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20" w:firstRow="1" w:lastRow="0" w:firstColumn="0" w:lastColumn="0" w:noHBand="0" w:noVBand="0"/>
      </w:tblPr>
      <w:tblGrid>
        <w:gridCol w:w="817"/>
        <w:gridCol w:w="4253"/>
        <w:gridCol w:w="5670"/>
      </w:tblGrid>
      <w:tr w:rsidR="00681EC1" w:rsidRPr="00CE3F93" w14:paraId="1D51BBD2" w14:textId="77777777" w:rsidTr="00BF7FA2">
        <w:trPr>
          <w:trHeight w:hRule="exact" w:val="992"/>
        </w:trPr>
        <w:tc>
          <w:tcPr>
            <w:tcW w:w="5070" w:type="dxa"/>
            <w:gridSpan w:val="2"/>
          </w:tcPr>
          <w:p w14:paraId="2D1440A4" w14:textId="77777777" w:rsidR="00681EC1" w:rsidRPr="00CE3F93" w:rsidRDefault="00681EC1" w:rsidP="00C55C44">
            <w:pPr>
              <w:spacing w:before="0"/>
              <w:rPr>
                <w:rFonts w:ascii="Arial" w:eastAsia="Avenir Next W1G Medium" w:hAnsi="Arial" w:cs="Arial"/>
                <w:szCs w:val="24"/>
              </w:rPr>
            </w:pPr>
            <w:r w:rsidRPr="00CE3F93">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4873939D" wp14:editId="6AC1CEBF">
                      <wp:simplePos x="0" y="0"/>
                      <wp:positionH relativeFrom="page">
                        <wp:posOffset>-381000</wp:posOffset>
                      </wp:positionH>
                      <wp:positionV relativeFrom="page">
                        <wp:posOffset>317500</wp:posOffset>
                      </wp:positionV>
                      <wp:extent cx="7772400" cy="229870"/>
                      <wp:effectExtent l="0" t="5080" r="0" b="3175"/>
                      <wp:wrapNone/>
                      <wp:docPr id="257686706" name="docshapegroup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116379192"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798250" name="docshape9">
                                <a:extLst>
                                  <a:ext uri="{C183D7F6-B498-43B3-948B-1728B52AA6E4}">
                                    <adec:decorative xmlns:adec="http://schemas.microsoft.com/office/drawing/2017/decorative" val="1"/>
                                  </a:ext>
                                </a:extLst>
                              </wps:cNvPr>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8416B" id="docshapegroup7" o:spid="_x0000_s1026" alt="&quot;&quot;"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" fillcolor="#d74900" stroked="f"/>
                      <v:shape id="docshape9" o:spid="_x0000_s1028" alt="&quot;&quot;"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" path="m627,l,,314,313,627,xe" stroked="f">
                        <v:path arrowok="t" o:connecttype="custom" o:connectlocs="627,1784;0,1784;314,2097;627,1784" o:connectangles="0,0,0,0"/>
                      </v:shape>
                      <w10:wrap anchorx="page" anchory="page"/>
                    </v:group>
                  </w:pict>
                </mc:Fallback>
              </mc:AlternateContent>
            </w:r>
          </w:p>
        </w:tc>
        <w:tc>
          <w:tcPr>
            <w:tcW w:w="5670" w:type="dxa"/>
          </w:tcPr>
          <w:p w14:paraId="7D00A89E" w14:textId="77777777" w:rsidR="00681EC1" w:rsidRPr="00CE3F93" w:rsidRDefault="00681EC1" w:rsidP="00C55C44">
            <w:pPr>
              <w:spacing w:before="0"/>
              <w:jc w:val="right"/>
              <w:rPr>
                <w:rFonts w:ascii="Arial" w:eastAsia="Avenir Next W1G Medium" w:hAnsi="Arial" w:cs="Arial"/>
                <w:szCs w:val="24"/>
              </w:rPr>
            </w:pPr>
            <w:r w:rsidRPr="00CE3F93">
              <w:rPr>
                <w:rFonts w:ascii="Arial" w:eastAsia="Avenir Next W1G Medium" w:hAnsi="Arial" w:cs="Arial"/>
                <w:szCs w:val="24"/>
              </w:rPr>
              <w:t>Standardization Sector</w:t>
            </w:r>
          </w:p>
        </w:tc>
      </w:tr>
      <w:tr w:rsidR="00681EC1" w:rsidRPr="00CE3F93" w14:paraId="6ECEE974" w14:textId="77777777" w:rsidTr="00BF7FA2">
        <w:tblPrEx>
          <w:tblCellMar>
            <w:left w:w="85" w:type="dxa"/>
            <w:right w:w="85" w:type="dxa"/>
          </w:tblCellMar>
        </w:tblPrEx>
        <w:trPr>
          <w:gridBefore w:val="1"/>
          <w:wBefore w:w="817" w:type="dxa"/>
          <w:trHeight w:val="709"/>
        </w:trPr>
        <w:tc>
          <w:tcPr>
            <w:tcW w:w="9923" w:type="dxa"/>
            <w:gridSpan w:val="2"/>
          </w:tcPr>
          <w:p w14:paraId="639F3C08" w14:textId="77777777" w:rsidR="00681EC1" w:rsidRPr="00CE3F93" w:rsidRDefault="00681EC1" w:rsidP="00C55C44">
            <w:pPr>
              <w:pStyle w:val="BodyText"/>
              <w:spacing w:before="440"/>
              <w:rPr>
                <w:rFonts w:ascii="Arial" w:hAnsi="Arial" w:cs="Arial"/>
                <w:spacing w:val="-6"/>
                <w:sz w:val="44"/>
                <w:szCs w:val="44"/>
                <w:lang w:val="en-GB"/>
              </w:rPr>
            </w:pPr>
            <w:bookmarkStart w:id="0" w:name="dnume"/>
            <w:r w:rsidRPr="00CE3F93">
              <w:rPr>
                <w:rFonts w:ascii="Arial" w:hAnsi="Arial" w:cs="Arial"/>
                <w:spacing w:val="-6"/>
                <w:sz w:val="44"/>
                <w:szCs w:val="44"/>
                <w:lang w:val="en-GB"/>
              </w:rPr>
              <w:t>ITU-T Technical Report</w:t>
            </w:r>
          </w:p>
        </w:tc>
      </w:tr>
      <w:tr w:rsidR="00681EC1" w:rsidRPr="00CE3F93" w14:paraId="0D18FB89" w14:textId="77777777" w:rsidTr="00BF7FA2">
        <w:tblPrEx>
          <w:tblCellMar>
            <w:left w:w="85" w:type="dxa"/>
            <w:right w:w="85" w:type="dxa"/>
          </w:tblCellMar>
        </w:tblPrEx>
        <w:trPr>
          <w:gridBefore w:val="1"/>
          <w:wBefore w:w="817" w:type="dxa"/>
          <w:trHeight w:val="129"/>
        </w:trPr>
        <w:tc>
          <w:tcPr>
            <w:tcW w:w="9923" w:type="dxa"/>
            <w:gridSpan w:val="2"/>
          </w:tcPr>
          <w:p w14:paraId="12DEEC39" w14:textId="77777777" w:rsidR="00681EC1" w:rsidRPr="00CE3F93" w:rsidRDefault="00681EC1" w:rsidP="00C55C44">
            <w:pPr>
              <w:pStyle w:val="BodyText"/>
              <w:spacing w:before="120" w:after="240"/>
              <w:jc w:val="right"/>
              <w:rPr>
                <w:rFonts w:ascii="Arial" w:hAnsi="Arial" w:cs="Arial"/>
                <w:spacing w:val="-6"/>
                <w:sz w:val="28"/>
                <w:szCs w:val="28"/>
                <w:lang w:val="en-GB"/>
              </w:rPr>
            </w:pPr>
            <w:bookmarkStart w:id="1" w:name="dnume2"/>
            <w:bookmarkEnd w:id="0"/>
            <w:r w:rsidRPr="00CE3F93">
              <w:rPr>
                <w:rFonts w:ascii="Arial" w:hAnsi="Arial" w:cs="Arial"/>
                <w:spacing w:val="-6"/>
                <w:sz w:val="28"/>
                <w:szCs w:val="28"/>
                <w:lang w:val="en-GB"/>
              </w:rPr>
              <w:t>(02/2025)</w:t>
            </w:r>
          </w:p>
        </w:tc>
      </w:tr>
      <w:tr w:rsidR="00681EC1" w:rsidRPr="00CE3F93" w14:paraId="3F397A2B" w14:textId="77777777" w:rsidTr="00BF7FA2">
        <w:trPr>
          <w:trHeight w:val="80"/>
        </w:trPr>
        <w:tc>
          <w:tcPr>
            <w:tcW w:w="817" w:type="dxa"/>
          </w:tcPr>
          <w:p w14:paraId="12766C6C" w14:textId="77777777" w:rsidR="00681EC1" w:rsidRPr="00CE3F93" w:rsidRDefault="00681EC1" w:rsidP="00C55C44">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642A20CE" w14:textId="77777777" w:rsidR="00681EC1" w:rsidRPr="00CE3F93" w:rsidRDefault="00681EC1" w:rsidP="00C55C44">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CE3F93">
              <w:rPr>
                <w:rFonts w:ascii="Arial" w:hAnsi="Arial" w:cs="Arial"/>
                <w:b/>
                <w:bCs/>
                <w:sz w:val="48"/>
                <w:szCs w:val="48"/>
              </w:rPr>
              <w:t>QSTR-UCFTBS</w:t>
            </w:r>
          </w:p>
        </w:tc>
      </w:tr>
      <w:tr w:rsidR="00681EC1" w:rsidRPr="00CE3F93" w14:paraId="546A299D" w14:textId="77777777" w:rsidTr="00BF7FA2">
        <w:trPr>
          <w:trHeight w:val="743"/>
        </w:trPr>
        <w:tc>
          <w:tcPr>
            <w:tcW w:w="817" w:type="dxa"/>
          </w:tcPr>
          <w:p w14:paraId="1B109CB7" w14:textId="77777777" w:rsidR="00681EC1" w:rsidRPr="00CE3F93" w:rsidRDefault="00681EC1" w:rsidP="00C55C44">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6758CAD5" w14:textId="77777777" w:rsidR="00681EC1" w:rsidRPr="00CE3F93" w:rsidRDefault="00681EC1" w:rsidP="00C55C44">
            <w:pPr>
              <w:pStyle w:val="BodyText"/>
              <w:spacing w:before="440" w:line="192" w:lineRule="auto"/>
              <w:rPr>
                <w:rFonts w:ascii="Arial" w:hAnsi="Arial" w:cs="Arial"/>
                <w:spacing w:val="-6"/>
                <w:sz w:val="44"/>
                <w:szCs w:val="44"/>
                <w:lang w:val="en-GB"/>
              </w:rPr>
            </w:pPr>
            <w:r w:rsidRPr="00CE3F93">
              <w:rPr>
                <w:rFonts w:ascii="Arial" w:hAnsi="Arial" w:cs="Arial"/>
                <w:spacing w:val="-6"/>
                <w:sz w:val="44"/>
                <w:szCs w:val="44"/>
                <w:lang w:val="en-GB"/>
              </w:rPr>
              <w:t>Use cases for federated testbeds and business scenarios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681EC1" w:rsidRPr="00CE3F93" w14:paraId="4795C62F" w14:textId="77777777" w:rsidTr="00C55C44">
        <w:tc>
          <w:tcPr>
            <w:tcW w:w="5070" w:type="dxa"/>
            <w:vAlign w:val="center"/>
          </w:tcPr>
          <w:bookmarkEnd w:id="3"/>
          <w:p w14:paraId="07CB5CE2" w14:textId="77777777" w:rsidR="00681EC1" w:rsidRPr="00CE3F93" w:rsidRDefault="00681EC1" w:rsidP="00C55C44">
            <w:pPr>
              <w:jc w:val="left"/>
              <w:rPr>
                <w:rFonts w:ascii="Arial" w:hAnsi="Arial" w:cs="Arial"/>
                <w:sz w:val="32"/>
                <w:szCs w:val="32"/>
              </w:rPr>
            </w:pPr>
            <w:proofErr w:type="spellStart"/>
            <w:r w:rsidRPr="00CE3F93">
              <w:rPr>
                <w:rFonts w:ascii="Arial" w:hAnsi="Arial" w:cs="Arial"/>
                <w:b/>
                <w:color w:val="009CD6"/>
                <w:spacing w:val="-4"/>
                <w:sz w:val="32"/>
                <w:szCs w:val="32"/>
              </w:rPr>
              <w:t>ITU</w:t>
            </w:r>
            <w:r w:rsidRPr="00CE3F93">
              <w:rPr>
                <w:rFonts w:ascii="Arial" w:hAnsi="Arial" w:cs="Arial"/>
                <w:b/>
                <w:color w:val="292829"/>
                <w:spacing w:val="-4"/>
                <w:sz w:val="32"/>
                <w:szCs w:val="32"/>
              </w:rPr>
              <w:t>Publications</w:t>
            </w:r>
            <w:proofErr w:type="spellEnd"/>
          </w:p>
        </w:tc>
        <w:tc>
          <w:tcPr>
            <w:tcW w:w="5669" w:type="dxa"/>
            <w:vAlign w:val="center"/>
          </w:tcPr>
          <w:p w14:paraId="1FB6EC59" w14:textId="77777777" w:rsidR="00681EC1" w:rsidRPr="00CE3F93" w:rsidRDefault="00681EC1" w:rsidP="00C55C44">
            <w:pPr>
              <w:jc w:val="right"/>
              <w:rPr>
                <w:rFonts w:ascii="Arial" w:hAnsi="Arial" w:cs="Arial"/>
                <w:szCs w:val="24"/>
              </w:rPr>
            </w:pPr>
            <w:r w:rsidRPr="00CE3F93">
              <w:rPr>
                <w:rFonts w:ascii="Arial" w:eastAsia="Avenir Next W1G Medium" w:hAnsi="Arial" w:cs="Arial"/>
                <w:b/>
                <w:spacing w:val="-4"/>
                <w:szCs w:val="24"/>
              </w:rPr>
              <w:t>International Telecommunication Union</w:t>
            </w:r>
          </w:p>
        </w:tc>
      </w:tr>
    </w:tbl>
    <w:p w14:paraId="57E0C739" w14:textId="77777777" w:rsidR="00681EC1" w:rsidRPr="00CE3F93" w:rsidRDefault="00681EC1" w:rsidP="00681EC1">
      <w:pPr>
        <w:pStyle w:val="Default"/>
      </w:pPr>
      <w:r w:rsidRPr="00CE3F93">
        <w:rPr>
          <w:noProof/>
        </w:rPr>
        <w:drawing>
          <wp:anchor distT="0" distB="0" distL="0" distR="0" simplePos="0" relativeHeight="251659264" behindDoc="1" locked="0" layoutInCell="1" allowOverlap="1" wp14:anchorId="42F8B661" wp14:editId="0E36D79A">
            <wp:simplePos x="0" y="0"/>
            <wp:positionH relativeFrom="page">
              <wp:posOffset>6355080</wp:posOffset>
            </wp:positionH>
            <wp:positionV relativeFrom="page">
              <wp:posOffset>9591675</wp:posOffset>
            </wp:positionV>
            <wp:extent cx="737870" cy="813435"/>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Pr="00CE3F93">
        <w:t xml:space="preserve"> </w:t>
      </w:r>
    </w:p>
    <w:p w14:paraId="6547C0DA" w14:textId="77777777" w:rsidR="00681EC1" w:rsidRPr="00CE3F93" w:rsidRDefault="00681EC1" w:rsidP="00681EC1">
      <w:pPr>
        <w:spacing w:before="80"/>
        <w:jc w:val="left"/>
        <w:rPr>
          <w:i/>
          <w:sz w:val="20"/>
        </w:rPr>
      </w:pPr>
    </w:p>
    <w:p w14:paraId="0CBE61A9" w14:textId="77777777" w:rsidR="00681EC1" w:rsidRPr="00CE3F93" w:rsidRDefault="00681EC1" w:rsidP="00681EC1">
      <w:pPr>
        <w:jc w:val="left"/>
        <w:sectPr w:rsidR="00681EC1" w:rsidRPr="00CE3F93" w:rsidSect="00681EC1">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20" w:firstRow="1" w:lastRow="0" w:firstColumn="0" w:lastColumn="0" w:noHBand="0" w:noVBand="0"/>
      </w:tblPr>
      <w:tblGrid>
        <w:gridCol w:w="9945"/>
      </w:tblGrid>
      <w:tr w:rsidR="00681EC1" w:rsidRPr="00CE3F93" w14:paraId="7A1E4A4E" w14:textId="77777777" w:rsidTr="00BF7FA2">
        <w:tc>
          <w:tcPr>
            <w:tcW w:w="9945" w:type="dxa"/>
          </w:tcPr>
          <w:p w14:paraId="7EB54A89" w14:textId="43105F57" w:rsidR="00681EC1" w:rsidRPr="000940D9" w:rsidRDefault="00681EC1" w:rsidP="00C55C44">
            <w:pPr>
              <w:pStyle w:val="RecNo"/>
              <w:rPr>
                <w:lang w:val="fr-CH"/>
              </w:rPr>
            </w:pPr>
            <w:bookmarkStart w:id="5" w:name="irecnoe"/>
            <w:bookmarkEnd w:id="5"/>
            <w:proofErr w:type="spellStart"/>
            <w:r w:rsidRPr="000940D9">
              <w:rPr>
                <w:lang w:val="fr-CH"/>
              </w:rPr>
              <w:lastRenderedPageBreak/>
              <w:t>Technical</w:t>
            </w:r>
            <w:proofErr w:type="spellEnd"/>
            <w:r w:rsidRPr="000940D9">
              <w:rPr>
                <w:lang w:val="fr-CH"/>
              </w:rPr>
              <w:t xml:space="preserve"> Report</w:t>
            </w:r>
            <w:r w:rsidR="00254F46" w:rsidRPr="000940D9">
              <w:rPr>
                <w:lang w:val="fr-CH"/>
              </w:rPr>
              <w:t xml:space="preserve"> ITU-T QSTR-UCFTBS</w:t>
            </w:r>
          </w:p>
          <w:p w14:paraId="0BF9682D" w14:textId="77777777" w:rsidR="00681EC1" w:rsidRPr="00CE3F93" w:rsidRDefault="00681EC1" w:rsidP="00C55C44">
            <w:pPr>
              <w:pStyle w:val="Rectitle"/>
            </w:pPr>
            <w:r w:rsidRPr="00CE3F93">
              <w:t>Use cases for federated testbeds and business scenarios</w:t>
            </w:r>
          </w:p>
        </w:tc>
      </w:tr>
    </w:tbl>
    <w:p w14:paraId="771588DF" w14:textId="77777777" w:rsidR="00681EC1" w:rsidRPr="00CE3F93" w:rsidRDefault="00681EC1" w:rsidP="00681EC1"/>
    <w:p w14:paraId="1030BAA4" w14:textId="77777777" w:rsidR="00681EC1" w:rsidRPr="00CE3F93" w:rsidRDefault="00681EC1" w:rsidP="00681EC1"/>
    <w:tbl>
      <w:tblPr>
        <w:tblW w:w="0" w:type="auto"/>
        <w:tblLayout w:type="fixed"/>
        <w:tblLook w:val="0020" w:firstRow="1" w:lastRow="0" w:firstColumn="0" w:lastColumn="0" w:noHBand="0" w:noVBand="0"/>
      </w:tblPr>
      <w:tblGrid>
        <w:gridCol w:w="9945"/>
      </w:tblGrid>
      <w:tr w:rsidR="00681EC1" w:rsidRPr="00CE3F93" w14:paraId="2AF8FB0F" w14:textId="77777777" w:rsidTr="00BF7FA2">
        <w:tc>
          <w:tcPr>
            <w:tcW w:w="9945" w:type="dxa"/>
          </w:tcPr>
          <w:p w14:paraId="3874E126" w14:textId="77777777" w:rsidR="00681EC1" w:rsidRPr="00CE3F93" w:rsidRDefault="00681EC1" w:rsidP="00C55C44">
            <w:pPr>
              <w:pStyle w:val="Headingb"/>
            </w:pPr>
            <w:bookmarkStart w:id="6" w:name="isume"/>
            <w:r w:rsidRPr="00CE3F93">
              <w:t>Summary</w:t>
            </w:r>
          </w:p>
          <w:p w14:paraId="76EE31CA" w14:textId="47720D2E" w:rsidR="00681EC1" w:rsidRPr="00CE3F93" w:rsidRDefault="007524CD" w:rsidP="00681EC1">
            <w:r w:rsidRPr="00CE3F93">
              <w:t>This Technical Report lists use cases for federated testbeds covering domains, scope, verticals, technologies and business scenarios. It focuses on synergies and commonalities. R</w:t>
            </w:r>
            <w:r w:rsidR="00681EC1" w:rsidRPr="00CE3F93">
              <w:t xml:space="preserve">ecent technological developments require more realistic </w:t>
            </w:r>
            <w:r w:rsidRPr="00CE3F93">
              <w:t xml:space="preserve">testing </w:t>
            </w:r>
            <w:r w:rsidR="00681EC1" w:rsidRPr="00CE3F93">
              <w:t>and new use cases to be validated in real conditions (</w:t>
            </w:r>
            <w:r w:rsidRPr="00CE3F93">
              <w:t xml:space="preserve">making </w:t>
            </w:r>
            <w:r w:rsidR="00681EC1" w:rsidRPr="00CE3F93">
              <w:t xml:space="preserve">testbeds </w:t>
            </w:r>
            <w:r w:rsidRPr="00CE3F93">
              <w:t>increasingly</w:t>
            </w:r>
            <w:r w:rsidR="00681EC1" w:rsidRPr="00CE3F93">
              <w:t xml:space="preserve"> important).</w:t>
            </w:r>
            <w:bookmarkEnd w:id="6"/>
          </w:p>
        </w:tc>
      </w:tr>
    </w:tbl>
    <w:p w14:paraId="2CC43ED9" w14:textId="77777777" w:rsidR="00681EC1" w:rsidRPr="00CE3F93" w:rsidRDefault="00681EC1" w:rsidP="00681EC1"/>
    <w:p w14:paraId="7FABE0D9" w14:textId="77777777" w:rsidR="00681EC1" w:rsidRPr="00CE3F93" w:rsidRDefault="00681EC1" w:rsidP="00681EC1"/>
    <w:tbl>
      <w:tblPr>
        <w:tblW w:w="9945" w:type="dxa"/>
        <w:tblLayout w:type="fixed"/>
        <w:tblLook w:val="0020" w:firstRow="1" w:lastRow="0" w:firstColumn="0" w:lastColumn="0" w:noHBand="0" w:noVBand="0"/>
      </w:tblPr>
      <w:tblGrid>
        <w:gridCol w:w="9945"/>
      </w:tblGrid>
      <w:tr w:rsidR="00681EC1" w:rsidRPr="00CE3F93" w14:paraId="00C1F891" w14:textId="77777777" w:rsidTr="00BF7FA2">
        <w:tc>
          <w:tcPr>
            <w:tcW w:w="9945" w:type="dxa"/>
          </w:tcPr>
          <w:p w14:paraId="7FDDD2C0" w14:textId="77777777" w:rsidR="00681EC1" w:rsidRPr="00CE3F93" w:rsidRDefault="00681EC1" w:rsidP="00C55C44">
            <w:pPr>
              <w:pStyle w:val="Headingb"/>
            </w:pPr>
            <w:bookmarkStart w:id="7" w:name="ikeye"/>
            <w:r w:rsidRPr="00CE3F93">
              <w:t>Keywords</w:t>
            </w:r>
          </w:p>
          <w:p w14:paraId="7BEAFB92" w14:textId="533EC061" w:rsidR="00681EC1" w:rsidRPr="00CE3F93" w:rsidRDefault="00681EC1" w:rsidP="00681EC1">
            <w:pPr>
              <w:rPr>
                <w:bCs/>
              </w:rPr>
            </w:pPr>
            <w:r w:rsidRPr="00CE3F93">
              <w:t>Business scenarios, federated testbeds, use cases</w:t>
            </w:r>
            <w:bookmarkEnd w:id="7"/>
            <w:r w:rsidRPr="00CE3F93">
              <w:t>.</w:t>
            </w:r>
          </w:p>
        </w:tc>
      </w:tr>
    </w:tbl>
    <w:p w14:paraId="2C699524" w14:textId="77777777" w:rsidR="00681EC1" w:rsidRPr="00CE3F93" w:rsidRDefault="00681EC1" w:rsidP="00681EC1">
      <w:pPr>
        <w:pStyle w:val="Headingb"/>
      </w:pPr>
    </w:p>
    <w:p w14:paraId="698B3DF9" w14:textId="77777777" w:rsidR="00681EC1" w:rsidRPr="00CE3F93" w:rsidRDefault="00681EC1" w:rsidP="00254F46">
      <w:pPr>
        <w:pStyle w:val="Headingb"/>
        <w:ind w:left="113"/>
        <w:rPr>
          <w:bCs/>
          <w:sz w:val="22"/>
        </w:rPr>
      </w:pPr>
      <w:r w:rsidRPr="00CE3F93">
        <w:t>Note</w:t>
      </w:r>
      <w:r w:rsidRPr="00CE3F93">
        <w:rPr>
          <w:b w:val="0"/>
          <w:bCs/>
          <w:sz w:val="22"/>
        </w:rPr>
        <w:t xml:space="preserve"> </w:t>
      </w:r>
    </w:p>
    <w:p w14:paraId="1DD57222" w14:textId="77777777" w:rsidR="00681EC1" w:rsidRPr="00CE3F93" w:rsidRDefault="00681EC1" w:rsidP="00254F46">
      <w:pPr>
        <w:ind w:left="113"/>
      </w:pPr>
      <w:r w:rsidRPr="00CE3F93">
        <w:rPr>
          <w:sz w:val="22"/>
        </w:rPr>
        <w:t>This is an informative ITU-T publication. Mandatory provisions, such as those found in ITU-T Recommendations, are outside the scope of this publication. This publication should only be referenced bibliographically in ITU-T Recommendations.</w:t>
      </w:r>
    </w:p>
    <w:p w14:paraId="2088371A" w14:textId="77777777" w:rsidR="00681EC1" w:rsidRPr="00CE3F93" w:rsidRDefault="00681EC1" w:rsidP="00254F46">
      <w:pPr>
        <w:ind w:left="113"/>
      </w:pPr>
    </w:p>
    <w:p w14:paraId="24B6B57E" w14:textId="77777777" w:rsidR="00681EC1" w:rsidRPr="00CE3F93" w:rsidRDefault="00681EC1" w:rsidP="00254F46">
      <w:pPr>
        <w:pStyle w:val="Headingb"/>
        <w:ind w:left="113"/>
        <w:jc w:val="both"/>
      </w:pPr>
      <w:r w:rsidRPr="00CE3F93">
        <w:t>Change Log</w:t>
      </w:r>
    </w:p>
    <w:p w14:paraId="105D5C79" w14:textId="0A552BBF" w:rsidR="00681EC1" w:rsidRPr="00CE3F93" w:rsidRDefault="00681EC1" w:rsidP="00254F46">
      <w:pPr>
        <w:ind w:left="113"/>
      </w:pPr>
      <w:r w:rsidRPr="00CE3F93">
        <w:t xml:space="preserve">This document contains Version 1.0 of the ITU-T Technical Report </w:t>
      </w:r>
      <w:r w:rsidRPr="00CE3F93">
        <w:rPr>
          <w:bCs/>
        </w:rPr>
        <w:t xml:space="preserve">QSTR-UCFTBS </w:t>
      </w:r>
      <w:r w:rsidR="0097590E" w:rsidRPr="00CE3F93">
        <w:rPr>
          <w:szCs w:val="24"/>
        </w:rPr>
        <w:t>"</w:t>
      </w:r>
      <w:r w:rsidRPr="00CE3F93">
        <w:t>Use cases for federated testbeds and business scenarios</w:t>
      </w:r>
      <w:r w:rsidR="0097590E" w:rsidRPr="00CE3F93">
        <w:rPr>
          <w:szCs w:val="24"/>
        </w:rPr>
        <w:t>"</w:t>
      </w:r>
      <w:r w:rsidRPr="00CE3F93">
        <w:t xml:space="preserve"> approved at ITU-T SG11 meeting held in Geneva from 19 to 28 February 2025.</w:t>
      </w:r>
    </w:p>
    <w:p w14:paraId="68B13C30" w14:textId="77777777" w:rsidR="00681EC1" w:rsidRPr="00CE3F93" w:rsidRDefault="00681EC1" w:rsidP="00681EC1"/>
    <w:p w14:paraId="725EDA0C" w14:textId="77777777" w:rsidR="00681EC1" w:rsidRPr="00CE3F93" w:rsidRDefault="00681EC1" w:rsidP="00681EC1"/>
    <w:tbl>
      <w:tblPr>
        <w:tblW w:w="5000" w:type="pct"/>
        <w:jc w:val="center"/>
        <w:tblCellMar>
          <w:left w:w="57" w:type="dxa"/>
          <w:right w:w="57" w:type="dxa"/>
        </w:tblCellMar>
        <w:tblLook w:val="0020" w:firstRow="1" w:lastRow="0" w:firstColumn="0" w:lastColumn="0" w:noHBand="0" w:noVBand="0"/>
      </w:tblPr>
      <w:tblGrid>
        <w:gridCol w:w="1571"/>
        <w:gridCol w:w="4268"/>
        <w:gridCol w:w="3800"/>
      </w:tblGrid>
      <w:tr w:rsidR="00681EC1" w:rsidRPr="00CE3F93" w14:paraId="40452B35" w14:textId="77777777" w:rsidTr="00BF7FA2">
        <w:trPr>
          <w:cantSplit/>
          <w:trHeight w:val="204"/>
          <w:jc w:val="center"/>
        </w:trPr>
        <w:tc>
          <w:tcPr>
            <w:tcW w:w="815" w:type="pct"/>
          </w:tcPr>
          <w:p w14:paraId="3BDFEBAE" w14:textId="77777777" w:rsidR="00681EC1" w:rsidRPr="00CE3F93" w:rsidRDefault="00681EC1" w:rsidP="00C55C44">
            <w:pPr>
              <w:rPr>
                <w:b/>
                <w:bCs/>
                <w:sz w:val="22"/>
                <w:szCs w:val="22"/>
              </w:rPr>
            </w:pPr>
            <w:r w:rsidRPr="00CE3F93">
              <w:rPr>
                <w:b/>
                <w:bCs/>
                <w:sz w:val="22"/>
                <w:szCs w:val="22"/>
              </w:rPr>
              <w:t>Editor</w:t>
            </w:r>
            <w:r w:rsidRPr="00CE3F93">
              <w:rPr>
                <w:sz w:val="22"/>
                <w:szCs w:val="22"/>
              </w:rPr>
              <w:t>:</w:t>
            </w:r>
          </w:p>
        </w:tc>
        <w:tc>
          <w:tcPr>
            <w:tcW w:w="2214" w:type="pct"/>
          </w:tcPr>
          <w:p w14:paraId="18614CA7" w14:textId="56748F06" w:rsidR="00681EC1" w:rsidRPr="00CE3F93" w:rsidRDefault="00681EC1" w:rsidP="00C55C44">
            <w:pPr>
              <w:jc w:val="left"/>
              <w:rPr>
                <w:sz w:val="22"/>
                <w:szCs w:val="22"/>
              </w:rPr>
            </w:pPr>
            <w:r w:rsidRPr="00CE3F93">
              <w:rPr>
                <w:sz w:val="22"/>
                <w:szCs w:val="22"/>
              </w:rPr>
              <w:t>Martin Brand</w:t>
            </w:r>
            <w:r w:rsidRPr="00CE3F93">
              <w:rPr>
                <w:sz w:val="22"/>
                <w:szCs w:val="22"/>
              </w:rPr>
              <w:br/>
              <w:t>A1 Telekom Austria</w:t>
            </w:r>
            <w:r w:rsidRPr="00CE3F93">
              <w:rPr>
                <w:sz w:val="22"/>
                <w:szCs w:val="22"/>
              </w:rPr>
              <w:br/>
              <w:t>Austria</w:t>
            </w:r>
          </w:p>
        </w:tc>
        <w:tc>
          <w:tcPr>
            <w:tcW w:w="1971" w:type="pct"/>
          </w:tcPr>
          <w:p w14:paraId="67C65F5C" w14:textId="6DE263E4" w:rsidR="00681EC1" w:rsidRPr="00CE3F93" w:rsidRDefault="00681EC1" w:rsidP="00C55C44">
            <w:pPr>
              <w:tabs>
                <w:tab w:val="clear" w:pos="794"/>
                <w:tab w:val="clear" w:pos="1191"/>
                <w:tab w:val="left" w:pos="911"/>
              </w:tabs>
              <w:jc w:val="left"/>
              <w:rPr>
                <w:sz w:val="22"/>
                <w:szCs w:val="22"/>
              </w:rPr>
            </w:pPr>
            <w:r w:rsidRPr="00CE3F93">
              <w:rPr>
                <w:sz w:val="22"/>
                <w:szCs w:val="22"/>
              </w:rPr>
              <w:t xml:space="preserve">Email: </w:t>
            </w:r>
            <w:hyperlink r:id="rId15" w:history="1">
              <w:r w:rsidR="00912435" w:rsidRPr="00CE3F93">
                <w:rPr>
                  <w:rStyle w:val="Hyperlink"/>
                  <w:sz w:val="22"/>
                  <w:szCs w:val="22"/>
                </w:rPr>
                <w:t>martin.brand@a1.at</w:t>
              </w:r>
            </w:hyperlink>
          </w:p>
        </w:tc>
      </w:tr>
      <w:tr w:rsidR="00681EC1" w:rsidRPr="000602D1" w14:paraId="67A3C01B" w14:textId="77777777" w:rsidTr="00BF7FA2">
        <w:trPr>
          <w:cantSplit/>
          <w:trHeight w:val="204"/>
          <w:jc w:val="center"/>
        </w:trPr>
        <w:tc>
          <w:tcPr>
            <w:tcW w:w="815" w:type="pct"/>
          </w:tcPr>
          <w:p w14:paraId="4DEC230E" w14:textId="0166C850" w:rsidR="00681EC1" w:rsidRPr="00CE3F93" w:rsidRDefault="00681EC1" w:rsidP="00C55C44">
            <w:pPr>
              <w:rPr>
                <w:b/>
                <w:bCs/>
                <w:sz w:val="22"/>
                <w:szCs w:val="22"/>
              </w:rPr>
            </w:pPr>
            <w:r w:rsidRPr="00CE3F93">
              <w:rPr>
                <w:b/>
                <w:bCs/>
                <w:sz w:val="22"/>
                <w:szCs w:val="22"/>
              </w:rPr>
              <w:t>Editor</w:t>
            </w:r>
            <w:r w:rsidRPr="00CE3F93">
              <w:rPr>
                <w:sz w:val="22"/>
                <w:szCs w:val="22"/>
              </w:rPr>
              <w:t>:</w:t>
            </w:r>
          </w:p>
        </w:tc>
        <w:tc>
          <w:tcPr>
            <w:tcW w:w="2214" w:type="pct"/>
          </w:tcPr>
          <w:p w14:paraId="7709A247" w14:textId="38954FE1" w:rsidR="00681EC1" w:rsidRPr="00CE3F93" w:rsidRDefault="00681EC1" w:rsidP="00C55C44">
            <w:pPr>
              <w:jc w:val="left"/>
              <w:rPr>
                <w:sz w:val="22"/>
                <w:szCs w:val="22"/>
              </w:rPr>
            </w:pPr>
            <w:r w:rsidRPr="00CE3F93">
              <w:rPr>
                <w:sz w:val="22"/>
                <w:szCs w:val="22"/>
              </w:rPr>
              <w:t>Dr Sébastien Ziegler</w:t>
            </w:r>
            <w:r w:rsidRPr="00CE3F93">
              <w:rPr>
                <w:sz w:val="22"/>
                <w:szCs w:val="22"/>
              </w:rPr>
              <w:br/>
              <w:t>Mandat International</w:t>
            </w:r>
            <w:r w:rsidRPr="00CE3F93">
              <w:rPr>
                <w:sz w:val="22"/>
                <w:szCs w:val="22"/>
              </w:rPr>
              <w:br/>
              <w:t>Switzerland</w:t>
            </w:r>
          </w:p>
        </w:tc>
        <w:tc>
          <w:tcPr>
            <w:tcW w:w="1971" w:type="pct"/>
          </w:tcPr>
          <w:p w14:paraId="47A387F6" w14:textId="214F6536" w:rsidR="00681EC1" w:rsidRPr="00CB725D" w:rsidRDefault="00681EC1" w:rsidP="00C55C44">
            <w:pPr>
              <w:tabs>
                <w:tab w:val="clear" w:pos="794"/>
                <w:tab w:val="clear" w:pos="1191"/>
                <w:tab w:val="left" w:pos="911"/>
              </w:tabs>
              <w:jc w:val="left"/>
              <w:rPr>
                <w:sz w:val="22"/>
                <w:szCs w:val="22"/>
                <w:lang w:val="it-IT"/>
              </w:rPr>
            </w:pPr>
            <w:r w:rsidRPr="00CB725D">
              <w:rPr>
                <w:sz w:val="22"/>
                <w:szCs w:val="22"/>
                <w:lang w:val="it-IT"/>
              </w:rPr>
              <w:t xml:space="preserve">E-mail: </w:t>
            </w:r>
            <w:r>
              <w:fldChar w:fldCharType="begin"/>
            </w:r>
            <w:r w:rsidRPr="00CB725D">
              <w:rPr>
                <w:lang w:val="it-IT"/>
              </w:rPr>
              <w:instrText>HYPERLINK "mailto:sziegler@mandint.org"</w:instrText>
            </w:r>
            <w:r>
              <w:fldChar w:fldCharType="separate"/>
            </w:r>
            <w:r w:rsidRPr="00CB725D">
              <w:rPr>
                <w:rStyle w:val="Hyperlink"/>
                <w:sz w:val="22"/>
                <w:szCs w:val="22"/>
                <w:lang w:val="it-IT"/>
              </w:rPr>
              <w:t>sziegler@mandint.org</w:t>
            </w:r>
            <w:r>
              <w:fldChar w:fldCharType="end"/>
            </w:r>
          </w:p>
        </w:tc>
      </w:tr>
      <w:tr w:rsidR="00681EC1" w:rsidRPr="000602D1" w14:paraId="335CF6CC" w14:textId="77777777" w:rsidTr="00BF7FA2">
        <w:trPr>
          <w:cantSplit/>
          <w:trHeight w:val="204"/>
          <w:jc w:val="center"/>
        </w:trPr>
        <w:tc>
          <w:tcPr>
            <w:tcW w:w="815" w:type="pct"/>
          </w:tcPr>
          <w:p w14:paraId="3FB1A0A3" w14:textId="404D0EBE" w:rsidR="00681EC1" w:rsidRPr="00CE3F93" w:rsidRDefault="00681EC1" w:rsidP="00C55C44">
            <w:pPr>
              <w:rPr>
                <w:b/>
                <w:bCs/>
                <w:sz w:val="22"/>
                <w:szCs w:val="22"/>
              </w:rPr>
            </w:pPr>
            <w:r w:rsidRPr="00CE3F93">
              <w:rPr>
                <w:b/>
                <w:bCs/>
                <w:sz w:val="22"/>
                <w:szCs w:val="22"/>
              </w:rPr>
              <w:t>Editor</w:t>
            </w:r>
            <w:r w:rsidRPr="00CE3F93">
              <w:rPr>
                <w:sz w:val="22"/>
                <w:szCs w:val="22"/>
              </w:rPr>
              <w:t>:</w:t>
            </w:r>
          </w:p>
        </w:tc>
        <w:tc>
          <w:tcPr>
            <w:tcW w:w="2214" w:type="pct"/>
          </w:tcPr>
          <w:p w14:paraId="1C6C5AC5" w14:textId="309669E4" w:rsidR="00681EC1" w:rsidRPr="00CE3F93" w:rsidRDefault="00681EC1" w:rsidP="00C55C44">
            <w:pPr>
              <w:jc w:val="left"/>
              <w:rPr>
                <w:sz w:val="22"/>
                <w:szCs w:val="22"/>
              </w:rPr>
            </w:pPr>
            <w:r w:rsidRPr="00CE3F93">
              <w:rPr>
                <w:rFonts w:asciiTheme="majorBidi" w:hAnsiTheme="majorBidi" w:cstheme="majorBidi"/>
                <w:noProof/>
                <w:sz w:val="22"/>
                <w:szCs w:val="22"/>
              </w:rPr>
              <w:t>Cédric Crettaz,</w:t>
            </w:r>
            <w:r w:rsidRPr="00CE3F93">
              <w:rPr>
                <w:rFonts w:asciiTheme="majorBidi" w:hAnsiTheme="majorBidi" w:cstheme="majorBidi"/>
                <w:noProof/>
                <w:sz w:val="22"/>
                <w:szCs w:val="22"/>
              </w:rPr>
              <w:br/>
              <w:t>Mandat International</w:t>
            </w:r>
            <w:r w:rsidRPr="00CE3F93">
              <w:rPr>
                <w:rFonts w:asciiTheme="majorBidi" w:hAnsiTheme="majorBidi" w:cstheme="majorBidi"/>
                <w:noProof/>
                <w:sz w:val="22"/>
                <w:szCs w:val="22"/>
              </w:rPr>
              <w:br/>
              <w:t>Switzerland</w:t>
            </w:r>
          </w:p>
        </w:tc>
        <w:tc>
          <w:tcPr>
            <w:tcW w:w="1971" w:type="pct"/>
          </w:tcPr>
          <w:p w14:paraId="03E2EAF9" w14:textId="72CC78BD" w:rsidR="00681EC1" w:rsidRPr="00CB725D" w:rsidRDefault="00681EC1" w:rsidP="00C55C44">
            <w:pPr>
              <w:tabs>
                <w:tab w:val="clear" w:pos="794"/>
                <w:tab w:val="clear" w:pos="1191"/>
                <w:tab w:val="left" w:pos="911"/>
              </w:tabs>
              <w:jc w:val="left"/>
              <w:rPr>
                <w:sz w:val="22"/>
                <w:szCs w:val="22"/>
                <w:lang w:val="it-IT"/>
              </w:rPr>
            </w:pPr>
            <w:r w:rsidRPr="00CB725D">
              <w:rPr>
                <w:sz w:val="22"/>
                <w:szCs w:val="22"/>
                <w:lang w:val="it-IT"/>
              </w:rPr>
              <w:t xml:space="preserve">E-mail: </w:t>
            </w:r>
            <w:r>
              <w:fldChar w:fldCharType="begin"/>
            </w:r>
            <w:r w:rsidRPr="00CB725D">
              <w:rPr>
                <w:lang w:val="it-IT"/>
              </w:rPr>
              <w:instrText>HYPERLINK "mailto:ccrettaz@mandint.org"</w:instrText>
            </w:r>
            <w:r>
              <w:fldChar w:fldCharType="separate"/>
            </w:r>
            <w:r w:rsidRPr="00CB725D">
              <w:rPr>
                <w:rStyle w:val="Hyperlink"/>
                <w:rFonts w:asciiTheme="majorBidi" w:hAnsiTheme="majorBidi" w:cstheme="majorBidi"/>
                <w:sz w:val="22"/>
                <w:szCs w:val="22"/>
                <w:lang w:val="it-IT"/>
              </w:rPr>
              <w:t>ccrettaz@mandint.org</w:t>
            </w:r>
            <w:r>
              <w:fldChar w:fldCharType="end"/>
            </w:r>
          </w:p>
        </w:tc>
      </w:tr>
    </w:tbl>
    <w:p w14:paraId="3897617A" w14:textId="77777777" w:rsidR="00681EC1" w:rsidRPr="00CB725D" w:rsidRDefault="00681EC1" w:rsidP="00681EC1">
      <w:pPr>
        <w:jc w:val="center"/>
        <w:rPr>
          <w:sz w:val="22"/>
          <w:lang w:val="it-IT"/>
        </w:rPr>
      </w:pPr>
    </w:p>
    <w:p w14:paraId="10C32956" w14:textId="77777777" w:rsidR="00681EC1" w:rsidRPr="00CB725D" w:rsidRDefault="00681EC1" w:rsidP="00681EC1">
      <w:pPr>
        <w:jc w:val="center"/>
        <w:rPr>
          <w:sz w:val="22"/>
          <w:lang w:val="it-IT"/>
        </w:rPr>
      </w:pPr>
    </w:p>
    <w:p w14:paraId="393A9C88" w14:textId="77777777" w:rsidR="00170458" w:rsidRPr="00CB725D" w:rsidRDefault="00170458" w:rsidP="00681EC1">
      <w:pPr>
        <w:jc w:val="center"/>
        <w:rPr>
          <w:sz w:val="22"/>
          <w:lang w:val="it-IT"/>
        </w:rPr>
      </w:pPr>
    </w:p>
    <w:p w14:paraId="2A158AC8" w14:textId="77777777" w:rsidR="00681EC1" w:rsidRPr="00CE3F93" w:rsidRDefault="00681EC1" w:rsidP="00681EC1">
      <w:pPr>
        <w:jc w:val="center"/>
        <w:rPr>
          <w:sz w:val="22"/>
        </w:rPr>
      </w:pPr>
      <w:r w:rsidRPr="00CE3F93">
        <w:rPr>
          <w:sz w:val="22"/>
        </w:rPr>
        <w:sym w:font="Symbol" w:char="F0E3"/>
      </w:r>
      <w:r w:rsidRPr="00CE3F93">
        <w:rPr>
          <w:sz w:val="22"/>
        </w:rPr>
        <w:t> ITU </w:t>
      </w:r>
      <w:bookmarkStart w:id="8" w:name="iiannee"/>
      <w:bookmarkEnd w:id="8"/>
      <w:r w:rsidRPr="00CE3F93">
        <w:rPr>
          <w:sz w:val="22"/>
        </w:rPr>
        <w:t>2025</w:t>
      </w:r>
    </w:p>
    <w:p w14:paraId="389AAC5E" w14:textId="1893E0F4" w:rsidR="00681EC1" w:rsidRPr="00CE3F93" w:rsidRDefault="00681EC1" w:rsidP="00170458">
      <w:r w:rsidRPr="00CE3F93">
        <w:rPr>
          <w:sz w:val="22"/>
        </w:rPr>
        <w:t>All rights reserved. No part of this publication may be reproduced, by any means whatsoever, without the prior written permission of ITU.</w:t>
      </w:r>
    </w:p>
    <w:p w14:paraId="20D35EF4" w14:textId="77777777" w:rsidR="00681EC1" w:rsidRPr="00CE3F93" w:rsidRDefault="00681EC1" w:rsidP="00681EC1">
      <w:pPr>
        <w:jc w:val="center"/>
        <w:rPr>
          <w:b/>
        </w:rPr>
      </w:pPr>
      <w:r w:rsidRPr="00CE3F93">
        <w:rPr>
          <w:b/>
        </w:rPr>
        <w:br w:type="page"/>
      </w:r>
      <w:r w:rsidRPr="00CE3F93">
        <w:rPr>
          <w:b/>
        </w:rPr>
        <w:lastRenderedPageBreak/>
        <w:t>Table of Contents</w:t>
      </w:r>
    </w:p>
    <w:p w14:paraId="71D574BC" w14:textId="54C33E76" w:rsidR="00500F8D" w:rsidRPr="00CE3F93" w:rsidRDefault="00500F8D" w:rsidP="00500F8D">
      <w:pPr>
        <w:pStyle w:val="toc0"/>
        <w:ind w:right="992"/>
        <w:rPr>
          <w:noProof/>
        </w:rPr>
      </w:pPr>
      <w:r w:rsidRPr="00CE3F93">
        <w:tab/>
        <w:t>Page</w:t>
      </w:r>
    </w:p>
    <w:p w14:paraId="1D5170C4" w14:textId="6B2A65D5"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1</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lang w:bidi="ar-DZ"/>
        </w:rPr>
        <w:t>Scope</w:t>
      </w:r>
      <w:r w:rsidRPr="000602D1">
        <w:rPr>
          <w:noProof/>
          <w:webHidden/>
        </w:rPr>
        <w:tab/>
      </w:r>
      <w:r>
        <w:rPr>
          <w:noProof/>
          <w:webHidden/>
        </w:rPr>
        <w:tab/>
      </w:r>
      <w:r w:rsidRPr="000602D1">
        <w:rPr>
          <w:noProof/>
          <w:webHidden/>
        </w:rPr>
        <w:t>1</w:t>
      </w:r>
    </w:p>
    <w:p w14:paraId="585FCFB7" w14:textId="54919114"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2</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lang w:bidi="ar-DZ"/>
        </w:rPr>
        <w:t>References</w:t>
      </w:r>
      <w:r w:rsidRPr="000602D1">
        <w:rPr>
          <w:noProof/>
          <w:webHidden/>
        </w:rPr>
        <w:tab/>
      </w:r>
      <w:r>
        <w:rPr>
          <w:noProof/>
          <w:webHidden/>
        </w:rPr>
        <w:tab/>
      </w:r>
      <w:r w:rsidRPr="000602D1">
        <w:rPr>
          <w:noProof/>
          <w:webHidden/>
        </w:rPr>
        <w:t>1</w:t>
      </w:r>
    </w:p>
    <w:p w14:paraId="6EB08861" w14:textId="6F7795B0"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3</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lang w:bidi="ar-DZ"/>
        </w:rPr>
        <w:t>Definitions</w:t>
      </w:r>
      <w:r w:rsidRPr="000602D1">
        <w:rPr>
          <w:noProof/>
          <w:webHidden/>
        </w:rPr>
        <w:tab/>
      </w:r>
      <w:r>
        <w:rPr>
          <w:noProof/>
          <w:webHidden/>
        </w:rPr>
        <w:tab/>
      </w:r>
      <w:r w:rsidRPr="000602D1">
        <w:rPr>
          <w:noProof/>
          <w:webHidden/>
        </w:rPr>
        <w:t>1</w:t>
      </w:r>
    </w:p>
    <w:p w14:paraId="056CD678" w14:textId="59B67094"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3.1</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lang w:bidi="ar-DZ"/>
        </w:rPr>
        <w:t xml:space="preserve">Terms </w:t>
      </w:r>
      <w:r w:rsidRPr="000602D1">
        <w:rPr>
          <w:rStyle w:val="Hyperlink"/>
          <w:noProof/>
          <w:color w:val="auto"/>
          <w:u w:val="none"/>
        </w:rPr>
        <w:t>defined</w:t>
      </w:r>
      <w:r w:rsidRPr="000602D1">
        <w:rPr>
          <w:rStyle w:val="Hyperlink"/>
          <w:noProof/>
          <w:color w:val="auto"/>
          <w:u w:val="none"/>
          <w:lang w:bidi="ar-DZ"/>
        </w:rPr>
        <w:t xml:space="preserve"> elsewhere</w:t>
      </w:r>
      <w:r w:rsidRPr="000602D1">
        <w:rPr>
          <w:noProof/>
          <w:webHidden/>
        </w:rPr>
        <w:tab/>
      </w:r>
      <w:r>
        <w:rPr>
          <w:noProof/>
          <w:webHidden/>
        </w:rPr>
        <w:tab/>
      </w:r>
      <w:r w:rsidRPr="000602D1">
        <w:rPr>
          <w:noProof/>
          <w:webHidden/>
        </w:rPr>
        <w:t>1</w:t>
      </w:r>
    </w:p>
    <w:p w14:paraId="3B6C7C5B" w14:textId="4709D07B"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3.2</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rPr>
        <w:t>Terms</w:t>
      </w:r>
      <w:r w:rsidRPr="000602D1">
        <w:rPr>
          <w:rStyle w:val="Hyperlink"/>
          <w:noProof/>
          <w:color w:val="auto"/>
          <w:u w:val="none"/>
          <w:lang w:bidi="ar-DZ"/>
        </w:rPr>
        <w:t xml:space="preserve"> defined in this Technical Report</w:t>
      </w:r>
      <w:r w:rsidRPr="000602D1">
        <w:rPr>
          <w:noProof/>
          <w:webHidden/>
        </w:rPr>
        <w:tab/>
      </w:r>
      <w:r>
        <w:rPr>
          <w:noProof/>
          <w:webHidden/>
        </w:rPr>
        <w:tab/>
      </w:r>
      <w:r w:rsidRPr="000602D1">
        <w:rPr>
          <w:noProof/>
          <w:webHidden/>
        </w:rPr>
        <w:t>1</w:t>
      </w:r>
    </w:p>
    <w:p w14:paraId="4BEB82D4" w14:textId="5E8FDC0B"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4</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lang w:bidi="ar-DZ"/>
        </w:rPr>
        <w:t>Abbreviations and acronyms</w:t>
      </w:r>
      <w:r w:rsidRPr="000602D1">
        <w:rPr>
          <w:noProof/>
          <w:webHidden/>
        </w:rPr>
        <w:tab/>
      </w:r>
      <w:r>
        <w:rPr>
          <w:noProof/>
          <w:webHidden/>
        </w:rPr>
        <w:tab/>
      </w:r>
      <w:r w:rsidRPr="000602D1">
        <w:rPr>
          <w:noProof/>
          <w:webHidden/>
        </w:rPr>
        <w:t>1</w:t>
      </w:r>
    </w:p>
    <w:p w14:paraId="2506DBB4" w14:textId="4FF97846"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5</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lang w:bidi="ar-DZ"/>
        </w:rPr>
        <w:t>Introduction</w:t>
      </w:r>
      <w:r w:rsidRPr="000602D1">
        <w:rPr>
          <w:noProof/>
          <w:webHidden/>
        </w:rPr>
        <w:tab/>
      </w:r>
      <w:r>
        <w:rPr>
          <w:noProof/>
          <w:webHidden/>
        </w:rPr>
        <w:tab/>
      </w:r>
      <w:r w:rsidRPr="000602D1">
        <w:rPr>
          <w:noProof/>
          <w:webHidden/>
        </w:rPr>
        <w:t>4</w:t>
      </w:r>
    </w:p>
    <w:p w14:paraId="13275652" w14:textId="3087ECF2"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rPr>
        <w:t>6</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rPr>
        <w:t>Template for testbeds and their federations</w:t>
      </w:r>
      <w:r w:rsidRPr="000602D1">
        <w:rPr>
          <w:noProof/>
          <w:webHidden/>
        </w:rPr>
        <w:tab/>
      </w:r>
      <w:r>
        <w:rPr>
          <w:noProof/>
          <w:webHidden/>
        </w:rPr>
        <w:tab/>
      </w:r>
      <w:r w:rsidRPr="000602D1">
        <w:rPr>
          <w:noProof/>
          <w:webHidden/>
        </w:rPr>
        <w:t>4</w:t>
      </w:r>
    </w:p>
    <w:p w14:paraId="672737AB" w14:textId="6999DFBF"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7</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lang w:bidi="ar-DZ"/>
        </w:rPr>
        <w:t>Federated testbeds use cases</w:t>
      </w:r>
      <w:r w:rsidRPr="000602D1">
        <w:rPr>
          <w:noProof/>
          <w:webHidden/>
        </w:rPr>
        <w:tab/>
      </w:r>
      <w:r>
        <w:rPr>
          <w:noProof/>
          <w:webHidden/>
        </w:rPr>
        <w:tab/>
      </w:r>
      <w:r w:rsidRPr="000602D1">
        <w:rPr>
          <w:noProof/>
          <w:webHidden/>
        </w:rPr>
        <w:t>4</w:t>
      </w:r>
    </w:p>
    <w:p w14:paraId="668F7795" w14:textId="65DACC7E"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rPr>
        <w:t xml:space="preserve">Appendix I </w:t>
      </w:r>
      <w:r>
        <w:rPr>
          <w:rStyle w:val="Hyperlink"/>
          <w:noProof/>
          <w:color w:val="auto"/>
          <w:u w:val="none"/>
        </w:rPr>
        <w:t>–</w:t>
      </w:r>
      <w:r w:rsidRPr="000602D1">
        <w:rPr>
          <w:rStyle w:val="Hyperlink"/>
          <w:noProof/>
          <w:color w:val="auto"/>
          <w:u w:val="none"/>
        </w:rPr>
        <w:t xml:space="preserve"> Template for use cases </w:t>
      </w:r>
      <w:r w:rsidRPr="000602D1">
        <w:rPr>
          <w:rStyle w:val="Hyperlink"/>
          <w:noProof/>
          <w:color w:val="auto"/>
          <w:u w:val="none"/>
          <w:lang w:bidi="ar-DZ"/>
        </w:rPr>
        <w:t>related to testbeds and their federations</w:t>
      </w:r>
      <w:r w:rsidRPr="000602D1">
        <w:rPr>
          <w:noProof/>
          <w:webHidden/>
        </w:rPr>
        <w:tab/>
      </w:r>
      <w:r>
        <w:rPr>
          <w:noProof/>
          <w:webHidden/>
        </w:rPr>
        <w:tab/>
      </w:r>
      <w:r w:rsidRPr="000602D1">
        <w:rPr>
          <w:noProof/>
          <w:webHidden/>
        </w:rPr>
        <w:t>5</w:t>
      </w:r>
    </w:p>
    <w:p w14:paraId="28EB6E84" w14:textId="0EAD39A4"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rPr>
        <w:t xml:space="preserve">Appendix II </w:t>
      </w:r>
      <w:r>
        <w:rPr>
          <w:rStyle w:val="Hyperlink"/>
          <w:noProof/>
          <w:color w:val="auto"/>
          <w:u w:val="none"/>
        </w:rPr>
        <w:t>–</w:t>
      </w:r>
      <w:r w:rsidRPr="000602D1">
        <w:rPr>
          <w:rStyle w:val="Hyperlink"/>
          <w:noProof/>
          <w:color w:val="auto"/>
          <w:u w:val="none"/>
        </w:rPr>
        <w:t xml:space="preserve"> Use cases on testbed federations</w:t>
      </w:r>
      <w:r w:rsidRPr="000602D1">
        <w:rPr>
          <w:noProof/>
          <w:webHidden/>
        </w:rPr>
        <w:tab/>
      </w:r>
      <w:r>
        <w:rPr>
          <w:noProof/>
          <w:webHidden/>
        </w:rPr>
        <w:tab/>
      </w:r>
      <w:r w:rsidRPr="000602D1">
        <w:rPr>
          <w:noProof/>
          <w:webHidden/>
        </w:rPr>
        <w:t>7</w:t>
      </w:r>
    </w:p>
    <w:p w14:paraId="6AFB7A31" w14:textId="26395498"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UC01: Testbed on roaming scenarios (IMS interconnection)</w:t>
      </w:r>
      <w:r w:rsidRPr="000602D1">
        <w:rPr>
          <w:noProof/>
          <w:webHidden/>
        </w:rPr>
        <w:tab/>
      </w:r>
      <w:r>
        <w:rPr>
          <w:noProof/>
          <w:webHidden/>
        </w:rPr>
        <w:tab/>
      </w:r>
      <w:r w:rsidRPr="000602D1">
        <w:rPr>
          <w:noProof/>
          <w:webHidden/>
        </w:rPr>
        <w:t>7</w:t>
      </w:r>
    </w:p>
    <w:p w14:paraId="4C8BAB80" w14:textId="006F09CA"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UC02: Testing IMS emergency calling</w:t>
      </w:r>
      <w:r w:rsidRPr="000602D1">
        <w:rPr>
          <w:noProof/>
          <w:webHidden/>
        </w:rPr>
        <w:tab/>
      </w:r>
      <w:r>
        <w:rPr>
          <w:noProof/>
          <w:webHidden/>
        </w:rPr>
        <w:tab/>
      </w:r>
      <w:r w:rsidRPr="000602D1">
        <w:rPr>
          <w:noProof/>
          <w:webHidden/>
        </w:rPr>
        <w:t>11</w:t>
      </w:r>
    </w:p>
    <w:p w14:paraId="253F3787" w14:textId="3ED73132"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UC03: Rapid network resources deployment for disaster scenarios</w:t>
      </w:r>
      <w:r w:rsidRPr="000602D1">
        <w:rPr>
          <w:noProof/>
          <w:webHidden/>
        </w:rPr>
        <w:tab/>
      </w:r>
      <w:r>
        <w:rPr>
          <w:noProof/>
          <w:webHidden/>
        </w:rPr>
        <w:tab/>
      </w:r>
      <w:r w:rsidRPr="000602D1">
        <w:rPr>
          <w:noProof/>
          <w:webHidden/>
        </w:rPr>
        <w:t>14</w:t>
      </w:r>
    </w:p>
    <w:p w14:paraId="0541EA59" w14:textId="60872873"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UC04: Testbed for smart cities</w:t>
      </w:r>
      <w:r w:rsidRPr="000602D1">
        <w:rPr>
          <w:noProof/>
          <w:webHidden/>
        </w:rPr>
        <w:tab/>
      </w:r>
      <w:r>
        <w:rPr>
          <w:noProof/>
          <w:webHidden/>
        </w:rPr>
        <w:tab/>
      </w:r>
      <w:r w:rsidRPr="000602D1">
        <w:rPr>
          <w:noProof/>
          <w:webHidden/>
        </w:rPr>
        <w:t>16</w:t>
      </w:r>
    </w:p>
    <w:p w14:paraId="4CC80391" w14:textId="3C27AE8D"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 xml:space="preserve">UC05: </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rPr>
        <w:t>Automated construction and demolition waste management using digital twin for buildings</w:t>
      </w:r>
      <w:r w:rsidRPr="000602D1">
        <w:rPr>
          <w:noProof/>
          <w:webHidden/>
        </w:rPr>
        <w:tab/>
      </w:r>
      <w:r>
        <w:rPr>
          <w:noProof/>
          <w:webHidden/>
        </w:rPr>
        <w:tab/>
      </w:r>
      <w:r w:rsidRPr="000602D1">
        <w:rPr>
          <w:noProof/>
          <w:webHidden/>
        </w:rPr>
        <w:t>18</w:t>
      </w:r>
    </w:p>
    <w:p w14:paraId="303DA419" w14:textId="59602AD7"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UC06: testing of open architecture systems</w:t>
      </w:r>
      <w:r w:rsidRPr="000602D1">
        <w:rPr>
          <w:noProof/>
          <w:webHidden/>
        </w:rPr>
        <w:tab/>
      </w:r>
      <w:r>
        <w:rPr>
          <w:noProof/>
          <w:webHidden/>
        </w:rPr>
        <w:tab/>
      </w:r>
      <w:r w:rsidRPr="000602D1">
        <w:rPr>
          <w:noProof/>
          <w:webHidden/>
        </w:rPr>
        <w:t>20</w:t>
      </w:r>
    </w:p>
    <w:p w14:paraId="47CD256E" w14:textId="59586F38"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bCs/>
          <w:noProof/>
          <w:color w:val="auto"/>
          <w:u w:val="none"/>
        </w:rPr>
        <w:t xml:space="preserve">UC07: </w:t>
      </w:r>
      <w:r w:rsidRPr="000602D1">
        <w:rPr>
          <w:rStyle w:val="Hyperlink"/>
          <w:noProof/>
          <w:color w:val="auto"/>
          <w:u w:val="none"/>
          <w:lang w:bidi="ar-DZ"/>
        </w:rPr>
        <w:t>Federated testbed for cybersecurity</w:t>
      </w:r>
      <w:r w:rsidRPr="000602D1">
        <w:rPr>
          <w:noProof/>
          <w:webHidden/>
        </w:rPr>
        <w:tab/>
      </w:r>
      <w:r>
        <w:rPr>
          <w:noProof/>
          <w:webHidden/>
        </w:rPr>
        <w:tab/>
      </w:r>
      <w:r w:rsidRPr="000602D1">
        <w:rPr>
          <w:noProof/>
          <w:webHidden/>
        </w:rPr>
        <w:t>23</w:t>
      </w:r>
    </w:p>
    <w:p w14:paraId="2421B857" w14:textId="30AF8D83"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 xml:space="preserve">UC08: </w:t>
      </w:r>
      <w:r w:rsidRPr="000602D1">
        <w:rPr>
          <w:rFonts w:asciiTheme="minorHAnsi" w:hAnsiTheme="minorHAnsi" w:cstheme="minorBidi"/>
          <w:noProof/>
          <w:kern w:val="2"/>
          <w:szCs w:val="24"/>
          <w:lang w:eastAsia="en-GB"/>
          <w14:ligatures w14:val="standardContextual"/>
        </w:rPr>
        <w:tab/>
      </w:r>
      <w:r w:rsidRPr="000602D1">
        <w:rPr>
          <w:rStyle w:val="Hyperlink"/>
          <w:noProof/>
          <w:color w:val="auto"/>
          <w:u w:val="none"/>
        </w:rPr>
        <w:t>Blockchain based methodology for zero trust modelling and quantification for IMT</w:t>
      </w:r>
      <w:r w:rsidRPr="000602D1">
        <w:rPr>
          <w:rStyle w:val="Hyperlink"/>
          <w:noProof/>
          <w:color w:val="auto"/>
          <w:u w:val="none"/>
        </w:rPr>
        <w:noBreakHyphen/>
        <w:t>2020 networks</w:t>
      </w:r>
      <w:r w:rsidRPr="000602D1">
        <w:rPr>
          <w:noProof/>
          <w:webHidden/>
        </w:rPr>
        <w:tab/>
      </w:r>
      <w:r>
        <w:rPr>
          <w:noProof/>
          <w:webHidden/>
        </w:rPr>
        <w:tab/>
      </w:r>
      <w:r w:rsidRPr="000602D1">
        <w:rPr>
          <w:noProof/>
          <w:webHidden/>
        </w:rPr>
        <w:t>25</w:t>
      </w:r>
    </w:p>
    <w:p w14:paraId="3CA9B11B" w14:textId="59D4B015"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lang w:bidi="ar-DZ"/>
        </w:rPr>
        <w:t xml:space="preserve">UC09: </w:t>
      </w:r>
      <w:r w:rsidRPr="000602D1">
        <w:rPr>
          <w:rStyle w:val="Hyperlink"/>
          <w:noProof/>
          <w:color w:val="auto"/>
          <w:u w:val="none"/>
        </w:rPr>
        <w:t>Federation of smart city services</w:t>
      </w:r>
      <w:r w:rsidRPr="000602D1">
        <w:rPr>
          <w:noProof/>
          <w:webHidden/>
        </w:rPr>
        <w:tab/>
      </w:r>
      <w:r>
        <w:rPr>
          <w:noProof/>
          <w:webHidden/>
        </w:rPr>
        <w:tab/>
      </w:r>
      <w:r w:rsidRPr="000602D1">
        <w:rPr>
          <w:noProof/>
          <w:webHidden/>
        </w:rPr>
        <w:t>27</w:t>
      </w:r>
    </w:p>
    <w:p w14:paraId="54FC27EF" w14:textId="4F73F922"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UC10: Federated testbed for cloud and networking research</w:t>
      </w:r>
      <w:r w:rsidRPr="000602D1">
        <w:rPr>
          <w:noProof/>
          <w:webHidden/>
        </w:rPr>
        <w:tab/>
      </w:r>
      <w:r>
        <w:rPr>
          <w:noProof/>
          <w:webHidden/>
        </w:rPr>
        <w:tab/>
      </w:r>
      <w:r w:rsidRPr="000602D1">
        <w:rPr>
          <w:noProof/>
          <w:webHidden/>
        </w:rPr>
        <w:t>31</w:t>
      </w:r>
    </w:p>
    <w:p w14:paraId="6894CE78" w14:textId="2F296F95"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UC11: Federation of smart city water treatment and distribution services</w:t>
      </w:r>
      <w:r w:rsidRPr="000602D1">
        <w:rPr>
          <w:noProof/>
          <w:webHidden/>
        </w:rPr>
        <w:tab/>
      </w:r>
      <w:r>
        <w:rPr>
          <w:noProof/>
          <w:webHidden/>
        </w:rPr>
        <w:tab/>
      </w:r>
      <w:r w:rsidRPr="000602D1">
        <w:rPr>
          <w:noProof/>
          <w:webHidden/>
        </w:rPr>
        <w:t>34</w:t>
      </w:r>
    </w:p>
    <w:p w14:paraId="2FC1B8D9" w14:textId="63AA85FC"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UC12: End-to-end design, development of IMT-2020 testbed</w:t>
      </w:r>
      <w:r w:rsidRPr="000602D1">
        <w:rPr>
          <w:noProof/>
          <w:webHidden/>
        </w:rPr>
        <w:tab/>
      </w:r>
      <w:r>
        <w:rPr>
          <w:noProof/>
          <w:webHidden/>
        </w:rPr>
        <w:tab/>
      </w:r>
      <w:r w:rsidRPr="000602D1">
        <w:rPr>
          <w:noProof/>
          <w:webHidden/>
        </w:rPr>
        <w:t>37</w:t>
      </w:r>
    </w:p>
    <w:p w14:paraId="35DD1BD9" w14:textId="1FE3131A"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UC13: continuous integration/continuous deployment framework</w:t>
      </w:r>
      <w:r w:rsidRPr="000602D1">
        <w:rPr>
          <w:noProof/>
          <w:webHidden/>
        </w:rPr>
        <w:tab/>
      </w:r>
      <w:r>
        <w:rPr>
          <w:noProof/>
          <w:webHidden/>
        </w:rPr>
        <w:tab/>
      </w:r>
      <w:r w:rsidRPr="000602D1">
        <w:rPr>
          <w:noProof/>
          <w:webHidden/>
        </w:rPr>
        <w:t>40</w:t>
      </w:r>
    </w:p>
    <w:p w14:paraId="7E822474" w14:textId="65609E44"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UC14: Integration testing with any commercial RAN and UE</w:t>
      </w:r>
      <w:r w:rsidRPr="000602D1">
        <w:rPr>
          <w:noProof/>
          <w:webHidden/>
        </w:rPr>
        <w:tab/>
      </w:r>
      <w:r>
        <w:rPr>
          <w:noProof/>
          <w:webHidden/>
        </w:rPr>
        <w:tab/>
      </w:r>
      <w:r w:rsidRPr="000602D1">
        <w:rPr>
          <w:noProof/>
          <w:webHidden/>
        </w:rPr>
        <w:t>42</w:t>
      </w:r>
    </w:p>
    <w:p w14:paraId="61BD6110" w14:textId="46A47E07"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UC15: Large scale UE testing</w:t>
      </w:r>
      <w:r w:rsidRPr="000602D1">
        <w:rPr>
          <w:noProof/>
          <w:webHidden/>
        </w:rPr>
        <w:tab/>
      </w:r>
      <w:r>
        <w:rPr>
          <w:noProof/>
          <w:webHidden/>
        </w:rPr>
        <w:tab/>
      </w:r>
      <w:r w:rsidRPr="000602D1">
        <w:rPr>
          <w:noProof/>
          <w:webHidden/>
        </w:rPr>
        <w:t>43</w:t>
      </w:r>
    </w:p>
    <w:p w14:paraId="39418472" w14:textId="2F83BEE4"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UC16:</w:t>
      </w:r>
      <w:r w:rsidRPr="000602D1">
        <w:rPr>
          <w:rStyle w:val="Hyperlink"/>
          <w:bCs/>
          <w:noProof/>
          <w:color w:val="auto"/>
          <w:u w:val="none"/>
        </w:rPr>
        <w:t xml:space="preserve"> </w:t>
      </w:r>
      <w:r w:rsidRPr="000602D1">
        <w:rPr>
          <w:rStyle w:val="Hyperlink"/>
          <w:noProof/>
          <w:color w:val="auto"/>
          <w:u w:val="none"/>
        </w:rPr>
        <w:t>Orchestration</w:t>
      </w:r>
      <w:r w:rsidRPr="000602D1">
        <w:rPr>
          <w:noProof/>
          <w:webHidden/>
        </w:rPr>
        <w:tab/>
      </w:r>
      <w:r>
        <w:rPr>
          <w:noProof/>
          <w:webHidden/>
        </w:rPr>
        <w:tab/>
      </w:r>
      <w:r w:rsidRPr="000602D1">
        <w:rPr>
          <w:noProof/>
          <w:webHidden/>
        </w:rPr>
        <w:t>45</w:t>
      </w:r>
    </w:p>
    <w:p w14:paraId="2182D6E4" w14:textId="2C50B619"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 xml:space="preserve">UC17: </w:t>
      </w:r>
      <w:r>
        <w:rPr>
          <w:rStyle w:val="Hyperlink"/>
          <w:noProof/>
          <w:color w:val="auto"/>
          <w:u w:val="none"/>
        </w:rPr>
        <w:tab/>
      </w:r>
      <w:r w:rsidRPr="000602D1">
        <w:rPr>
          <w:rStyle w:val="Hyperlink"/>
          <w:noProof/>
          <w:color w:val="auto"/>
          <w:u w:val="none"/>
        </w:rPr>
        <w:t>Standards version compliance check for error-free interoperability between RAN and 5GC testbeds</w:t>
      </w:r>
      <w:r w:rsidRPr="000602D1">
        <w:rPr>
          <w:noProof/>
          <w:webHidden/>
        </w:rPr>
        <w:tab/>
      </w:r>
      <w:r>
        <w:rPr>
          <w:noProof/>
          <w:webHidden/>
        </w:rPr>
        <w:tab/>
      </w:r>
      <w:r w:rsidRPr="000602D1">
        <w:rPr>
          <w:noProof/>
          <w:webHidden/>
        </w:rPr>
        <w:t>46</w:t>
      </w:r>
    </w:p>
    <w:p w14:paraId="337ABBA0" w14:textId="47896AD0" w:rsidR="000602D1" w:rsidRPr="000602D1" w:rsidRDefault="000602D1">
      <w:pPr>
        <w:pStyle w:val="TOC2"/>
        <w:rPr>
          <w:rFonts w:asciiTheme="minorHAnsi" w:hAnsiTheme="minorHAnsi" w:cstheme="minorBidi"/>
          <w:noProof/>
          <w:kern w:val="2"/>
          <w:szCs w:val="24"/>
          <w:lang w:eastAsia="en-GB"/>
          <w14:ligatures w14:val="standardContextual"/>
        </w:rPr>
      </w:pPr>
      <w:r w:rsidRPr="000602D1">
        <w:rPr>
          <w:rStyle w:val="Hyperlink"/>
          <w:noProof/>
          <w:color w:val="auto"/>
          <w:u w:val="none"/>
        </w:rPr>
        <w:t>UC18: Support for zero trust architecture in federated testbeds</w:t>
      </w:r>
      <w:r w:rsidRPr="000602D1">
        <w:rPr>
          <w:noProof/>
          <w:webHidden/>
        </w:rPr>
        <w:tab/>
      </w:r>
      <w:r>
        <w:rPr>
          <w:noProof/>
          <w:webHidden/>
        </w:rPr>
        <w:tab/>
      </w:r>
      <w:r w:rsidRPr="000602D1">
        <w:rPr>
          <w:noProof/>
          <w:webHidden/>
        </w:rPr>
        <w:t>48</w:t>
      </w:r>
    </w:p>
    <w:p w14:paraId="067CB7F4" w14:textId="4E7AC6DD"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rPr>
        <w:t xml:space="preserve">Appendix III </w:t>
      </w:r>
      <w:r>
        <w:rPr>
          <w:rStyle w:val="Hyperlink"/>
          <w:noProof/>
          <w:color w:val="auto"/>
          <w:u w:val="none"/>
        </w:rPr>
        <w:t>–</w:t>
      </w:r>
      <w:r w:rsidRPr="000602D1">
        <w:rPr>
          <w:rStyle w:val="Hyperlink"/>
          <w:noProof/>
          <w:color w:val="auto"/>
          <w:u w:val="none"/>
        </w:rPr>
        <w:t xml:space="preserve"> End-to-end UE registration in IMT-2020 networks</w:t>
      </w:r>
      <w:r w:rsidRPr="000602D1">
        <w:rPr>
          <w:noProof/>
          <w:webHidden/>
        </w:rPr>
        <w:tab/>
      </w:r>
      <w:r w:rsidR="00EF12E7">
        <w:rPr>
          <w:noProof/>
          <w:webHidden/>
        </w:rPr>
        <w:tab/>
      </w:r>
      <w:r w:rsidRPr="000602D1">
        <w:rPr>
          <w:noProof/>
          <w:webHidden/>
        </w:rPr>
        <w:t>50</w:t>
      </w:r>
    </w:p>
    <w:p w14:paraId="79A9C269" w14:textId="02335D7C"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rPr>
        <w:t xml:space="preserve">Appendix IV </w:t>
      </w:r>
      <w:r>
        <w:rPr>
          <w:rStyle w:val="Hyperlink"/>
          <w:noProof/>
          <w:color w:val="auto"/>
          <w:u w:val="none"/>
        </w:rPr>
        <w:t>–</w:t>
      </w:r>
      <w:r w:rsidRPr="000602D1">
        <w:rPr>
          <w:rStyle w:val="Hyperlink"/>
          <w:noProof/>
          <w:color w:val="auto"/>
          <w:u w:val="none"/>
        </w:rPr>
        <w:t xml:space="preserve"> End-to-end network slicing for IMT-2020</w:t>
      </w:r>
      <w:r w:rsidRPr="000602D1">
        <w:rPr>
          <w:noProof/>
          <w:webHidden/>
        </w:rPr>
        <w:tab/>
      </w:r>
      <w:r>
        <w:rPr>
          <w:noProof/>
          <w:webHidden/>
        </w:rPr>
        <w:tab/>
      </w:r>
      <w:r w:rsidRPr="000602D1">
        <w:rPr>
          <w:noProof/>
          <w:webHidden/>
        </w:rPr>
        <w:t>51</w:t>
      </w:r>
    </w:p>
    <w:p w14:paraId="00942DE2" w14:textId="33B3A3B6" w:rsidR="000602D1" w:rsidRPr="000602D1" w:rsidRDefault="000602D1">
      <w:pPr>
        <w:pStyle w:val="TOC1"/>
        <w:rPr>
          <w:rFonts w:asciiTheme="minorHAnsi" w:hAnsiTheme="minorHAnsi" w:cstheme="minorBidi"/>
          <w:noProof/>
          <w:kern w:val="2"/>
          <w:szCs w:val="24"/>
          <w:lang w:eastAsia="en-GB"/>
          <w14:ligatures w14:val="standardContextual"/>
        </w:rPr>
      </w:pPr>
      <w:r w:rsidRPr="000602D1">
        <w:rPr>
          <w:rStyle w:val="Hyperlink"/>
          <w:noProof/>
          <w:color w:val="auto"/>
          <w:u w:val="none"/>
        </w:rPr>
        <w:t>Bibliography</w:t>
      </w:r>
      <w:r w:rsidRPr="000602D1">
        <w:rPr>
          <w:noProof/>
          <w:webHidden/>
        </w:rPr>
        <w:tab/>
      </w:r>
      <w:r>
        <w:rPr>
          <w:noProof/>
          <w:webHidden/>
        </w:rPr>
        <w:tab/>
      </w:r>
      <w:r w:rsidRPr="000602D1">
        <w:rPr>
          <w:noProof/>
          <w:webHidden/>
        </w:rPr>
        <w:t>52</w:t>
      </w:r>
    </w:p>
    <w:p w14:paraId="79C0B6D8" w14:textId="77777777" w:rsidR="00500F8D" w:rsidRPr="00CE3F93" w:rsidRDefault="00500F8D" w:rsidP="00681EC1"/>
    <w:p w14:paraId="551168E0" w14:textId="77777777" w:rsidR="00B62A5E" w:rsidRPr="00CE3F93" w:rsidRDefault="00B62A5E" w:rsidP="00681EC1">
      <w:pPr>
        <w:sectPr w:rsidR="00B62A5E" w:rsidRPr="00CE3F93" w:rsidSect="00B62A5E">
          <w:headerReference w:type="default" r:id="rId16"/>
          <w:footerReference w:type="even" r:id="rId17"/>
          <w:footerReference w:type="default" r:id="rId18"/>
          <w:type w:val="oddPage"/>
          <w:pgSz w:w="11907" w:h="16834"/>
          <w:pgMar w:top="1134" w:right="1134" w:bottom="1134" w:left="1134" w:header="567" w:footer="567" w:gutter="0"/>
          <w:paperSrc w:first="15" w:other="15"/>
          <w:pgNumType w:fmt="lowerRoman" w:start="1"/>
          <w:cols w:space="720"/>
          <w:docGrid w:linePitch="326"/>
        </w:sectPr>
      </w:pPr>
    </w:p>
    <w:p w14:paraId="71D94081" w14:textId="505C4461" w:rsidR="00681EC1" w:rsidRPr="00CE3F93" w:rsidRDefault="00254F46" w:rsidP="00681EC1">
      <w:pPr>
        <w:pStyle w:val="RecNo"/>
      </w:pPr>
      <w:r w:rsidRPr="00CE3F93">
        <w:lastRenderedPageBreak/>
        <w:t xml:space="preserve">Technical Report </w:t>
      </w:r>
      <w:r w:rsidR="00681EC1" w:rsidRPr="00CE3F93">
        <w:t>ITU-T QSTR-UCFTBS</w:t>
      </w:r>
      <w:r w:rsidR="00B62A5E" w:rsidRPr="00CE3F93">
        <w:t xml:space="preserve"> </w:t>
      </w:r>
    </w:p>
    <w:p w14:paraId="368C8914" w14:textId="77777777" w:rsidR="00681EC1" w:rsidRPr="00CE3F93" w:rsidRDefault="00681EC1" w:rsidP="00681EC1">
      <w:pPr>
        <w:pStyle w:val="Rectitle"/>
      </w:pPr>
      <w:r w:rsidRPr="00CE3F93">
        <w:rPr>
          <w:bCs/>
        </w:rPr>
        <w:t>Use cases for federated testbeds and business scenarios</w:t>
      </w:r>
    </w:p>
    <w:p w14:paraId="4F2163C3" w14:textId="453D2C5B" w:rsidR="005A2B76" w:rsidRPr="00CE3F93" w:rsidRDefault="00577A92" w:rsidP="00577A92">
      <w:pPr>
        <w:pStyle w:val="Heading1"/>
        <w:rPr>
          <w:lang w:bidi="ar-DZ"/>
        </w:rPr>
      </w:pPr>
      <w:bookmarkStart w:id="9" w:name="_Toc401158818"/>
      <w:bookmarkStart w:id="10" w:name="_Toc196746840"/>
      <w:bookmarkStart w:id="11" w:name="_Toc201932139"/>
      <w:bookmarkStart w:id="12" w:name="_Toc206493753"/>
      <w:bookmarkStart w:id="13" w:name="_Toc206567774"/>
      <w:r w:rsidRPr="00CE3F93">
        <w:rPr>
          <w:lang w:bidi="ar-DZ"/>
        </w:rPr>
        <w:t>1</w:t>
      </w:r>
      <w:r w:rsidRPr="00CE3F93">
        <w:rPr>
          <w:lang w:bidi="ar-DZ"/>
        </w:rPr>
        <w:tab/>
      </w:r>
      <w:r w:rsidR="005A2B76" w:rsidRPr="00CE3F93">
        <w:rPr>
          <w:lang w:bidi="ar-DZ"/>
        </w:rPr>
        <w:t>Scope</w:t>
      </w:r>
      <w:bookmarkEnd w:id="9"/>
      <w:bookmarkEnd w:id="10"/>
      <w:bookmarkEnd w:id="11"/>
      <w:bookmarkEnd w:id="12"/>
      <w:bookmarkEnd w:id="13"/>
    </w:p>
    <w:p w14:paraId="1A7E2A59" w14:textId="2D3D2C19" w:rsidR="00750703" w:rsidRPr="00CE3F93" w:rsidRDefault="00750703" w:rsidP="00577A92">
      <w:pPr>
        <w:rPr>
          <w:lang w:bidi="ar-DZ"/>
        </w:rPr>
      </w:pPr>
      <w:r w:rsidRPr="00CE3F93">
        <w:rPr>
          <w:lang w:bidi="ar-DZ"/>
        </w:rPr>
        <w:t xml:space="preserve">This </w:t>
      </w:r>
      <w:r w:rsidR="00002186" w:rsidRPr="00CE3F93">
        <w:rPr>
          <w:lang w:bidi="ar-DZ"/>
        </w:rPr>
        <w:t>T</w:t>
      </w:r>
      <w:r w:rsidRPr="00CE3F93">
        <w:rPr>
          <w:lang w:bidi="ar-DZ"/>
        </w:rPr>
        <w:t xml:space="preserve">echnical </w:t>
      </w:r>
      <w:r w:rsidR="00002186" w:rsidRPr="00CE3F93">
        <w:rPr>
          <w:lang w:bidi="ar-DZ"/>
        </w:rPr>
        <w:t>R</w:t>
      </w:r>
      <w:r w:rsidRPr="00CE3F93">
        <w:rPr>
          <w:lang w:bidi="ar-DZ"/>
        </w:rPr>
        <w:t xml:space="preserve">eport serves as a guide for extracting target functionality </w:t>
      </w:r>
      <w:r w:rsidR="00B5797B" w:rsidRPr="00CE3F93">
        <w:rPr>
          <w:lang w:bidi="ar-DZ"/>
        </w:rPr>
        <w:t xml:space="preserve">of available use cases on testbeds and its federations </w:t>
      </w:r>
      <w:r w:rsidRPr="00CE3F93">
        <w:rPr>
          <w:lang w:bidi="ar-DZ"/>
        </w:rPr>
        <w:t>and mapping them to different segments (e.g.</w:t>
      </w:r>
      <w:r w:rsidR="00912435" w:rsidRPr="00CE3F93">
        <w:rPr>
          <w:lang w:bidi="ar-DZ"/>
        </w:rPr>
        <w:t>,</w:t>
      </w:r>
      <w:r w:rsidRPr="00CE3F93">
        <w:rPr>
          <w:lang w:bidi="ar-DZ"/>
        </w:rPr>
        <w:t xml:space="preserve"> network segments as </w:t>
      </w:r>
      <w:r w:rsidR="000940D9" w:rsidRPr="00CE3F93">
        <w:t>multi-access edge computing</w:t>
      </w:r>
      <w:r w:rsidR="000940D9" w:rsidRPr="00CE3F93">
        <w:rPr>
          <w:lang w:bidi="ar-DZ"/>
        </w:rPr>
        <w:t xml:space="preserve"> </w:t>
      </w:r>
      <w:r w:rsidR="00E020DD" w:rsidRPr="00CE3F93">
        <w:rPr>
          <w:lang w:bidi="ar-DZ"/>
        </w:rPr>
        <w:t>(</w:t>
      </w:r>
      <w:r w:rsidRPr="00CE3F93">
        <w:rPr>
          <w:lang w:bidi="ar-DZ"/>
        </w:rPr>
        <w:t>MEC</w:t>
      </w:r>
      <w:r w:rsidR="00E020DD" w:rsidRPr="00CE3F93">
        <w:rPr>
          <w:lang w:bidi="ar-DZ"/>
        </w:rPr>
        <w:t>)</w:t>
      </w:r>
      <w:r w:rsidRPr="00CE3F93">
        <w:rPr>
          <w:lang w:bidi="ar-DZ"/>
        </w:rPr>
        <w:t xml:space="preserve">, </w:t>
      </w:r>
      <w:r w:rsidR="00E020DD" w:rsidRPr="00CE3F93">
        <w:rPr>
          <w:lang w:bidi="ar-DZ"/>
        </w:rPr>
        <w:t>c</w:t>
      </w:r>
      <w:r w:rsidRPr="00CE3F93">
        <w:rPr>
          <w:lang w:bidi="ar-DZ"/>
        </w:rPr>
        <w:t xml:space="preserve">ore, </w:t>
      </w:r>
      <w:r w:rsidR="000940D9" w:rsidRPr="00CE3F93">
        <w:t>radio access network</w:t>
      </w:r>
      <w:r w:rsidR="000940D9" w:rsidRPr="00CE3F93">
        <w:rPr>
          <w:lang w:bidi="ar-DZ"/>
        </w:rPr>
        <w:t xml:space="preserve"> </w:t>
      </w:r>
      <w:r w:rsidR="00E020DD" w:rsidRPr="00CE3F93">
        <w:rPr>
          <w:lang w:bidi="ar-DZ"/>
        </w:rPr>
        <w:t>(</w:t>
      </w:r>
      <w:r w:rsidRPr="00CE3F93">
        <w:rPr>
          <w:lang w:bidi="ar-DZ"/>
        </w:rPr>
        <w:t>RAN</w:t>
      </w:r>
      <w:r w:rsidR="00E020DD" w:rsidRPr="00CE3F93">
        <w:rPr>
          <w:lang w:bidi="ar-DZ"/>
        </w:rPr>
        <w:t>)</w:t>
      </w:r>
      <w:r w:rsidRPr="00CE3F93">
        <w:rPr>
          <w:lang w:bidi="ar-DZ"/>
        </w:rPr>
        <w:t xml:space="preserve">, </w:t>
      </w:r>
      <w:r w:rsidR="00E020DD" w:rsidRPr="00CE3F93">
        <w:rPr>
          <w:lang w:bidi="ar-DZ"/>
        </w:rPr>
        <w:t>t</w:t>
      </w:r>
      <w:r w:rsidRPr="00CE3F93">
        <w:rPr>
          <w:lang w:bidi="ar-DZ"/>
        </w:rPr>
        <w:t>ransport).</w:t>
      </w:r>
      <w:r w:rsidR="00B5797B" w:rsidRPr="00CE3F93">
        <w:rPr>
          <w:lang w:bidi="ar-DZ"/>
        </w:rPr>
        <w:t xml:space="preserve"> The use cases descriptions (e.g.</w:t>
      </w:r>
      <w:r w:rsidR="00912435" w:rsidRPr="00CE3F93">
        <w:rPr>
          <w:lang w:bidi="ar-DZ"/>
        </w:rPr>
        <w:t>,</w:t>
      </w:r>
      <w:r w:rsidR="00B5797B" w:rsidRPr="00CE3F93">
        <w:rPr>
          <w:lang w:bidi="ar-DZ"/>
        </w:rPr>
        <w:t xml:space="preserve"> requirements, features, challenges, </w:t>
      </w:r>
      <w:r w:rsidR="00E020DD" w:rsidRPr="00CE3F93">
        <w:t>key performance indicators</w:t>
      </w:r>
      <w:r w:rsidR="00E020DD" w:rsidRPr="00CE3F93">
        <w:rPr>
          <w:lang w:bidi="ar-DZ"/>
        </w:rPr>
        <w:t xml:space="preserve"> (</w:t>
      </w:r>
      <w:r w:rsidR="00B5797B" w:rsidRPr="00CE3F93">
        <w:rPr>
          <w:lang w:bidi="ar-DZ"/>
        </w:rPr>
        <w:t>KPIs</w:t>
      </w:r>
      <w:r w:rsidR="00E020DD" w:rsidRPr="00CE3F93">
        <w:rPr>
          <w:lang w:bidi="ar-DZ"/>
        </w:rPr>
        <w:t>)</w:t>
      </w:r>
      <w:r w:rsidR="00B5797B" w:rsidRPr="00CE3F93">
        <w:rPr>
          <w:lang w:bidi="ar-DZ"/>
        </w:rPr>
        <w:t>, etc</w:t>
      </w:r>
      <w:r w:rsidR="005749F0" w:rsidRPr="00CE3F93">
        <w:rPr>
          <w:lang w:bidi="ar-DZ"/>
        </w:rPr>
        <w:t>.</w:t>
      </w:r>
      <w:r w:rsidR="00B5797B" w:rsidRPr="00CE3F93">
        <w:rPr>
          <w:lang w:bidi="ar-DZ"/>
        </w:rPr>
        <w:t xml:space="preserve">) </w:t>
      </w:r>
      <w:r w:rsidR="00CE2FF2" w:rsidRPr="00CE3F93">
        <w:rPr>
          <w:lang w:bidi="ar-DZ"/>
        </w:rPr>
        <w:t>are</w:t>
      </w:r>
      <w:r w:rsidR="00B5797B" w:rsidRPr="00CE3F93">
        <w:rPr>
          <w:lang w:bidi="ar-DZ"/>
        </w:rPr>
        <w:t xml:space="preserve"> used for developing general requirements for </w:t>
      </w:r>
      <w:r w:rsidR="00E020DD" w:rsidRPr="00CE3F93">
        <w:t>application program interfaces</w:t>
      </w:r>
      <w:r w:rsidR="00E020DD" w:rsidRPr="00CE3F93">
        <w:rPr>
          <w:lang w:bidi="ar-DZ"/>
        </w:rPr>
        <w:t xml:space="preserve"> (</w:t>
      </w:r>
      <w:r w:rsidR="00B5797B" w:rsidRPr="00CE3F93">
        <w:rPr>
          <w:lang w:bidi="ar-DZ"/>
        </w:rPr>
        <w:t>APIs</w:t>
      </w:r>
      <w:r w:rsidR="00E020DD" w:rsidRPr="00CE3F93">
        <w:rPr>
          <w:lang w:bidi="ar-DZ"/>
        </w:rPr>
        <w:t>)</w:t>
      </w:r>
      <w:r w:rsidR="00B5797B" w:rsidRPr="00CE3F93">
        <w:rPr>
          <w:lang w:bidi="ar-DZ"/>
        </w:rPr>
        <w:t xml:space="preserve"> to be used in testbed federations.</w:t>
      </w:r>
    </w:p>
    <w:p w14:paraId="3B1CA4E2" w14:textId="2A6CEE38" w:rsidR="005A2B76" w:rsidRPr="00CE3F93" w:rsidRDefault="00654062" w:rsidP="00654062">
      <w:pPr>
        <w:pStyle w:val="Heading1"/>
        <w:rPr>
          <w:lang w:bidi="ar-DZ"/>
        </w:rPr>
      </w:pPr>
      <w:bookmarkStart w:id="14" w:name="_Toc401158819"/>
      <w:bookmarkStart w:id="15" w:name="_Toc196746841"/>
      <w:bookmarkStart w:id="16" w:name="_Toc201932140"/>
      <w:bookmarkStart w:id="17" w:name="_Toc206493754"/>
      <w:bookmarkStart w:id="18" w:name="_Toc206567775"/>
      <w:r w:rsidRPr="00CE3F93">
        <w:rPr>
          <w:lang w:bidi="ar-DZ"/>
        </w:rPr>
        <w:t>2</w:t>
      </w:r>
      <w:r w:rsidRPr="00CE3F93">
        <w:rPr>
          <w:lang w:bidi="ar-DZ"/>
        </w:rPr>
        <w:tab/>
      </w:r>
      <w:r w:rsidR="005A2B76" w:rsidRPr="00CE3F93">
        <w:rPr>
          <w:lang w:bidi="ar-DZ"/>
        </w:rPr>
        <w:t>References</w:t>
      </w:r>
      <w:bookmarkEnd w:id="14"/>
      <w:bookmarkEnd w:id="15"/>
      <w:bookmarkEnd w:id="16"/>
      <w:bookmarkEnd w:id="17"/>
      <w:bookmarkEnd w:id="18"/>
    </w:p>
    <w:p w14:paraId="68E89BC8" w14:textId="2C99DC10" w:rsidR="003537F8" w:rsidRPr="00CE3F93" w:rsidRDefault="003537F8" w:rsidP="004B79B8">
      <w:pPr>
        <w:pStyle w:val="Reftext"/>
        <w:tabs>
          <w:tab w:val="clear" w:pos="794"/>
          <w:tab w:val="clear" w:pos="1191"/>
          <w:tab w:val="clear" w:pos="1588"/>
          <w:tab w:val="clear" w:pos="1985"/>
        </w:tabs>
        <w:ind w:left="2268" w:hanging="2268"/>
        <w:rPr>
          <w:lang w:bidi="ar-DZ"/>
        </w:rPr>
      </w:pPr>
      <w:r w:rsidRPr="00CE3F93">
        <w:rPr>
          <w:lang w:bidi="ar-DZ"/>
        </w:rPr>
        <w:t>[</w:t>
      </w:r>
      <w:hyperlink r:id="rId19" w:history="1">
        <w:r w:rsidRPr="00CE3F93">
          <w:rPr>
            <w:rStyle w:val="Hyperlink"/>
          </w:rPr>
          <w:t>ITU-T Q.3640</w:t>
        </w:r>
      </w:hyperlink>
      <w:r w:rsidRPr="00CE3F93">
        <w:rPr>
          <w:lang w:bidi="ar-DZ"/>
        </w:rPr>
        <w:t>]</w:t>
      </w:r>
      <w:r w:rsidRPr="00CE3F93">
        <w:rPr>
          <w:lang w:bidi="ar-DZ"/>
        </w:rPr>
        <w:tab/>
        <w:t xml:space="preserve">Recommendation ITU-T Q.3640 (2018), </w:t>
      </w:r>
      <w:r w:rsidRPr="00CE3F93">
        <w:rPr>
          <w:i/>
          <w:lang w:bidi="ar-DZ"/>
        </w:rPr>
        <w:t>Framework of interconnection of VoLTE/</w:t>
      </w:r>
      <w:proofErr w:type="spellStart"/>
      <w:r w:rsidRPr="00CE3F93">
        <w:rPr>
          <w:i/>
          <w:lang w:bidi="ar-DZ"/>
        </w:rPr>
        <w:t>ViLTE</w:t>
      </w:r>
      <w:proofErr w:type="spellEnd"/>
      <w:r w:rsidRPr="00CE3F93">
        <w:rPr>
          <w:i/>
          <w:lang w:bidi="ar-DZ"/>
        </w:rPr>
        <w:t>-based networks.</w:t>
      </w:r>
    </w:p>
    <w:p w14:paraId="0F0CE945" w14:textId="2273F8DB" w:rsidR="004B79B8" w:rsidRPr="00CE3F93" w:rsidRDefault="007524CD" w:rsidP="004B79B8">
      <w:pPr>
        <w:pStyle w:val="Reftext"/>
        <w:tabs>
          <w:tab w:val="clear" w:pos="794"/>
          <w:tab w:val="clear" w:pos="1191"/>
          <w:tab w:val="clear" w:pos="1588"/>
          <w:tab w:val="clear" w:pos="1985"/>
        </w:tabs>
        <w:ind w:left="2268" w:hanging="2268"/>
        <w:rPr>
          <w:lang w:bidi="ar-DZ"/>
        </w:rPr>
      </w:pPr>
      <w:r w:rsidRPr="00CE3F93">
        <w:rPr>
          <w:lang w:bidi="ar-DZ"/>
        </w:rPr>
        <w:t>[</w:t>
      </w:r>
      <w:hyperlink r:id="rId20" w:history="1">
        <w:r w:rsidRPr="00CE3F93">
          <w:rPr>
            <w:rStyle w:val="Hyperlink"/>
          </w:rPr>
          <w:t>ITU-T Q.4068</w:t>
        </w:r>
      </w:hyperlink>
      <w:r w:rsidRPr="00CE3F93">
        <w:rPr>
          <w:lang w:bidi="ar-DZ"/>
        </w:rPr>
        <w:t>]</w:t>
      </w:r>
      <w:r w:rsidRPr="00CE3F93">
        <w:rPr>
          <w:lang w:bidi="ar-DZ"/>
        </w:rPr>
        <w:tab/>
        <w:t xml:space="preserve">Recommendation ITU-T Q.4068 (2021), </w:t>
      </w:r>
      <w:r w:rsidRPr="00CE3F93">
        <w:rPr>
          <w:i/>
          <w:lang w:bidi="ar-DZ"/>
        </w:rPr>
        <w:t>Open application program interfaces (APIs) for interoperable testbed federations.</w:t>
      </w:r>
    </w:p>
    <w:p w14:paraId="3A3896D5" w14:textId="0330F92E" w:rsidR="004B79B8" w:rsidRPr="00CE3F93" w:rsidRDefault="007524CD" w:rsidP="004B79B8">
      <w:pPr>
        <w:pStyle w:val="Reftext"/>
        <w:tabs>
          <w:tab w:val="clear" w:pos="794"/>
          <w:tab w:val="clear" w:pos="1191"/>
          <w:tab w:val="clear" w:pos="1588"/>
          <w:tab w:val="clear" w:pos="1985"/>
        </w:tabs>
        <w:ind w:left="2268" w:hanging="2268"/>
        <w:rPr>
          <w:lang w:bidi="ar-DZ"/>
        </w:rPr>
      </w:pPr>
      <w:r w:rsidRPr="00CE3F93">
        <w:rPr>
          <w:lang w:bidi="ar-DZ"/>
        </w:rPr>
        <w:t>[</w:t>
      </w:r>
      <w:hyperlink r:id="rId21" w:history="1">
        <w:r w:rsidRPr="00CE3F93">
          <w:rPr>
            <w:rStyle w:val="Hyperlink"/>
          </w:rPr>
          <w:t>ITU-T Y.4459</w:t>
        </w:r>
      </w:hyperlink>
      <w:r w:rsidRPr="00CE3F93">
        <w:rPr>
          <w:lang w:bidi="ar-DZ"/>
        </w:rPr>
        <w:t>]</w:t>
      </w:r>
      <w:r w:rsidRPr="00CE3F93">
        <w:rPr>
          <w:lang w:bidi="ar-DZ"/>
        </w:rPr>
        <w:tab/>
        <w:t xml:space="preserve">Recommendation ITU-T Y.4459 (2020), </w:t>
      </w:r>
      <w:r w:rsidRPr="00CE3F93">
        <w:rPr>
          <w:i/>
          <w:lang w:bidi="ar-DZ"/>
        </w:rPr>
        <w:t>Digital entity architecture framework for Internet of things interoperability.</w:t>
      </w:r>
    </w:p>
    <w:p w14:paraId="520FC1CB" w14:textId="2893037F" w:rsidR="004B79B8" w:rsidRPr="00CE3F93" w:rsidRDefault="007524CD" w:rsidP="004B79B8">
      <w:pPr>
        <w:pStyle w:val="Reftext"/>
        <w:tabs>
          <w:tab w:val="clear" w:pos="794"/>
          <w:tab w:val="clear" w:pos="1191"/>
          <w:tab w:val="clear" w:pos="1588"/>
          <w:tab w:val="clear" w:pos="1985"/>
        </w:tabs>
        <w:ind w:left="2268" w:hanging="2268"/>
        <w:rPr>
          <w:lang w:bidi="ar-DZ"/>
        </w:rPr>
      </w:pPr>
      <w:r w:rsidRPr="00CE3F93">
        <w:rPr>
          <w:lang w:bidi="ar-DZ"/>
        </w:rPr>
        <w:t>[</w:t>
      </w:r>
      <w:hyperlink r:id="rId22" w:history="1">
        <w:r w:rsidRPr="00CE3F93">
          <w:rPr>
            <w:rStyle w:val="Hyperlink"/>
          </w:rPr>
          <w:t>ITU-T Y.4472</w:t>
        </w:r>
      </w:hyperlink>
      <w:r w:rsidRPr="00CE3F93">
        <w:rPr>
          <w:lang w:bidi="ar-DZ"/>
        </w:rPr>
        <w:t>]</w:t>
      </w:r>
      <w:r w:rsidRPr="00CE3F93">
        <w:rPr>
          <w:lang w:bidi="ar-DZ"/>
        </w:rPr>
        <w:tab/>
        <w:t xml:space="preserve">Recommendation ITU-T Y.4472 (2020), </w:t>
      </w:r>
      <w:r w:rsidRPr="00CE3F93">
        <w:rPr>
          <w:i/>
          <w:lang w:bidi="ar-DZ"/>
        </w:rPr>
        <w:t>Open data application programming interfaces (APIs) for IoT data in smart cities and communities.</w:t>
      </w:r>
    </w:p>
    <w:p w14:paraId="74FDD071" w14:textId="4C98094A" w:rsidR="008407B0" w:rsidRPr="00CE3F93" w:rsidRDefault="00861FB3" w:rsidP="00654062">
      <w:pPr>
        <w:pStyle w:val="Reftext"/>
        <w:tabs>
          <w:tab w:val="clear" w:pos="794"/>
          <w:tab w:val="clear" w:pos="1191"/>
          <w:tab w:val="clear" w:pos="1588"/>
          <w:tab w:val="clear" w:pos="1985"/>
        </w:tabs>
        <w:ind w:left="2268" w:hanging="2268"/>
        <w:rPr>
          <w:lang w:bidi="ar-DZ"/>
        </w:rPr>
      </w:pPr>
      <w:r w:rsidRPr="00CE3F93">
        <w:rPr>
          <w:lang w:bidi="ar-DZ"/>
        </w:rPr>
        <w:t>[3GPP TS 23.502]</w:t>
      </w:r>
      <w:r w:rsidRPr="00CE3F93">
        <w:rPr>
          <w:lang w:bidi="ar-DZ"/>
        </w:rPr>
        <w:tab/>
      </w:r>
      <w:r w:rsidR="00193C5D" w:rsidRPr="00CE3F93">
        <w:rPr>
          <w:lang w:bidi="ar-DZ"/>
        </w:rPr>
        <w:t>3GPP TS 23.502</w:t>
      </w:r>
      <w:r w:rsidR="008736F9" w:rsidRPr="00CE3F93">
        <w:rPr>
          <w:lang w:bidi="ar-DZ"/>
        </w:rPr>
        <w:t xml:space="preserve"> (</w:t>
      </w:r>
      <w:r w:rsidR="007A704C" w:rsidRPr="00CE3F93">
        <w:rPr>
          <w:lang w:bidi="ar-DZ"/>
        </w:rPr>
        <w:t>2016</w:t>
      </w:r>
      <w:r w:rsidR="008736F9" w:rsidRPr="00CE3F93">
        <w:rPr>
          <w:lang w:bidi="ar-DZ"/>
        </w:rPr>
        <w:t>)</w:t>
      </w:r>
      <w:r w:rsidR="000058B4" w:rsidRPr="00CE3F93">
        <w:rPr>
          <w:lang w:bidi="ar-DZ"/>
        </w:rPr>
        <w:t>,</w:t>
      </w:r>
      <w:r w:rsidR="008736F9" w:rsidRPr="00CE3F93">
        <w:rPr>
          <w:lang w:bidi="ar-DZ"/>
        </w:rPr>
        <w:t xml:space="preserve"> </w:t>
      </w:r>
      <w:r w:rsidR="00193C5D" w:rsidRPr="00CE3F93">
        <w:rPr>
          <w:i/>
          <w:iCs/>
          <w:lang w:bidi="ar-DZ"/>
        </w:rPr>
        <w:t>Procedures for the 5G System (5GS)</w:t>
      </w:r>
      <w:r w:rsidR="00602D31" w:rsidRPr="00CE3F93">
        <w:rPr>
          <w:lang w:bidi="ar-DZ"/>
        </w:rPr>
        <w:t>.</w:t>
      </w:r>
    </w:p>
    <w:p w14:paraId="28AC1590" w14:textId="5B48FDDA" w:rsidR="004F57A3" w:rsidRPr="00CE3F93" w:rsidRDefault="00861FB3" w:rsidP="00654062">
      <w:pPr>
        <w:pStyle w:val="Reftext"/>
        <w:tabs>
          <w:tab w:val="clear" w:pos="794"/>
          <w:tab w:val="clear" w:pos="1191"/>
          <w:tab w:val="clear" w:pos="1588"/>
          <w:tab w:val="clear" w:pos="1985"/>
        </w:tabs>
        <w:ind w:left="2268" w:hanging="2268"/>
        <w:rPr>
          <w:lang w:bidi="ar-DZ"/>
        </w:rPr>
      </w:pPr>
      <w:r w:rsidRPr="00CE3F93">
        <w:rPr>
          <w:lang w:bidi="ar-DZ"/>
        </w:rPr>
        <w:t>[ETSI TS 103</w:t>
      </w:r>
      <w:r w:rsidR="00766C20" w:rsidRPr="00CE3F93">
        <w:rPr>
          <w:lang w:bidi="ar-DZ"/>
        </w:rPr>
        <w:t xml:space="preserve"> </w:t>
      </w:r>
      <w:r w:rsidRPr="00CE3F93">
        <w:rPr>
          <w:lang w:bidi="ar-DZ"/>
        </w:rPr>
        <w:t>194]</w:t>
      </w:r>
      <w:r w:rsidRPr="00CE3F93">
        <w:rPr>
          <w:lang w:bidi="ar-DZ"/>
        </w:rPr>
        <w:tab/>
      </w:r>
      <w:r w:rsidR="008E7FC1" w:rsidRPr="00CE3F93">
        <w:rPr>
          <w:lang w:bidi="ar-DZ"/>
        </w:rPr>
        <w:t>ETSI TS 103 194 v.1.1.1 (</w:t>
      </w:r>
      <w:r w:rsidR="00E27398" w:rsidRPr="00CE3F93">
        <w:rPr>
          <w:lang w:bidi="ar-DZ"/>
        </w:rPr>
        <w:t>2014-10</w:t>
      </w:r>
      <w:r w:rsidR="008E7FC1" w:rsidRPr="00CE3F93">
        <w:rPr>
          <w:lang w:bidi="ar-DZ"/>
        </w:rPr>
        <w:t>)</w:t>
      </w:r>
      <w:r w:rsidR="000058B4" w:rsidRPr="00CE3F93">
        <w:rPr>
          <w:lang w:bidi="ar-DZ"/>
        </w:rPr>
        <w:t>,</w:t>
      </w:r>
      <w:r w:rsidR="008E7FC1" w:rsidRPr="00CE3F93">
        <w:rPr>
          <w:lang w:bidi="ar-DZ"/>
        </w:rPr>
        <w:t xml:space="preserve"> </w:t>
      </w:r>
      <w:r w:rsidR="00B0717D" w:rsidRPr="00CE3F93">
        <w:rPr>
          <w:i/>
          <w:iCs/>
          <w:lang w:bidi="ar-DZ"/>
        </w:rPr>
        <w:t>Network Technologies (NTECH); Autonomic network engineering for the self-managing Future Internet (AFI); Scenarios, Use Cases and Requirements for Autonomic/Self-Managing Future Internet</w:t>
      </w:r>
      <w:r w:rsidR="004B79B8" w:rsidRPr="00CE3F93">
        <w:rPr>
          <w:lang w:bidi="ar-DZ"/>
        </w:rPr>
        <w:t>.</w:t>
      </w:r>
    </w:p>
    <w:p w14:paraId="5573E7C1" w14:textId="04F1901D" w:rsidR="005A2B76" w:rsidRPr="00CE3F93" w:rsidRDefault="004B79B8" w:rsidP="004B79B8">
      <w:pPr>
        <w:pStyle w:val="Heading1"/>
        <w:rPr>
          <w:lang w:bidi="ar-DZ"/>
        </w:rPr>
      </w:pPr>
      <w:bookmarkStart w:id="19" w:name="_Toc401158820"/>
      <w:bookmarkStart w:id="20" w:name="_Toc196746842"/>
      <w:bookmarkStart w:id="21" w:name="_Toc201932141"/>
      <w:bookmarkStart w:id="22" w:name="_Toc206493755"/>
      <w:bookmarkStart w:id="23" w:name="_Toc206567776"/>
      <w:r w:rsidRPr="00CE3F93">
        <w:rPr>
          <w:lang w:bidi="ar-DZ"/>
        </w:rPr>
        <w:t>3</w:t>
      </w:r>
      <w:r w:rsidRPr="00CE3F93">
        <w:rPr>
          <w:lang w:bidi="ar-DZ"/>
        </w:rPr>
        <w:tab/>
      </w:r>
      <w:r w:rsidR="00254F46" w:rsidRPr="00CE3F93">
        <w:rPr>
          <w:lang w:bidi="ar-DZ"/>
        </w:rPr>
        <w:t>D</w:t>
      </w:r>
      <w:r w:rsidR="005A2B76" w:rsidRPr="00CE3F93">
        <w:rPr>
          <w:lang w:bidi="ar-DZ"/>
        </w:rPr>
        <w:t>efinitions</w:t>
      </w:r>
      <w:bookmarkEnd w:id="19"/>
      <w:bookmarkEnd w:id="20"/>
      <w:bookmarkEnd w:id="21"/>
      <w:bookmarkEnd w:id="22"/>
      <w:bookmarkEnd w:id="23"/>
    </w:p>
    <w:p w14:paraId="5A8EC8A1" w14:textId="77777777" w:rsidR="005A2B76" w:rsidRPr="00CE3F93" w:rsidRDefault="005A2B76" w:rsidP="004B79B8">
      <w:pPr>
        <w:pStyle w:val="Heading2"/>
        <w:rPr>
          <w:lang w:bidi="ar-DZ"/>
        </w:rPr>
      </w:pPr>
      <w:bookmarkStart w:id="24" w:name="_Toc401158821"/>
      <w:bookmarkStart w:id="25" w:name="_Toc196746843"/>
      <w:bookmarkStart w:id="26" w:name="_Toc201932142"/>
      <w:bookmarkStart w:id="27" w:name="_Toc206493756"/>
      <w:bookmarkStart w:id="28" w:name="_Toc206567777"/>
      <w:r w:rsidRPr="00CE3F93">
        <w:rPr>
          <w:lang w:bidi="ar-DZ"/>
        </w:rPr>
        <w:t>3.1</w:t>
      </w:r>
      <w:r w:rsidRPr="00CE3F93">
        <w:rPr>
          <w:lang w:bidi="ar-DZ"/>
        </w:rPr>
        <w:tab/>
        <w:t xml:space="preserve">Terms </w:t>
      </w:r>
      <w:r w:rsidRPr="00CE3F93">
        <w:t>defined</w:t>
      </w:r>
      <w:r w:rsidRPr="00CE3F93">
        <w:rPr>
          <w:lang w:bidi="ar-DZ"/>
        </w:rPr>
        <w:t xml:space="preserve"> elsewhere</w:t>
      </w:r>
      <w:bookmarkEnd w:id="24"/>
      <w:bookmarkEnd w:id="25"/>
      <w:bookmarkEnd w:id="26"/>
      <w:bookmarkEnd w:id="27"/>
      <w:bookmarkEnd w:id="28"/>
    </w:p>
    <w:p w14:paraId="32B3A972" w14:textId="6969AC32" w:rsidR="005A2B76" w:rsidRPr="00CE3F93" w:rsidRDefault="005A2B76" w:rsidP="005A2B76">
      <w:r w:rsidRPr="00CE3F93">
        <w:t>This Technical Report uses the following term defined elsewhere:</w:t>
      </w:r>
    </w:p>
    <w:p w14:paraId="18D0B9B2" w14:textId="4F9A2D56" w:rsidR="004F5358" w:rsidRPr="00CE3F93" w:rsidRDefault="005A2B76" w:rsidP="00202A12">
      <w:pPr>
        <w:rPr>
          <w:lang w:bidi="ar-DZ"/>
        </w:rPr>
      </w:pPr>
      <w:r w:rsidRPr="00CE3F93">
        <w:rPr>
          <w:b/>
          <w:bCs/>
        </w:rPr>
        <w:t>3.1.</w:t>
      </w:r>
      <w:r w:rsidR="00254F46" w:rsidRPr="00CE3F93">
        <w:rPr>
          <w:b/>
          <w:bCs/>
          <w:noProof/>
        </w:rPr>
        <w:t>1</w:t>
      </w:r>
      <w:r w:rsidRPr="00CE3F93">
        <w:rPr>
          <w:b/>
          <w:bCs/>
        </w:rPr>
        <w:tab/>
      </w:r>
      <w:r w:rsidR="004B79B8" w:rsidRPr="00CE3F93">
        <w:rPr>
          <w:b/>
          <w:bCs/>
          <w:lang w:bidi="ar-DZ"/>
        </w:rPr>
        <w:t>testbeds federation</w:t>
      </w:r>
      <w:r w:rsidR="0082695E" w:rsidRPr="00CE3F93">
        <w:rPr>
          <w:lang w:bidi="ar-DZ"/>
        </w:rPr>
        <w:t xml:space="preserve"> [</w:t>
      </w:r>
      <w:r w:rsidR="00E27B60" w:rsidRPr="00CE3F93">
        <w:rPr>
          <w:lang w:bidi="ar-DZ"/>
        </w:rPr>
        <w:t>b-</w:t>
      </w:r>
      <w:r w:rsidR="00C35E2F" w:rsidRPr="00CE3F93">
        <w:rPr>
          <w:lang w:bidi="ar-DZ"/>
        </w:rPr>
        <w:t>ITU-T Q</w:t>
      </w:r>
      <w:r w:rsidR="00E27B60" w:rsidRPr="00CE3F93">
        <w:rPr>
          <w:lang w:bidi="ar-DZ"/>
        </w:rPr>
        <w:t>STR</w:t>
      </w:r>
      <w:r w:rsidR="000121EA" w:rsidRPr="00CE3F93">
        <w:rPr>
          <w:lang w:bidi="ar-DZ"/>
        </w:rPr>
        <w:t>.</w:t>
      </w:r>
      <w:r w:rsidR="00C35E2F" w:rsidRPr="00CE3F93">
        <w:rPr>
          <w:lang w:bidi="ar-DZ"/>
        </w:rPr>
        <w:t>FTT</w:t>
      </w:r>
      <w:r w:rsidR="0082695E" w:rsidRPr="00CE3F93">
        <w:rPr>
          <w:lang w:bidi="ar-DZ"/>
        </w:rPr>
        <w:t xml:space="preserve">]: </w:t>
      </w:r>
      <w:r w:rsidR="004F5358" w:rsidRPr="00CE3F93">
        <w:rPr>
          <w:lang w:bidi="ar-DZ"/>
        </w:rPr>
        <w:t>The method of integrating multiple testbeds into a unified platform that enhances their collective capabilities, creating a seamless and efficient testing environment</w:t>
      </w:r>
      <w:r w:rsidR="00E27B60" w:rsidRPr="00CE3F93">
        <w:rPr>
          <w:lang w:bidi="ar-DZ"/>
        </w:rPr>
        <w:t>.</w:t>
      </w:r>
    </w:p>
    <w:p w14:paraId="317855E7" w14:textId="7EADC496" w:rsidR="005A2B76" w:rsidRPr="00CE3F93" w:rsidRDefault="004F5358" w:rsidP="000940D9">
      <w:pPr>
        <w:pStyle w:val="Note"/>
        <w:rPr>
          <w:b/>
          <w:bCs/>
          <w:lang w:bidi="ar-DZ"/>
        </w:rPr>
      </w:pPr>
      <w:r w:rsidRPr="00CE3F93">
        <w:rPr>
          <w:lang w:bidi="ar-DZ"/>
        </w:rPr>
        <w:t xml:space="preserve">NOTE </w:t>
      </w:r>
      <w:r w:rsidRPr="00CE3F93">
        <w:t xml:space="preserve">– </w:t>
      </w:r>
      <w:r w:rsidR="00E27B60" w:rsidRPr="00CE3F93">
        <w:rPr>
          <w:lang w:bidi="ar-DZ"/>
        </w:rPr>
        <w:t xml:space="preserve">This integration allows users to execute tests without </w:t>
      </w:r>
      <w:r w:rsidR="007524CD" w:rsidRPr="00CE3F93">
        <w:rPr>
          <w:lang w:bidi="ar-DZ"/>
        </w:rPr>
        <w:t>needing</w:t>
      </w:r>
      <w:r w:rsidR="00E27B60" w:rsidRPr="00CE3F93">
        <w:rPr>
          <w:lang w:bidi="ar-DZ"/>
        </w:rPr>
        <w:t xml:space="preserve"> to interact with individual testbeds separately, simplifying access and improving usability. </w:t>
      </w:r>
      <w:r w:rsidR="007524CD" w:rsidRPr="00CE3F93">
        <w:rPr>
          <w:lang w:bidi="ar-DZ"/>
        </w:rPr>
        <w:t>Simultaneously</w:t>
      </w:r>
      <w:r w:rsidR="00E27B60" w:rsidRPr="00CE3F93">
        <w:rPr>
          <w:lang w:bidi="ar-DZ"/>
        </w:rPr>
        <w:t xml:space="preserve">, each testbed retains its independence, ensuring it can </w:t>
      </w:r>
      <w:r w:rsidRPr="00CE3F93">
        <w:rPr>
          <w:lang w:bidi="ar-DZ"/>
        </w:rPr>
        <w:t>continue to operate</w:t>
      </w:r>
      <w:r w:rsidR="00E27B60" w:rsidRPr="00CE3F93">
        <w:rPr>
          <w:lang w:bidi="ar-DZ"/>
        </w:rPr>
        <w:t xml:space="preserve"> as a standalone entity while contributing to the broader, more powerful distributed platform.</w:t>
      </w:r>
    </w:p>
    <w:p w14:paraId="1F0ECA82" w14:textId="51857656" w:rsidR="005A2B76" w:rsidRPr="00CE3F93" w:rsidRDefault="005A2B76" w:rsidP="004B79B8">
      <w:pPr>
        <w:pStyle w:val="Heading2"/>
        <w:rPr>
          <w:lang w:bidi="ar-DZ"/>
        </w:rPr>
      </w:pPr>
      <w:bookmarkStart w:id="29" w:name="_Toc401158822"/>
      <w:bookmarkStart w:id="30" w:name="_Toc196746844"/>
      <w:bookmarkStart w:id="31" w:name="_Toc201932143"/>
      <w:bookmarkStart w:id="32" w:name="_Toc206493757"/>
      <w:bookmarkStart w:id="33" w:name="_Toc206567778"/>
      <w:r w:rsidRPr="00CE3F93">
        <w:rPr>
          <w:lang w:bidi="ar-DZ"/>
        </w:rPr>
        <w:t>3.2</w:t>
      </w:r>
      <w:r w:rsidRPr="00CE3F93">
        <w:rPr>
          <w:lang w:bidi="ar-DZ"/>
        </w:rPr>
        <w:tab/>
      </w:r>
      <w:r w:rsidRPr="00CE3F93">
        <w:t>Terms</w:t>
      </w:r>
      <w:r w:rsidRPr="00CE3F93">
        <w:rPr>
          <w:lang w:bidi="ar-DZ"/>
        </w:rPr>
        <w:t xml:space="preserve"> defined </w:t>
      </w:r>
      <w:r w:rsidR="00D96AEB" w:rsidRPr="00CE3F93">
        <w:rPr>
          <w:lang w:bidi="ar-DZ"/>
        </w:rPr>
        <w:t xml:space="preserve">in this Technical </w:t>
      </w:r>
      <w:r w:rsidR="001029B1" w:rsidRPr="00CE3F93">
        <w:rPr>
          <w:lang w:bidi="ar-DZ"/>
        </w:rPr>
        <w:t>R</w:t>
      </w:r>
      <w:r w:rsidR="00D96AEB" w:rsidRPr="00CE3F93">
        <w:rPr>
          <w:lang w:bidi="ar-DZ"/>
        </w:rPr>
        <w:t>eport</w:t>
      </w:r>
      <w:bookmarkEnd w:id="29"/>
      <w:bookmarkEnd w:id="30"/>
      <w:bookmarkEnd w:id="31"/>
      <w:bookmarkEnd w:id="32"/>
      <w:bookmarkEnd w:id="33"/>
    </w:p>
    <w:p w14:paraId="08A96586" w14:textId="37264E5E" w:rsidR="00E432BC" w:rsidRPr="00CE3F93" w:rsidRDefault="00D24B21" w:rsidP="00202A12">
      <w:r w:rsidRPr="00CE3F93">
        <w:t>None</w:t>
      </w:r>
      <w:r w:rsidR="00002186" w:rsidRPr="00CE3F93">
        <w:t>.</w:t>
      </w:r>
    </w:p>
    <w:p w14:paraId="6DE1E631" w14:textId="2E8C3FFB" w:rsidR="005A2B76" w:rsidRPr="00CE3F93" w:rsidRDefault="004B79B8" w:rsidP="00924DE1">
      <w:pPr>
        <w:pStyle w:val="Heading1"/>
        <w:rPr>
          <w:lang w:bidi="ar-DZ"/>
        </w:rPr>
      </w:pPr>
      <w:bookmarkStart w:id="34" w:name="_Toc401158823"/>
      <w:bookmarkStart w:id="35" w:name="_Toc196746845"/>
      <w:bookmarkStart w:id="36" w:name="_Toc201932144"/>
      <w:bookmarkStart w:id="37" w:name="_Toc206493758"/>
      <w:bookmarkStart w:id="38" w:name="_Toc206567779"/>
      <w:r w:rsidRPr="00CE3F93">
        <w:rPr>
          <w:lang w:bidi="ar-DZ"/>
        </w:rPr>
        <w:t>4</w:t>
      </w:r>
      <w:r w:rsidRPr="00CE3F93">
        <w:rPr>
          <w:lang w:bidi="ar-DZ"/>
        </w:rPr>
        <w:tab/>
      </w:r>
      <w:bookmarkEnd w:id="34"/>
      <w:bookmarkEnd w:id="35"/>
      <w:r w:rsidRPr="00CE3F93">
        <w:rPr>
          <w:lang w:bidi="ar-DZ"/>
        </w:rPr>
        <w:t>Abbreviations and acronyms</w:t>
      </w:r>
      <w:bookmarkEnd w:id="36"/>
      <w:bookmarkEnd w:id="37"/>
      <w:bookmarkEnd w:id="38"/>
    </w:p>
    <w:p w14:paraId="4886AAF6" w14:textId="22DD69AD" w:rsidR="004B79B8" w:rsidRPr="00CE3F93" w:rsidRDefault="004B79B8" w:rsidP="004B79B8">
      <w:pPr>
        <w:rPr>
          <w:lang w:bidi="ar-DZ"/>
        </w:rPr>
      </w:pPr>
      <w:r w:rsidRPr="00CE3F93">
        <w:rPr>
          <w:lang w:bidi="ar-DZ"/>
        </w:rPr>
        <w:t>This Technical Report uses the following abbreviations and acronyms:</w:t>
      </w:r>
    </w:p>
    <w:p w14:paraId="0CDD0CE2" w14:textId="77777777" w:rsidR="004B79B8" w:rsidRPr="00CE3F93" w:rsidRDefault="004B79B8" w:rsidP="00701FAD">
      <w:pPr>
        <w:tabs>
          <w:tab w:val="clear" w:pos="794"/>
        </w:tabs>
      </w:pPr>
      <w:r w:rsidRPr="00CE3F93">
        <w:t>2G</w:t>
      </w:r>
      <w:r w:rsidRPr="00CE3F93">
        <w:tab/>
        <w:t>Second Generation</w:t>
      </w:r>
    </w:p>
    <w:p w14:paraId="39C0520A" w14:textId="77777777" w:rsidR="00924DE1" w:rsidRPr="00CE3F93" w:rsidRDefault="00924DE1" w:rsidP="00701FAD">
      <w:pPr>
        <w:tabs>
          <w:tab w:val="clear" w:pos="794"/>
        </w:tabs>
      </w:pPr>
      <w:r w:rsidRPr="00CE3F93">
        <w:lastRenderedPageBreak/>
        <w:t>3G</w:t>
      </w:r>
      <w:r w:rsidRPr="00CE3F93">
        <w:tab/>
        <w:t>Third Generation</w:t>
      </w:r>
    </w:p>
    <w:p w14:paraId="1743F97E" w14:textId="3F3FAB37" w:rsidR="004B79B8" w:rsidRPr="00CE3F93" w:rsidRDefault="004B79B8" w:rsidP="00701FAD">
      <w:pPr>
        <w:tabs>
          <w:tab w:val="clear" w:pos="794"/>
        </w:tabs>
      </w:pPr>
      <w:r w:rsidRPr="00CE3F93">
        <w:t>3GPP</w:t>
      </w:r>
      <w:r w:rsidRPr="00CE3F93">
        <w:tab/>
        <w:t>Third Generation Partnership Project</w:t>
      </w:r>
    </w:p>
    <w:p w14:paraId="63B81EB1" w14:textId="77777777" w:rsidR="004B79B8" w:rsidRPr="00CE3F93" w:rsidRDefault="004B79B8" w:rsidP="00701FAD">
      <w:pPr>
        <w:tabs>
          <w:tab w:val="clear" w:pos="794"/>
        </w:tabs>
      </w:pPr>
      <w:r w:rsidRPr="00CE3F93">
        <w:t>4G</w:t>
      </w:r>
      <w:r w:rsidRPr="00CE3F93">
        <w:tab/>
        <w:t>Fourth Generation</w:t>
      </w:r>
    </w:p>
    <w:p w14:paraId="1AC62387" w14:textId="77777777" w:rsidR="00924DE1" w:rsidRPr="00CE3F93" w:rsidRDefault="00924DE1" w:rsidP="00701FAD">
      <w:pPr>
        <w:tabs>
          <w:tab w:val="clear" w:pos="794"/>
        </w:tabs>
      </w:pPr>
      <w:r w:rsidRPr="00CE3F93">
        <w:t>5G</w:t>
      </w:r>
      <w:r w:rsidRPr="00CE3F93">
        <w:tab/>
        <w:t>Fifth Generation</w:t>
      </w:r>
    </w:p>
    <w:p w14:paraId="297E4FBB" w14:textId="22182E43" w:rsidR="004B79B8" w:rsidRPr="00CE3F93" w:rsidRDefault="004B79B8" w:rsidP="00701FAD">
      <w:pPr>
        <w:tabs>
          <w:tab w:val="clear" w:pos="794"/>
        </w:tabs>
      </w:pPr>
      <w:r w:rsidRPr="00CE3F93">
        <w:t>5GC</w:t>
      </w:r>
      <w:r w:rsidRPr="00CE3F93">
        <w:tab/>
        <w:t>5G Core</w:t>
      </w:r>
    </w:p>
    <w:p w14:paraId="6DC59432" w14:textId="77777777" w:rsidR="004B79B8" w:rsidRPr="00CE3F93" w:rsidRDefault="004B79B8" w:rsidP="00701FAD">
      <w:pPr>
        <w:tabs>
          <w:tab w:val="clear" w:pos="794"/>
        </w:tabs>
      </w:pPr>
      <w:r w:rsidRPr="00CE3F93">
        <w:t>5GS</w:t>
      </w:r>
      <w:r w:rsidRPr="00CE3F93">
        <w:tab/>
        <w:t>5G System</w:t>
      </w:r>
    </w:p>
    <w:p w14:paraId="55929D31" w14:textId="77777777" w:rsidR="004B79B8" w:rsidRPr="00CE3F93" w:rsidRDefault="004B79B8" w:rsidP="00701FAD">
      <w:pPr>
        <w:tabs>
          <w:tab w:val="clear" w:pos="794"/>
        </w:tabs>
      </w:pPr>
      <w:r w:rsidRPr="00CE3F93">
        <w:t>6G</w:t>
      </w:r>
      <w:r w:rsidRPr="00CE3F93">
        <w:tab/>
        <w:t>Sixth Generation</w:t>
      </w:r>
    </w:p>
    <w:p w14:paraId="6671ED85" w14:textId="17EC947E" w:rsidR="00952278" w:rsidRPr="00CE3F93" w:rsidRDefault="00952278" w:rsidP="00701FAD">
      <w:pPr>
        <w:tabs>
          <w:tab w:val="clear" w:pos="794"/>
        </w:tabs>
      </w:pPr>
      <w:r w:rsidRPr="00CE3F93">
        <w:t>AM</w:t>
      </w:r>
      <w:r w:rsidRPr="00CE3F93">
        <w:tab/>
      </w:r>
      <w:r w:rsidR="00CC069E">
        <w:t>Aggregate Manager</w:t>
      </w:r>
    </w:p>
    <w:p w14:paraId="01FC719B" w14:textId="77777777" w:rsidR="00924DE1" w:rsidRPr="00CE3F93" w:rsidRDefault="00924DE1" w:rsidP="00701FAD">
      <w:pPr>
        <w:tabs>
          <w:tab w:val="clear" w:pos="794"/>
        </w:tabs>
      </w:pPr>
      <w:r w:rsidRPr="00CE3F93">
        <w:t>AMF</w:t>
      </w:r>
      <w:r w:rsidRPr="00CE3F93">
        <w:tab/>
        <w:t>Access and Mobility Management Function</w:t>
      </w:r>
    </w:p>
    <w:p w14:paraId="74A5323F" w14:textId="3E4DA4EB" w:rsidR="004B79B8" w:rsidRPr="00CE3F93" w:rsidRDefault="004B79B8" w:rsidP="00701FAD">
      <w:pPr>
        <w:tabs>
          <w:tab w:val="clear" w:pos="794"/>
        </w:tabs>
      </w:pPr>
      <w:r w:rsidRPr="00CE3F93">
        <w:t>API</w:t>
      </w:r>
      <w:r w:rsidRPr="00CE3F93">
        <w:tab/>
        <w:t>Application Program Interface</w:t>
      </w:r>
    </w:p>
    <w:p w14:paraId="51D10202" w14:textId="2AEDFB9A" w:rsidR="008A29FC" w:rsidRPr="00CE3F93" w:rsidRDefault="008A29FC" w:rsidP="00701FAD">
      <w:pPr>
        <w:tabs>
          <w:tab w:val="clear" w:pos="794"/>
        </w:tabs>
      </w:pPr>
      <w:proofErr w:type="spellStart"/>
      <w:r w:rsidRPr="00CE3F93">
        <w:t>AuSF</w:t>
      </w:r>
      <w:proofErr w:type="spellEnd"/>
      <w:r w:rsidRPr="00CE3F93">
        <w:tab/>
        <w:t>Authentication Server Function</w:t>
      </w:r>
    </w:p>
    <w:p w14:paraId="008585BD" w14:textId="77777777" w:rsidR="004B79B8" w:rsidRPr="00CE3F93" w:rsidRDefault="004B79B8" w:rsidP="00701FAD">
      <w:pPr>
        <w:tabs>
          <w:tab w:val="clear" w:pos="794"/>
        </w:tabs>
      </w:pPr>
      <w:r w:rsidRPr="00CE3F93">
        <w:t>AWS</w:t>
      </w:r>
      <w:r w:rsidRPr="00CE3F93">
        <w:tab/>
        <w:t>Amazon Web Services</w:t>
      </w:r>
    </w:p>
    <w:p w14:paraId="5238AD81" w14:textId="14E68542" w:rsidR="00924DE1" w:rsidRPr="00CE3F93" w:rsidRDefault="00924DE1" w:rsidP="00701FAD">
      <w:pPr>
        <w:tabs>
          <w:tab w:val="clear" w:pos="794"/>
        </w:tabs>
      </w:pPr>
      <w:r w:rsidRPr="00CE3F93">
        <w:t>CD</w:t>
      </w:r>
      <w:r w:rsidRPr="00CE3F93">
        <w:tab/>
      </w:r>
      <w:r w:rsidR="00B23862" w:rsidRPr="00CE3F93">
        <w:t>C</w:t>
      </w:r>
      <w:r w:rsidRPr="00CE3F93">
        <w:t xml:space="preserve">ontinuous </w:t>
      </w:r>
      <w:r w:rsidR="00B23862" w:rsidRPr="00CE3F93">
        <w:t>D</w:t>
      </w:r>
      <w:r w:rsidRPr="00CE3F93">
        <w:t>eployment</w:t>
      </w:r>
    </w:p>
    <w:p w14:paraId="4D79F16D" w14:textId="77777777" w:rsidR="00924DE1" w:rsidRPr="00CE3F93" w:rsidRDefault="00924DE1" w:rsidP="00701FAD">
      <w:pPr>
        <w:tabs>
          <w:tab w:val="clear" w:pos="794"/>
        </w:tabs>
      </w:pPr>
      <w:r w:rsidRPr="00CE3F93">
        <w:t>CDW</w:t>
      </w:r>
      <w:r w:rsidRPr="00CE3F93">
        <w:tab/>
        <w:t>Construction and Demolition Waste</w:t>
      </w:r>
    </w:p>
    <w:p w14:paraId="470629D6" w14:textId="5723BA28" w:rsidR="004B79B8" w:rsidRPr="00CE3F93" w:rsidRDefault="004B79B8" w:rsidP="00701FAD">
      <w:pPr>
        <w:tabs>
          <w:tab w:val="clear" w:pos="794"/>
        </w:tabs>
      </w:pPr>
      <w:r w:rsidRPr="00CE3F93">
        <w:t>CI</w:t>
      </w:r>
      <w:r w:rsidRPr="00CE3F93">
        <w:tab/>
      </w:r>
      <w:r w:rsidR="00B23862" w:rsidRPr="00CE3F93">
        <w:t>C</w:t>
      </w:r>
      <w:r w:rsidRPr="00CE3F93">
        <w:t xml:space="preserve">ontinuous </w:t>
      </w:r>
      <w:r w:rsidR="00B23862" w:rsidRPr="00CE3F93">
        <w:t>I</w:t>
      </w:r>
      <w:r w:rsidRPr="00CE3F93">
        <w:t>ntegration</w:t>
      </w:r>
    </w:p>
    <w:p w14:paraId="4A368DDA" w14:textId="77777777" w:rsidR="004B79B8" w:rsidRPr="00CE3F93" w:rsidRDefault="004B79B8" w:rsidP="00701FAD">
      <w:pPr>
        <w:tabs>
          <w:tab w:val="clear" w:pos="794"/>
        </w:tabs>
      </w:pPr>
      <w:r w:rsidRPr="00CE3F93">
        <w:t>CPS</w:t>
      </w:r>
      <w:r w:rsidRPr="00CE3F93">
        <w:tab/>
        <w:t>Cyber-Physical Systems</w:t>
      </w:r>
    </w:p>
    <w:p w14:paraId="29ECC35B" w14:textId="77777777" w:rsidR="004B79B8" w:rsidRPr="00CE3F93" w:rsidRDefault="004B79B8" w:rsidP="00701FAD">
      <w:pPr>
        <w:tabs>
          <w:tab w:val="clear" w:pos="794"/>
        </w:tabs>
      </w:pPr>
      <w:r w:rsidRPr="00CE3F93">
        <w:t>CS</w:t>
      </w:r>
      <w:r w:rsidRPr="00CE3F93">
        <w:tab/>
        <w:t>Circuit Switched</w:t>
      </w:r>
    </w:p>
    <w:p w14:paraId="7B0F47C2" w14:textId="77777777" w:rsidR="004B79B8" w:rsidRPr="00CE3F93" w:rsidRDefault="004B79B8" w:rsidP="00701FAD">
      <w:pPr>
        <w:tabs>
          <w:tab w:val="clear" w:pos="794"/>
        </w:tabs>
      </w:pPr>
      <w:r w:rsidRPr="00CE3F93">
        <w:t>CSP</w:t>
      </w:r>
      <w:r w:rsidRPr="00CE3F93">
        <w:tab/>
        <w:t>Communication Service Provider</w:t>
      </w:r>
    </w:p>
    <w:p w14:paraId="1440C52E" w14:textId="77777777" w:rsidR="004B79B8" w:rsidRPr="00CE3F93" w:rsidRDefault="004B79B8" w:rsidP="00701FAD">
      <w:pPr>
        <w:tabs>
          <w:tab w:val="clear" w:pos="794"/>
        </w:tabs>
      </w:pPr>
      <w:r w:rsidRPr="00CE3F93">
        <w:t>E2E</w:t>
      </w:r>
      <w:r w:rsidRPr="00CE3F93">
        <w:tab/>
        <w:t>End to End</w:t>
      </w:r>
    </w:p>
    <w:p w14:paraId="13D9382D" w14:textId="77777777" w:rsidR="004B79B8" w:rsidRPr="00CE3F93" w:rsidRDefault="004B79B8" w:rsidP="00701FAD">
      <w:pPr>
        <w:tabs>
          <w:tab w:val="clear" w:pos="794"/>
        </w:tabs>
      </w:pPr>
      <w:r w:rsidRPr="00CE3F93">
        <w:t>EPC</w:t>
      </w:r>
      <w:r w:rsidRPr="00CE3F93">
        <w:tab/>
        <w:t>Enhanced Packet Core</w:t>
      </w:r>
    </w:p>
    <w:p w14:paraId="0F4CCE3F" w14:textId="77777777" w:rsidR="004B79B8" w:rsidRPr="00CE3F93" w:rsidRDefault="004B79B8" w:rsidP="00701FAD">
      <w:pPr>
        <w:tabs>
          <w:tab w:val="clear" w:pos="794"/>
        </w:tabs>
      </w:pPr>
      <w:r w:rsidRPr="00CE3F93">
        <w:t>ETSI</w:t>
      </w:r>
      <w:r w:rsidRPr="00CE3F93">
        <w:tab/>
        <w:t>European Telecommunication Standardization Institute</w:t>
      </w:r>
    </w:p>
    <w:p w14:paraId="755F548B" w14:textId="77777777" w:rsidR="00924DE1" w:rsidRPr="00CE3F93" w:rsidRDefault="00924DE1" w:rsidP="00701FAD">
      <w:pPr>
        <w:tabs>
          <w:tab w:val="clear" w:pos="794"/>
        </w:tabs>
      </w:pPr>
      <w:proofErr w:type="spellStart"/>
      <w:r w:rsidRPr="00CE3F93">
        <w:t>FCTaaS</w:t>
      </w:r>
      <w:proofErr w:type="spellEnd"/>
      <w:r w:rsidRPr="00CE3F93">
        <w:tab/>
        <w:t>Federated Cybersecurity Testbed as a Service</w:t>
      </w:r>
    </w:p>
    <w:p w14:paraId="10910DB2" w14:textId="5A2FC08E" w:rsidR="004B79B8" w:rsidRPr="00CE3F93" w:rsidRDefault="004B79B8" w:rsidP="00701FAD">
      <w:pPr>
        <w:tabs>
          <w:tab w:val="clear" w:pos="794"/>
        </w:tabs>
      </w:pPr>
      <w:proofErr w:type="spellStart"/>
      <w:r w:rsidRPr="00CE3F93">
        <w:t>FTaaS</w:t>
      </w:r>
      <w:proofErr w:type="spellEnd"/>
      <w:r w:rsidRPr="00CE3F93">
        <w:tab/>
        <w:t>Federated Testbed as a Service</w:t>
      </w:r>
    </w:p>
    <w:p w14:paraId="1035C011" w14:textId="77777777" w:rsidR="00924DE1" w:rsidRPr="00CE3F93" w:rsidRDefault="00924DE1" w:rsidP="00701FAD">
      <w:pPr>
        <w:tabs>
          <w:tab w:val="clear" w:pos="794"/>
        </w:tabs>
      </w:pPr>
      <w:r w:rsidRPr="00CE3F93">
        <w:t>GPRS</w:t>
      </w:r>
      <w:r w:rsidRPr="00CE3F93">
        <w:tab/>
        <w:t>General Packet Radio Service</w:t>
      </w:r>
    </w:p>
    <w:p w14:paraId="4EC935B5" w14:textId="2690F16A" w:rsidR="00412E0F" w:rsidRPr="00CE3F93" w:rsidRDefault="00412E0F" w:rsidP="00701FAD">
      <w:pPr>
        <w:tabs>
          <w:tab w:val="clear" w:pos="794"/>
        </w:tabs>
      </w:pPr>
      <w:r w:rsidRPr="00CE3F93">
        <w:t>GPU</w:t>
      </w:r>
      <w:r w:rsidRPr="00CE3F93">
        <w:tab/>
        <w:t>Graphic</w:t>
      </w:r>
      <w:r w:rsidR="00D703D2">
        <w:t>s</w:t>
      </w:r>
      <w:r w:rsidRPr="00CE3F93">
        <w:t xml:space="preserve"> Process</w:t>
      </w:r>
      <w:r w:rsidR="00D703D2">
        <w:t>ing</w:t>
      </w:r>
      <w:r w:rsidRPr="00CE3F93">
        <w:t xml:space="preserve"> Unit</w:t>
      </w:r>
    </w:p>
    <w:p w14:paraId="1FD980B0" w14:textId="653B3C39" w:rsidR="004B79B8" w:rsidRPr="00CE3F93" w:rsidRDefault="004B79B8" w:rsidP="00701FAD">
      <w:pPr>
        <w:tabs>
          <w:tab w:val="clear" w:pos="794"/>
        </w:tabs>
      </w:pPr>
      <w:r w:rsidRPr="00CE3F93">
        <w:t>GSMA</w:t>
      </w:r>
      <w:r w:rsidRPr="00CE3F93">
        <w:tab/>
        <w:t>GSM Association</w:t>
      </w:r>
    </w:p>
    <w:p w14:paraId="5BA52CD3" w14:textId="77777777" w:rsidR="004B79B8" w:rsidRPr="00CE3F93" w:rsidRDefault="004B79B8" w:rsidP="00701FAD">
      <w:pPr>
        <w:tabs>
          <w:tab w:val="clear" w:pos="794"/>
        </w:tabs>
      </w:pPr>
      <w:r w:rsidRPr="00CE3F93">
        <w:t>GTP</w:t>
      </w:r>
      <w:r w:rsidRPr="00CE3F93">
        <w:tab/>
        <w:t>GPRS Tunnelling Protocol</w:t>
      </w:r>
    </w:p>
    <w:p w14:paraId="0AED07E4" w14:textId="77777777" w:rsidR="00924DE1" w:rsidRPr="00CE3F93" w:rsidRDefault="00924DE1" w:rsidP="00701FAD">
      <w:pPr>
        <w:tabs>
          <w:tab w:val="clear" w:pos="794"/>
        </w:tabs>
      </w:pPr>
      <w:r w:rsidRPr="00CE3F93">
        <w:t>IE</w:t>
      </w:r>
      <w:r w:rsidRPr="00CE3F93">
        <w:tab/>
        <w:t>Information Element</w:t>
      </w:r>
    </w:p>
    <w:p w14:paraId="6AB57709" w14:textId="7915F4DC" w:rsidR="004B79B8" w:rsidRPr="00CE3F93" w:rsidRDefault="004B79B8" w:rsidP="00701FAD">
      <w:pPr>
        <w:tabs>
          <w:tab w:val="clear" w:pos="794"/>
        </w:tabs>
      </w:pPr>
      <w:r w:rsidRPr="00CE3F93">
        <w:t>IEEE</w:t>
      </w:r>
      <w:r w:rsidRPr="00CE3F93">
        <w:tab/>
        <w:t>Institute of Electrical and Electronics Engineers</w:t>
      </w:r>
    </w:p>
    <w:p w14:paraId="1AAA1A17" w14:textId="77777777" w:rsidR="004B79B8" w:rsidRPr="00CE3F93" w:rsidRDefault="004B79B8" w:rsidP="00701FAD">
      <w:pPr>
        <w:tabs>
          <w:tab w:val="clear" w:pos="794"/>
        </w:tabs>
      </w:pPr>
      <w:r w:rsidRPr="00CE3F93">
        <w:t>IMS</w:t>
      </w:r>
      <w:r w:rsidRPr="00CE3F93">
        <w:tab/>
        <w:t>IP Multimedia Subsystem</w:t>
      </w:r>
    </w:p>
    <w:p w14:paraId="0AB798F5" w14:textId="77777777" w:rsidR="004B79B8" w:rsidRPr="00CE3F93" w:rsidRDefault="004B79B8" w:rsidP="00701FAD">
      <w:pPr>
        <w:tabs>
          <w:tab w:val="clear" w:pos="794"/>
        </w:tabs>
      </w:pPr>
      <w:r w:rsidRPr="00CE3F93">
        <w:t>IMT-2020</w:t>
      </w:r>
      <w:r w:rsidRPr="00CE3F93">
        <w:tab/>
        <w:t>International Mobile Telecommunications 2020</w:t>
      </w:r>
    </w:p>
    <w:p w14:paraId="3C4C93AC" w14:textId="77777777" w:rsidR="00701FAD" w:rsidRPr="00CE3F93" w:rsidRDefault="00701FAD" w:rsidP="00701FAD">
      <w:pPr>
        <w:tabs>
          <w:tab w:val="clear" w:pos="794"/>
        </w:tabs>
      </w:pPr>
      <w:r w:rsidRPr="00CE3F93">
        <w:t>KPI</w:t>
      </w:r>
      <w:r w:rsidRPr="00CE3F93">
        <w:tab/>
        <w:t>Key Performance Indicator</w:t>
      </w:r>
    </w:p>
    <w:p w14:paraId="62A787F9" w14:textId="77777777" w:rsidR="00701FAD" w:rsidRPr="00CE3F93" w:rsidRDefault="00701FAD" w:rsidP="00701FAD">
      <w:pPr>
        <w:tabs>
          <w:tab w:val="clear" w:pos="794"/>
        </w:tabs>
      </w:pPr>
      <w:r w:rsidRPr="00CE3F93">
        <w:t>LBO</w:t>
      </w:r>
      <w:r w:rsidRPr="00CE3F93">
        <w:tab/>
        <w:t xml:space="preserve">Local Break Out </w:t>
      </w:r>
    </w:p>
    <w:p w14:paraId="4073B61C" w14:textId="0A4718E7" w:rsidR="004B79B8" w:rsidRPr="00CE3F93" w:rsidRDefault="004B79B8" w:rsidP="00701FAD">
      <w:pPr>
        <w:tabs>
          <w:tab w:val="clear" w:pos="794"/>
        </w:tabs>
      </w:pPr>
      <w:r w:rsidRPr="00CE3F93">
        <w:t>LTE</w:t>
      </w:r>
      <w:r w:rsidRPr="00CE3F93">
        <w:tab/>
        <w:t>Long Term Evolution</w:t>
      </w:r>
    </w:p>
    <w:p w14:paraId="321E3879" w14:textId="77777777" w:rsidR="004B79B8" w:rsidRPr="00CE3F93" w:rsidRDefault="004B79B8" w:rsidP="00701FAD">
      <w:pPr>
        <w:tabs>
          <w:tab w:val="clear" w:pos="794"/>
        </w:tabs>
      </w:pPr>
      <w:r w:rsidRPr="00CE3F93">
        <w:t>MANO</w:t>
      </w:r>
      <w:r w:rsidRPr="00CE3F93">
        <w:tab/>
        <w:t>Management and Network Orchestration</w:t>
      </w:r>
    </w:p>
    <w:p w14:paraId="4C694DCD" w14:textId="77777777" w:rsidR="004B79B8" w:rsidRPr="00CE3F93" w:rsidRDefault="004B79B8" w:rsidP="00701FAD">
      <w:pPr>
        <w:tabs>
          <w:tab w:val="clear" w:pos="794"/>
        </w:tabs>
      </w:pPr>
      <w:r w:rsidRPr="00CE3F93">
        <w:t>MEC</w:t>
      </w:r>
      <w:r w:rsidRPr="00CE3F93">
        <w:tab/>
        <w:t>Multi-Access Edge Computing</w:t>
      </w:r>
    </w:p>
    <w:p w14:paraId="7EDA9520" w14:textId="77777777" w:rsidR="004B79B8" w:rsidRPr="00CE3F93" w:rsidRDefault="004B79B8" w:rsidP="00701FAD">
      <w:pPr>
        <w:tabs>
          <w:tab w:val="clear" w:pos="794"/>
        </w:tabs>
      </w:pPr>
      <w:r w:rsidRPr="00CE3F93">
        <w:t>MME</w:t>
      </w:r>
      <w:r w:rsidRPr="00CE3F93">
        <w:tab/>
        <w:t>Mobility Management Entity</w:t>
      </w:r>
    </w:p>
    <w:p w14:paraId="4EAFC0D4" w14:textId="77777777" w:rsidR="00701FAD" w:rsidRPr="00CE3F93" w:rsidRDefault="00701FAD" w:rsidP="00701FAD">
      <w:pPr>
        <w:tabs>
          <w:tab w:val="clear" w:pos="794"/>
        </w:tabs>
      </w:pPr>
      <w:r w:rsidRPr="00CE3F93">
        <w:lastRenderedPageBreak/>
        <w:t>MM-NAS</w:t>
      </w:r>
      <w:r w:rsidRPr="00CE3F93">
        <w:tab/>
        <w:t>Mobility Management NAS</w:t>
      </w:r>
    </w:p>
    <w:p w14:paraId="2461FCE6" w14:textId="5E2FD094" w:rsidR="00701FAD" w:rsidRPr="00CE3F93" w:rsidRDefault="00701FAD" w:rsidP="00701FAD">
      <w:pPr>
        <w:tabs>
          <w:tab w:val="clear" w:pos="794"/>
        </w:tabs>
      </w:pPr>
      <w:r w:rsidRPr="00CE3F93">
        <w:t>MNO</w:t>
      </w:r>
      <w:r w:rsidRPr="00CE3F93">
        <w:tab/>
        <w:t>Mobile Network Operator</w:t>
      </w:r>
    </w:p>
    <w:p w14:paraId="32804D38" w14:textId="77777777" w:rsidR="00701FAD" w:rsidRPr="00CE3F93" w:rsidRDefault="00701FAD" w:rsidP="00701FAD">
      <w:pPr>
        <w:tabs>
          <w:tab w:val="clear" w:pos="794"/>
        </w:tabs>
      </w:pPr>
      <w:r w:rsidRPr="00CE3F93">
        <w:t>NAS</w:t>
      </w:r>
      <w:r w:rsidRPr="00CE3F93">
        <w:tab/>
        <w:t>Non-Access Stratum</w:t>
      </w:r>
    </w:p>
    <w:p w14:paraId="2BB4554D" w14:textId="77777777" w:rsidR="00701FAD" w:rsidRPr="00CE3F93" w:rsidRDefault="00701FAD" w:rsidP="00701FAD">
      <w:pPr>
        <w:tabs>
          <w:tab w:val="clear" w:pos="794"/>
        </w:tabs>
      </w:pPr>
      <w:r w:rsidRPr="00CE3F93">
        <w:t>NF</w:t>
      </w:r>
      <w:r w:rsidRPr="00CE3F93">
        <w:tab/>
        <w:t>Network Function</w:t>
      </w:r>
    </w:p>
    <w:p w14:paraId="6AF57796" w14:textId="13EC7D42" w:rsidR="003C6A89" w:rsidRPr="00CE3F93" w:rsidRDefault="003C6A89" w:rsidP="00701FAD">
      <w:pPr>
        <w:tabs>
          <w:tab w:val="clear" w:pos="794"/>
        </w:tabs>
      </w:pPr>
      <w:r w:rsidRPr="00CE3F93">
        <w:t>NFV</w:t>
      </w:r>
      <w:r w:rsidRPr="00CE3F93">
        <w:tab/>
        <w:t>Network Function Virtualization</w:t>
      </w:r>
    </w:p>
    <w:p w14:paraId="5F4CC139" w14:textId="50185990" w:rsidR="00701FAD" w:rsidRPr="00CE3F93" w:rsidRDefault="00701FAD" w:rsidP="00701FAD">
      <w:pPr>
        <w:tabs>
          <w:tab w:val="clear" w:pos="794"/>
        </w:tabs>
      </w:pPr>
      <w:r w:rsidRPr="00CE3F93">
        <w:t>NGAP</w:t>
      </w:r>
      <w:r w:rsidRPr="00CE3F93">
        <w:tab/>
        <w:t>Next Generation Application Protocol</w:t>
      </w:r>
    </w:p>
    <w:p w14:paraId="2297DCCB" w14:textId="68B75B0E" w:rsidR="004B79B8" w:rsidRPr="00CE3F93" w:rsidRDefault="004B79B8" w:rsidP="00701FAD">
      <w:pPr>
        <w:tabs>
          <w:tab w:val="clear" w:pos="794"/>
        </w:tabs>
      </w:pPr>
      <w:r w:rsidRPr="00CE3F93">
        <w:t>NR</w:t>
      </w:r>
      <w:r w:rsidRPr="00CE3F93">
        <w:tab/>
        <w:t>New Radio</w:t>
      </w:r>
    </w:p>
    <w:p w14:paraId="3E9B4310" w14:textId="7EDCBBE9" w:rsidR="001446B0" w:rsidRPr="00CE3F93" w:rsidRDefault="001446B0" w:rsidP="00701FAD">
      <w:pPr>
        <w:tabs>
          <w:tab w:val="clear" w:pos="794"/>
        </w:tabs>
      </w:pPr>
      <w:r w:rsidRPr="00CE3F93">
        <w:t>NRF</w:t>
      </w:r>
      <w:r w:rsidRPr="00CE3F93">
        <w:tab/>
        <w:t>Network Repository Function</w:t>
      </w:r>
    </w:p>
    <w:p w14:paraId="4E8529F1" w14:textId="77777777" w:rsidR="004B79B8" w:rsidRPr="00CE3F93" w:rsidRDefault="004B79B8" w:rsidP="00701FAD">
      <w:pPr>
        <w:tabs>
          <w:tab w:val="clear" w:pos="794"/>
        </w:tabs>
      </w:pPr>
      <w:r w:rsidRPr="00CE3F93">
        <w:t>NSSAI</w:t>
      </w:r>
      <w:r w:rsidRPr="00CE3F93">
        <w:tab/>
        <w:t>Network Slice Selection Assistance Information</w:t>
      </w:r>
    </w:p>
    <w:p w14:paraId="5EA7AA08" w14:textId="362CA5F4" w:rsidR="00A82E27" w:rsidRPr="00CE3F93" w:rsidRDefault="00A82E27" w:rsidP="00701FAD">
      <w:pPr>
        <w:tabs>
          <w:tab w:val="clear" w:pos="794"/>
        </w:tabs>
      </w:pPr>
      <w:r w:rsidRPr="00CE3F93">
        <w:t>OAuth</w:t>
      </w:r>
      <w:r w:rsidRPr="00CE3F93">
        <w:tab/>
        <w:t xml:space="preserve">Open </w:t>
      </w:r>
      <w:r w:rsidR="00CC069E">
        <w:t>Authorization</w:t>
      </w:r>
    </w:p>
    <w:p w14:paraId="43E7B165" w14:textId="77777777" w:rsidR="00701FAD" w:rsidRPr="00CE3F93" w:rsidRDefault="00701FAD" w:rsidP="00701FAD">
      <w:pPr>
        <w:tabs>
          <w:tab w:val="clear" w:pos="794"/>
        </w:tabs>
      </w:pPr>
      <w:r w:rsidRPr="00CE3F93">
        <w:t>OEM</w:t>
      </w:r>
      <w:r w:rsidRPr="00CE3F93">
        <w:tab/>
        <w:t>Original Equipment Manufacture</w:t>
      </w:r>
    </w:p>
    <w:p w14:paraId="02CE2B27" w14:textId="77777777" w:rsidR="00701FAD" w:rsidRPr="00CE3F93" w:rsidRDefault="00701FAD" w:rsidP="00701FAD">
      <w:pPr>
        <w:tabs>
          <w:tab w:val="clear" w:pos="794"/>
        </w:tabs>
      </w:pPr>
      <w:r w:rsidRPr="00CE3F93">
        <w:t>OS</w:t>
      </w:r>
      <w:r w:rsidRPr="00CE3F93">
        <w:tab/>
        <w:t>Operational System</w:t>
      </w:r>
    </w:p>
    <w:p w14:paraId="65A6D040" w14:textId="40392A5D" w:rsidR="004B79B8" w:rsidRPr="00CE3F93" w:rsidRDefault="004B79B8" w:rsidP="00701FAD">
      <w:pPr>
        <w:tabs>
          <w:tab w:val="clear" w:pos="794"/>
        </w:tabs>
      </w:pPr>
      <w:r w:rsidRPr="00CE3F93">
        <w:t>OTT</w:t>
      </w:r>
      <w:r w:rsidRPr="00CE3F93">
        <w:tab/>
        <w:t>Over-the-Top</w:t>
      </w:r>
    </w:p>
    <w:p w14:paraId="6EBEE8B4" w14:textId="77777777" w:rsidR="004B79B8" w:rsidRPr="00CE3F93" w:rsidRDefault="004B79B8" w:rsidP="00701FAD">
      <w:pPr>
        <w:tabs>
          <w:tab w:val="clear" w:pos="794"/>
        </w:tabs>
      </w:pPr>
      <w:r w:rsidRPr="00CE3F93">
        <w:t>P-CSCF</w:t>
      </w:r>
      <w:r w:rsidRPr="00CE3F93">
        <w:tab/>
        <w:t>Proxy Call Signalling Control Function</w:t>
      </w:r>
    </w:p>
    <w:p w14:paraId="72E29EF9" w14:textId="77777777" w:rsidR="00701FAD" w:rsidRPr="00CE3F93" w:rsidRDefault="00701FAD" w:rsidP="00701FAD">
      <w:pPr>
        <w:tabs>
          <w:tab w:val="clear" w:pos="794"/>
        </w:tabs>
      </w:pPr>
      <w:r w:rsidRPr="00CE3F93">
        <w:t>PDU</w:t>
      </w:r>
      <w:r w:rsidRPr="00CE3F93">
        <w:tab/>
        <w:t>Protocol Data Unit</w:t>
      </w:r>
    </w:p>
    <w:p w14:paraId="2CF22EB6" w14:textId="3A5A31C3" w:rsidR="004B79B8" w:rsidRPr="00CE3F93" w:rsidRDefault="004B79B8" w:rsidP="00701FAD">
      <w:pPr>
        <w:tabs>
          <w:tab w:val="clear" w:pos="794"/>
        </w:tabs>
      </w:pPr>
      <w:r w:rsidRPr="00CE3F93">
        <w:t>PLMN</w:t>
      </w:r>
      <w:r w:rsidRPr="00CE3F93">
        <w:tab/>
        <w:t>Public Land Mobile Network</w:t>
      </w:r>
    </w:p>
    <w:p w14:paraId="5591E8A4" w14:textId="77777777" w:rsidR="004B79B8" w:rsidRPr="00CE3F93" w:rsidRDefault="004B79B8" w:rsidP="00701FAD">
      <w:pPr>
        <w:tabs>
          <w:tab w:val="clear" w:pos="794"/>
        </w:tabs>
      </w:pPr>
      <w:r w:rsidRPr="00CE3F93">
        <w:t>PS</w:t>
      </w:r>
      <w:r w:rsidRPr="00CE3F93">
        <w:tab/>
        <w:t>Packet Switched</w:t>
      </w:r>
    </w:p>
    <w:p w14:paraId="5996BA5C" w14:textId="77777777" w:rsidR="004B79B8" w:rsidRPr="00CE3F93" w:rsidRDefault="004B79B8" w:rsidP="00701FAD">
      <w:pPr>
        <w:tabs>
          <w:tab w:val="clear" w:pos="794"/>
        </w:tabs>
      </w:pPr>
      <w:r w:rsidRPr="00CE3F93">
        <w:t>PSAP</w:t>
      </w:r>
      <w:r w:rsidRPr="00CE3F93">
        <w:tab/>
        <w:t>Public Safety Answering Point</w:t>
      </w:r>
    </w:p>
    <w:p w14:paraId="06785303" w14:textId="77777777" w:rsidR="004B79B8" w:rsidRPr="00CE3F93" w:rsidRDefault="004B79B8" w:rsidP="00701FAD">
      <w:pPr>
        <w:tabs>
          <w:tab w:val="clear" w:pos="794"/>
        </w:tabs>
      </w:pPr>
      <w:r w:rsidRPr="00CE3F93">
        <w:t>RAN</w:t>
      </w:r>
      <w:r w:rsidRPr="00CE3F93">
        <w:tab/>
        <w:t>Radio Access Network</w:t>
      </w:r>
    </w:p>
    <w:p w14:paraId="3C871CBB" w14:textId="68BFAB4B" w:rsidR="001446B0" w:rsidRPr="00CE3F93" w:rsidRDefault="001446B0" w:rsidP="00701FAD">
      <w:pPr>
        <w:tabs>
          <w:tab w:val="clear" w:pos="794"/>
        </w:tabs>
      </w:pPr>
      <w:r w:rsidRPr="00CE3F93">
        <w:t>SBI</w:t>
      </w:r>
      <w:r w:rsidRPr="00CE3F93">
        <w:tab/>
        <w:t>Service-Based Interface</w:t>
      </w:r>
    </w:p>
    <w:p w14:paraId="511549AB" w14:textId="77777777" w:rsidR="004B79B8" w:rsidRPr="00CE3F93" w:rsidRDefault="004B79B8" w:rsidP="00701FAD">
      <w:pPr>
        <w:tabs>
          <w:tab w:val="clear" w:pos="794"/>
        </w:tabs>
      </w:pPr>
      <w:r w:rsidRPr="00CE3F93">
        <w:t>SIM</w:t>
      </w:r>
      <w:r w:rsidRPr="00CE3F93">
        <w:tab/>
        <w:t>Subscriber Identity Module</w:t>
      </w:r>
    </w:p>
    <w:p w14:paraId="38B80C13" w14:textId="77777777" w:rsidR="004B79B8" w:rsidRPr="00CE3F93" w:rsidRDefault="004B79B8" w:rsidP="00701FAD">
      <w:pPr>
        <w:tabs>
          <w:tab w:val="clear" w:pos="794"/>
        </w:tabs>
      </w:pPr>
      <w:r w:rsidRPr="00CE3F93">
        <w:t>SIP</w:t>
      </w:r>
      <w:r w:rsidRPr="00CE3F93">
        <w:tab/>
        <w:t>Session Initiation Protocol</w:t>
      </w:r>
    </w:p>
    <w:p w14:paraId="07B3FE69" w14:textId="77777777" w:rsidR="004B79B8" w:rsidRPr="00CE3F93" w:rsidRDefault="004B79B8" w:rsidP="00701FAD">
      <w:pPr>
        <w:tabs>
          <w:tab w:val="clear" w:pos="794"/>
        </w:tabs>
      </w:pPr>
      <w:r w:rsidRPr="00CE3F93">
        <w:t>SMF</w:t>
      </w:r>
      <w:r w:rsidRPr="00CE3F93">
        <w:tab/>
        <w:t>Session Management Function</w:t>
      </w:r>
    </w:p>
    <w:p w14:paraId="1F33BCE4" w14:textId="77777777" w:rsidR="004B79B8" w:rsidRPr="00CE3F93" w:rsidRDefault="004B79B8" w:rsidP="00701FAD">
      <w:pPr>
        <w:tabs>
          <w:tab w:val="clear" w:pos="794"/>
        </w:tabs>
      </w:pPr>
      <w:r w:rsidRPr="00CE3F93">
        <w:t>SST</w:t>
      </w:r>
      <w:r w:rsidRPr="00CE3F93">
        <w:tab/>
        <w:t>Slice Service Type</w:t>
      </w:r>
    </w:p>
    <w:p w14:paraId="1EE239E4" w14:textId="77777777" w:rsidR="004B79B8" w:rsidRPr="00CE3F93" w:rsidRDefault="004B79B8" w:rsidP="00701FAD">
      <w:pPr>
        <w:tabs>
          <w:tab w:val="clear" w:pos="794"/>
        </w:tabs>
      </w:pPr>
      <w:r w:rsidRPr="00CE3F93">
        <w:t>TEID</w:t>
      </w:r>
      <w:r w:rsidRPr="00CE3F93">
        <w:tab/>
        <w:t>Tunnel Endpoint Identifiers</w:t>
      </w:r>
    </w:p>
    <w:p w14:paraId="15AAAA25" w14:textId="77777777" w:rsidR="004B79B8" w:rsidRPr="00CE3F93" w:rsidRDefault="004B79B8" w:rsidP="00701FAD">
      <w:pPr>
        <w:tabs>
          <w:tab w:val="clear" w:pos="794"/>
        </w:tabs>
      </w:pPr>
      <w:r w:rsidRPr="00CE3F93">
        <w:t>UAV</w:t>
      </w:r>
      <w:r w:rsidRPr="00CE3F93">
        <w:tab/>
        <w:t>Unmanned Air Vehicle</w:t>
      </w:r>
    </w:p>
    <w:p w14:paraId="4F4DF7A0" w14:textId="77777777" w:rsidR="004B79B8" w:rsidRPr="00CE3F93" w:rsidRDefault="004B79B8" w:rsidP="00701FAD">
      <w:pPr>
        <w:tabs>
          <w:tab w:val="clear" w:pos="794"/>
        </w:tabs>
      </w:pPr>
      <w:r w:rsidRPr="00CE3F93">
        <w:t>UDM</w:t>
      </w:r>
      <w:r w:rsidRPr="00CE3F93">
        <w:tab/>
        <w:t>Unified Data Management</w:t>
      </w:r>
    </w:p>
    <w:p w14:paraId="4B27A1C7" w14:textId="1A5FBBFD" w:rsidR="001446B0" w:rsidRPr="00CE3F93" w:rsidRDefault="001446B0" w:rsidP="00701FAD">
      <w:pPr>
        <w:tabs>
          <w:tab w:val="clear" w:pos="794"/>
        </w:tabs>
      </w:pPr>
      <w:r w:rsidRPr="00CE3F93">
        <w:t>UDR</w:t>
      </w:r>
      <w:r w:rsidRPr="00CE3F93">
        <w:tab/>
      </w:r>
      <w:r w:rsidR="00CC069E">
        <w:t>Unified</w:t>
      </w:r>
      <w:r w:rsidRPr="00CE3F93">
        <w:t xml:space="preserve"> Data Repository</w:t>
      </w:r>
    </w:p>
    <w:p w14:paraId="7D219913" w14:textId="77777777" w:rsidR="004B79B8" w:rsidRPr="00CE3F93" w:rsidRDefault="004B79B8" w:rsidP="00701FAD">
      <w:pPr>
        <w:tabs>
          <w:tab w:val="clear" w:pos="794"/>
        </w:tabs>
      </w:pPr>
      <w:r w:rsidRPr="00CE3F93">
        <w:t>UE</w:t>
      </w:r>
      <w:r w:rsidRPr="00CE3F93">
        <w:tab/>
        <w:t>User Equipment</w:t>
      </w:r>
    </w:p>
    <w:p w14:paraId="0CFA79F2" w14:textId="77777777" w:rsidR="004B79B8" w:rsidRPr="00CE3F93" w:rsidRDefault="004B79B8" w:rsidP="00701FAD">
      <w:pPr>
        <w:tabs>
          <w:tab w:val="clear" w:pos="794"/>
        </w:tabs>
      </w:pPr>
      <w:r w:rsidRPr="00CE3F93">
        <w:t>UPF</w:t>
      </w:r>
      <w:r w:rsidRPr="00CE3F93">
        <w:tab/>
        <w:t>User Plane Function</w:t>
      </w:r>
    </w:p>
    <w:p w14:paraId="0024FF20" w14:textId="3B99050D" w:rsidR="004B79B8" w:rsidRPr="00CE3F93" w:rsidRDefault="004B79B8" w:rsidP="00701FAD">
      <w:pPr>
        <w:tabs>
          <w:tab w:val="clear" w:pos="794"/>
        </w:tabs>
      </w:pPr>
      <w:r w:rsidRPr="00CE3F93">
        <w:t>UTAI</w:t>
      </w:r>
      <w:r w:rsidRPr="00CE3F93">
        <w:tab/>
        <w:t>Universal Testbed Access Interface</w:t>
      </w:r>
    </w:p>
    <w:p w14:paraId="1F037FFC" w14:textId="77777777" w:rsidR="00952278" w:rsidRPr="00CE3F93" w:rsidRDefault="00952278" w:rsidP="00952278">
      <w:pPr>
        <w:tabs>
          <w:tab w:val="clear" w:pos="794"/>
        </w:tabs>
      </w:pPr>
      <w:r w:rsidRPr="00CE3F93">
        <w:t>VM</w:t>
      </w:r>
      <w:r w:rsidRPr="00CE3F93">
        <w:tab/>
        <w:t>Virtual Machine</w:t>
      </w:r>
    </w:p>
    <w:p w14:paraId="6451AB67" w14:textId="77777777" w:rsidR="00952278" w:rsidRPr="00CE3F93" w:rsidRDefault="00952278" w:rsidP="00952278">
      <w:pPr>
        <w:tabs>
          <w:tab w:val="clear" w:pos="794"/>
        </w:tabs>
        <w:rPr>
          <w:sz w:val="22"/>
          <w:szCs w:val="22"/>
        </w:rPr>
      </w:pPr>
      <w:r w:rsidRPr="00CE3F93">
        <w:t>VNF</w:t>
      </w:r>
      <w:r w:rsidRPr="00CE3F93">
        <w:tab/>
        <w:t>Virtual</w:t>
      </w:r>
      <w:r w:rsidRPr="00CE3F93">
        <w:rPr>
          <w:sz w:val="22"/>
          <w:szCs w:val="22"/>
        </w:rPr>
        <w:t xml:space="preserve"> Network Function</w:t>
      </w:r>
    </w:p>
    <w:p w14:paraId="2C298BD9" w14:textId="77777777" w:rsidR="00952278" w:rsidRPr="00CE3F93" w:rsidRDefault="00952278" w:rsidP="00952278">
      <w:pPr>
        <w:tabs>
          <w:tab w:val="clear" w:pos="794"/>
        </w:tabs>
        <w:rPr>
          <w:sz w:val="22"/>
          <w:szCs w:val="22"/>
        </w:rPr>
      </w:pPr>
      <w:r w:rsidRPr="00CE3F93">
        <w:t>VoLTE</w:t>
      </w:r>
      <w:r w:rsidRPr="00CE3F93">
        <w:rPr>
          <w:sz w:val="22"/>
          <w:szCs w:val="22"/>
        </w:rPr>
        <w:tab/>
      </w:r>
      <w:r w:rsidRPr="00CE3F93">
        <w:t>Voice over LTE</w:t>
      </w:r>
    </w:p>
    <w:p w14:paraId="50E6E038" w14:textId="77777777" w:rsidR="00952278" w:rsidRPr="00CE3F93" w:rsidRDefault="00952278" w:rsidP="00952278">
      <w:pPr>
        <w:tabs>
          <w:tab w:val="clear" w:pos="794"/>
        </w:tabs>
        <w:rPr>
          <w:sz w:val="22"/>
          <w:szCs w:val="22"/>
        </w:rPr>
      </w:pPr>
      <w:proofErr w:type="spellStart"/>
      <w:r w:rsidRPr="00CE3F93">
        <w:t>VoNR</w:t>
      </w:r>
      <w:proofErr w:type="spellEnd"/>
      <w:r w:rsidRPr="00CE3F93">
        <w:rPr>
          <w:sz w:val="22"/>
          <w:szCs w:val="22"/>
        </w:rPr>
        <w:tab/>
      </w:r>
      <w:r w:rsidRPr="00CE3F93">
        <w:t>Voice over New Radio</w:t>
      </w:r>
    </w:p>
    <w:p w14:paraId="44349CC2" w14:textId="77777777" w:rsidR="00952278" w:rsidRPr="00CB725D" w:rsidRDefault="00952278" w:rsidP="00952278">
      <w:pPr>
        <w:tabs>
          <w:tab w:val="clear" w:pos="794"/>
        </w:tabs>
        <w:rPr>
          <w:szCs w:val="24"/>
        </w:rPr>
      </w:pPr>
      <w:r w:rsidRPr="00CB725D">
        <w:rPr>
          <w:szCs w:val="24"/>
        </w:rPr>
        <w:t>VPMN</w:t>
      </w:r>
      <w:r w:rsidRPr="00CB725D">
        <w:rPr>
          <w:szCs w:val="24"/>
        </w:rPr>
        <w:tab/>
        <w:t>Visited Public Mobile Network</w:t>
      </w:r>
    </w:p>
    <w:p w14:paraId="325277FC" w14:textId="06A6DA2B" w:rsidR="00952278" w:rsidRPr="00CE3F93" w:rsidRDefault="00952278" w:rsidP="00952278">
      <w:pPr>
        <w:tabs>
          <w:tab w:val="clear" w:pos="794"/>
        </w:tabs>
      </w:pPr>
      <w:r w:rsidRPr="00CE3F93">
        <w:t>XML-RPC</w:t>
      </w:r>
      <w:r w:rsidRPr="00CE3F93">
        <w:tab/>
        <w:t>Extensible Markup Language-Remote Procedure Call</w:t>
      </w:r>
    </w:p>
    <w:p w14:paraId="265C29AC" w14:textId="77777777" w:rsidR="004B79B8" w:rsidRPr="00CE3F93" w:rsidRDefault="004B79B8" w:rsidP="00701FAD">
      <w:pPr>
        <w:tabs>
          <w:tab w:val="clear" w:pos="794"/>
        </w:tabs>
      </w:pPr>
      <w:r w:rsidRPr="00CE3F93">
        <w:lastRenderedPageBreak/>
        <w:t>ZTA</w:t>
      </w:r>
      <w:r w:rsidRPr="00CE3F93">
        <w:tab/>
        <w:t>Zero Trust Architecture</w:t>
      </w:r>
    </w:p>
    <w:p w14:paraId="48635600" w14:textId="1548449C" w:rsidR="005A2B76" w:rsidRPr="00CE3F93" w:rsidRDefault="002C64AB" w:rsidP="00B23862">
      <w:pPr>
        <w:pStyle w:val="Heading1"/>
        <w:rPr>
          <w:lang w:bidi="ar-DZ"/>
        </w:rPr>
      </w:pPr>
      <w:bookmarkStart w:id="39" w:name="_Toc401158824"/>
      <w:bookmarkStart w:id="40" w:name="_Toc196746846"/>
      <w:bookmarkStart w:id="41" w:name="_Toc201932145"/>
      <w:bookmarkStart w:id="42" w:name="_Toc206493759"/>
      <w:bookmarkStart w:id="43" w:name="_Hlk98098797"/>
      <w:bookmarkStart w:id="44" w:name="_Toc206567780"/>
      <w:r w:rsidRPr="00CE3F93">
        <w:rPr>
          <w:lang w:bidi="ar-DZ"/>
        </w:rPr>
        <w:t>5</w:t>
      </w:r>
      <w:r w:rsidR="00B23862" w:rsidRPr="00CE3F93">
        <w:rPr>
          <w:lang w:bidi="ar-DZ"/>
        </w:rPr>
        <w:tab/>
      </w:r>
      <w:r w:rsidR="005A2B76" w:rsidRPr="00CE3F93">
        <w:rPr>
          <w:lang w:bidi="ar-DZ"/>
        </w:rPr>
        <w:t>Introduction</w:t>
      </w:r>
      <w:bookmarkEnd w:id="39"/>
      <w:bookmarkEnd w:id="40"/>
      <w:bookmarkEnd w:id="41"/>
      <w:bookmarkEnd w:id="42"/>
      <w:bookmarkEnd w:id="44"/>
    </w:p>
    <w:p w14:paraId="25E70E66" w14:textId="06FB5AA5" w:rsidR="005A2B76" w:rsidRPr="00CE3F93" w:rsidRDefault="00065897" w:rsidP="002C64AB">
      <w:pPr>
        <w:rPr>
          <w:noProof/>
          <w:lang w:eastAsia="ko-KR"/>
        </w:rPr>
      </w:pPr>
      <w:r w:rsidRPr="00CE3F93">
        <w:rPr>
          <w:noProof/>
          <w:lang w:eastAsia="ko-KR"/>
        </w:rPr>
        <w:t xml:space="preserve">There is a need to standardize a generic </w:t>
      </w:r>
      <w:r w:rsidR="00643AB5" w:rsidRPr="00CE3F93">
        <w:t xml:space="preserve">International Mobile Telecommunications </w:t>
      </w:r>
      <w:r w:rsidR="00E45CF8" w:rsidRPr="00CE3F93">
        <w:t>2020 (</w:t>
      </w:r>
      <w:r w:rsidR="006E3E74" w:rsidRPr="00CE3F93">
        <w:rPr>
          <w:noProof/>
          <w:lang w:eastAsia="ko-KR"/>
        </w:rPr>
        <w:t>IMT-2020</w:t>
      </w:r>
      <w:r w:rsidR="00E45CF8" w:rsidRPr="00CE3F93">
        <w:rPr>
          <w:noProof/>
          <w:lang w:eastAsia="ko-KR"/>
        </w:rPr>
        <w:t>)</w:t>
      </w:r>
      <w:r w:rsidRPr="00CE3F93">
        <w:rPr>
          <w:noProof/>
          <w:lang w:eastAsia="ko-KR"/>
        </w:rPr>
        <w:t xml:space="preserve"> and beyond application testing and validation framework which </w:t>
      </w:r>
      <w:r w:rsidR="006E715C" w:rsidRPr="00CE3F93">
        <w:rPr>
          <w:noProof/>
          <w:lang w:eastAsia="ko-KR"/>
        </w:rPr>
        <w:t xml:space="preserve">verifies </w:t>
      </w:r>
      <w:r w:rsidRPr="00CE3F93">
        <w:rPr>
          <w:noProof/>
          <w:lang w:eastAsia="ko-KR"/>
        </w:rPr>
        <w:t xml:space="preserve">the vertical application in a systematic manner under different </w:t>
      </w:r>
      <w:r w:rsidR="006E3E74" w:rsidRPr="00CE3F93">
        <w:rPr>
          <w:noProof/>
          <w:lang w:eastAsia="ko-KR"/>
        </w:rPr>
        <w:t>IMT-2020</w:t>
      </w:r>
      <w:r w:rsidRPr="00CE3F93">
        <w:rPr>
          <w:noProof/>
          <w:lang w:eastAsia="ko-KR"/>
        </w:rPr>
        <w:t xml:space="preserve"> technology choices. In this regard</w:t>
      </w:r>
      <w:r w:rsidR="008E7B41" w:rsidRPr="00CE3F93">
        <w:rPr>
          <w:noProof/>
          <w:lang w:eastAsia="ko-KR"/>
        </w:rPr>
        <w:t xml:space="preserve">, there </w:t>
      </w:r>
      <w:r w:rsidR="005A2B76" w:rsidRPr="00CE3F93">
        <w:rPr>
          <w:noProof/>
          <w:lang w:eastAsia="ko-KR"/>
        </w:rPr>
        <w:t xml:space="preserve">is </w:t>
      </w:r>
      <w:r w:rsidR="008E7B41" w:rsidRPr="00CE3F93">
        <w:rPr>
          <w:noProof/>
          <w:lang w:eastAsia="ko-KR"/>
        </w:rPr>
        <w:t xml:space="preserve">a </w:t>
      </w:r>
      <w:r w:rsidR="005A2B76" w:rsidRPr="00CE3F93">
        <w:rPr>
          <w:noProof/>
          <w:lang w:eastAsia="ko-KR"/>
        </w:rPr>
        <w:t xml:space="preserve">need to develop a structured classification of use cases for </w:t>
      </w:r>
      <w:r w:rsidR="006E715C" w:rsidRPr="00CE3F93">
        <w:rPr>
          <w:noProof/>
          <w:lang w:eastAsia="ko-KR"/>
        </w:rPr>
        <w:t>f</w:t>
      </w:r>
      <w:r w:rsidR="005A2B76" w:rsidRPr="00CE3F93">
        <w:rPr>
          <w:noProof/>
          <w:lang w:eastAsia="ko-KR"/>
        </w:rPr>
        <w:t xml:space="preserve">ederated </w:t>
      </w:r>
      <w:r w:rsidR="006E715C" w:rsidRPr="00CE3F93">
        <w:rPr>
          <w:noProof/>
          <w:lang w:eastAsia="ko-KR"/>
        </w:rPr>
        <w:t>t</w:t>
      </w:r>
      <w:r w:rsidR="005A2B76" w:rsidRPr="00CE3F93">
        <w:rPr>
          <w:noProof/>
          <w:lang w:eastAsia="ko-KR"/>
        </w:rPr>
        <w:t xml:space="preserve">estbeds and </w:t>
      </w:r>
      <w:r w:rsidR="006E715C" w:rsidRPr="00CE3F93">
        <w:rPr>
          <w:noProof/>
          <w:lang w:eastAsia="ko-KR"/>
        </w:rPr>
        <w:t>a</w:t>
      </w:r>
      <w:r w:rsidR="005A2B76" w:rsidRPr="00CE3F93">
        <w:rPr>
          <w:noProof/>
          <w:lang w:eastAsia="ko-KR"/>
        </w:rPr>
        <w:t>ssets to cover verticals, scenarios, and capture commonalities in a reference blueprint and highlight differences</w:t>
      </w:r>
      <w:r w:rsidR="008E7B41" w:rsidRPr="00CE3F93">
        <w:rPr>
          <w:noProof/>
          <w:lang w:eastAsia="ko-KR"/>
        </w:rPr>
        <w:t>.</w:t>
      </w:r>
    </w:p>
    <w:p w14:paraId="0C0BE220" w14:textId="107CD15E" w:rsidR="00A944E5" w:rsidRPr="00CE3F93" w:rsidRDefault="005A2B76" w:rsidP="002C64AB">
      <w:pPr>
        <w:pStyle w:val="Heading1"/>
      </w:pPr>
      <w:bookmarkStart w:id="45" w:name="_Toc196746847"/>
      <w:bookmarkStart w:id="46" w:name="_Toc201932146"/>
      <w:bookmarkStart w:id="47" w:name="_Toc206493760"/>
      <w:bookmarkStart w:id="48" w:name="_Hlk98099614"/>
      <w:bookmarkStart w:id="49" w:name="_Toc206567781"/>
      <w:bookmarkEnd w:id="43"/>
      <w:r w:rsidRPr="00CE3F93">
        <w:t>6</w:t>
      </w:r>
      <w:r w:rsidRPr="00CE3F93">
        <w:tab/>
      </w:r>
      <w:r w:rsidR="00E50D55" w:rsidRPr="00CE3F93">
        <w:t xml:space="preserve">Template </w:t>
      </w:r>
      <w:r w:rsidR="006515A6" w:rsidRPr="00CE3F93">
        <w:t xml:space="preserve">for testbeds and </w:t>
      </w:r>
      <w:r w:rsidR="009368C7" w:rsidRPr="00CE3F93">
        <w:t>their</w:t>
      </w:r>
      <w:r w:rsidR="006515A6" w:rsidRPr="00CE3F93">
        <w:t xml:space="preserve"> federations</w:t>
      </w:r>
      <w:bookmarkEnd w:id="45"/>
      <w:bookmarkEnd w:id="46"/>
      <w:bookmarkEnd w:id="47"/>
      <w:bookmarkEnd w:id="49"/>
    </w:p>
    <w:p w14:paraId="6596C76F" w14:textId="3D515C96" w:rsidR="00CD4A64" w:rsidRPr="00CE3F93" w:rsidRDefault="004F5358" w:rsidP="002C64AB">
      <w:pPr>
        <w:rPr>
          <w:lang w:bidi="ar-DZ"/>
        </w:rPr>
      </w:pPr>
      <w:r w:rsidRPr="00CE3F93">
        <w:rPr>
          <w:lang w:bidi="ar-DZ"/>
        </w:rPr>
        <w:t xml:space="preserve">To set </w:t>
      </w:r>
      <w:r w:rsidR="00CD4A64" w:rsidRPr="00CE3F93">
        <w:rPr>
          <w:lang w:bidi="ar-DZ"/>
        </w:rPr>
        <w:t xml:space="preserve">the scene for the </w:t>
      </w:r>
      <w:r w:rsidR="00212811" w:rsidRPr="00CE3F93">
        <w:rPr>
          <w:lang w:bidi="ar-DZ"/>
        </w:rPr>
        <w:t>u</w:t>
      </w:r>
      <w:r w:rsidR="00CD4A64" w:rsidRPr="00CE3F93">
        <w:rPr>
          <w:lang w:bidi="ar-DZ"/>
        </w:rPr>
        <w:t xml:space="preserve">se </w:t>
      </w:r>
      <w:r w:rsidR="00212811" w:rsidRPr="00CE3F93">
        <w:rPr>
          <w:lang w:bidi="ar-DZ"/>
        </w:rPr>
        <w:t>c</w:t>
      </w:r>
      <w:r w:rsidR="00CD4A64" w:rsidRPr="00CE3F93">
        <w:rPr>
          <w:lang w:bidi="ar-DZ"/>
        </w:rPr>
        <w:t>ases</w:t>
      </w:r>
      <w:r w:rsidRPr="00CE3F93">
        <w:rPr>
          <w:lang w:bidi="ar-DZ"/>
        </w:rPr>
        <w:t>,</w:t>
      </w:r>
      <w:r w:rsidR="00CD4A64" w:rsidRPr="00CE3F93">
        <w:rPr>
          <w:lang w:bidi="ar-DZ"/>
        </w:rPr>
        <w:t xml:space="preserve"> </w:t>
      </w:r>
      <w:r w:rsidRPr="00CE3F93">
        <w:rPr>
          <w:lang w:bidi="ar-DZ"/>
        </w:rPr>
        <w:t xml:space="preserve">along with </w:t>
      </w:r>
      <w:r w:rsidR="00CD4A64" w:rsidRPr="00CE3F93">
        <w:rPr>
          <w:lang w:bidi="ar-DZ"/>
        </w:rPr>
        <w:t xml:space="preserve">their </w:t>
      </w:r>
      <w:r w:rsidR="00212811" w:rsidRPr="00CE3F93">
        <w:rPr>
          <w:lang w:bidi="ar-DZ"/>
        </w:rPr>
        <w:t>d</w:t>
      </w:r>
      <w:r w:rsidR="00CD4A64" w:rsidRPr="00CE3F93">
        <w:rPr>
          <w:lang w:bidi="ar-DZ"/>
        </w:rPr>
        <w:t xml:space="preserve">efinitions and </w:t>
      </w:r>
      <w:r w:rsidR="00212811" w:rsidRPr="00CE3F93">
        <w:rPr>
          <w:lang w:bidi="ar-DZ"/>
        </w:rPr>
        <w:t>s</w:t>
      </w:r>
      <w:r w:rsidR="00CD4A64" w:rsidRPr="00CE3F93">
        <w:rPr>
          <w:lang w:bidi="ar-DZ"/>
        </w:rPr>
        <w:t>pecifications</w:t>
      </w:r>
      <w:r w:rsidRPr="00CE3F93">
        <w:rPr>
          <w:lang w:bidi="ar-DZ"/>
        </w:rPr>
        <w:t>,</w:t>
      </w:r>
      <w:r w:rsidR="00325B9C" w:rsidRPr="00CE3F93">
        <w:rPr>
          <w:lang w:bidi="ar-DZ"/>
        </w:rPr>
        <w:t xml:space="preserve"> </w:t>
      </w:r>
      <w:r w:rsidRPr="00CE3F93">
        <w:rPr>
          <w:lang w:bidi="ar-DZ"/>
        </w:rPr>
        <w:t>it is important to note</w:t>
      </w:r>
      <w:r w:rsidR="00325B9C" w:rsidRPr="00CE3F93">
        <w:rPr>
          <w:lang w:bidi="ar-DZ"/>
        </w:rPr>
        <w:t xml:space="preserve"> that e</w:t>
      </w:r>
      <w:r w:rsidR="00CD4A64" w:rsidRPr="00CE3F93">
        <w:rPr>
          <w:lang w:bidi="ar-DZ"/>
        </w:rPr>
        <w:t>ach testbed operate</w:t>
      </w:r>
      <w:r w:rsidR="00427145" w:rsidRPr="00CE3F93">
        <w:rPr>
          <w:lang w:bidi="ar-DZ"/>
        </w:rPr>
        <w:t>s</w:t>
      </w:r>
      <w:r w:rsidR="00CD4A64" w:rsidRPr="00CE3F93">
        <w:rPr>
          <w:lang w:bidi="ar-DZ"/>
        </w:rPr>
        <w:t xml:space="preserve"> </w:t>
      </w:r>
      <w:r w:rsidRPr="00CE3F93">
        <w:rPr>
          <w:lang w:bidi="ar-DZ"/>
        </w:rPr>
        <w:t xml:space="preserve">as a </w:t>
      </w:r>
      <w:r w:rsidR="00CD4A64" w:rsidRPr="00CE3F93">
        <w:rPr>
          <w:lang w:bidi="ar-DZ"/>
        </w:rPr>
        <w:t>standalone</w:t>
      </w:r>
      <w:r w:rsidRPr="00CE3F93">
        <w:rPr>
          <w:lang w:bidi="ar-DZ"/>
        </w:rPr>
        <w:t xml:space="preserve"> entity,</w:t>
      </w:r>
      <w:r w:rsidR="00CD4A64" w:rsidRPr="00CE3F93">
        <w:rPr>
          <w:lang w:bidi="ar-DZ"/>
        </w:rPr>
        <w:t xml:space="preserve"> offering its regular services</w:t>
      </w:r>
      <w:r w:rsidRPr="00CE3F93">
        <w:rPr>
          <w:lang w:bidi="ar-DZ"/>
        </w:rPr>
        <w:t>.</w:t>
      </w:r>
      <w:r w:rsidR="00CD4A64" w:rsidRPr="00CE3F93">
        <w:rPr>
          <w:lang w:bidi="ar-DZ"/>
        </w:rPr>
        <w:t xml:space="preserve"> </w:t>
      </w:r>
      <w:r w:rsidRPr="00CE3F93">
        <w:rPr>
          <w:lang w:bidi="ar-DZ"/>
        </w:rPr>
        <w:t>I</w:t>
      </w:r>
      <w:r w:rsidR="00CD4A64" w:rsidRPr="00CE3F93">
        <w:rPr>
          <w:lang w:bidi="ar-DZ"/>
        </w:rPr>
        <w:t xml:space="preserve">t can also connect via </w:t>
      </w:r>
      <w:r w:rsidR="004F57A3" w:rsidRPr="00CE3F93">
        <w:rPr>
          <w:lang w:bidi="ar-DZ"/>
        </w:rPr>
        <w:t>f</w:t>
      </w:r>
      <w:r w:rsidR="00CD4A64" w:rsidRPr="00CE3F93">
        <w:rPr>
          <w:lang w:bidi="ar-DZ"/>
        </w:rPr>
        <w:t>ederation to other testbeds to extend its set of assets and enhance the scope of services it offer</w:t>
      </w:r>
      <w:r w:rsidRPr="00CE3F93">
        <w:rPr>
          <w:lang w:bidi="ar-DZ"/>
        </w:rPr>
        <w:t>s</w:t>
      </w:r>
      <w:r w:rsidR="00CD4A64" w:rsidRPr="00CE3F93">
        <w:rPr>
          <w:lang w:bidi="ar-DZ"/>
        </w:rPr>
        <w:t>. It follows a use-case</w:t>
      </w:r>
      <w:r w:rsidRPr="00CE3F93">
        <w:rPr>
          <w:lang w:bidi="ar-DZ"/>
        </w:rPr>
        <w:t>-</w:t>
      </w:r>
      <w:r w:rsidR="00CD4A64" w:rsidRPr="00CE3F93">
        <w:rPr>
          <w:lang w:bidi="ar-DZ"/>
        </w:rPr>
        <w:t xml:space="preserve">driven approach in capturing the requirements, dynamics, and commonalities of </w:t>
      </w:r>
      <w:r w:rsidR="00713947" w:rsidRPr="00CE3F93">
        <w:rPr>
          <w:lang w:bidi="ar-DZ"/>
        </w:rPr>
        <w:t>federated testbeds</w:t>
      </w:r>
      <w:r w:rsidR="00CD4A64" w:rsidRPr="00CE3F93">
        <w:rPr>
          <w:lang w:bidi="ar-DZ"/>
        </w:rPr>
        <w:t xml:space="preserve">. Each use case </w:t>
      </w:r>
      <w:r w:rsidRPr="00CE3F93">
        <w:rPr>
          <w:lang w:bidi="ar-DZ"/>
        </w:rPr>
        <w:t xml:space="preserve">establishes </w:t>
      </w:r>
      <w:r w:rsidR="00CD4A64" w:rsidRPr="00CE3F93">
        <w:rPr>
          <w:lang w:bidi="ar-DZ"/>
        </w:rPr>
        <w:t xml:space="preserve">the scene and the frame </w:t>
      </w:r>
      <w:r w:rsidRPr="00CE3F93">
        <w:rPr>
          <w:lang w:bidi="ar-DZ"/>
        </w:rPr>
        <w:t xml:space="preserve">within </w:t>
      </w:r>
      <w:r w:rsidR="00CD4A64" w:rsidRPr="00CE3F93">
        <w:rPr>
          <w:lang w:bidi="ar-DZ"/>
        </w:rPr>
        <w:t xml:space="preserve">which </w:t>
      </w:r>
      <w:r w:rsidR="006E29D5" w:rsidRPr="00CE3F93">
        <w:rPr>
          <w:lang w:bidi="ar-DZ"/>
        </w:rPr>
        <w:t>f</w:t>
      </w:r>
      <w:r w:rsidR="00CD4A64" w:rsidRPr="00CE3F93">
        <w:rPr>
          <w:lang w:bidi="ar-DZ"/>
        </w:rPr>
        <w:t xml:space="preserve">ederation is possible, including aspects like scope, type of </w:t>
      </w:r>
      <w:r w:rsidR="006E29D5" w:rsidRPr="00CE3F93">
        <w:rPr>
          <w:lang w:bidi="ar-DZ"/>
        </w:rPr>
        <w:t>f</w:t>
      </w:r>
      <w:r w:rsidR="00CD4A64" w:rsidRPr="00CE3F93">
        <w:rPr>
          <w:lang w:bidi="ar-DZ"/>
        </w:rPr>
        <w:t xml:space="preserve">ederation, limitations, </w:t>
      </w:r>
      <w:r w:rsidRPr="00CE3F93">
        <w:rPr>
          <w:lang w:bidi="ar-DZ"/>
        </w:rPr>
        <w:t>and so on</w:t>
      </w:r>
      <w:r w:rsidR="00CD4A64" w:rsidRPr="00CE3F93">
        <w:rPr>
          <w:lang w:bidi="ar-DZ"/>
        </w:rPr>
        <w:t>.</w:t>
      </w:r>
    </w:p>
    <w:p w14:paraId="6362D8BC" w14:textId="27F1EDC3" w:rsidR="00EC03C3" w:rsidRPr="00CE3F93" w:rsidRDefault="00D8397E" w:rsidP="000B521C">
      <w:pPr>
        <w:rPr>
          <w:lang w:bidi="ar-DZ"/>
        </w:rPr>
      </w:pPr>
      <w:r w:rsidRPr="00CE3F93">
        <w:rPr>
          <w:lang w:bidi="ar-DZ"/>
        </w:rPr>
        <w:t>A template</w:t>
      </w:r>
      <w:r w:rsidR="004F57A3" w:rsidRPr="00CE3F93">
        <w:rPr>
          <w:lang w:bidi="ar-DZ"/>
        </w:rPr>
        <w:t xml:space="preserve">, which is partially aligned with </w:t>
      </w:r>
      <w:r w:rsidR="0084104A" w:rsidRPr="00CE3F93">
        <w:rPr>
          <w:lang w:bidi="ar-DZ"/>
        </w:rPr>
        <w:t>[</w:t>
      </w:r>
      <w:r w:rsidR="004F57A3" w:rsidRPr="00CE3F93">
        <w:rPr>
          <w:lang w:bidi="ar-DZ"/>
        </w:rPr>
        <w:t>ETSI TS 103</w:t>
      </w:r>
      <w:r w:rsidR="0084104A" w:rsidRPr="00CE3F93">
        <w:rPr>
          <w:lang w:bidi="ar-DZ"/>
        </w:rPr>
        <w:t xml:space="preserve"> </w:t>
      </w:r>
      <w:r w:rsidR="004F57A3" w:rsidRPr="00CE3F93">
        <w:rPr>
          <w:lang w:bidi="ar-DZ"/>
        </w:rPr>
        <w:t>194</w:t>
      </w:r>
      <w:r w:rsidR="006E3E74" w:rsidRPr="00CE3F93">
        <w:rPr>
          <w:lang w:bidi="ar-DZ"/>
        </w:rPr>
        <w:t>]</w:t>
      </w:r>
      <w:r w:rsidR="004F57A3" w:rsidRPr="00CE3F93">
        <w:rPr>
          <w:lang w:bidi="ar-DZ"/>
        </w:rPr>
        <w:t>,</w:t>
      </w:r>
      <w:r w:rsidRPr="00CE3F93">
        <w:rPr>
          <w:lang w:bidi="ar-DZ"/>
        </w:rPr>
        <w:t xml:space="preserve"> for soliciting use</w:t>
      </w:r>
      <w:r w:rsidR="004F5358" w:rsidRPr="00CE3F93">
        <w:rPr>
          <w:lang w:bidi="ar-DZ"/>
        </w:rPr>
        <w:t xml:space="preserve"> </w:t>
      </w:r>
      <w:r w:rsidRPr="00CE3F93">
        <w:rPr>
          <w:lang w:bidi="ar-DZ"/>
        </w:rPr>
        <w:t>cases as part of the use</w:t>
      </w:r>
      <w:r w:rsidR="004F5358" w:rsidRPr="00CE3F93">
        <w:rPr>
          <w:lang w:bidi="ar-DZ"/>
        </w:rPr>
        <w:t xml:space="preserve"> </w:t>
      </w:r>
      <w:r w:rsidRPr="00CE3F93">
        <w:rPr>
          <w:lang w:bidi="ar-DZ"/>
        </w:rPr>
        <w:t>case pool related to testbeds and their federations</w:t>
      </w:r>
      <w:r w:rsidR="004F5358" w:rsidRPr="00CE3F93">
        <w:rPr>
          <w:lang w:bidi="ar-DZ"/>
        </w:rPr>
        <w:t>,</w:t>
      </w:r>
      <w:r w:rsidRPr="00CE3F93">
        <w:rPr>
          <w:lang w:bidi="ar-DZ"/>
        </w:rPr>
        <w:t xml:space="preserve"> </w:t>
      </w:r>
      <w:r w:rsidR="000B521C" w:rsidRPr="00CE3F93">
        <w:rPr>
          <w:lang w:bidi="ar-DZ"/>
        </w:rPr>
        <w:t>can</w:t>
      </w:r>
      <w:r w:rsidRPr="00CE3F93">
        <w:rPr>
          <w:lang w:bidi="ar-DZ"/>
        </w:rPr>
        <w:t xml:space="preserve"> be found in </w:t>
      </w:r>
      <w:r w:rsidR="00C17B4D">
        <w:rPr>
          <w:rStyle w:val="Hyperlink"/>
          <w:noProof/>
          <w:color w:val="auto"/>
          <w:u w:val="none"/>
        </w:rPr>
        <w:t>Appendix</w:t>
      </w:r>
      <w:r w:rsidR="00C17B4D" w:rsidRPr="00CE3F93" w:rsidDel="00C17B4D">
        <w:rPr>
          <w:lang w:bidi="ar-DZ"/>
        </w:rPr>
        <w:t xml:space="preserve"> </w:t>
      </w:r>
      <w:r w:rsidR="00C17B4D">
        <w:rPr>
          <w:lang w:bidi="ar-DZ"/>
        </w:rPr>
        <w:t>I</w:t>
      </w:r>
      <w:r w:rsidRPr="00CE3F93">
        <w:rPr>
          <w:lang w:bidi="ar-DZ"/>
        </w:rPr>
        <w:t>1.</w:t>
      </w:r>
    </w:p>
    <w:p w14:paraId="552BE9B5" w14:textId="783A4088" w:rsidR="00283B76" w:rsidRPr="00CE3F93" w:rsidRDefault="00283B76" w:rsidP="002C64AB">
      <w:pPr>
        <w:pStyle w:val="Heading1"/>
        <w:rPr>
          <w:lang w:bidi="ar-DZ"/>
        </w:rPr>
      </w:pPr>
      <w:bookmarkStart w:id="50" w:name="_Toc196746848"/>
      <w:bookmarkStart w:id="51" w:name="_Toc201932147"/>
      <w:bookmarkStart w:id="52" w:name="_Toc206493761"/>
      <w:bookmarkStart w:id="53" w:name="_Toc206567782"/>
      <w:r w:rsidRPr="00CE3F93">
        <w:rPr>
          <w:lang w:bidi="ar-DZ"/>
        </w:rPr>
        <w:t>7</w:t>
      </w:r>
      <w:r w:rsidRPr="00CE3F93">
        <w:rPr>
          <w:lang w:bidi="ar-DZ"/>
        </w:rPr>
        <w:tab/>
        <w:t xml:space="preserve">Federated </w:t>
      </w:r>
      <w:r w:rsidR="004F57A3" w:rsidRPr="00CE3F93">
        <w:rPr>
          <w:lang w:bidi="ar-DZ"/>
        </w:rPr>
        <w:t>t</w:t>
      </w:r>
      <w:r w:rsidRPr="00CE3F93">
        <w:rPr>
          <w:lang w:bidi="ar-DZ"/>
        </w:rPr>
        <w:t xml:space="preserve">estbeds </w:t>
      </w:r>
      <w:r w:rsidR="004F57A3" w:rsidRPr="00CE3F93">
        <w:rPr>
          <w:lang w:bidi="ar-DZ"/>
        </w:rPr>
        <w:t>u</w:t>
      </w:r>
      <w:r w:rsidRPr="00CE3F93">
        <w:rPr>
          <w:lang w:bidi="ar-DZ"/>
        </w:rPr>
        <w:t xml:space="preserve">se </w:t>
      </w:r>
      <w:r w:rsidR="004F57A3" w:rsidRPr="00CE3F93">
        <w:rPr>
          <w:lang w:bidi="ar-DZ"/>
        </w:rPr>
        <w:t>c</w:t>
      </w:r>
      <w:r w:rsidRPr="00CE3F93">
        <w:rPr>
          <w:lang w:bidi="ar-DZ"/>
        </w:rPr>
        <w:t>ase</w:t>
      </w:r>
      <w:r w:rsidR="000F18BA" w:rsidRPr="00CE3F93">
        <w:rPr>
          <w:lang w:bidi="ar-DZ"/>
        </w:rPr>
        <w:t>s</w:t>
      </w:r>
      <w:bookmarkEnd w:id="50"/>
      <w:bookmarkEnd w:id="51"/>
      <w:bookmarkEnd w:id="52"/>
      <w:bookmarkEnd w:id="53"/>
    </w:p>
    <w:p w14:paraId="7C59BF65" w14:textId="073B12BB" w:rsidR="00F5708D" w:rsidRPr="00CE3F93" w:rsidRDefault="00E776A7" w:rsidP="009368C7">
      <w:pPr>
        <w:spacing w:after="120"/>
        <w:rPr>
          <w:lang w:bidi="ar-DZ"/>
        </w:rPr>
      </w:pPr>
      <w:r w:rsidRPr="00CE3F93">
        <w:rPr>
          <w:lang w:bidi="ar-DZ"/>
        </w:rPr>
        <w:t xml:space="preserve">The </w:t>
      </w:r>
      <w:r w:rsidR="009368C7" w:rsidRPr="00CE3F93">
        <w:rPr>
          <w:lang w:bidi="ar-DZ"/>
        </w:rPr>
        <w:t>detailed description</w:t>
      </w:r>
      <w:r w:rsidR="00ED4F22" w:rsidRPr="00CE3F93">
        <w:rPr>
          <w:lang w:bidi="ar-DZ"/>
        </w:rPr>
        <w:t>s</w:t>
      </w:r>
      <w:r w:rsidR="009368C7" w:rsidRPr="00CE3F93">
        <w:rPr>
          <w:lang w:bidi="ar-DZ"/>
        </w:rPr>
        <w:t xml:space="preserve"> of the </w:t>
      </w:r>
      <w:r w:rsidR="000D5BAA" w:rsidRPr="00CE3F93">
        <w:rPr>
          <w:lang w:bidi="ar-DZ"/>
        </w:rPr>
        <w:t xml:space="preserve">use cases </w:t>
      </w:r>
      <w:r w:rsidR="00ED4F22" w:rsidRPr="00CE3F93">
        <w:rPr>
          <w:lang w:bidi="ar-DZ"/>
        </w:rPr>
        <w:t>are</w:t>
      </w:r>
      <w:r w:rsidR="000D5BAA" w:rsidRPr="00CE3F93">
        <w:rPr>
          <w:lang w:bidi="ar-DZ"/>
        </w:rPr>
        <w:t xml:space="preserve"> </w:t>
      </w:r>
      <w:r w:rsidR="009368C7" w:rsidRPr="00CE3F93">
        <w:rPr>
          <w:lang w:bidi="ar-DZ"/>
        </w:rPr>
        <w:t xml:space="preserve">available </w:t>
      </w:r>
      <w:r w:rsidR="000D5BAA" w:rsidRPr="00CE3F93">
        <w:rPr>
          <w:lang w:bidi="ar-DZ"/>
        </w:rPr>
        <w:t xml:space="preserve">in </w:t>
      </w:r>
      <w:r w:rsidR="00C17B4D">
        <w:rPr>
          <w:rStyle w:val="Hyperlink"/>
          <w:noProof/>
          <w:color w:val="auto"/>
          <w:u w:val="none"/>
        </w:rPr>
        <w:t>Appendix</w:t>
      </w:r>
      <w:r w:rsidR="00C17B4D" w:rsidRPr="00CE3F93" w:rsidDel="00C17B4D">
        <w:rPr>
          <w:lang w:bidi="ar-DZ"/>
        </w:rPr>
        <w:t xml:space="preserve"> </w:t>
      </w:r>
      <w:r w:rsidR="00C17B4D">
        <w:rPr>
          <w:lang w:bidi="ar-DZ"/>
        </w:rPr>
        <w:t>II</w:t>
      </w:r>
      <w:r w:rsidR="00DC2C96" w:rsidRPr="00CE3F93">
        <w:rPr>
          <w:lang w:bidi="ar-DZ"/>
        </w:rPr>
        <w:t>, as follows:</w:t>
      </w:r>
    </w:p>
    <w:tbl>
      <w:tblPr>
        <w:tblStyle w:val="TableGrid"/>
        <w:tblW w:w="9639" w:type="dxa"/>
        <w:tblLook w:val="04A0" w:firstRow="1" w:lastRow="0" w:firstColumn="1" w:lastColumn="0" w:noHBand="0" w:noVBand="1"/>
      </w:tblPr>
      <w:tblGrid>
        <w:gridCol w:w="1527"/>
        <w:gridCol w:w="8112"/>
      </w:tblGrid>
      <w:tr w:rsidR="00EB1E93" w:rsidRPr="00CE3F93" w14:paraId="232D0C0A" w14:textId="77777777" w:rsidTr="002C64AB">
        <w:trPr>
          <w:trHeight w:val="422"/>
        </w:trPr>
        <w:tc>
          <w:tcPr>
            <w:tcW w:w="1525" w:type="dxa"/>
            <w:shd w:val="clear" w:color="auto" w:fill="auto"/>
            <w:vAlign w:val="center"/>
          </w:tcPr>
          <w:p w14:paraId="6A665FA6" w14:textId="39E49CB1" w:rsidR="00EB1E93" w:rsidRPr="0025781E" w:rsidRDefault="00EB1E93" w:rsidP="0025781E">
            <w:pPr>
              <w:pStyle w:val="Tablehead"/>
            </w:pPr>
            <w:r w:rsidRPr="0025781E">
              <w:t>Use case #</w:t>
            </w:r>
          </w:p>
        </w:tc>
        <w:tc>
          <w:tcPr>
            <w:tcW w:w="8100" w:type="dxa"/>
            <w:shd w:val="clear" w:color="auto" w:fill="auto"/>
            <w:vAlign w:val="center"/>
          </w:tcPr>
          <w:p w14:paraId="74705DF6" w14:textId="7CB470A9" w:rsidR="00EB1E93" w:rsidRPr="0025781E" w:rsidRDefault="00EB1E93" w:rsidP="0025781E">
            <w:pPr>
              <w:pStyle w:val="Tablehead"/>
            </w:pPr>
            <w:r w:rsidRPr="0025781E">
              <w:t>Title</w:t>
            </w:r>
          </w:p>
        </w:tc>
      </w:tr>
      <w:tr w:rsidR="00EB1E93" w:rsidRPr="00CE3F93" w14:paraId="1230D484" w14:textId="77777777" w:rsidTr="002C64AB">
        <w:tc>
          <w:tcPr>
            <w:tcW w:w="1525" w:type="dxa"/>
            <w:shd w:val="clear" w:color="auto" w:fill="auto"/>
          </w:tcPr>
          <w:p w14:paraId="12338E23" w14:textId="74299650" w:rsidR="00EB1E93" w:rsidRPr="00CE3F93" w:rsidRDefault="00EB1E93" w:rsidP="0025781E">
            <w:pPr>
              <w:pStyle w:val="Tabletext"/>
              <w:rPr>
                <w:lang w:bidi="ar-DZ"/>
              </w:rPr>
            </w:pPr>
            <w:r w:rsidRPr="00CE3F93">
              <w:t>UC01</w:t>
            </w:r>
          </w:p>
        </w:tc>
        <w:tc>
          <w:tcPr>
            <w:tcW w:w="8100" w:type="dxa"/>
            <w:shd w:val="clear" w:color="auto" w:fill="auto"/>
          </w:tcPr>
          <w:p w14:paraId="5EE09886" w14:textId="6B040A2C" w:rsidR="00EB1E93" w:rsidRPr="00CE3F93" w:rsidRDefault="00EB1E93" w:rsidP="0025781E">
            <w:pPr>
              <w:pStyle w:val="Tabletext"/>
              <w:rPr>
                <w:lang w:bidi="ar-DZ"/>
              </w:rPr>
            </w:pPr>
            <w:r w:rsidRPr="00CE3F93">
              <w:t xml:space="preserve">Testbed on </w:t>
            </w:r>
            <w:r w:rsidR="00BE7605" w:rsidRPr="00CE3F93">
              <w:t>r</w:t>
            </w:r>
            <w:r w:rsidRPr="00CE3F93">
              <w:t xml:space="preserve">oaming </w:t>
            </w:r>
            <w:r w:rsidR="00BE7605" w:rsidRPr="00CE3F93">
              <w:t>s</w:t>
            </w:r>
            <w:r w:rsidRPr="00CE3F93">
              <w:t>cenarios (</w:t>
            </w:r>
            <w:r w:rsidR="00E45CF8" w:rsidRPr="00CE3F93">
              <w:t>IP multimedia subsystem (</w:t>
            </w:r>
            <w:r w:rsidRPr="00CE3F93">
              <w:t>IMS</w:t>
            </w:r>
            <w:r w:rsidR="00E45CF8" w:rsidRPr="00CE3F93">
              <w:t>)</w:t>
            </w:r>
            <w:r w:rsidRPr="00CE3F93">
              <w:t xml:space="preserve"> interconnection)</w:t>
            </w:r>
          </w:p>
        </w:tc>
      </w:tr>
      <w:tr w:rsidR="00EB1E93" w:rsidRPr="00CE3F93" w14:paraId="7B8BA692" w14:textId="77777777" w:rsidTr="002C64AB">
        <w:tc>
          <w:tcPr>
            <w:tcW w:w="1525" w:type="dxa"/>
            <w:shd w:val="clear" w:color="auto" w:fill="auto"/>
          </w:tcPr>
          <w:p w14:paraId="765578C2" w14:textId="1270114F" w:rsidR="00EB1E93" w:rsidRPr="00CE3F93" w:rsidRDefault="00EB1E93" w:rsidP="0025781E">
            <w:pPr>
              <w:pStyle w:val="Tabletext"/>
              <w:rPr>
                <w:lang w:bidi="ar-DZ"/>
              </w:rPr>
            </w:pPr>
            <w:r w:rsidRPr="00CE3F93">
              <w:t>UC02</w:t>
            </w:r>
          </w:p>
        </w:tc>
        <w:tc>
          <w:tcPr>
            <w:tcW w:w="8100" w:type="dxa"/>
            <w:shd w:val="clear" w:color="auto" w:fill="auto"/>
          </w:tcPr>
          <w:p w14:paraId="48069C25" w14:textId="346E1571" w:rsidR="00EB1E93" w:rsidRPr="00CE3F93" w:rsidRDefault="00EB1E93" w:rsidP="0025781E">
            <w:pPr>
              <w:pStyle w:val="Tabletext"/>
              <w:rPr>
                <w:lang w:bidi="ar-DZ"/>
              </w:rPr>
            </w:pPr>
            <w:r w:rsidRPr="00CE3F93">
              <w:t xml:space="preserve">Testing IMS </w:t>
            </w:r>
            <w:r w:rsidR="00D01CE1" w:rsidRPr="00CE3F93">
              <w:t>e</w:t>
            </w:r>
            <w:r w:rsidRPr="00CE3F93">
              <w:t>mergency</w:t>
            </w:r>
            <w:r w:rsidR="00BE7605" w:rsidRPr="00CE3F93">
              <w:t xml:space="preserve"> </w:t>
            </w:r>
            <w:r w:rsidR="00D01CE1" w:rsidRPr="00CE3F93">
              <w:t>c</w:t>
            </w:r>
            <w:r w:rsidR="00BE7605" w:rsidRPr="00CE3F93">
              <w:t>alling</w:t>
            </w:r>
          </w:p>
        </w:tc>
      </w:tr>
      <w:tr w:rsidR="00EB1E93" w:rsidRPr="00CE3F93" w14:paraId="64802211" w14:textId="77777777" w:rsidTr="002C64AB">
        <w:tc>
          <w:tcPr>
            <w:tcW w:w="1525" w:type="dxa"/>
            <w:shd w:val="clear" w:color="auto" w:fill="auto"/>
          </w:tcPr>
          <w:p w14:paraId="3782238E" w14:textId="6A4E68F9" w:rsidR="00EB1E93" w:rsidRPr="00CE3F93" w:rsidRDefault="00EB1E93" w:rsidP="0025781E">
            <w:pPr>
              <w:pStyle w:val="Tabletext"/>
            </w:pPr>
            <w:r w:rsidRPr="00CE3F93">
              <w:t>UC03</w:t>
            </w:r>
          </w:p>
        </w:tc>
        <w:tc>
          <w:tcPr>
            <w:tcW w:w="8100" w:type="dxa"/>
            <w:shd w:val="clear" w:color="auto" w:fill="auto"/>
          </w:tcPr>
          <w:p w14:paraId="169AC373" w14:textId="378FE6A5" w:rsidR="00EB1E93" w:rsidRPr="00CE3F93" w:rsidRDefault="00EB1E93" w:rsidP="0025781E">
            <w:pPr>
              <w:pStyle w:val="Tabletext"/>
            </w:pPr>
            <w:r w:rsidRPr="00CE3F93">
              <w:t xml:space="preserve">Rapid </w:t>
            </w:r>
            <w:r w:rsidR="004F5358" w:rsidRPr="00CE3F93">
              <w:t xml:space="preserve">deployment of </w:t>
            </w:r>
            <w:r w:rsidR="00D16DEA" w:rsidRPr="00CE3F93">
              <w:t>network r</w:t>
            </w:r>
            <w:r w:rsidRPr="00CE3F93">
              <w:t>esource</w:t>
            </w:r>
            <w:r w:rsidR="00D16DEA" w:rsidRPr="00CE3F93">
              <w:t>s</w:t>
            </w:r>
            <w:r w:rsidRPr="00CE3F93">
              <w:t xml:space="preserve"> for </w:t>
            </w:r>
            <w:r w:rsidR="00D16DEA" w:rsidRPr="00CE3F93">
              <w:t>d</w:t>
            </w:r>
            <w:r w:rsidRPr="00CE3F93">
              <w:t xml:space="preserve">isaster </w:t>
            </w:r>
            <w:r w:rsidR="00D16DEA" w:rsidRPr="00CE3F93">
              <w:t>s</w:t>
            </w:r>
            <w:r w:rsidRPr="00CE3F93">
              <w:t>cenarios</w:t>
            </w:r>
          </w:p>
        </w:tc>
      </w:tr>
      <w:tr w:rsidR="00EB1E93" w:rsidRPr="00CE3F93" w14:paraId="5EB98FA4" w14:textId="77777777" w:rsidTr="002C64AB">
        <w:tc>
          <w:tcPr>
            <w:tcW w:w="1525" w:type="dxa"/>
            <w:shd w:val="clear" w:color="auto" w:fill="auto"/>
          </w:tcPr>
          <w:p w14:paraId="22A7E4F5" w14:textId="2324D976" w:rsidR="00EB1E93" w:rsidRPr="00CE3F93" w:rsidRDefault="00EB1E93" w:rsidP="0025781E">
            <w:pPr>
              <w:pStyle w:val="Tabletext"/>
            </w:pPr>
            <w:r w:rsidRPr="00CE3F93">
              <w:t>UC04</w:t>
            </w:r>
          </w:p>
        </w:tc>
        <w:tc>
          <w:tcPr>
            <w:tcW w:w="8100" w:type="dxa"/>
            <w:shd w:val="clear" w:color="auto" w:fill="auto"/>
          </w:tcPr>
          <w:p w14:paraId="1E074B5F" w14:textId="7CE922C0" w:rsidR="00EB1E93" w:rsidRPr="00CE3F93" w:rsidRDefault="00D16DEA" w:rsidP="0025781E">
            <w:pPr>
              <w:pStyle w:val="Tabletext"/>
            </w:pPr>
            <w:r w:rsidRPr="00CE3F93">
              <w:t>Testbed for s</w:t>
            </w:r>
            <w:r w:rsidR="00EB1E93" w:rsidRPr="00CE3F93">
              <w:t xml:space="preserve">mart </w:t>
            </w:r>
            <w:r w:rsidRPr="00CE3F93">
              <w:t>c</w:t>
            </w:r>
            <w:r w:rsidR="00EB1E93" w:rsidRPr="00CE3F93">
              <w:t>ities</w:t>
            </w:r>
          </w:p>
        </w:tc>
      </w:tr>
      <w:tr w:rsidR="00EB1E93" w:rsidRPr="00CE3F93" w14:paraId="37290DA3" w14:textId="77777777" w:rsidTr="002C64AB">
        <w:tc>
          <w:tcPr>
            <w:tcW w:w="1525" w:type="dxa"/>
            <w:shd w:val="clear" w:color="auto" w:fill="auto"/>
          </w:tcPr>
          <w:p w14:paraId="7E9E5FCF" w14:textId="522FA0A9" w:rsidR="00EB1E93" w:rsidRPr="00CE3F93" w:rsidRDefault="00EB1E93" w:rsidP="0025781E">
            <w:pPr>
              <w:pStyle w:val="Tabletext"/>
            </w:pPr>
            <w:r w:rsidRPr="00CE3F93">
              <w:t>UC05</w:t>
            </w:r>
          </w:p>
        </w:tc>
        <w:tc>
          <w:tcPr>
            <w:tcW w:w="8100" w:type="dxa"/>
            <w:shd w:val="clear" w:color="auto" w:fill="auto"/>
          </w:tcPr>
          <w:p w14:paraId="1CCE7346" w14:textId="0520089B" w:rsidR="00EB1E93" w:rsidRPr="00CE3F93" w:rsidRDefault="00EB1E93" w:rsidP="0025781E">
            <w:pPr>
              <w:pStyle w:val="Tabletext"/>
              <w:rPr>
                <w:b/>
              </w:rPr>
            </w:pPr>
            <w:r w:rsidRPr="00CE3F93">
              <w:t xml:space="preserve">Automated </w:t>
            </w:r>
            <w:r w:rsidR="00D16DEA" w:rsidRPr="00CE3F93">
              <w:t>c</w:t>
            </w:r>
            <w:r w:rsidRPr="00CE3F93">
              <w:t xml:space="preserve">onstruction and </w:t>
            </w:r>
            <w:r w:rsidR="00D16DEA" w:rsidRPr="00CE3F93">
              <w:t>d</w:t>
            </w:r>
            <w:r w:rsidRPr="00CE3F93">
              <w:t xml:space="preserve">emolition </w:t>
            </w:r>
            <w:r w:rsidR="00D16DEA" w:rsidRPr="00CE3F93">
              <w:t>w</w:t>
            </w:r>
            <w:r w:rsidRPr="00CE3F93">
              <w:t xml:space="preserve">aste </w:t>
            </w:r>
            <w:r w:rsidR="00D16DEA" w:rsidRPr="00CE3F93">
              <w:t>m</w:t>
            </w:r>
            <w:r w:rsidRPr="00CE3F93">
              <w:t>anagement using digital twin for buildings</w:t>
            </w:r>
          </w:p>
        </w:tc>
      </w:tr>
      <w:tr w:rsidR="00EB1E93" w:rsidRPr="00CE3F93" w14:paraId="7EF3D0BD" w14:textId="77777777" w:rsidTr="002C64AB">
        <w:tc>
          <w:tcPr>
            <w:tcW w:w="1525" w:type="dxa"/>
            <w:shd w:val="clear" w:color="auto" w:fill="auto"/>
          </w:tcPr>
          <w:p w14:paraId="641C6A42" w14:textId="4AF93BA8" w:rsidR="00EB1E93" w:rsidRPr="00CE3F93" w:rsidRDefault="00EB1E93" w:rsidP="0025781E">
            <w:pPr>
              <w:pStyle w:val="Tabletext"/>
            </w:pPr>
            <w:r w:rsidRPr="00CE3F93">
              <w:t>UC06</w:t>
            </w:r>
          </w:p>
        </w:tc>
        <w:tc>
          <w:tcPr>
            <w:tcW w:w="8100" w:type="dxa"/>
            <w:shd w:val="clear" w:color="auto" w:fill="auto"/>
          </w:tcPr>
          <w:p w14:paraId="31254C7B" w14:textId="26900B14" w:rsidR="00EB1E93" w:rsidRPr="00CE3F93" w:rsidRDefault="00D16DEA" w:rsidP="0025781E">
            <w:pPr>
              <w:pStyle w:val="Tabletext"/>
            </w:pPr>
            <w:r w:rsidRPr="00CE3F93">
              <w:t xml:space="preserve">Testing </w:t>
            </w:r>
            <w:r w:rsidR="0022630F" w:rsidRPr="00CE3F93">
              <w:t>of o</w:t>
            </w:r>
            <w:r w:rsidR="00EB1E93" w:rsidRPr="00CE3F93">
              <w:t>pen</w:t>
            </w:r>
            <w:r w:rsidR="004F5358" w:rsidRPr="00CE3F93">
              <w:t>-</w:t>
            </w:r>
            <w:r w:rsidR="0022630F" w:rsidRPr="00CE3F93">
              <w:t>a</w:t>
            </w:r>
            <w:r w:rsidR="00EB1E93" w:rsidRPr="00CE3F93">
              <w:t xml:space="preserve">rchitecture </w:t>
            </w:r>
            <w:r w:rsidR="0022630F" w:rsidRPr="00CE3F93">
              <w:t>systems</w:t>
            </w:r>
          </w:p>
        </w:tc>
      </w:tr>
      <w:tr w:rsidR="00EB1E93" w:rsidRPr="00CE3F93" w14:paraId="1C2CF192" w14:textId="77777777" w:rsidTr="002C64AB">
        <w:tc>
          <w:tcPr>
            <w:tcW w:w="1525" w:type="dxa"/>
            <w:shd w:val="clear" w:color="auto" w:fill="auto"/>
          </w:tcPr>
          <w:p w14:paraId="6E141E1A" w14:textId="5B527BC9" w:rsidR="00EB1E93" w:rsidRPr="00CE3F93" w:rsidRDefault="00EB1E93" w:rsidP="0025781E">
            <w:pPr>
              <w:pStyle w:val="Tabletext"/>
            </w:pPr>
            <w:r w:rsidRPr="00CE3F93">
              <w:t>UC0</w:t>
            </w:r>
            <w:r w:rsidR="00204CCB" w:rsidRPr="00CE3F93">
              <w:t>7</w:t>
            </w:r>
          </w:p>
        </w:tc>
        <w:tc>
          <w:tcPr>
            <w:tcW w:w="8100" w:type="dxa"/>
            <w:shd w:val="clear" w:color="auto" w:fill="auto"/>
          </w:tcPr>
          <w:p w14:paraId="14D3CB5A" w14:textId="15461EAA" w:rsidR="00EB1E93" w:rsidRPr="00CE3F93" w:rsidRDefault="00EB1E93" w:rsidP="0025781E">
            <w:pPr>
              <w:pStyle w:val="Tabletext"/>
            </w:pPr>
            <w:r w:rsidRPr="00CE3F93">
              <w:rPr>
                <w:lang w:bidi="ar-DZ"/>
              </w:rPr>
              <w:t xml:space="preserve">Federated </w:t>
            </w:r>
            <w:r w:rsidR="0022630F" w:rsidRPr="00CE3F93">
              <w:rPr>
                <w:lang w:bidi="ar-DZ"/>
              </w:rPr>
              <w:t>t</w:t>
            </w:r>
            <w:r w:rsidRPr="00CE3F93">
              <w:rPr>
                <w:lang w:bidi="ar-DZ"/>
              </w:rPr>
              <w:t xml:space="preserve">estbed </w:t>
            </w:r>
            <w:r w:rsidR="0022630F" w:rsidRPr="00CE3F93">
              <w:rPr>
                <w:lang w:bidi="ar-DZ"/>
              </w:rPr>
              <w:t>for c</w:t>
            </w:r>
            <w:r w:rsidRPr="00CE3F93">
              <w:rPr>
                <w:lang w:bidi="ar-DZ"/>
              </w:rPr>
              <w:t>ybersecurity</w:t>
            </w:r>
          </w:p>
        </w:tc>
      </w:tr>
      <w:tr w:rsidR="007415D3" w:rsidRPr="00CE3F93" w14:paraId="680E6A9D" w14:textId="77777777" w:rsidTr="002C64AB">
        <w:tc>
          <w:tcPr>
            <w:tcW w:w="1525" w:type="dxa"/>
            <w:shd w:val="clear" w:color="auto" w:fill="auto"/>
          </w:tcPr>
          <w:p w14:paraId="722F2385" w14:textId="0663BEF1" w:rsidR="007415D3" w:rsidRPr="00CE3F93" w:rsidRDefault="001D6EF3" w:rsidP="0025781E">
            <w:pPr>
              <w:pStyle w:val="Tabletext"/>
            </w:pPr>
            <w:r w:rsidRPr="00CE3F93">
              <w:t>UC</w:t>
            </w:r>
            <w:r w:rsidR="00EA1272" w:rsidRPr="00CE3F93">
              <w:t>0</w:t>
            </w:r>
            <w:r w:rsidR="00204CCB" w:rsidRPr="00CE3F93">
              <w:t>8</w:t>
            </w:r>
          </w:p>
        </w:tc>
        <w:tc>
          <w:tcPr>
            <w:tcW w:w="8100" w:type="dxa"/>
            <w:shd w:val="clear" w:color="auto" w:fill="auto"/>
          </w:tcPr>
          <w:p w14:paraId="157296C3" w14:textId="7F05CE83" w:rsidR="007415D3" w:rsidRPr="00CE3F93" w:rsidRDefault="00D01CE1" w:rsidP="0025781E">
            <w:pPr>
              <w:pStyle w:val="Tabletext"/>
              <w:rPr>
                <w:lang w:bidi="ar-DZ"/>
              </w:rPr>
            </w:pPr>
            <w:r w:rsidRPr="00CE3F93">
              <w:rPr>
                <w:lang w:bidi="ar-DZ"/>
              </w:rPr>
              <w:t>Blockchain</w:t>
            </w:r>
            <w:r w:rsidR="004F5358" w:rsidRPr="00CE3F93">
              <w:rPr>
                <w:lang w:bidi="ar-DZ"/>
              </w:rPr>
              <w:t>-</w:t>
            </w:r>
            <w:r w:rsidRPr="00CE3F93">
              <w:rPr>
                <w:lang w:bidi="ar-DZ"/>
              </w:rPr>
              <w:t>based methodology for zero trust modelling and quantification for IMT-2020 networks</w:t>
            </w:r>
          </w:p>
        </w:tc>
      </w:tr>
      <w:tr w:rsidR="007415D3" w:rsidRPr="00CE3F93" w14:paraId="28433C3A" w14:textId="77777777" w:rsidTr="002C64AB">
        <w:tc>
          <w:tcPr>
            <w:tcW w:w="1525" w:type="dxa"/>
            <w:shd w:val="clear" w:color="auto" w:fill="auto"/>
          </w:tcPr>
          <w:p w14:paraId="748E1EDE" w14:textId="08ADABE4" w:rsidR="007415D3" w:rsidRPr="00CE3F93" w:rsidRDefault="00EA1272" w:rsidP="0025781E">
            <w:pPr>
              <w:pStyle w:val="Tabletext"/>
            </w:pPr>
            <w:r w:rsidRPr="00CE3F93">
              <w:t>UC</w:t>
            </w:r>
            <w:r w:rsidR="00D01CE1" w:rsidRPr="00CE3F93">
              <w:t>0</w:t>
            </w:r>
            <w:r w:rsidR="00204CCB" w:rsidRPr="00CE3F93">
              <w:t>9</w:t>
            </w:r>
          </w:p>
        </w:tc>
        <w:tc>
          <w:tcPr>
            <w:tcW w:w="8100" w:type="dxa"/>
            <w:shd w:val="clear" w:color="auto" w:fill="auto"/>
          </w:tcPr>
          <w:p w14:paraId="0B4319D8" w14:textId="06DAC16E" w:rsidR="007415D3" w:rsidRPr="00CE3F93" w:rsidRDefault="00EA1272" w:rsidP="0025781E">
            <w:pPr>
              <w:pStyle w:val="Tabletext"/>
              <w:rPr>
                <w:lang w:bidi="ar-DZ"/>
              </w:rPr>
            </w:pPr>
            <w:r w:rsidRPr="00CE3F93">
              <w:rPr>
                <w:lang w:bidi="ar-DZ"/>
              </w:rPr>
              <w:t>Federation of smart city services</w:t>
            </w:r>
          </w:p>
        </w:tc>
      </w:tr>
      <w:tr w:rsidR="007415D3" w:rsidRPr="00CE3F93" w14:paraId="058C834A" w14:textId="77777777" w:rsidTr="002C64AB">
        <w:tc>
          <w:tcPr>
            <w:tcW w:w="1525" w:type="dxa"/>
            <w:shd w:val="clear" w:color="auto" w:fill="auto"/>
          </w:tcPr>
          <w:p w14:paraId="1F8D954D" w14:textId="22DC2AEF" w:rsidR="007415D3" w:rsidRPr="00CE3F93" w:rsidRDefault="00EA1272" w:rsidP="0025781E">
            <w:pPr>
              <w:pStyle w:val="Tabletext"/>
            </w:pPr>
            <w:r w:rsidRPr="00CE3F93">
              <w:t>UC1</w:t>
            </w:r>
            <w:r w:rsidR="00204CCB" w:rsidRPr="00CE3F93">
              <w:t>0</w:t>
            </w:r>
          </w:p>
        </w:tc>
        <w:tc>
          <w:tcPr>
            <w:tcW w:w="8100" w:type="dxa"/>
            <w:shd w:val="clear" w:color="auto" w:fill="auto"/>
          </w:tcPr>
          <w:p w14:paraId="15A567D1" w14:textId="169D5A27" w:rsidR="007415D3" w:rsidRPr="00CE3F93" w:rsidRDefault="00D01CE1" w:rsidP="0025781E">
            <w:pPr>
              <w:pStyle w:val="Tabletext"/>
              <w:rPr>
                <w:lang w:bidi="ar-DZ"/>
              </w:rPr>
            </w:pPr>
            <w:r w:rsidRPr="00CE3F93">
              <w:rPr>
                <w:lang w:bidi="ar-DZ"/>
              </w:rPr>
              <w:t>Federated testbed for cloud and networking research</w:t>
            </w:r>
          </w:p>
        </w:tc>
      </w:tr>
      <w:tr w:rsidR="007415D3" w:rsidRPr="00CE3F93" w14:paraId="2CCDA468" w14:textId="77777777" w:rsidTr="002C64AB">
        <w:tc>
          <w:tcPr>
            <w:tcW w:w="1525" w:type="dxa"/>
            <w:shd w:val="clear" w:color="auto" w:fill="auto"/>
          </w:tcPr>
          <w:p w14:paraId="28A0FF0F" w14:textId="7367E159" w:rsidR="007415D3" w:rsidRPr="00CE3F93" w:rsidRDefault="00EA1272" w:rsidP="0025781E">
            <w:pPr>
              <w:pStyle w:val="Tabletext"/>
            </w:pPr>
            <w:r w:rsidRPr="00CE3F93">
              <w:t>UC1</w:t>
            </w:r>
            <w:r w:rsidR="00204CCB" w:rsidRPr="00CE3F93">
              <w:t>1</w:t>
            </w:r>
          </w:p>
        </w:tc>
        <w:tc>
          <w:tcPr>
            <w:tcW w:w="8100" w:type="dxa"/>
            <w:shd w:val="clear" w:color="auto" w:fill="auto"/>
          </w:tcPr>
          <w:p w14:paraId="4365A091" w14:textId="70A1F4FE" w:rsidR="007415D3" w:rsidRPr="00CE3F93" w:rsidRDefault="00EA1272" w:rsidP="0025781E">
            <w:pPr>
              <w:pStyle w:val="Tabletext"/>
              <w:rPr>
                <w:lang w:bidi="ar-DZ"/>
              </w:rPr>
            </w:pPr>
            <w:r w:rsidRPr="00CE3F93">
              <w:rPr>
                <w:lang w:bidi="ar-DZ"/>
              </w:rPr>
              <w:t>Federation of smart city water treatment and distribution services</w:t>
            </w:r>
          </w:p>
        </w:tc>
      </w:tr>
      <w:tr w:rsidR="00EB0E57" w:rsidRPr="00CE3F93" w14:paraId="7D288F0A" w14:textId="77777777" w:rsidTr="002C64AB">
        <w:tc>
          <w:tcPr>
            <w:tcW w:w="1525" w:type="dxa"/>
            <w:shd w:val="clear" w:color="auto" w:fill="auto"/>
          </w:tcPr>
          <w:p w14:paraId="7ECC4001" w14:textId="56B546F9" w:rsidR="00EB0E57" w:rsidRPr="00CE3F93" w:rsidRDefault="00EB0E57" w:rsidP="0025781E">
            <w:pPr>
              <w:pStyle w:val="Tabletext"/>
            </w:pPr>
            <w:r w:rsidRPr="00CE3F93">
              <w:t>UC1</w:t>
            </w:r>
            <w:r w:rsidR="00204CCB" w:rsidRPr="00CE3F93">
              <w:t>2</w:t>
            </w:r>
          </w:p>
        </w:tc>
        <w:tc>
          <w:tcPr>
            <w:tcW w:w="8100" w:type="dxa"/>
            <w:shd w:val="clear" w:color="auto" w:fill="auto"/>
          </w:tcPr>
          <w:p w14:paraId="7CC06D28" w14:textId="1F04A746" w:rsidR="00EB0E57" w:rsidRPr="00CE3F93" w:rsidRDefault="00D01CE1" w:rsidP="0025781E">
            <w:pPr>
              <w:pStyle w:val="Tabletext"/>
              <w:rPr>
                <w:lang w:bidi="ar-DZ"/>
              </w:rPr>
            </w:pPr>
            <w:r w:rsidRPr="00CE3F93">
              <w:rPr>
                <w:bCs/>
              </w:rPr>
              <w:t>End-to-end design, development of IMT-2020 testbed</w:t>
            </w:r>
          </w:p>
        </w:tc>
      </w:tr>
      <w:tr w:rsidR="00EB0E57" w:rsidRPr="00CE3F93" w14:paraId="0CC5F144" w14:textId="77777777" w:rsidTr="002C64AB">
        <w:tc>
          <w:tcPr>
            <w:tcW w:w="1525" w:type="dxa"/>
            <w:shd w:val="clear" w:color="auto" w:fill="auto"/>
          </w:tcPr>
          <w:p w14:paraId="5414A004" w14:textId="61B7CDEA" w:rsidR="00EB0E57" w:rsidRPr="00CE3F93" w:rsidRDefault="00EB0E57" w:rsidP="0025781E">
            <w:pPr>
              <w:pStyle w:val="Tabletext"/>
            </w:pPr>
            <w:r w:rsidRPr="00CE3F93">
              <w:t>UC1</w:t>
            </w:r>
            <w:r w:rsidR="00204CCB" w:rsidRPr="00CE3F93">
              <w:t>3</w:t>
            </w:r>
          </w:p>
        </w:tc>
        <w:tc>
          <w:tcPr>
            <w:tcW w:w="8100" w:type="dxa"/>
            <w:shd w:val="clear" w:color="auto" w:fill="auto"/>
          </w:tcPr>
          <w:p w14:paraId="364B95FE" w14:textId="1CD06609" w:rsidR="00EB0E57" w:rsidRPr="00CE3F93" w:rsidRDefault="00D01CE1" w:rsidP="0025781E">
            <w:pPr>
              <w:pStyle w:val="Tabletext"/>
              <w:rPr>
                <w:lang w:bidi="ar-DZ"/>
              </w:rPr>
            </w:pPr>
            <w:r w:rsidRPr="00CE3F93">
              <w:rPr>
                <w:lang w:bidi="ar-DZ"/>
              </w:rPr>
              <w:t>Continu</w:t>
            </w:r>
            <w:r w:rsidR="004F5358" w:rsidRPr="00CE3F93">
              <w:rPr>
                <w:lang w:bidi="ar-DZ"/>
              </w:rPr>
              <w:t>ou</w:t>
            </w:r>
            <w:r w:rsidRPr="00CE3F93">
              <w:rPr>
                <w:lang w:bidi="ar-DZ"/>
              </w:rPr>
              <w:t xml:space="preserve">s </w:t>
            </w:r>
            <w:r w:rsidR="004F5358" w:rsidRPr="00CE3F93">
              <w:rPr>
                <w:lang w:bidi="ar-DZ"/>
              </w:rPr>
              <w:t>integration/continues deployment framework</w:t>
            </w:r>
          </w:p>
        </w:tc>
      </w:tr>
      <w:tr w:rsidR="00EB0E57" w:rsidRPr="00CE3F93" w14:paraId="16386728" w14:textId="77777777" w:rsidTr="002C64AB">
        <w:tc>
          <w:tcPr>
            <w:tcW w:w="1525" w:type="dxa"/>
            <w:shd w:val="clear" w:color="auto" w:fill="auto"/>
          </w:tcPr>
          <w:p w14:paraId="3C2F15CB" w14:textId="66AFB4DD" w:rsidR="00EB0E57" w:rsidRPr="00CE3F93" w:rsidRDefault="00EB0E57" w:rsidP="0025781E">
            <w:pPr>
              <w:pStyle w:val="Tabletext"/>
            </w:pPr>
            <w:r w:rsidRPr="00CE3F93">
              <w:t>UC1</w:t>
            </w:r>
            <w:r w:rsidR="00204CCB" w:rsidRPr="00CE3F93">
              <w:t>4</w:t>
            </w:r>
          </w:p>
        </w:tc>
        <w:tc>
          <w:tcPr>
            <w:tcW w:w="8100" w:type="dxa"/>
            <w:shd w:val="clear" w:color="auto" w:fill="auto"/>
          </w:tcPr>
          <w:p w14:paraId="7563F199" w14:textId="79355226" w:rsidR="00EB0E57" w:rsidRPr="00CE3F93" w:rsidRDefault="00C84D2B" w:rsidP="0025781E">
            <w:pPr>
              <w:pStyle w:val="Tabletext"/>
            </w:pPr>
            <w:r w:rsidRPr="00CE3F93">
              <w:rPr>
                <w:lang w:bidi="ar-DZ"/>
              </w:rPr>
              <w:t xml:space="preserve">Integration </w:t>
            </w:r>
            <w:r w:rsidR="00D01CE1" w:rsidRPr="00CE3F93">
              <w:rPr>
                <w:lang w:bidi="ar-DZ"/>
              </w:rPr>
              <w:t>t</w:t>
            </w:r>
            <w:r w:rsidRPr="00CE3F93">
              <w:rPr>
                <w:lang w:bidi="ar-DZ"/>
              </w:rPr>
              <w:t xml:space="preserve">esting with any </w:t>
            </w:r>
            <w:r w:rsidR="00D01CE1" w:rsidRPr="00CE3F93">
              <w:rPr>
                <w:lang w:bidi="ar-DZ"/>
              </w:rPr>
              <w:t>c</w:t>
            </w:r>
            <w:r w:rsidRPr="00CE3F93">
              <w:rPr>
                <w:lang w:bidi="ar-DZ"/>
              </w:rPr>
              <w:t xml:space="preserve">ommercial </w:t>
            </w:r>
            <w:r w:rsidR="00E45CF8" w:rsidRPr="00CE3F93">
              <w:t>radio access network (</w:t>
            </w:r>
            <w:r w:rsidRPr="00CE3F93">
              <w:rPr>
                <w:lang w:bidi="ar-DZ"/>
              </w:rPr>
              <w:t>RAN</w:t>
            </w:r>
            <w:r w:rsidR="00E45CF8" w:rsidRPr="00CE3F93">
              <w:rPr>
                <w:lang w:bidi="ar-DZ"/>
              </w:rPr>
              <w:t>)</w:t>
            </w:r>
            <w:r w:rsidRPr="00CE3F93">
              <w:rPr>
                <w:lang w:bidi="ar-DZ"/>
              </w:rPr>
              <w:t xml:space="preserve"> and </w:t>
            </w:r>
            <w:r w:rsidR="00E45CF8" w:rsidRPr="00CE3F93">
              <w:t>user equipment</w:t>
            </w:r>
            <w:r w:rsidR="00E45CF8" w:rsidRPr="00CE3F93">
              <w:rPr>
                <w:lang w:bidi="ar-DZ"/>
              </w:rPr>
              <w:t xml:space="preserve"> (</w:t>
            </w:r>
            <w:r w:rsidRPr="00CE3F93">
              <w:rPr>
                <w:lang w:bidi="ar-DZ"/>
              </w:rPr>
              <w:t>UE</w:t>
            </w:r>
            <w:r w:rsidR="00E45CF8" w:rsidRPr="00CE3F93">
              <w:rPr>
                <w:lang w:bidi="ar-DZ"/>
              </w:rPr>
              <w:t>)</w:t>
            </w:r>
          </w:p>
        </w:tc>
      </w:tr>
      <w:tr w:rsidR="00EB0E57" w:rsidRPr="00CE3F93" w14:paraId="5936EF34" w14:textId="77777777" w:rsidTr="002C64AB">
        <w:tc>
          <w:tcPr>
            <w:tcW w:w="1525" w:type="dxa"/>
            <w:shd w:val="clear" w:color="auto" w:fill="auto"/>
          </w:tcPr>
          <w:p w14:paraId="40BB9D87" w14:textId="19AA187C" w:rsidR="00EB0E57" w:rsidRPr="00CE3F93" w:rsidRDefault="00EB0E57" w:rsidP="0025781E">
            <w:pPr>
              <w:pStyle w:val="Tabletext"/>
            </w:pPr>
            <w:r w:rsidRPr="00CE3F93">
              <w:t>UC1</w:t>
            </w:r>
            <w:r w:rsidR="00204CCB" w:rsidRPr="00CE3F93">
              <w:t>5</w:t>
            </w:r>
          </w:p>
        </w:tc>
        <w:tc>
          <w:tcPr>
            <w:tcW w:w="8100" w:type="dxa"/>
            <w:shd w:val="clear" w:color="auto" w:fill="auto"/>
          </w:tcPr>
          <w:p w14:paraId="7897236C" w14:textId="01E73739" w:rsidR="00EB0E57" w:rsidRPr="00CE3F93" w:rsidRDefault="00C84D2B" w:rsidP="0025781E">
            <w:pPr>
              <w:pStyle w:val="Tabletext"/>
              <w:rPr>
                <w:lang w:bidi="ar-DZ"/>
              </w:rPr>
            </w:pPr>
            <w:r w:rsidRPr="00CE3F93">
              <w:rPr>
                <w:lang w:bidi="ar-DZ"/>
              </w:rPr>
              <w:t>Large</w:t>
            </w:r>
            <w:r w:rsidR="004F5358" w:rsidRPr="00CE3F93">
              <w:rPr>
                <w:lang w:bidi="ar-DZ"/>
              </w:rPr>
              <w:t>-</w:t>
            </w:r>
            <w:r w:rsidR="00D01CE1" w:rsidRPr="00CE3F93">
              <w:rPr>
                <w:lang w:bidi="ar-DZ"/>
              </w:rPr>
              <w:t>s</w:t>
            </w:r>
            <w:r w:rsidRPr="00CE3F93">
              <w:rPr>
                <w:lang w:bidi="ar-DZ"/>
              </w:rPr>
              <w:t xml:space="preserve">cale UE </w:t>
            </w:r>
            <w:r w:rsidR="00D01CE1" w:rsidRPr="00CE3F93">
              <w:rPr>
                <w:lang w:bidi="ar-DZ"/>
              </w:rPr>
              <w:t>t</w:t>
            </w:r>
            <w:r w:rsidRPr="00CE3F93">
              <w:rPr>
                <w:lang w:bidi="ar-DZ"/>
              </w:rPr>
              <w:t>esting</w:t>
            </w:r>
          </w:p>
        </w:tc>
      </w:tr>
      <w:tr w:rsidR="00BE7605" w:rsidRPr="00CE3F93" w14:paraId="63AAE23A" w14:textId="77777777" w:rsidTr="002C64AB">
        <w:tc>
          <w:tcPr>
            <w:tcW w:w="1525" w:type="dxa"/>
            <w:shd w:val="clear" w:color="auto" w:fill="auto"/>
          </w:tcPr>
          <w:p w14:paraId="038334B9" w14:textId="23127E5E" w:rsidR="00BE7605" w:rsidRPr="00CE3F93" w:rsidRDefault="00BE7605" w:rsidP="0025781E">
            <w:pPr>
              <w:pStyle w:val="Tabletext"/>
            </w:pPr>
            <w:r w:rsidRPr="00CE3F93">
              <w:t>UC16</w:t>
            </w:r>
          </w:p>
        </w:tc>
        <w:tc>
          <w:tcPr>
            <w:tcW w:w="8100" w:type="dxa"/>
            <w:shd w:val="clear" w:color="auto" w:fill="auto"/>
          </w:tcPr>
          <w:p w14:paraId="5B8A4CA3" w14:textId="1F5BA374" w:rsidR="00BE7605" w:rsidRPr="00CE3F93" w:rsidRDefault="00BE7605" w:rsidP="0025781E">
            <w:pPr>
              <w:pStyle w:val="Tabletext"/>
              <w:rPr>
                <w:lang w:bidi="ar-DZ"/>
              </w:rPr>
            </w:pPr>
            <w:r w:rsidRPr="00CE3F93">
              <w:rPr>
                <w:lang w:bidi="ar-DZ"/>
              </w:rPr>
              <w:t>Orchestration</w:t>
            </w:r>
          </w:p>
        </w:tc>
      </w:tr>
      <w:tr w:rsidR="00BE7605" w:rsidRPr="00CE3F93" w14:paraId="28B4F694" w14:textId="77777777" w:rsidTr="002C64AB">
        <w:tc>
          <w:tcPr>
            <w:tcW w:w="1525" w:type="dxa"/>
            <w:shd w:val="clear" w:color="auto" w:fill="auto"/>
          </w:tcPr>
          <w:p w14:paraId="0993978E" w14:textId="55F4BABD" w:rsidR="00BE7605" w:rsidRPr="00CE3F93" w:rsidRDefault="00BE7605" w:rsidP="0025781E">
            <w:pPr>
              <w:pStyle w:val="Tabletext"/>
            </w:pPr>
            <w:r w:rsidRPr="00CE3F93">
              <w:t>UC17</w:t>
            </w:r>
          </w:p>
        </w:tc>
        <w:tc>
          <w:tcPr>
            <w:tcW w:w="8100" w:type="dxa"/>
            <w:shd w:val="clear" w:color="auto" w:fill="auto"/>
          </w:tcPr>
          <w:p w14:paraId="7E29E7F7" w14:textId="2D09BA50" w:rsidR="00BE7605" w:rsidRPr="00CE3F93" w:rsidRDefault="00D01CE1" w:rsidP="0025781E">
            <w:pPr>
              <w:pStyle w:val="Tabletext"/>
              <w:rPr>
                <w:lang w:bidi="ar-DZ"/>
              </w:rPr>
            </w:pPr>
            <w:r w:rsidRPr="00CE3F93">
              <w:rPr>
                <w:bCs/>
              </w:rPr>
              <w:t xml:space="preserve">Standards version compliance check for error-free interoperability between RAN and </w:t>
            </w:r>
            <w:r w:rsidR="008A29FC" w:rsidRPr="00CE3F93">
              <w:rPr>
                <w:bCs/>
              </w:rPr>
              <w:t>5G core (</w:t>
            </w:r>
            <w:r w:rsidRPr="00CE3F93">
              <w:rPr>
                <w:bCs/>
              </w:rPr>
              <w:t>5GC</w:t>
            </w:r>
            <w:r w:rsidR="008A29FC" w:rsidRPr="00CE3F93">
              <w:rPr>
                <w:bCs/>
              </w:rPr>
              <w:t>)</w:t>
            </w:r>
            <w:r w:rsidRPr="00CE3F93">
              <w:rPr>
                <w:bCs/>
              </w:rPr>
              <w:t xml:space="preserve"> testbeds</w:t>
            </w:r>
          </w:p>
        </w:tc>
      </w:tr>
      <w:tr w:rsidR="0045297C" w:rsidRPr="00CE3F93" w14:paraId="6B62E791" w14:textId="77777777" w:rsidTr="002C64AB">
        <w:tc>
          <w:tcPr>
            <w:tcW w:w="1525" w:type="dxa"/>
            <w:shd w:val="clear" w:color="auto" w:fill="auto"/>
          </w:tcPr>
          <w:p w14:paraId="3C5CBA57" w14:textId="1365372A" w:rsidR="0045297C" w:rsidRPr="00CE3F93" w:rsidRDefault="00BE7605" w:rsidP="0025781E">
            <w:pPr>
              <w:pStyle w:val="Tabletext"/>
            </w:pPr>
            <w:r w:rsidRPr="00CE3F93">
              <w:t>UC18</w:t>
            </w:r>
          </w:p>
        </w:tc>
        <w:tc>
          <w:tcPr>
            <w:tcW w:w="8100" w:type="dxa"/>
            <w:shd w:val="clear" w:color="auto" w:fill="auto"/>
          </w:tcPr>
          <w:p w14:paraId="4C6575BE" w14:textId="21A8A418" w:rsidR="0045297C" w:rsidRPr="00CE3F93" w:rsidRDefault="00D01CE1" w:rsidP="0025781E">
            <w:pPr>
              <w:pStyle w:val="Tabletext"/>
              <w:rPr>
                <w:lang w:bidi="ar-DZ"/>
              </w:rPr>
            </w:pPr>
            <w:r w:rsidRPr="00CE3F93">
              <w:rPr>
                <w:lang w:bidi="ar-DZ"/>
              </w:rPr>
              <w:t xml:space="preserve">Support </w:t>
            </w:r>
            <w:r w:rsidR="004F5358" w:rsidRPr="00CE3F93">
              <w:rPr>
                <w:lang w:bidi="ar-DZ"/>
              </w:rPr>
              <w:t xml:space="preserve">for zero trust architecture </w:t>
            </w:r>
            <w:r w:rsidR="00EB40DF" w:rsidRPr="00CE3F93">
              <w:rPr>
                <w:lang w:bidi="ar-DZ"/>
              </w:rPr>
              <w:t xml:space="preserve">(ZTA) </w:t>
            </w:r>
            <w:r w:rsidR="004F5358" w:rsidRPr="00CE3F93">
              <w:rPr>
                <w:lang w:bidi="ar-DZ"/>
              </w:rPr>
              <w:t>in federated testbeds</w:t>
            </w:r>
          </w:p>
        </w:tc>
      </w:tr>
    </w:tbl>
    <w:p w14:paraId="264A9E0E" w14:textId="77777777" w:rsidR="00BF7FA2" w:rsidRPr="00CE3F93" w:rsidRDefault="00BF7FA2" w:rsidP="00BF7FA2">
      <w:bookmarkStart w:id="54" w:name="_Toc196746849"/>
      <w:r w:rsidRPr="00CE3F93">
        <w:br w:type="page"/>
      </w:r>
    </w:p>
    <w:p w14:paraId="4187536F" w14:textId="3DC390E7" w:rsidR="003039CE" w:rsidRPr="00CE3F93" w:rsidRDefault="003039CE" w:rsidP="00254F46">
      <w:pPr>
        <w:pStyle w:val="AnnexNoTitle0"/>
        <w:spacing w:after="120"/>
        <w:outlineLvl w:val="0"/>
      </w:pPr>
      <w:bookmarkStart w:id="55" w:name="_Toc201932148"/>
      <w:bookmarkStart w:id="56" w:name="_Toc206493762"/>
      <w:bookmarkStart w:id="57" w:name="_Toc206567783"/>
      <w:r w:rsidRPr="00CE3F93">
        <w:lastRenderedPageBreak/>
        <w:t>A</w:t>
      </w:r>
      <w:r w:rsidR="00643AB5">
        <w:t>ppendix I</w:t>
      </w:r>
      <w:r w:rsidR="00BF7FA2" w:rsidRPr="00CE3F93">
        <w:br/>
      </w:r>
      <w:r w:rsidR="00167306" w:rsidRPr="00CE3F93">
        <w:br/>
      </w:r>
      <w:r w:rsidR="002F153E" w:rsidRPr="00CE3F93">
        <w:t xml:space="preserve">Template </w:t>
      </w:r>
      <w:r w:rsidR="00D4268E" w:rsidRPr="00CE3F93">
        <w:t xml:space="preserve">for use cases </w:t>
      </w:r>
      <w:r w:rsidR="00F87E1E" w:rsidRPr="00CE3F93">
        <w:rPr>
          <w:lang w:bidi="ar-DZ"/>
        </w:rPr>
        <w:t>related to testbeds and their federations</w:t>
      </w:r>
      <w:bookmarkEnd w:id="54"/>
      <w:bookmarkEnd w:id="55"/>
      <w:bookmarkEnd w:id="56"/>
      <w:bookmarkEnd w:id="57"/>
    </w:p>
    <w:tbl>
      <w:tblPr>
        <w:tblStyle w:val="TableGrid"/>
        <w:tblW w:w="9639" w:type="dxa"/>
        <w:tblLook w:val="04A0" w:firstRow="1" w:lastRow="0" w:firstColumn="1" w:lastColumn="0" w:noHBand="0" w:noVBand="1"/>
      </w:tblPr>
      <w:tblGrid>
        <w:gridCol w:w="509"/>
        <w:gridCol w:w="499"/>
        <w:gridCol w:w="17"/>
        <w:gridCol w:w="4717"/>
        <w:gridCol w:w="3897"/>
      </w:tblGrid>
      <w:tr w:rsidR="002F153E" w:rsidRPr="00CE3F93" w14:paraId="13338E1B" w14:textId="77777777" w:rsidTr="00BC097F">
        <w:trPr>
          <w:trHeight w:val="503"/>
        </w:trPr>
        <w:tc>
          <w:tcPr>
            <w:tcW w:w="512" w:type="dxa"/>
            <w:vAlign w:val="center"/>
          </w:tcPr>
          <w:p w14:paraId="3BDE5D6C" w14:textId="21B7B457" w:rsidR="002F153E" w:rsidRPr="00CE3F93" w:rsidRDefault="00D973D2" w:rsidP="00480F03">
            <w:pPr>
              <w:pStyle w:val="Tabletext"/>
              <w:jc w:val="center"/>
              <w:rPr>
                <w:rFonts w:ascii="Times New Roman" w:hAnsi="Times New Roman"/>
                <w:b/>
                <w:bCs/>
              </w:rPr>
            </w:pPr>
            <w:r w:rsidRPr="00CE3F93">
              <w:rPr>
                <w:rFonts w:ascii="Times New Roman" w:hAnsi="Times New Roman"/>
                <w:b/>
                <w:bCs/>
              </w:rPr>
              <w:t>1</w:t>
            </w:r>
          </w:p>
        </w:tc>
        <w:tc>
          <w:tcPr>
            <w:tcW w:w="5255" w:type="dxa"/>
            <w:gridSpan w:val="3"/>
            <w:vAlign w:val="center"/>
          </w:tcPr>
          <w:p w14:paraId="5CB2D12C" w14:textId="4114AD83" w:rsidR="002F153E" w:rsidRPr="00CE3F93" w:rsidRDefault="002F153E" w:rsidP="00BC097F">
            <w:pPr>
              <w:pStyle w:val="Tabletext"/>
              <w:rPr>
                <w:rFonts w:ascii="Times New Roman" w:hAnsi="Times New Roman"/>
                <w:b/>
                <w:bCs/>
              </w:rPr>
            </w:pPr>
            <w:r w:rsidRPr="00CE3F93">
              <w:rPr>
                <w:rFonts w:ascii="Times New Roman" w:hAnsi="Times New Roman"/>
                <w:b/>
                <w:bCs/>
              </w:rPr>
              <w:t xml:space="preserve">Use </w:t>
            </w:r>
            <w:r w:rsidR="0087797A" w:rsidRPr="00CE3F93">
              <w:rPr>
                <w:rFonts w:ascii="Times New Roman" w:hAnsi="Times New Roman"/>
                <w:b/>
                <w:bCs/>
              </w:rPr>
              <w:t>case name/title</w:t>
            </w:r>
          </w:p>
        </w:tc>
        <w:tc>
          <w:tcPr>
            <w:tcW w:w="3948" w:type="dxa"/>
            <w:vAlign w:val="center"/>
          </w:tcPr>
          <w:p w14:paraId="530F7620" w14:textId="77777777" w:rsidR="002F153E" w:rsidRPr="00CE3F93" w:rsidRDefault="002F153E" w:rsidP="00BC097F">
            <w:pPr>
              <w:pStyle w:val="Tabletext"/>
              <w:rPr>
                <w:rFonts w:ascii="Times New Roman" w:hAnsi="Times New Roman"/>
              </w:rPr>
            </w:pPr>
          </w:p>
        </w:tc>
      </w:tr>
      <w:tr w:rsidR="002F153E" w:rsidRPr="00CE3F93" w14:paraId="384D41B8" w14:textId="77777777" w:rsidTr="00BC097F">
        <w:trPr>
          <w:trHeight w:val="395"/>
        </w:trPr>
        <w:tc>
          <w:tcPr>
            <w:tcW w:w="512" w:type="dxa"/>
            <w:vMerge w:val="restart"/>
          </w:tcPr>
          <w:p w14:paraId="3BDF6B8A" w14:textId="1F8E43B3" w:rsidR="002F153E" w:rsidRPr="00CE3F93" w:rsidRDefault="00D973D2" w:rsidP="00480F03">
            <w:pPr>
              <w:pStyle w:val="Tabletext"/>
              <w:jc w:val="center"/>
              <w:rPr>
                <w:rFonts w:ascii="Times New Roman" w:hAnsi="Times New Roman"/>
                <w:b/>
                <w:bCs/>
              </w:rPr>
            </w:pPr>
            <w:r w:rsidRPr="00CE3F93">
              <w:rPr>
                <w:rFonts w:ascii="Times New Roman" w:hAnsi="Times New Roman"/>
                <w:b/>
                <w:bCs/>
              </w:rPr>
              <w:t>2</w:t>
            </w:r>
          </w:p>
        </w:tc>
        <w:tc>
          <w:tcPr>
            <w:tcW w:w="9203" w:type="dxa"/>
            <w:gridSpan w:val="4"/>
            <w:vAlign w:val="center"/>
          </w:tcPr>
          <w:p w14:paraId="052D5CC9" w14:textId="25F8C69B" w:rsidR="002F153E" w:rsidRPr="00CE3F93" w:rsidRDefault="002F153E" w:rsidP="00BC097F">
            <w:pPr>
              <w:pStyle w:val="Tabletext"/>
              <w:rPr>
                <w:rFonts w:ascii="Times New Roman" w:hAnsi="Times New Roman"/>
                <w:b/>
                <w:bCs/>
                <w:i/>
                <w:iCs/>
              </w:rPr>
            </w:pPr>
            <w:r w:rsidRPr="00CE3F93">
              <w:rPr>
                <w:rFonts w:ascii="Times New Roman" w:hAnsi="Times New Roman"/>
                <w:b/>
                <w:bCs/>
                <w:lang w:bidi="ar-DZ"/>
              </w:rPr>
              <w:t xml:space="preserve">Use </w:t>
            </w:r>
            <w:r w:rsidR="0087797A" w:rsidRPr="00CE3F93">
              <w:rPr>
                <w:rFonts w:ascii="Times New Roman" w:hAnsi="Times New Roman"/>
                <w:b/>
                <w:bCs/>
                <w:lang w:bidi="ar-DZ"/>
              </w:rPr>
              <w:t>case short description</w:t>
            </w:r>
          </w:p>
        </w:tc>
      </w:tr>
      <w:tr w:rsidR="002F153E" w:rsidRPr="00CE3F93" w14:paraId="1943518F" w14:textId="77777777" w:rsidTr="00BC097F">
        <w:trPr>
          <w:trHeight w:val="665"/>
        </w:trPr>
        <w:tc>
          <w:tcPr>
            <w:tcW w:w="512" w:type="dxa"/>
            <w:vMerge/>
          </w:tcPr>
          <w:p w14:paraId="06DEFA40" w14:textId="77777777" w:rsidR="002F153E" w:rsidRPr="00CE3F93" w:rsidRDefault="002F153E" w:rsidP="00480F03">
            <w:pPr>
              <w:pStyle w:val="Tabletext"/>
              <w:jc w:val="center"/>
              <w:rPr>
                <w:rFonts w:ascii="Times New Roman" w:hAnsi="Times New Roman"/>
                <w:b/>
                <w:bCs/>
              </w:rPr>
            </w:pPr>
          </w:p>
        </w:tc>
        <w:tc>
          <w:tcPr>
            <w:tcW w:w="516" w:type="dxa"/>
            <w:gridSpan w:val="2"/>
          </w:tcPr>
          <w:p w14:paraId="33332AE3" w14:textId="77777777" w:rsidR="002F153E" w:rsidRPr="00CE3F93" w:rsidRDefault="002F153E" w:rsidP="00AE6957">
            <w:pPr>
              <w:pStyle w:val="Tabletext"/>
              <w:jc w:val="center"/>
              <w:rPr>
                <w:rFonts w:ascii="Times New Roman" w:hAnsi="Times New Roman"/>
                <w:b/>
                <w:bCs/>
                <w:lang w:bidi="ar-DZ"/>
              </w:rPr>
            </w:pPr>
            <w:r w:rsidRPr="00CE3F93">
              <w:rPr>
                <w:rFonts w:ascii="Times New Roman" w:hAnsi="Times New Roman"/>
                <w:b/>
                <w:bCs/>
                <w:lang w:bidi="ar-DZ"/>
              </w:rPr>
              <w:t>2.a</w:t>
            </w:r>
          </w:p>
        </w:tc>
        <w:tc>
          <w:tcPr>
            <w:tcW w:w="4739" w:type="dxa"/>
          </w:tcPr>
          <w:p w14:paraId="4D0124CD" w14:textId="35BC822C" w:rsidR="002F153E" w:rsidRPr="00CE3F93" w:rsidRDefault="002F153E" w:rsidP="00BC097F">
            <w:pPr>
              <w:pStyle w:val="Tabletext"/>
              <w:rPr>
                <w:rFonts w:ascii="Times New Roman" w:hAnsi="Times New Roman"/>
                <w:b/>
                <w:bCs/>
                <w:lang w:bidi="ar-DZ"/>
              </w:rPr>
            </w:pPr>
            <w:r w:rsidRPr="00CE3F93">
              <w:rPr>
                <w:rFonts w:ascii="Times New Roman" w:hAnsi="Times New Roman"/>
                <w:b/>
                <w:bCs/>
                <w:lang w:bidi="ar-DZ"/>
              </w:rPr>
              <w:t xml:space="preserve">Current </w:t>
            </w:r>
            <w:r w:rsidR="0087797A" w:rsidRPr="00CE3F93">
              <w:rPr>
                <w:rFonts w:ascii="Times New Roman" w:hAnsi="Times New Roman"/>
                <w:b/>
                <w:bCs/>
                <w:lang w:bidi="ar-DZ"/>
              </w:rPr>
              <w:t>practice in testbeds, federation, and testbeds federations</w:t>
            </w:r>
          </w:p>
        </w:tc>
        <w:tc>
          <w:tcPr>
            <w:tcW w:w="3948" w:type="dxa"/>
          </w:tcPr>
          <w:p w14:paraId="3FED9A40" w14:textId="77777777" w:rsidR="002F153E" w:rsidRPr="00CE3F93" w:rsidRDefault="002F153E" w:rsidP="00BC097F">
            <w:pPr>
              <w:pStyle w:val="Tabletext"/>
              <w:rPr>
                <w:rFonts w:ascii="Times New Roman" w:hAnsi="Times New Roman"/>
                <w:lang w:bidi="ar-DZ"/>
              </w:rPr>
            </w:pPr>
          </w:p>
        </w:tc>
      </w:tr>
      <w:tr w:rsidR="002F153E" w:rsidRPr="00CE3F93" w14:paraId="40AC78A8" w14:textId="77777777" w:rsidTr="00BC097F">
        <w:trPr>
          <w:trHeight w:val="530"/>
        </w:trPr>
        <w:tc>
          <w:tcPr>
            <w:tcW w:w="512" w:type="dxa"/>
            <w:vMerge/>
          </w:tcPr>
          <w:p w14:paraId="469C994A" w14:textId="77777777" w:rsidR="002F153E" w:rsidRPr="00CE3F93" w:rsidRDefault="002F153E" w:rsidP="00480F03">
            <w:pPr>
              <w:pStyle w:val="Tabletext"/>
              <w:jc w:val="center"/>
              <w:rPr>
                <w:rFonts w:ascii="Times New Roman" w:hAnsi="Times New Roman"/>
                <w:b/>
                <w:bCs/>
              </w:rPr>
            </w:pPr>
          </w:p>
        </w:tc>
        <w:tc>
          <w:tcPr>
            <w:tcW w:w="516" w:type="dxa"/>
            <w:gridSpan w:val="2"/>
          </w:tcPr>
          <w:p w14:paraId="00B18A85" w14:textId="77777777" w:rsidR="002F153E" w:rsidRPr="00CE3F93" w:rsidRDefault="002F153E" w:rsidP="00AE6957">
            <w:pPr>
              <w:pStyle w:val="Tabletext"/>
              <w:jc w:val="center"/>
              <w:rPr>
                <w:rFonts w:ascii="Times New Roman" w:hAnsi="Times New Roman"/>
                <w:b/>
                <w:bCs/>
                <w:lang w:bidi="ar-DZ"/>
              </w:rPr>
            </w:pPr>
            <w:r w:rsidRPr="00CE3F93">
              <w:rPr>
                <w:rFonts w:ascii="Times New Roman" w:hAnsi="Times New Roman"/>
                <w:b/>
                <w:bCs/>
                <w:lang w:bidi="ar-DZ"/>
              </w:rPr>
              <w:t>2.b</w:t>
            </w:r>
          </w:p>
        </w:tc>
        <w:tc>
          <w:tcPr>
            <w:tcW w:w="4739" w:type="dxa"/>
          </w:tcPr>
          <w:p w14:paraId="361BD39A" w14:textId="0EF5DB7E" w:rsidR="002F153E" w:rsidRPr="00CE3F93" w:rsidRDefault="0087797A" w:rsidP="00BC097F">
            <w:pPr>
              <w:pStyle w:val="Tabletext"/>
              <w:rPr>
                <w:rFonts w:ascii="Times New Roman" w:hAnsi="Times New Roman"/>
                <w:b/>
                <w:bCs/>
                <w:lang w:bidi="ar-DZ"/>
              </w:rPr>
            </w:pPr>
            <w:r w:rsidRPr="00CE3F93">
              <w:rPr>
                <w:rFonts w:ascii="Times New Roman" w:hAnsi="Times New Roman"/>
                <w:b/>
                <w:bCs/>
                <w:lang w:bidi="ar-DZ"/>
              </w:rPr>
              <w:t>Gaps and problems</w:t>
            </w:r>
            <w:r w:rsidR="002F153E" w:rsidRPr="00CE3F93">
              <w:rPr>
                <w:rFonts w:ascii="Times New Roman" w:hAnsi="Times New Roman"/>
                <w:b/>
                <w:bCs/>
                <w:lang w:bidi="ar-DZ"/>
              </w:rPr>
              <w:t xml:space="preserve"> solved via the </w:t>
            </w:r>
            <w:r w:rsidRPr="00CE3F93">
              <w:rPr>
                <w:rFonts w:ascii="Times New Roman" w:hAnsi="Times New Roman"/>
                <w:b/>
                <w:bCs/>
                <w:lang w:bidi="ar-DZ"/>
              </w:rPr>
              <w:t>use ca</w:t>
            </w:r>
            <w:r w:rsidR="002F153E" w:rsidRPr="00CE3F93">
              <w:rPr>
                <w:rFonts w:ascii="Times New Roman" w:hAnsi="Times New Roman"/>
                <w:b/>
                <w:bCs/>
                <w:lang w:bidi="ar-DZ"/>
              </w:rPr>
              <w:t>se</w:t>
            </w:r>
          </w:p>
        </w:tc>
        <w:tc>
          <w:tcPr>
            <w:tcW w:w="3948" w:type="dxa"/>
          </w:tcPr>
          <w:p w14:paraId="64919921" w14:textId="77777777" w:rsidR="002F153E" w:rsidRPr="00CE3F93" w:rsidRDefault="002F153E" w:rsidP="00BC097F">
            <w:pPr>
              <w:pStyle w:val="Tabletext"/>
              <w:rPr>
                <w:rFonts w:ascii="Times New Roman" w:hAnsi="Times New Roman"/>
                <w:lang w:bidi="ar-DZ"/>
              </w:rPr>
            </w:pPr>
          </w:p>
        </w:tc>
      </w:tr>
      <w:tr w:rsidR="002F153E" w:rsidRPr="00CE3F93" w14:paraId="672C6584" w14:textId="77777777" w:rsidTr="00BC097F">
        <w:trPr>
          <w:trHeight w:val="620"/>
        </w:trPr>
        <w:tc>
          <w:tcPr>
            <w:tcW w:w="512" w:type="dxa"/>
            <w:vMerge/>
          </w:tcPr>
          <w:p w14:paraId="339D8D90" w14:textId="77777777" w:rsidR="002F153E" w:rsidRPr="00CE3F93" w:rsidRDefault="002F153E" w:rsidP="00480F03">
            <w:pPr>
              <w:pStyle w:val="Tabletext"/>
              <w:jc w:val="center"/>
              <w:rPr>
                <w:rFonts w:ascii="Times New Roman" w:hAnsi="Times New Roman"/>
                <w:b/>
                <w:bCs/>
              </w:rPr>
            </w:pPr>
          </w:p>
        </w:tc>
        <w:tc>
          <w:tcPr>
            <w:tcW w:w="516" w:type="dxa"/>
            <w:gridSpan w:val="2"/>
          </w:tcPr>
          <w:p w14:paraId="3E4CA08F" w14:textId="77777777" w:rsidR="002F153E" w:rsidRPr="00CE3F93" w:rsidRDefault="002F153E" w:rsidP="00AE6957">
            <w:pPr>
              <w:pStyle w:val="Tabletext"/>
              <w:jc w:val="center"/>
              <w:rPr>
                <w:rFonts w:ascii="Times New Roman" w:hAnsi="Times New Roman"/>
                <w:b/>
                <w:bCs/>
                <w:lang w:bidi="ar-DZ"/>
              </w:rPr>
            </w:pPr>
            <w:r w:rsidRPr="00CE3F93">
              <w:rPr>
                <w:rFonts w:ascii="Times New Roman" w:hAnsi="Times New Roman"/>
                <w:b/>
                <w:bCs/>
                <w:lang w:bidi="ar-DZ"/>
              </w:rPr>
              <w:t>2.c</w:t>
            </w:r>
          </w:p>
        </w:tc>
        <w:tc>
          <w:tcPr>
            <w:tcW w:w="4739" w:type="dxa"/>
          </w:tcPr>
          <w:p w14:paraId="1CB86039" w14:textId="764524E1" w:rsidR="002F153E" w:rsidRPr="00CE3F93" w:rsidRDefault="002F153E" w:rsidP="00BC097F">
            <w:pPr>
              <w:pStyle w:val="Tabletext"/>
              <w:rPr>
                <w:rFonts w:ascii="Times New Roman" w:hAnsi="Times New Roman"/>
                <w:b/>
                <w:bCs/>
                <w:lang w:bidi="ar-DZ"/>
              </w:rPr>
            </w:pPr>
            <w:r w:rsidRPr="00CE3F93">
              <w:rPr>
                <w:rFonts w:ascii="Times New Roman" w:hAnsi="Times New Roman"/>
                <w:b/>
                <w:bCs/>
                <w:lang w:bidi="ar-DZ"/>
              </w:rPr>
              <w:t xml:space="preserve">Rationale </w:t>
            </w:r>
            <w:r w:rsidR="0087797A" w:rsidRPr="00CE3F93">
              <w:rPr>
                <w:rFonts w:ascii="Times New Roman" w:hAnsi="Times New Roman"/>
                <w:b/>
                <w:bCs/>
                <w:lang w:bidi="ar-DZ"/>
              </w:rPr>
              <w:t>and objective/purpose of the use case</w:t>
            </w:r>
          </w:p>
        </w:tc>
        <w:tc>
          <w:tcPr>
            <w:tcW w:w="3948" w:type="dxa"/>
          </w:tcPr>
          <w:p w14:paraId="68502F1D" w14:textId="77777777" w:rsidR="002F153E" w:rsidRPr="00CE3F93" w:rsidRDefault="002F153E" w:rsidP="00BC097F">
            <w:pPr>
              <w:pStyle w:val="Tabletext"/>
              <w:rPr>
                <w:rFonts w:ascii="Times New Roman" w:hAnsi="Times New Roman"/>
                <w:lang w:bidi="ar-DZ"/>
              </w:rPr>
            </w:pPr>
          </w:p>
        </w:tc>
      </w:tr>
      <w:tr w:rsidR="002F153E" w:rsidRPr="00CE3F93" w14:paraId="253FFD77" w14:textId="77777777" w:rsidTr="00BC097F">
        <w:trPr>
          <w:trHeight w:val="431"/>
        </w:trPr>
        <w:tc>
          <w:tcPr>
            <w:tcW w:w="512" w:type="dxa"/>
            <w:vMerge w:val="restart"/>
          </w:tcPr>
          <w:p w14:paraId="2D3F6E11" w14:textId="2FC7F88E" w:rsidR="002F153E" w:rsidRPr="00CE3F93" w:rsidRDefault="00D973D2" w:rsidP="00480F03">
            <w:pPr>
              <w:pStyle w:val="Tabletext"/>
              <w:jc w:val="center"/>
              <w:rPr>
                <w:rFonts w:ascii="Times New Roman" w:hAnsi="Times New Roman"/>
                <w:b/>
                <w:bCs/>
              </w:rPr>
            </w:pPr>
            <w:r w:rsidRPr="00CE3F93">
              <w:rPr>
                <w:rFonts w:ascii="Times New Roman" w:hAnsi="Times New Roman"/>
                <w:b/>
                <w:bCs/>
              </w:rPr>
              <w:t>3</w:t>
            </w:r>
          </w:p>
        </w:tc>
        <w:tc>
          <w:tcPr>
            <w:tcW w:w="9203" w:type="dxa"/>
            <w:gridSpan w:val="4"/>
            <w:vAlign w:val="center"/>
          </w:tcPr>
          <w:p w14:paraId="756E5857" w14:textId="32F61A8C" w:rsidR="002F153E" w:rsidRPr="00CE3F93" w:rsidRDefault="002F153E" w:rsidP="00BC097F">
            <w:pPr>
              <w:pStyle w:val="Tabletext"/>
              <w:rPr>
                <w:rFonts w:ascii="Times New Roman" w:hAnsi="Times New Roman"/>
                <w:b/>
                <w:bCs/>
                <w:lang w:bidi="ar-DZ"/>
              </w:rPr>
            </w:pPr>
            <w:r w:rsidRPr="00CE3F93">
              <w:rPr>
                <w:rFonts w:ascii="Times New Roman" w:hAnsi="Times New Roman"/>
                <w:b/>
                <w:bCs/>
                <w:lang w:bidi="ar-DZ"/>
              </w:rPr>
              <w:t xml:space="preserve">Use </w:t>
            </w:r>
            <w:r w:rsidR="0087797A" w:rsidRPr="00CE3F93">
              <w:rPr>
                <w:rFonts w:ascii="Times New Roman" w:hAnsi="Times New Roman"/>
                <w:b/>
                <w:bCs/>
                <w:lang w:bidi="ar-DZ"/>
              </w:rPr>
              <w:t>case high-level technical specification</w:t>
            </w:r>
          </w:p>
        </w:tc>
      </w:tr>
      <w:tr w:rsidR="002F153E" w:rsidRPr="00CE3F93" w14:paraId="44195496" w14:textId="77777777" w:rsidTr="00BC097F">
        <w:trPr>
          <w:trHeight w:val="440"/>
        </w:trPr>
        <w:tc>
          <w:tcPr>
            <w:tcW w:w="512" w:type="dxa"/>
            <w:vMerge/>
          </w:tcPr>
          <w:p w14:paraId="22EB7B73" w14:textId="77777777" w:rsidR="002F153E" w:rsidRPr="00CE3F93" w:rsidRDefault="002F153E" w:rsidP="00480F03">
            <w:pPr>
              <w:pStyle w:val="Tabletext"/>
              <w:jc w:val="center"/>
              <w:rPr>
                <w:rFonts w:ascii="Times New Roman" w:hAnsi="Times New Roman"/>
                <w:b/>
                <w:bCs/>
              </w:rPr>
            </w:pPr>
          </w:p>
        </w:tc>
        <w:tc>
          <w:tcPr>
            <w:tcW w:w="516" w:type="dxa"/>
            <w:gridSpan w:val="2"/>
          </w:tcPr>
          <w:p w14:paraId="3EEBAD9D" w14:textId="77777777" w:rsidR="002F153E" w:rsidRPr="00CE3F93" w:rsidRDefault="002F153E" w:rsidP="00AE6957">
            <w:pPr>
              <w:pStyle w:val="Tabletext"/>
              <w:jc w:val="center"/>
              <w:rPr>
                <w:rFonts w:ascii="Times New Roman" w:hAnsi="Times New Roman"/>
                <w:b/>
                <w:bCs/>
                <w:lang w:bidi="ar-DZ"/>
              </w:rPr>
            </w:pPr>
            <w:r w:rsidRPr="00CE3F93">
              <w:rPr>
                <w:rFonts w:ascii="Times New Roman" w:hAnsi="Times New Roman"/>
                <w:b/>
                <w:bCs/>
                <w:lang w:bidi="ar-DZ"/>
              </w:rPr>
              <w:t>3.a</w:t>
            </w:r>
          </w:p>
        </w:tc>
        <w:tc>
          <w:tcPr>
            <w:tcW w:w="4739" w:type="dxa"/>
          </w:tcPr>
          <w:p w14:paraId="72703AC5" w14:textId="6E1B49BC" w:rsidR="002F153E" w:rsidRPr="00CE3F93" w:rsidRDefault="002F153E" w:rsidP="00BC097F">
            <w:pPr>
              <w:pStyle w:val="Tabletext"/>
              <w:rPr>
                <w:rFonts w:ascii="Times New Roman" w:hAnsi="Times New Roman"/>
                <w:b/>
                <w:bCs/>
                <w:lang w:bidi="ar-DZ"/>
              </w:rPr>
            </w:pPr>
            <w:r w:rsidRPr="00CE3F93">
              <w:rPr>
                <w:rFonts w:ascii="Times New Roman" w:hAnsi="Times New Roman"/>
                <w:b/>
                <w:bCs/>
                <w:lang w:bidi="ar-DZ"/>
              </w:rPr>
              <w:t xml:space="preserve">Type </w:t>
            </w:r>
            <w:r w:rsidR="0087797A" w:rsidRPr="00CE3F93">
              <w:rPr>
                <w:rFonts w:ascii="Times New Roman" w:hAnsi="Times New Roman"/>
                <w:b/>
                <w:bCs/>
                <w:lang w:bidi="ar-DZ"/>
              </w:rPr>
              <w:t>of use case</w:t>
            </w:r>
          </w:p>
        </w:tc>
        <w:tc>
          <w:tcPr>
            <w:tcW w:w="3948" w:type="dxa"/>
          </w:tcPr>
          <w:p w14:paraId="568B967E" w14:textId="77777777" w:rsidR="002F153E" w:rsidRPr="00CE3F93" w:rsidRDefault="002F153E" w:rsidP="00BC097F">
            <w:pPr>
              <w:pStyle w:val="Tabletext"/>
              <w:rPr>
                <w:rFonts w:ascii="Times New Roman" w:hAnsi="Times New Roman"/>
                <w:lang w:bidi="ar-DZ"/>
              </w:rPr>
            </w:pPr>
          </w:p>
        </w:tc>
      </w:tr>
      <w:tr w:rsidR="002F153E" w:rsidRPr="00CE3F93" w14:paraId="70D87054" w14:textId="77777777" w:rsidTr="00BC097F">
        <w:trPr>
          <w:trHeight w:val="629"/>
        </w:trPr>
        <w:tc>
          <w:tcPr>
            <w:tcW w:w="512" w:type="dxa"/>
            <w:vMerge/>
          </w:tcPr>
          <w:p w14:paraId="1ACEDF27" w14:textId="77777777" w:rsidR="002F153E" w:rsidRPr="00CE3F93" w:rsidRDefault="002F153E" w:rsidP="00480F03">
            <w:pPr>
              <w:pStyle w:val="Tabletext"/>
              <w:jc w:val="center"/>
              <w:rPr>
                <w:rFonts w:ascii="Times New Roman" w:hAnsi="Times New Roman"/>
                <w:b/>
                <w:bCs/>
              </w:rPr>
            </w:pPr>
          </w:p>
        </w:tc>
        <w:tc>
          <w:tcPr>
            <w:tcW w:w="516" w:type="dxa"/>
            <w:gridSpan w:val="2"/>
          </w:tcPr>
          <w:p w14:paraId="0D539AC9" w14:textId="77777777" w:rsidR="002F153E" w:rsidRPr="00CE3F93" w:rsidRDefault="002F153E" w:rsidP="00AE6957">
            <w:pPr>
              <w:pStyle w:val="Tabletext"/>
              <w:jc w:val="center"/>
              <w:rPr>
                <w:rFonts w:ascii="Times New Roman" w:hAnsi="Times New Roman"/>
                <w:b/>
                <w:bCs/>
                <w:lang w:bidi="ar-DZ"/>
              </w:rPr>
            </w:pPr>
            <w:r w:rsidRPr="00CE3F93">
              <w:rPr>
                <w:rFonts w:ascii="Times New Roman" w:hAnsi="Times New Roman"/>
                <w:b/>
                <w:bCs/>
                <w:lang w:bidi="ar-DZ"/>
              </w:rPr>
              <w:t>3.b</w:t>
            </w:r>
          </w:p>
        </w:tc>
        <w:tc>
          <w:tcPr>
            <w:tcW w:w="4739" w:type="dxa"/>
          </w:tcPr>
          <w:p w14:paraId="5B65CCA9" w14:textId="08442A75" w:rsidR="002F153E" w:rsidRPr="00CE3F93" w:rsidRDefault="002F153E" w:rsidP="00BC097F">
            <w:pPr>
              <w:pStyle w:val="Tabletext"/>
              <w:rPr>
                <w:rFonts w:ascii="Times New Roman" w:hAnsi="Times New Roman"/>
                <w:b/>
                <w:bCs/>
                <w:lang w:bidi="ar-DZ"/>
              </w:rPr>
            </w:pPr>
            <w:r w:rsidRPr="00CE3F93">
              <w:rPr>
                <w:rFonts w:ascii="Times New Roman" w:hAnsi="Times New Roman"/>
                <w:b/>
                <w:bCs/>
                <w:lang w:bidi="ar-DZ"/>
              </w:rPr>
              <w:t xml:space="preserve">Types of </w:t>
            </w:r>
            <w:r w:rsidR="0087797A" w:rsidRPr="00CE3F93">
              <w:rPr>
                <w:rFonts w:ascii="Times New Roman" w:hAnsi="Times New Roman"/>
                <w:b/>
                <w:bCs/>
                <w:lang w:bidi="ar-DZ"/>
              </w:rPr>
              <w:t>stakeholders, their roles, demarcations, interactions</w:t>
            </w:r>
            <w:r w:rsidRPr="00CE3F93">
              <w:rPr>
                <w:rFonts w:ascii="Times New Roman" w:hAnsi="Times New Roman"/>
                <w:b/>
                <w:bCs/>
                <w:lang w:bidi="ar-DZ"/>
              </w:rPr>
              <w:t>.</w:t>
            </w:r>
          </w:p>
          <w:p w14:paraId="6B695FB6" w14:textId="24CB4915" w:rsidR="002F153E" w:rsidRPr="00CE3F93" w:rsidRDefault="002F153E" w:rsidP="00BC097F">
            <w:pPr>
              <w:pStyle w:val="Tabletext"/>
              <w:rPr>
                <w:rFonts w:ascii="Times New Roman" w:hAnsi="Times New Roman"/>
                <w:b/>
                <w:bCs/>
                <w:lang w:bidi="ar-DZ"/>
              </w:rPr>
            </w:pPr>
            <w:r w:rsidRPr="00CE3F93">
              <w:rPr>
                <w:rFonts w:ascii="Times New Roman" w:hAnsi="Times New Roman"/>
                <w:b/>
                <w:bCs/>
                <w:lang w:bidi="ar-DZ"/>
              </w:rPr>
              <w:t xml:space="preserve">Types </w:t>
            </w:r>
            <w:r w:rsidR="0087797A" w:rsidRPr="00CE3F93">
              <w:rPr>
                <w:rFonts w:ascii="Times New Roman" w:hAnsi="Times New Roman"/>
                <w:b/>
                <w:bCs/>
                <w:lang w:bidi="ar-DZ"/>
              </w:rPr>
              <w:t>of roles for actors within each stakeholder</w:t>
            </w:r>
          </w:p>
        </w:tc>
        <w:tc>
          <w:tcPr>
            <w:tcW w:w="3948" w:type="dxa"/>
          </w:tcPr>
          <w:p w14:paraId="4489ADAC" w14:textId="77777777" w:rsidR="002F153E" w:rsidRPr="00CE3F93" w:rsidRDefault="002F153E" w:rsidP="00BC097F">
            <w:pPr>
              <w:pStyle w:val="Tabletext"/>
              <w:rPr>
                <w:rFonts w:ascii="Times New Roman" w:hAnsi="Times New Roman"/>
                <w:lang w:bidi="ar-DZ"/>
              </w:rPr>
            </w:pPr>
          </w:p>
        </w:tc>
      </w:tr>
      <w:tr w:rsidR="002F153E" w:rsidRPr="00CE3F93" w14:paraId="36E79FF6" w14:textId="77777777" w:rsidTr="00BC097F">
        <w:trPr>
          <w:trHeight w:val="386"/>
        </w:trPr>
        <w:tc>
          <w:tcPr>
            <w:tcW w:w="512" w:type="dxa"/>
            <w:vMerge/>
          </w:tcPr>
          <w:p w14:paraId="3A5A4658" w14:textId="77777777" w:rsidR="002F153E" w:rsidRPr="00CE3F93" w:rsidRDefault="002F153E" w:rsidP="00480F03">
            <w:pPr>
              <w:pStyle w:val="Tabletext"/>
              <w:jc w:val="center"/>
              <w:rPr>
                <w:rFonts w:ascii="Times New Roman" w:hAnsi="Times New Roman"/>
                <w:b/>
                <w:bCs/>
              </w:rPr>
            </w:pPr>
          </w:p>
        </w:tc>
        <w:tc>
          <w:tcPr>
            <w:tcW w:w="516" w:type="dxa"/>
            <w:gridSpan w:val="2"/>
            <w:vMerge w:val="restart"/>
          </w:tcPr>
          <w:p w14:paraId="34497350" w14:textId="77777777" w:rsidR="002F153E" w:rsidRPr="00CE3F93" w:rsidRDefault="002F153E" w:rsidP="00AE6957">
            <w:pPr>
              <w:pStyle w:val="Tabletext"/>
              <w:jc w:val="center"/>
              <w:rPr>
                <w:rFonts w:ascii="Times New Roman" w:hAnsi="Times New Roman"/>
                <w:b/>
                <w:bCs/>
                <w:lang w:bidi="ar-DZ"/>
              </w:rPr>
            </w:pPr>
            <w:r w:rsidRPr="00CE3F93">
              <w:rPr>
                <w:rFonts w:ascii="Times New Roman" w:hAnsi="Times New Roman"/>
                <w:b/>
                <w:bCs/>
                <w:lang w:bidi="ar-DZ"/>
              </w:rPr>
              <w:t>3.c</w:t>
            </w:r>
          </w:p>
        </w:tc>
        <w:tc>
          <w:tcPr>
            <w:tcW w:w="8687" w:type="dxa"/>
            <w:gridSpan w:val="2"/>
          </w:tcPr>
          <w:p w14:paraId="00D999A3" w14:textId="77777777" w:rsidR="002F153E" w:rsidRPr="00CE3F93" w:rsidRDefault="002F153E" w:rsidP="00BC097F">
            <w:pPr>
              <w:pStyle w:val="Tabletext"/>
              <w:rPr>
                <w:rFonts w:ascii="Times New Roman" w:hAnsi="Times New Roman"/>
                <w:b/>
                <w:bCs/>
                <w:lang w:bidi="ar-DZ"/>
              </w:rPr>
            </w:pPr>
            <w:r w:rsidRPr="00CE3F93">
              <w:rPr>
                <w:rFonts w:ascii="Times New Roman" w:hAnsi="Times New Roman"/>
                <w:b/>
                <w:bCs/>
                <w:lang w:bidi="ar-DZ"/>
              </w:rPr>
              <w:t>Scope:</w:t>
            </w:r>
          </w:p>
        </w:tc>
      </w:tr>
      <w:tr w:rsidR="002F153E" w:rsidRPr="00CE3F93" w14:paraId="3F5F4A06" w14:textId="77777777" w:rsidTr="00BC097F">
        <w:trPr>
          <w:trHeight w:val="1053"/>
        </w:trPr>
        <w:tc>
          <w:tcPr>
            <w:tcW w:w="512" w:type="dxa"/>
            <w:vMerge/>
          </w:tcPr>
          <w:p w14:paraId="6EF07E7A" w14:textId="77777777" w:rsidR="002F153E" w:rsidRPr="00CE3F93" w:rsidRDefault="002F153E" w:rsidP="00480F03">
            <w:pPr>
              <w:pStyle w:val="Tabletext"/>
              <w:jc w:val="center"/>
              <w:rPr>
                <w:rFonts w:ascii="Times New Roman" w:hAnsi="Times New Roman"/>
                <w:b/>
                <w:bCs/>
              </w:rPr>
            </w:pPr>
          </w:p>
        </w:tc>
        <w:tc>
          <w:tcPr>
            <w:tcW w:w="516" w:type="dxa"/>
            <w:gridSpan w:val="2"/>
            <w:vMerge/>
          </w:tcPr>
          <w:p w14:paraId="1B30F905" w14:textId="77777777" w:rsidR="002F153E" w:rsidRPr="00CE3F93" w:rsidRDefault="002F153E" w:rsidP="00BC097F">
            <w:pPr>
              <w:pStyle w:val="Tabletext"/>
              <w:rPr>
                <w:rFonts w:ascii="Times New Roman" w:hAnsi="Times New Roman"/>
                <w:b/>
                <w:bCs/>
                <w:lang w:bidi="ar-DZ"/>
              </w:rPr>
            </w:pPr>
          </w:p>
        </w:tc>
        <w:tc>
          <w:tcPr>
            <w:tcW w:w="4739" w:type="dxa"/>
          </w:tcPr>
          <w:p w14:paraId="40CE0178" w14:textId="08F21F62" w:rsidR="002F153E" w:rsidRPr="00CE3F93" w:rsidRDefault="00D973D2" w:rsidP="00D973D2">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2F153E" w:rsidRPr="00CE3F93">
              <w:rPr>
                <w:rFonts w:ascii="Times New Roman" w:hAnsi="Times New Roman"/>
                <w:lang w:bidi="ar-DZ"/>
              </w:rPr>
              <w:t>Domain: inter</w:t>
            </w:r>
            <w:r w:rsidR="00E45CF8" w:rsidRPr="00CE3F93">
              <w:rPr>
                <w:rFonts w:ascii="Times New Roman" w:hAnsi="Times New Roman"/>
                <w:lang w:bidi="ar-DZ"/>
              </w:rPr>
              <w:t>-</w:t>
            </w:r>
            <w:r w:rsidR="002F153E" w:rsidRPr="00CE3F93">
              <w:rPr>
                <w:rFonts w:ascii="Times New Roman" w:hAnsi="Times New Roman"/>
                <w:lang w:bidi="ar-DZ"/>
              </w:rPr>
              <w:t xml:space="preserve"> or intra</w:t>
            </w:r>
            <w:r w:rsidR="00E45CF8" w:rsidRPr="00CE3F93">
              <w:rPr>
                <w:rFonts w:ascii="Times New Roman" w:hAnsi="Times New Roman"/>
                <w:lang w:bidi="ar-DZ"/>
              </w:rPr>
              <w:t>-</w:t>
            </w:r>
            <w:r w:rsidR="002F153E" w:rsidRPr="00CE3F93">
              <w:rPr>
                <w:rFonts w:ascii="Times New Roman" w:hAnsi="Times New Roman"/>
                <w:lang w:bidi="ar-DZ"/>
              </w:rPr>
              <w:t>stakeholder span [e.g.</w:t>
            </w:r>
            <w:r w:rsidR="00912435" w:rsidRPr="00CE3F93">
              <w:rPr>
                <w:rFonts w:ascii="Times New Roman" w:hAnsi="Times New Roman"/>
                <w:lang w:bidi="ar-DZ"/>
              </w:rPr>
              <w:t>,</w:t>
            </w:r>
            <w:r w:rsidR="0056773A" w:rsidRPr="00CE3F93">
              <w:rPr>
                <w:rFonts w:ascii="Times New Roman" w:hAnsi="Times New Roman"/>
                <w:lang w:bidi="ar-DZ"/>
              </w:rPr>
              <w:t> </w:t>
            </w:r>
            <w:r w:rsidR="002F153E" w:rsidRPr="00CE3F93">
              <w:rPr>
                <w:rFonts w:ascii="Times New Roman" w:hAnsi="Times New Roman"/>
                <w:lang w:bidi="ar-DZ"/>
              </w:rPr>
              <w:t xml:space="preserve">for a </w:t>
            </w:r>
            <w:r w:rsidR="00E45CF8" w:rsidRPr="00CE3F93">
              <w:t>communication service provider</w:t>
            </w:r>
            <w:r w:rsidR="00E45CF8" w:rsidRPr="00CE3F93">
              <w:rPr>
                <w:rFonts w:ascii="Times New Roman" w:hAnsi="Times New Roman"/>
                <w:lang w:bidi="ar-DZ"/>
              </w:rPr>
              <w:t xml:space="preserve"> (</w:t>
            </w:r>
            <w:r w:rsidR="002F153E" w:rsidRPr="00CE3F93">
              <w:rPr>
                <w:rFonts w:ascii="Times New Roman" w:hAnsi="Times New Roman"/>
                <w:lang w:bidi="ar-DZ"/>
              </w:rPr>
              <w:t>CSP</w:t>
            </w:r>
            <w:r w:rsidR="00E45CF8" w:rsidRPr="00CE3F93">
              <w:rPr>
                <w:rFonts w:ascii="Times New Roman" w:hAnsi="Times New Roman"/>
                <w:lang w:bidi="ar-DZ"/>
              </w:rPr>
              <w:t>)</w:t>
            </w:r>
            <w:r w:rsidR="002F153E" w:rsidRPr="00CE3F93">
              <w:rPr>
                <w:rFonts w:ascii="Times New Roman" w:hAnsi="Times New Roman"/>
                <w:lang w:bidi="ar-DZ"/>
              </w:rPr>
              <w:t xml:space="preserve"> stakeholder, within the same CSP/Operator or spanning multiple operators]</w:t>
            </w:r>
          </w:p>
        </w:tc>
        <w:tc>
          <w:tcPr>
            <w:tcW w:w="3948" w:type="dxa"/>
          </w:tcPr>
          <w:p w14:paraId="3A1B2B77" w14:textId="77777777" w:rsidR="002F153E" w:rsidRPr="00CE3F93" w:rsidRDefault="002F153E" w:rsidP="00BC097F">
            <w:pPr>
              <w:pStyle w:val="Tabletext"/>
              <w:rPr>
                <w:rFonts w:ascii="Times New Roman" w:hAnsi="Times New Roman"/>
                <w:lang w:bidi="ar-DZ"/>
              </w:rPr>
            </w:pPr>
          </w:p>
        </w:tc>
      </w:tr>
      <w:tr w:rsidR="002F153E" w:rsidRPr="00CE3F93" w14:paraId="618394A9" w14:textId="77777777" w:rsidTr="0025781E">
        <w:trPr>
          <w:trHeight w:val="3524"/>
        </w:trPr>
        <w:tc>
          <w:tcPr>
            <w:tcW w:w="512" w:type="dxa"/>
            <w:vMerge/>
          </w:tcPr>
          <w:p w14:paraId="45A7A132" w14:textId="77777777" w:rsidR="002F153E" w:rsidRPr="00CE3F93" w:rsidRDefault="002F153E" w:rsidP="00480F03">
            <w:pPr>
              <w:pStyle w:val="Tabletext"/>
              <w:jc w:val="center"/>
              <w:rPr>
                <w:rFonts w:ascii="Times New Roman" w:hAnsi="Times New Roman"/>
                <w:b/>
                <w:bCs/>
              </w:rPr>
            </w:pPr>
          </w:p>
        </w:tc>
        <w:tc>
          <w:tcPr>
            <w:tcW w:w="516" w:type="dxa"/>
            <w:gridSpan w:val="2"/>
            <w:vMerge/>
          </w:tcPr>
          <w:p w14:paraId="4ADFCCE9" w14:textId="77777777" w:rsidR="002F153E" w:rsidRPr="00CE3F93" w:rsidRDefault="002F153E" w:rsidP="00BC097F">
            <w:pPr>
              <w:pStyle w:val="Tabletext"/>
              <w:rPr>
                <w:rFonts w:ascii="Times New Roman" w:hAnsi="Times New Roman"/>
                <w:b/>
                <w:bCs/>
                <w:lang w:bidi="ar-DZ"/>
              </w:rPr>
            </w:pPr>
          </w:p>
        </w:tc>
        <w:tc>
          <w:tcPr>
            <w:tcW w:w="4739" w:type="dxa"/>
          </w:tcPr>
          <w:p w14:paraId="06C4E702" w14:textId="4BAAA554" w:rsidR="002F153E" w:rsidRPr="00CE3F93" w:rsidRDefault="00D973D2" w:rsidP="00D973D2">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2F153E" w:rsidRPr="00CE3F93">
              <w:rPr>
                <w:rFonts w:ascii="Times New Roman" w:hAnsi="Times New Roman"/>
                <w:lang w:bidi="ar-DZ"/>
              </w:rPr>
              <w:t>Intra-</w:t>
            </w:r>
            <w:r w:rsidR="0087797A" w:rsidRPr="00CE3F93">
              <w:rPr>
                <w:rFonts w:ascii="Times New Roman" w:hAnsi="Times New Roman"/>
                <w:lang w:bidi="ar-DZ"/>
              </w:rPr>
              <w:t xml:space="preserve">stakeholder segments </w:t>
            </w:r>
            <w:r w:rsidR="002F153E" w:rsidRPr="00CE3F93">
              <w:rPr>
                <w:rFonts w:ascii="Times New Roman" w:hAnsi="Times New Roman"/>
                <w:lang w:bidi="ar-DZ"/>
              </w:rPr>
              <w:t>(e.g.</w:t>
            </w:r>
            <w:r w:rsidR="00912435" w:rsidRPr="00CE3F93">
              <w:rPr>
                <w:rFonts w:ascii="Times New Roman" w:hAnsi="Times New Roman"/>
                <w:lang w:bidi="ar-DZ"/>
              </w:rPr>
              <w:t>,</w:t>
            </w:r>
            <w:r w:rsidR="002F153E" w:rsidRPr="00CE3F93">
              <w:rPr>
                <w:rFonts w:ascii="Times New Roman" w:hAnsi="Times New Roman"/>
                <w:lang w:bidi="ar-DZ"/>
              </w:rPr>
              <w:t xml:space="preserve"> CSP Core, Transport, RAN, </w:t>
            </w:r>
            <w:r w:rsidR="0087797A" w:rsidRPr="00CE3F93">
              <w:rPr>
                <w:rFonts w:ascii="Times New Roman" w:hAnsi="Times New Roman"/>
                <w:lang w:bidi="ar-DZ"/>
              </w:rPr>
              <w:t>edge</w:t>
            </w:r>
            <w:r w:rsidR="002F153E" w:rsidRPr="00CE3F93">
              <w:rPr>
                <w:rFonts w:ascii="Times New Roman" w:hAnsi="Times New Roman"/>
                <w:lang w:bidi="ar-DZ"/>
              </w:rPr>
              <w:t xml:space="preserve">, </w:t>
            </w:r>
            <w:r w:rsidR="00E45CF8" w:rsidRPr="00CE3F93">
              <w:t>multi-access edge computing</w:t>
            </w:r>
            <w:r w:rsidR="00E45CF8" w:rsidRPr="00CE3F93">
              <w:rPr>
                <w:rFonts w:ascii="Times New Roman" w:hAnsi="Times New Roman"/>
                <w:lang w:bidi="ar-DZ"/>
              </w:rPr>
              <w:t xml:space="preserve"> (</w:t>
            </w:r>
            <w:r w:rsidR="002F153E" w:rsidRPr="00CE3F93">
              <w:rPr>
                <w:rFonts w:ascii="Times New Roman" w:hAnsi="Times New Roman"/>
                <w:lang w:bidi="ar-DZ"/>
              </w:rPr>
              <w:t>MEC</w:t>
            </w:r>
            <w:r w:rsidR="00E45CF8" w:rsidRPr="00CE3F93">
              <w:rPr>
                <w:rFonts w:ascii="Times New Roman" w:hAnsi="Times New Roman"/>
                <w:lang w:bidi="ar-DZ"/>
              </w:rPr>
              <w:t>)</w:t>
            </w:r>
            <w:r w:rsidR="002F153E" w:rsidRPr="00CE3F93">
              <w:rPr>
                <w:rFonts w:ascii="Times New Roman" w:hAnsi="Times New Roman"/>
                <w:lang w:bidi="ar-DZ"/>
              </w:rPr>
              <w:t xml:space="preserve">, or </w:t>
            </w:r>
            <w:r w:rsidR="0087797A" w:rsidRPr="00CE3F93">
              <w:rPr>
                <w:rFonts w:ascii="Times New Roman" w:hAnsi="Times New Roman"/>
                <w:lang w:bidi="ar-DZ"/>
              </w:rPr>
              <w:t xml:space="preserve">vendor/industry player/organization/enterprise closed </w:t>
            </w:r>
            <w:r w:rsidR="002F153E" w:rsidRPr="00CE3F93">
              <w:rPr>
                <w:rFonts w:ascii="Times New Roman" w:hAnsi="Times New Roman"/>
                <w:lang w:bidi="ar-DZ"/>
              </w:rPr>
              <w:t xml:space="preserve">domain, local domain, private network, </w:t>
            </w:r>
            <w:r w:rsidR="00254F46" w:rsidRPr="00CE3F93">
              <w:rPr>
                <w:rFonts w:ascii="Times New Roman" w:hAnsi="Times New Roman"/>
                <w:lang w:bidi="ar-DZ"/>
              </w:rPr>
              <w:t>...</w:t>
            </w:r>
            <w:r w:rsidR="002F153E" w:rsidRPr="00CE3F93">
              <w:rPr>
                <w:rFonts w:ascii="Times New Roman" w:hAnsi="Times New Roman"/>
                <w:lang w:bidi="ar-DZ"/>
              </w:rPr>
              <w:t>)</w:t>
            </w:r>
          </w:p>
          <w:p w14:paraId="4ADEDB78" w14:textId="6C95603A" w:rsidR="002F153E" w:rsidRPr="00CE3F93" w:rsidRDefault="00D973D2" w:rsidP="00D973D2">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2F153E" w:rsidRPr="00CE3F93">
              <w:rPr>
                <w:rFonts w:ascii="Times New Roman" w:hAnsi="Times New Roman"/>
                <w:lang w:bidi="ar-DZ"/>
              </w:rPr>
              <w:t xml:space="preserve">Logistical </w:t>
            </w:r>
            <w:r w:rsidR="0087797A" w:rsidRPr="00CE3F93">
              <w:rPr>
                <w:rFonts w:ascii="Times New Roman" w:hAnsi="Times New Roman"/>
                <w:lang w:bidi="ar-DZ"/>
              </w:rPr>
              <w:t>scope</w:t>
            </w:r>
          </w:p>
          <w:p w14:paraId="629656B8" w14:textId="0889BFE2" w:rsidR="002F153E" w:rsidRPr="00CE3F93" w:rsidRDefault="00D973D2" w:rsidP="00D973D2">
            <w:pPr>
              <w:pStyle w:val="Tabletext"/>
              <w:tabs>
                <w:tab w:val="clear" w:pos="284"/>
                <w:tab w:val="clear" w:pos="567"/>
                <w:tab w:val="clear" w:pos="851"/>
              </w:tabs>
              <w:ind w:left="704" w:hanging="425"/>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2F153E" w:rsidRPr="00CE3F93">
              <w:rPr>
                <w:rFonts w:ascii="Times New Roman" w:hAnsi="Times New Roman"/>
                <w:lang w:bidi="ar-DZ"/>
              </w:rPr>
              <w:t>Location: (countries, states, locations, sites)</w:t>
            </w:r>
          </w:p>
          <w:p w14:paraId="3C89BFAA" w14:textId="53C2F80A" w:rsidR="002F153E" w:rsidRPr="00CE3F93" w:rsidRDefault="00D973D2" w:rsidP="00D973D2">
            <w:pPr>
              <w:pStyle w:val="Tabletext"/>
              <w:tabs>
                <w:tab w:val="clear" w:pos="284"/>
                <w:tab w:val="clear" w:pos="567"/>
                <w:tab w:val="clear" w:pos="851"/>
              </w:tabs>
              <w:ind w:left="704" w:hanging="425"/>
              <w:rPr>
                <w:rFonts w:ascii="Times New Roman" w:hAnsi="Times New Roman"/>
                <w:b/>
                <w:bCs/>
                <w:lang w:bidi="ar-DZ"/>
              </w:rPr>
            </w:pPr>
            <w:r w:rsidRPr="00CE3F93">
              <w:rPr>
                <w:rFonts w:ascii="Times New Roman" w:hAnsi="Times New Roman"/>
                <w:lang w:bidi="ar-DZ"/>
              </w:rPr>
              <w:t>–</w:t>
            </w:r>
            <w:r w:rsidRPr="00CE3F93">
              <w:rPr>
                <w:rFonts w:ascii="Times New Roman" w:hAnsi="Times New Roman"/>
                <w:lang w:bidi="ar-DZ"/>
              </w:rPr>
              <w:tab/>
            </w:r>
            <w:r w:rsidR="002F153E" w:rsidRPr="00CE3F93">
              <w:rPr>
                <w:rFonts w:ascii="Times New Roman" w:hAnsi="Times New Roman"/>
                <w:lang w:bidi="ar-DZ"/>
              </w:rPr>
              <w:t xml:space="preserve">Time: time constraints </w:t>
            </w:r>
            <w:r w:rsidR="00E45CF8" w:rsidRPr="00CE3F93">
              <w:rPr>
                <w:rFonts w:ascii="Times New Roman" w:hAnsi="Times New Roman"/>
                <w:lang w:bidi="ar-DZ"/>
              </w:rPr>
              <w:t xml:space="preserve">and </w:t>
            </w:r>
            <w:r w:rsidR="002F153E" w:rsidRPr="00CE3F93">
              <w:rPr>
                <w:rFonts w:ascii="Times New Roman" w:hAnsi="Times New Roman"/>
                <w:lang w:bidi="ar-DZ"/>
              </w:rPr>
              <w:t xml:space="preserve">windows (when known and where applicable) for </w:t>
            </w:r>
            <w:r w:rsidR="00734C38" w:rsidRPr="00CE3F93">
              <w:rPr>
                <w:rFonts w:ascii="Times New Roman" w:hAnsi="Times New Roman"/>
                <w:lang w:bidi="ar-DZ"/>
              </w:rPr>
              <w:t xml:space="preserve">the </w:t>
            </w:r>
            <w:r w:rsidR="00E45CF8" w:rsidRPr="00CE3F93">
              <w:rPr>
                <w:rFonts w:ascii="Times New Roman" w:hAnsi="Times New Roman"/>
                <w:lang w:bidi="ar-DZ"/>
              </w:rPr>
              <w:t>f</w:t>
            </w:r>
            <w:r w:rsidR="002F153E" w:rsidRPr="00CE3F93">
              <w:rPr>
                <w:rFonts w:ascii="Times New Roman" w:hAnsi="Times New Roman"/>
                <w:lang w:bidi="ar-DZ"/>
              </w:rPr>
              <w:t>ederation of specific assets (per asset/asset group)</w:t>
            </w:r>
          </w:p>
        </w:tc>
        <w:tc>
          <w:tcPr>
            <w:tcW w:w="3948" w:type="dxa"/>
          </w:tcPr>
          <w:p w14:paraId="0B8AA90A" w14:textId="77777777" w:rsidR="002F153E" w:rsidRPr="00CE3F93" w:rsidRDefault="002F153E" w:rsidP="00BC097F">
            <w:pPr>
              <w:pStyle w:val="Tabletext"/>
              <w:rPr>
                <w:rFonts w:ascii="Times New Roman" w:hAnsi="Times New Roman"/>
                <w:lang w:bidi="ar-DZ"/>
              </w:rPr>
            </w:pPr>
          </w:p>
        </w:tc>
      </w:tr>
      <w:tr w:rsidR="002F153E" w:rsidRPr="00CE3F93" w14:paraId="23F2AAD2" w14:textId="77777777" w:rsidTr="00BC097F">
        <w:trPr>
          <w:trHeight w:val="431"/>
        </w:trPr>
        <w:tc>
          <w:tcPr>
            <w:tcW w:w="512" w:type="dxa"/>
            <w:vMerge w:val="restart"/>
          </w:tcPr>
          <w:p w14:paraId="0FEB01CC" w14:textId="259720DA" w:rsidR="002F153E" w:rsidRPr="00CE3F93" w:rsidRDefault="00D973D2" w:rsidP="00480F03">
            <w:pPr>
              <w:pStyle w:val="Tabletext"/>
              <w:jc w:val="center"/>
              <w:rPr>
                <w:rFonts w:ascii="Times New Roman" w:hAnsi="Times New Roman"/>
                <w:b/>
                <w:bCs/>
              </w:rPr>
            </w:pPr>
            <w:r w:rsidRPr="00CE3F93">
              <w:rPr>
                <w:rFonts w:ascii="Times New Roman" w:hAnsi="Times New Roman"/>
                <w:b/>
                <w:bCs/>
              </w:rPr>
              <w:t>4</w:t>
            </w:r>
          </w:p>
        </w:tc>
        <w:tc>
          <w:tcPr>
            <w:tcW w:w="9203" w:type="dxa"/>
            <w:gridSpan w:val="4"/>
            <w:vAlign w:val="center"/>
          </w:tcPr>
          <w:p w14:paraId="45B09FE3" w14:textId="0E83A50F" w:rsidR="002F153E" w:rsidRPr="00CE3F93" w:rsidRDefault="002F153E" w:rsidP="00BC097F">
            <w:pPr>
              <w:pStyle w:val="Tabletext"/>
              <w:rPr>
                <w:rFonts w:ascii="Times New Roman" w:hAnsi="Times New Roman"/>
                <w:b/>
                <w:bCs/>
                <w:lang w:bidi="ar-DZ"/>
              </w:rPr>
            </w:pPr>
            <w:r w:rsidRPr="00CE3F93">
              <w:rPr>
                <w:rFonts w:ascii="Times New Roman" w:hAnsi="Times New Roman"/>
                <w:b/>
                <w:bCs/>
                <w:lang w:bidi="ar-DZ"/>
              </w:rPr>
              <w:t xml:space="preserve">Involved </w:t>
            </w:r>
            <w:r w:rsidR="0087797A" w:rsidRPr="00CE3F93">
              <w:rPr>
                <w:rFonts w:ascii="Times New Roman" w:hAnsi="Times New Roman"/>
                <w:b/>
                <w:bCs/>
                <w:lang w:bidi="ar-DZ"/>
              </w:rPr>
              <w:t>testbeds specifications</w:t>
            </w:r>
          </w:p>
        </w:tc>
      </w:tr>
      <w:tr w:rsidR="002F153E" w:rsidRPr="00CE3F93" w14:paraId="2F2FC356" w14:textId="77777777" w:rsidTr="00BC097F">
        <w:trPr>
          <w:trHeight w:val="440"/>
        </w:trPr>
        <w:tc>
          <w:tcPr>
            <w:tcW w:w="512" w:type="dxa"/>
            <w:vMerge/>
          </w:tcPr>
          <w:p w14:paraId="2F900E96" w14:textId="77777777" w:rsidR="002F153E" w:rsidRPr="00CE3F93" w:rsidRDefault="002F153E" w:rsidP="00480F03">
            <w:pPr>
              <w:pStyle w:val="Tabletext"/>
              <w:jc w:val="center"/>
              <w:rPr>
                <w:rFonts w:ascii="Times New Roman" w:hAnsi="Times New Roman"/>
                <w:b/>
                <w:bCs/>
              </w:rPr>
            </w:pPr>
          </w:p>
        </w:tc>
        <w:tc>
          <w:tcPr>
            <w:tcW w:w="516" w:type="dxa"/>
            <w:gridSpan w:val="2"/>
          </w:tcPr>
          <w:p w14:paraId="448C513B" w14:textId="77777777" w:rsidR="002F153E" w:rsidRPr="00CE3F93" w:rsidRDefault="002F153E" w:rsidP="00AE6957">
            <w:pPr>
              <w:pStyle w:val="Tabletext"/>
              <w:jc w:val="center"/>
              <w:rPr>
                <w:rFonts w:ascii="Times New Roman" w:hAnsi="Times New Roman"/>
                <w:b/>
                <w:bCs/>
              </w:rPr>
            </w:pPr>
            <w:r w:rsidRPr="00CE3F93">
              <w:rPr>
                <w:rFonts w:ascii="Times New Roman" w:hAnsi="Times New Roman"/>
                <w:b/>
                <w:bCs/>
              </w:rPr>
              <w:t>4.a</w:t>
            </w:r>
          </w:p>
        </w:tc>
        <w:tc>
          <w:tcPr>
            <w:tcW w:w="4739" w:type="dxa"/>
          </w:tcPr>
          <w:p w14:paraId="56151BE0" w14:textId="0B5A7F89" w:rsidR="002F153E" w:rsidRPr="00CE3F93" w:rsidRDefault="002F153E" w:rsidP="00BC097F">
            <w:pPr>
              <w:pStyle w:val="Tabletext"/>
              <w:rPr>
                <w:rFonts w:ascii="Times New Roman" w:hAnsi="Times New Roman"/>
                <w:b/>
                <w:bCs/>
              </w:rPr>
            </w:pPr>
            <w:r w:rsidRPr="00CE3F93">
              <w:rPr>
                <w:rFonts w:ascii="Times New Roman" w:hAnsi="Times New Roman"/>
                <w:b/>
                <w:bCs/>
              </w:rPr>
              <w:t xml:space="preserve">Testbed </w:t>
            </w:r>
            <w:r w:rsidR="0087797A" w:rsidRPr="00CE3F93">
              <w:rPr>
                <w:rFonts w:ascii="Times New Roman" w:hAnsi="Times New Roman"/>
                <w:b/>
                <w:bCs/>
              </w:rPr>
              <w:t>type</w:t>
            </w:r>
          </w:p>
        </w:tc>
        <w:tc>
          <w:tcPr>
            <w:tcW w:w="3948" w:type="dxa"/>
          </w:tcPr>
          <w:p w14:paraId="02DB393E" w14:textId="77777777" w:rsidR="002F153E" w:rsidRPr="00CE3F93" w:rsidRDefault="002F153E" w:rsidP="00BC097F">
            <w:pPr>
              <w:pStyle w:val="Tabletext"/>
              <w:rPr>
                <w:rFonts w:ascii="Times New Roman" w:hAnsi="Times New Roman"/>
              </w:rPr>
            </w:pPr>
          </w:p>
        </w:tc>
      </w:tr>
      <w:tr w:rsidR="002F153E" w:rsidRPr="00CE3F93" w14:paraId="4A796B33" w14:textId="77777777" w:rsidTr="00BC097F">
        <w:trPr>
          <w:trHeight w:val="2600"/>
        </w:trPr>
        <w:tc>
          <w:tcPr>
            <w:tcW w:w="512" w:type="dxa"/>
            <w:vMerge/>
          </w:tcPr>
          <w:p w14:paraId="56657C7B" w14:textId="77777777" w:rsidR="002F153E" w:rsidRPr="00CE3F93" w:rsidRDefault="002F153E" w:rsidP="00480F03">
            <w:pPr>
              <w:pStyle w:val="Tabletext"/>
              <w:jc w:val="center"/>
              <w:rPr>
                <w:rFonts w:ascii="Times New Roman" w:hAnsi="Times New Roman"/>
                <w:b/>
                <w:bCs/>
              </w:rPr>
            </w:pPr>
          </w:p>
        </w:tc>
        <w:tc>
          <w:tcPr>
            <w:tcW w:w="516" w:type="dxa"/>
            <w:gridSpan w:val="2"/>
          </w:tcPr>
          <w:p w14:paraId="0E655B0B" w14:textId="77777777" w:rsidR="002F153E" w:rsidRPr="00CE3F93" w:rsidRDefault="002F153E" w:rsidP="00AE6957">
            <w:pPr>
              <w:pStyle w:val="Tabletext"/>
              <w:jc w:val="center"/>
              <w:rPr>
                <w:rFonts w:ascii="Times New Roman" w:hAnsi="Times New Roman"/>
                <w:b/>
                <w:bCs/>
              </w:rPr>
            </w:pPr>
            <w:r w:rsidRPr="00CE3F93">
              <w:rPr>
                <w:rFonts w:ascii="Times New Roman" w:hAnsi="Times New Roman"/>
                <w:b/>
                <w:bCs/>
              </w:rPr>
              <w:t>4.b</w:t>
            </w:r>
          </w:p>
        </w:tc>
        <w:tc>
          <w:tcPr>
            <w:tcW w:w="4739" w:type="dxa"/>
          </w:tcPr>
          <w:p w14:paraId="61627F19" w14:textId="73DA2FBB" w:rsidR="002F153E" w:rsidRPr="00CE3F93" w:rsidRDefault="00E45CF8" w:rsidP="00BC097F">
            <w:pPr>
              <w:pStyle w:val="Tabletext"/>
              <w:rPr>
                <w:rFonts w:ascii="Times New Roman" w:hAnsi="Times New Roman"/>
                <w:b/>
                <w:bCs/>
              </w:rPr>
            </w:pPr>
            <w:r w:rsidRPr="00CE3F93">
              <w:t>Application program interfaces</w:t>
            </w:r>
            <w:r w:rsidRPr="00CE3F93">
              <w:rPr>
                <w:rFonts w:ascii="Times New Roman" w:hAnsi="Times New Roman"/>
                <w:b/>
                <w:bCs/>
              </w:rPr>
              <w:t xml:space="preserve"> (</w:t>
            </w:r>
            <w:r w:rsidR="002F153E" w:rsidRPr="00CE3F93">
              <w:rPr>
                <w:rFonts w:ascii="Times New Roman" w:hAnsi="Times New Roman"/>
                <w:b/>
                <w:bCs/>
              </w:rPr>
              <w:t>APIs</w:t>
            </w:r>
            <w:r w:rsidRPr="00CE3F93">
              <w:rPr>
                <w:rFonts w:ascii="Times New Roman" w:hAnsi="Times New Roman"/>
                <w:b/>
                <w:bCs/>
              </w:rPr>
              <w:t>)</w:t>
            </w:r>
            <w:r w:rsidR="002F153E" w:rsidRPr="00CE3F93">
              <w:rPr>
                <w:rFonts w:ascii="Times New Roman" w:hAnsi="Times New Roman"/>
                <w:b/>
                <w:bCs/>
              </w:rPr>
              <w:t xml:space="preserve"> requirements for </w:t>
            </w:r>
            <w:r w:rsidR="0087797A" w:rsidRPr="00CE3F93">
              <w:rPr>
                <w:rFonts w:ascii="Times New Roman" w:hAnsi="Times New Roman"/>
                <w:b/>
                <w:bCs/>
              </w:rPr>
              <w:t xml:space="preserve">testbed federations </w:t>
            </w:r>
            <w:r w:rsidR="002F153E" w:rsidRPr="00CE3F93">
              <w:rPr>
                <w:rFonts w:ascii="Times New Roman" w:hAnsi="Times New Roman"/>
                <w:b/>
                <w:bCs/>
              </w:rPr>
              <w:t>(if known)</w:t>
            </w:r>
          </w:p>
          <w:p w14:paraId="1AB2D493" w14:textId="6EFDD327" w:rsidR="002F153E" w:rsidRPr="00CE3F93" w:rsidRDefault="002F153E" w:rsidP="00BC097F">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E45CF8" w:rsidRPr="00CE3F93">
              <w:rPr>
                <w:rFonts w:ascii="Times New Roman" w:hAnsi="Times New Roman"/>
                <w:i/>
                <w:iCs/>
              </w:rPr>
              <w:t>It is necessary to</w:t>
            </w:r>
            <w:r w:rsidRPr="00CE3F93">
              <w:rPr>
                <w:rFonts w:ascii="Times New Roman" w:hAnsi="Times New Roman"/>
                <w:i/>
                <w:iCs/>
              </w:rPr>
              <w:t xml:space="preserve"> differentiate between internal </w:t>
            </w:r>
            <w:r w:rsidR="00E45CF8" w:rsidRPr="00CE3F93">
              <w:rPr>
                <w:rFonts w:ascii="Times New Roman" w:hAnsi="Times New Roman"/>
                <w:i/>
                <w:iCs/>
              </w:rPr>
              <w:t>and third-</w:t>
            </w:r>
            <w:r w:rsidRPr="00CE3F93">
              <w:rPr>
                <w:rFonts w:ascii="Times New Roman" w:hAnsi="Times New Roman"/>
                <w:i/>
                <w:iCs/>
              </w:rPr>
              <w:t xml:space="preserve">party (within </w:t>
            </w:r>
            <w:r w:rsidR="00E45CF8" w:rsidRPr="00CE3F93">
              <w:rPr>
                <w:rFonts w:ascii="Times New Roman" w:hAnsi="Times New Roman"/>
                <w:i/>
                <w:iCs/>
              </w:rPr>
              <w:t xml:space="preserve">the </w:t>
            </w:r>
            <w:r w:rsidRPr="00CE3F93">
              <w:rPr>
                <w:rFonts w:ascii="Times New Roman" w:hAnsi="Times New Roman"/>
                <w:i/>
                <w:iCs/>
              </w:rPr>
              <w:t>same ecosystem or value chain) APIs</w:t>
            </w:r>
            <w:r w:rsidR="00E45CF8" w:rsidRPr="00CE3F93">
              <w:rPr>
                <w:rFonts w:ascii="Times New Roman" w:hAnsi="Times New Roman"/>
                <w:i/>
                <w:iCs/>
              </w:rPr>
              <w:t>. I</w:t>
            </w:r>
            <w:r w:rsidRPr="00CE3F93">
              <w:rPr>
                <w:rFonts w:ascii="Times New Roman" w:hAnsi="Times New Roman"/>
                <w:i/>
                <w:iCs/>
              </w:rPr>
              <w:t xml:space="preserve">nternal </w:t>
            </w:r>
            <w:r w:rsidR="00E45CF8" w:rsidRPr="00CE3F93">
              <w:rPr>
                <w:rFonts w:ascii="Times New Roman" w:hAnsi="Times New Roman"/>
                <w:i/>
                <w:iCs/>
              </w:rPr>
              <w:t xml:space="preserve">and </w:t>
            </w:r>
            <w:r w:rsidRPr="00CE3F93">
              <w:rPr>
                <w:rFonts w:ascii="Times New Roman" w:hAnsi="Times New Roman"/>
                <w:i/>
                <w:iCs/>
              </w:rPr>
              <w:t xml:space="preserve">external APIs have different implementation and design requirements </w:t>
            </w:r>
            <w:r w:rsidR="00E45CF8" w:rsidRPr="00CE3F93">
              <w:rPr>
                <w:rFonts w:ascii="Times New Roman" w:hAnsi="Times New Roman"/>
                <w:i/>
                <w:iCs/>
              </w:rPr>
              <w:t xml:space="preserve">in terms of </w:t>
            </w:r>
            <w:r w:rsidRPr="00CE3F93">
              <w:rPr>
                <w:rFonts w:ascii="Times New Roman" w:hAnsi="Times New Roman"/>
                <w:i/>
                <w:iCs/>
              </w:rPr>
              <w:t>security, rights, certification, interfaces, etc.)</w:t>
            </w:r>
          </w:p>
        </w:tc>
        <w:tc>
          <w:tcPr>
            <w:tcW w:w="3948" w:type="dxa"/>
          </w:tcPr>
          <w:p w14:paraId="5991D3DB" w14:textId="77777777" w:rsidR="002F153E" w:rsidRPr="00CE3F93" w:rsidRDefault="002F153E" w:rsidP="00BC097F">
            <w:pPr>
              <w:pStyle w:val="Tabletext"/>
              <w:rPr>
                <w:rFonts w:ascii="Times New Roman" w:hAnsi="Times New Roman"/>
              </w:rPr>
            </w:pPr>
          </w:p>
        </w:tc>
      </w:tr>
      <w:tr w:rsidR="002F153E" w:rsidRPr="00CE3F93" w14:paraId="6BBF8756" w14:textId="77777777" w:rsidTr="00BC097F">
        <w:trPr>
          <w:trHeight w:val="512"/>
        </w:trPr>
        <w:tc>
          <w:tcPr>
            <w:tcW w:w="512" w:type="dxa"/>
            <w:vMerge/>
          </w:tcPr>
          <w:p w14:paraId="2F1259EC" w14:textId="77777777" w:rsidR="002F153E" w:rsidRPr="00CE3F93" w:rsidRDefault="002F153E" w:rsidP="00480F03">
            <w:pPr>
              <w:pStyle w:val="Tabletext"/>
              <w:jc w:val="center"/>
              <w:rPr>
                <w:rFonts w:ascii="Times New Roman" w:hAnsi="Times New Roman"/>
                <w:b/>
                <w:bCs/>
              </w:rPr>
            </w:pPr>
          </w:p>
        </w:tc>
        <w:tc>
          <w:tcPr>
            <w:tcW w:w="516" w:type="dxa"/>
            <w:gridSpan w:val="2"/>
          </w:tcPr>
          <w:p w14:paraId="6E1076C4" w14:textId="77777777" w:rsidR="002F153E" w:rsidRPr="00CE3F93" w:rsidRDefault="002F153E" w:rsidP="00AE6957">
            <w:pPr>
              <w:pStyle w:val="Tabletext"/>
              <w:jc w:val="center"/>
              <w:rPr>
                <w:rFonts w:ascii="Times New Roman" w:hAnsi="Times New Roman"/>
                <w:b/>
                <w:bCs/>
              </w:rPr>
            </w:pPr>
            <w:r w:rsidRPr="00CE3F93">
              <w:rPr>
                <w:rFonts w:ascii="Times New Roman" w:hAnsi="Times New Roman"/>
                <w:b/>
                <w:bCs/>
              </w:rPr>
              <w:t>4.c</w:t>
            </w:r>
          </w:p>
        </w:tc>
        <w:tc>
          <w:tcPr>
            <w:tcW w:w="4739" w:type="dxa"/>
          </w:tcPr>
          <w:p w14:paraId="08A93AB6" w14:textId="5C20D774" w:rsidR="002F153E" w:rsidRPr="00CE3F93" w:rsidRDefault="002F153E" w:rsidP="00BC097F">
            <w:pPr>
              <w:pStyle w:val="Tabletext"/>
              <w:rPr>
                <w:rFonts w:ascii="Times New Roman" w:hAnsi="Times New Roman"/>
                <w:b/>
                <w:bCs/>
              </w:rPr>
            </w:pPr>
            <w:r w:rsidRPr="00CE3F93">
              <w:rPr>
                <w:rFonts w:ascii="Times New Roman" w:hAnsi="Times New Roman"/>
                <w:b/>
                <w:bCs/>
              </w:rPr>
              <w:t xml:space="preserve">Reference </w:t>
            </w:r>
            <w:r w:rsidR="0087797A" w:rsidRPr="00CE3F93">
              <w:rPr>
                <w:rFonts w:ascii="Times New Roman" w:hAnsi="Times New Roman"/>
                <w:b/>
                <w:bCs/>
              </w:rPr>
              <w:t>points</w:t>
            </w:r>
          </w:p>
        </w:tc>
        <w:tc>
          <w:tcPr>
            <w:tcW w:w="3948" w:type="dxa"/>
          </w:tcPr>
          <w:p w14:paraId="5F3E152F" w14:textId="77777777" w:rsidR="002F153E" w:rsidRPr="00CE3F93" w:rsidRDefault="002F153E" w:rsidP="00BC097F">
            <w:pPr>
              <w:pStyle w:val="Tabletext"/>
              <w:rPr>
                <w:rFonts w:ascii="Times New Roman" w:hAnsi="Times New Roman"/>
              </w:rPr>
            </w:pPr>
          </w:p>
        </w:tc>
      </w:tr>
      <w:tr w:rsidR="002F153E" w:rsidRPr="00CE3F93" w14:paraId="28147CE5" w14:textId="77777777" w:rsidTr="00BC097F">
        <w:trPr>
          <w:trHeight w:val="368"/>
        </w:trPr>
        <w:tc>
          <w:tcPr>
            <w:tcW w:w="512" w:type="dxa"/>
            <w:vMerge w:val="restart"/>
          </w:tcPr>
          <w:p w14:paraId="2DB7D139" w14:textId="31D406B1" w:rsidR="002F153E" w:rsidRPr="00CE3F93" w:rsidRDefault="00D973D2" w:rsidP="00480F03">
            <w:pPr>
              <w:pStyle w:val="Tabletext"/>
              <w:jc w:val="center"/>
              <w:rPr>
                <w:rFonts w:ascii="Times New Roman" w:hAnsi="Times New Roman"/>
                <w:b/>
                <w:bCs/>
              </w:rPr>
            </w:pPr>
            <w:r w:rsidRPr="00CE3F93">
              <w:rPr>
                <w:rFonts w:ascii="Times New Roman" w:hAnsi="Times New Roman"/>
                <w:b/>
                <w:bCs/>
              </w:rPr>
              <w:t>5</w:t>
            </w:r>
          </w:p>
        </w:tc>
        <w:tc>
          <w:tcPr>
            <w:tcW w:w="9203" w:type="dxa"/>
            <w:gridSpan w:val="4"/>
            <w:vAlign w:val="center"/>
          </w:tcPr>
          <w:p w14:paraId="7FE24F98" w14:textId="67D6ADA8" w:rsidR="002F153E" w:rsidRPr="00CE3F93" w:rsidRDefault="002F153E" w:rsidP="00BC097F">
            <w:pPr>
              <w:pStyle w:val="Tabletext"/>
              <w:rPr>
                <w:rFonts w:ascii="Times New Roman" w:hAnsi="Times New Roman"/>
                <w:b/>
                <w:bCs/>
              </w:rPr>
            </w:pPr>
            <w:r w:rsidRPr="00CE3F93">
              <w:rPr>
                <w:rFonts w:ascii="Times New Roman" w:hAnsi="Times New Roman"/>
                <w:b/>
                <w:bCs/>
              </w:rPr>
              <w:t xml:space="preserve">Use </w:t>
            </w:r>
            <w:r w:rsidR="0087797A" w:rsidRPr="00CE3F93">
              <w:rPr>
                <w:rFonts w:ascii="Times New Roman" w:hAnsi="Times New Roman"/>
                <w:b/>
                <w:bCs/>
              </w:rPr>
              <w:t>case detailed technical specifications</w:t>
            </w:r>
          </w:p>
        </w:tc>
      </w:tr>
      <w:tr w:rsidR="002F153E" w:rsidRPr="00CE3F93" w14:paraId="78CF3AE7" w14:textId="77777777" w:rsidTr="00BC097F">
        <w:trPr>
          <w:trHeight w:val="566"/>
        </w:trPr>
        <w:tc>
          <w:tcPr>
            <w:tcW w:w="512" w:type="dxa"/>
            <w:vMerge/>
          </w:tcPr>
          <w:p w14:paraId="35082EA4" w14:textId="77777777" w:rsidR="002F153E" w:rsidRPr="00CE3F93" w:rsidRDefault="002F153E" w:rsidP="00BC097F">
            <w:pPr>
              <w:pStyle w:val="Tabletext"/>
              <w:rPr>
                <w:rFonts w:ascii="Times New Roman" w:hAnsi="Times New Roman"/>
                <w:b/>
                <w:bCs/>
              </w:rPr>
            </w:pPr>
          </w:p>
        </w:tc>
        <w:tc>
          <w:tcPr>
            <w:tcW w:w="499" w:type="dxa"/>
          </w:tcPr>
          <w:p w14:paraId="15F20E11" w14:textId="77777777" w:rsidR="002F153E" w:rsidRPr="00CE3F93" w:rsidRDefault="002F153E" w:rsidP="00AE6957">
            <w:pPr>
              <w:pStyle w:val="Tabletext"/>
              <w:jc w:val="center"/>
              <w:rPr>
                <w:rFonts w:ascii="Times New Roman" w:hAnsi="Times New Roman"/>
                <w:b/>
                <w:bCs/>
              </w:rPr>
            </w:pPr>
            <w:r w:rsidRPr="00CE3F93">
              <w:rPr>
                <w:rFonts w:ascii="Times New Roman" w:hAnsi="Times New Roman"/>
                <w:b/>
                <w:bCs/>
              </w:rPr>
              <w:t>5.a</w:t>
            </w:r>
          </w:p>
        </w:tc>
        <w:tc>
          <w:tcPr>
            <w:tcW w:w="4756" w:type="dxa"/>
            <w:gridSpan w:val="2"/>
          </w:tcPr>
          <w:p w14:paraId="02125668" w14:textId="5A4480A9" w:rsidR="002F153E" w:rsidRPr="00CE3F93" w:rsidRDefault="002F153E" w:rsidP="00BC097F">
            <w:pPr>
              <w:pStyle w:val="Tabletext"/>
              <w:rPr>
                <w:rFonts w:ascii="Times New Roman" w:hAnsi="Times New Roman"/>
                <w:b/>
                <w:bCs/>
              </w:rPr>
            </w:pPr>
            <w:r w:rsidRPr="00CE3F93">
              <w:rPr>
                <w:rFonts w:ascii="Times New Roman" w:hAnsi="Times New Roman"/>
                <w:b/>
                <w:bCs/>
              </w:rPr>
              <w:t>Architecture/</w:t>
            </w:r>
            <w:r w:rsidR="0087797A" w:rsidRPr="00CE3F93">
              <w:rPr>
                <w:rFonts w:ascii="Times New Roman" w:hAnsi="Times New Roman"/>
                <w:b/>
                <w:bCs/>
              </w:rPr>
              <w:t>architectural framework</w:t>
            </w:r>
          </w:p>
        </w:tc>
        <w:tc>
          <w:tcPr>
            <w:tcW w:w="3948" w:type="dxa"/>
          </w:tcPr>
          <w:p w14:paraId="1489780D" w14:textId="77777777" w:rsidR="002F153E" w:rsidRPr="00CE3F93" w:rsidRDefault="002F153E" w:rsidP="00BC097F">
            <w:pPr>
              <w:pStyle w:val="Tabletext"/>
              <w:rPr>
                <w:rFonts w:ascii="Times New Roman" w:hAnsi="Times New Roman"/>
              </w:rPr>
            </w:pPr>
          </w:p>
        </w:tc>
      </w:tr>
    </w:tbl>
    <w:p w14:paraId="411398E5" w14:textId="6FE8040F" w:rsidR="00392252" w:rsidRPr="00CE3F93" w:rsidRDefault="00392252" w:rsidP="002F153E">
      <w:r w:rsidRPr="00CE3F93">
        <w:br w:type="page"/>
      </w:r>
    </w:p>
    <w:p w14:paraId="58C9BED2" w14:textId="53BDE243" w:rsidR="00F87E1E" w:rsidRPr="00CE3F93" w:rsidRDefault="00643AB5" w:rsidP="00254F46">
      <w:pPr>
        <w:pStyle w:val="AnnexNoTitle0"/>
        <w:outlineLvl w:val="0"/>
      </w:pPr>
      <w:bookmarkStart w:id="58" w:name="_Toc196746850"/>
      <w:bookmarkStart w:id="59" w:name="_Toc201932149"/>
      <w:bookmarkStart w:id="60" w:name="_Toc206493763"/>
      <w:bookmarkStart w:id="61" w:name="_Toc206567784"/>
      <w:r>
        <w:lastRenderedPageBreak/>
        <w:t>Appendix II</w:t>
      </w:r>
      <w:r w:rsidRPr="00CE3F93" w:rsidDel="00643AB5">
        <w:t xml:space="preserve"> </w:t>
      </w:r>
      <w:r w:rsidR="00392252" w:rsidRPr="00CE3F93">
        <w:br/>
      </w:r>
      <w:r w:rsidR="00167306" w:rsidRPr="00CE3F93">
        <w:br/>
      </w:r>
      <w:r w:rsidR="00F87E1E" w:rsidRPr="00CE3F93">
        <w:t xml:space="preserve">Use cases on testbed </w:t>
      </w:r>
      <w:r w:rsidR="006448C1" w:rsidRPr="00CE3F93">
        <w:t>federations</w:t>
      </w:r>
      <w:bookmarkEnd w:id="58"/>
      <w:bookmarkEnd w:id="59"/>
      <w:bookmarkEnd w:id="60"/>
      <w:bookmarkEnd w:id="61"/>
    </w:p>
    <w:p w14:paraId="5E6A73A2" w14:textId="1A3D1A8D" w:rsidR="00601F87" w:rsidRPr="00CE3F93" w:rsidRDefault="0087775E" w:rsidP="000602D1">
      <w:pPr>
        <w:pStyle w:val="Heading2"/>
      </w:pPr>
      <w:bookmarkStart w:id="62" w:name="_Toc196746851"/>
      <w:bookmarkStart w:id="63" w:name="_Toc206567785"/>
      <w:r w:rsidRPr="00CE3F93">
        <w:t xml:space="preserve">UC01: </w:t>
      </w:r>
      <w:r w:rsidR="00601F87" w:rsidRPr="00CE3F93">
        <w:t xml:space="preserve">Testbed on </w:t>
      </w:r>
      <w:r w:rsidR="00BE7605" w:rsidRPr="0025781E">
        <w:t>r</w:t>
      </w:r>
      <w:r w:rsidR="00601F87" w:rsidRPr="0025781E">
        <w:t>oaming</w:t>
      </w:r>
      <w:r w:rsidR="00601F87" w:rsidRPr="00CE3F93">
        <w:t xml:space="preserve"> </w:t>
      </w:r>
      <w:r w:rsidR="00BE7605" w:rsidRPr="00CE3F93">
        <w:t>s</w:t>
      </w:r>
      <w:r w:rsidR="00601F87" w:rsidRPr="00CE3F93">
        <w:t>cenarios (IMS interconnection)</w:t>
      </w:r>
      <w:bookmarkEnd w:id="62"/>
      <w:bookmarkEnd w:id="63"/>
    </w:p>
    <w:tbl>
      <w:tblPr>
        <w:tblStyle w:val="TableGrid"/>
        <w:tblW w:w="10060" w:type="dxa"/>
        <w:tblLayout w:type="fixed"/>
        <w:tblLook w:val="04A0" w:firstRow="1" w:lastRow="0" w:firstColumn="1" w:lastColumn="0" w:noHBand="0" w:noVBand="1"/>
      </w:tblPr>
      <w:tblGrid>
        <w:gridCol w:w="696"/>
        <w:gridCol w:w="575"/>
        <w:gridCol w:w="2470"/>
        <w:gridCol w:w="6319"/>
      </w:tblGrid>
      <w:tr w:rsidR="00601F87" w:rsidRPr="00CE3F93" w14:paraId="2E447DF3" w14:textId="77777777" w:rsidTr="00161F7B">
        <w:trPr>
          <w:trHeight w:val="629"/>
        </w:trPr>
        <w:tc>
          <w:tcPr>
            <w:tcW w:w="696" w:type="dxa"/>
            <w:vAlign w:val="center"/>
          </w:tcPr>
          <w:p w14:paraId="34E2F4F4" w14:textId="0C02D826" w:rsidR="00601F87" w:rsidRPr="00CE3F93" w:rsidRDefault="00480F03" w:rsidP="00161F7B">
            <w:pPr>
              <w:pStyle w:val="Tabletext"/>
              <w:jc w:val="center"/>
              <w:rPr>
                <w:rFonts w:ascii="Times New Roman" w:hAnsi="Times New Roman"/>
                <w:b/>
                <w:bCs/>
              </w:rPr>
            </w:pPr>
            <w:r w:rsidRPr="00CE3F93">
              <w:rPr>
                <w:rFonts w:ascii="Times New Roman" w:hAnsi="Times New Roman"/>
                <w:b/>
                <w:bCs/>
              </w:rPr>
              <w:t>1</w:t>
            </w:r>
          </w:p>
        </w:tc>
        <w:tc>
          <w:tcPr>
            <w:tcW w:w="3045" w:type="dxa"/>
            <w:gridSpan w:val="2"/>
            <w:vAlign w:val="center"/>
          </w:tcPr>
          <w:p w14:paraId="01DC0C16" w14:textId="6D074C99" w:rsidR="00601F87" w:rsidRPr="00CE3F93" w:rsidRDefault="00601F87" w:rsidP="00480F03">
            <w:pPr>
              <w:pStyle w:val="Tabletext"/>
              <w:rPr>
                <w:rFonts w:ascii="Times New Roman" w:hAnsi="Times New Roman"/>
                <w:b/>
                <w:bCs/>
              </w:rPr>
            </w:pPr>
            <w:r w:rsidRPr="00CE3F93">
              <w:rPr>
                <w:rFonts w:ascii="Times New Roman" w:hAnsi="Times New Roman"/>
                <w:b/>
                <w:bCs/>
              </w:rPr>
              <w:t xml:space="preserve">Use </w:t>
            </w:r>
            <w:r w:rsidR="0087797A" w:rsidRPr="00CE3F93">
              <w:rPr>
                <w:rFonts w:ascii="Times New Roman" w:hAnsi="Times New Roman"/>
                <w:b/>
                <w:bCs/>
              </w:rPr>
              <w:t>case name/title</w:t>
            </w:r>
          </w:p>
        </w:tc>
        <w:tc>
          <w:tcPr>
            <w:tcW w:w="6319" w:type="dxa"/>
            <w:vAlign w:val="center"/>
          </w:tcPr>
          <w:p w14:paraId="71C85A7E" w14:textId="34103952" w:rsidR="00601F87" w:rsidRPr="00CE3F93" w:rsidRDefault="00E45CF8" w:rsidP="00480F03">
            <w:pPr>
              <w:pStyle w:val="Tabletext"/>
              <w:rPr>
                <w:rFonts w:ascii="Times New Roman" w:hAnsi="Times New Roman"/>
              </w:rPr>
            </w:pPr>
            <w:r w:rsidRPr="00CE3F93">
              <w:t>End to end</w:t>
            </w:r>
            <w:r w:rsidRPr="00CE3F93">
              <w:rPr>
                <w:rFonts w:ascii="Times New Roman" w:hAnsi="Times New Roman"/>
              </w:rPr>
              <w:t xml:space="preserve"> (</w:t>
            </w:r>
            <w:r w:rsidR="00601F87" w:rsidRPr="00CE3F93">
              <w:rPr>
                <w:rFonts w:ascii="Times New Roman" w:hAnsi="Times New Roman"/>
              </w:rPr>
              <w:t>E2E</w:t>
            </w:r>
            <w:r w:rsidRPr="00CE3F93">
              <w:rPr>
                <w:rFonts w:ascii="Times New Roman" w:hAnsi="Times New Roman"/>
              </w:rPr>
              <w:t>)</w:t>
            </w:r>
            <w:r w:rsidR="00601F87" w:rsidRPr="00CE3F93">
              <w:rPr>
                <w:rFonts w:ascii="Times New Roman" w:hAnsi="Times New Roman"/>
              </w:rPr>
              <w:t xml:space="preserve"> </w:t>
            </w:r>
            <w:r w:rsidR="003537F8" w:rsidRPr="00CE3F93">
              <w:rPr>
                <w:rFonts w:ascii="Times New Roman" w:hAnsi="Times New Roman"/>
              </w:rPr>
              <w:t xml:space="preserve">testing </w:t>
            </w:r>
            <w:r w:rsidR="00601F87" w:rsidRPr="00CE3F93">
              <w:rPr>
                <w:rFonts w:ascii="Times New Roman" w:hAnsi="Times New Roman"/>
              </w:rPr>
              <w:t xml:space="preserve">involving </w:t>
            </w:r>
            <w:r w:rsidR="003537F8" w:rsidRPr="00CE3F93">
              <w:rPr>
                <w:rFonts w:ascii="Times New Roman" w:hAnsi="Times New Roman"/>
              </w:rPr>
              <w:t xml:space="preserve">interconnection </w:t>
            </w:r>
            <w:r w:rsidR="00601F87" w:rsidRPr="00CE3F93">
              <w:rPr>
                <w:rFonts w:ascii="Times New Roman" w:hAnsi="Times New Roman"/>
              </w:rPr>
              <w:t>among CSPs</w:t>
            </w:r>
            <w:bookmarkStart w:id="64" w:name="_Hlk141341107"/>
            <w:r w:rsidR="0097590E" w:rsidRPr="00CE3F93">
              <w:rPr>
                <w:rFonts w:ascii="Times New Roman" w:hAnsi="Times New Roman"/>
                <w:sz w:val="24"/>
                <w:szCs w:val="24"/>
                <w:lang w:eastAsia="zh-CN"/>
              </w:rPr>
              <w:t>'</w:t>
            </w:r>
            <w:bookmarkEnd w:id="64"/>
            <w:r w:rsidR="00601F87" w:rsidRPr="00CE3F93">
              <w:rPr>
                <w:rFonts w:ascii="Times New Roman" w:hAnsi="Times New Roman"/>
              </w:rPr>
              <w:t xml:space="preserve"> </w:t>
            </w:r>
            <w:r w:rsidR="003537F8" w:rsidRPr="00CE3F93">
              <w:rPr>
                <w:rFonts w:ascii="Times New Roman" w:hAnsi="Times New Roman"/>
              </w:rPr>
              <w:t xml:space="preserve">networks </w:t>
            </w:r>
            <w:r w:rsidR="00601F87" w:rsidRPr="00CE3F93">
              <w:rPr>
                <w:rFonts w:ascii="Times New Roman" w:hAnsi="Times New Roman"/>
              </w:rPr>
              <w:t xml:space="preserve">and </w:t>
            </w:r>
            <w:r w:rsidR="003537F8" w:rsidRPr="00CE3F93">
              <w:rPr>
                <w:rFonts w:ascii="Times New Roman" w:hAnsi="Times New Roman"/>
              </w:rPr>
              <w:t>roaming</w:t>
            </w:r>
          </w:p>
        </w:tc>
      </w:tr>
      <w:tr w:rsidR="00601F87" w:rsidRPr="00CE3F93" w14:paraId="74FA504D" w14:textId="77777777" w:rsidTr="00161F7B">
        <w:trPr>
          <w:trHeight w:val="395"/>
        </w:trPr>
        <w:tc>
          <w:tcPr>
            <w:tcW w:w="696" w:type="dxa"/>
            <w:vMerge w:val="restart"/>
          </w:tcPr>
          <w:p w14:paraId="14A0AC85" w14:textId="642AE8F8" w:rsidR="00601F87" w:rsidRPr="00CE3F93" w:rsidRDefault="00480F03" w:rsidP="00161F7B">
            <w:pPr>
              <w:pStyle w:val="Tabletext"/>
              <w:jc w:val="center"/>
              <w:rPr>
                <w:rFonts w:ascii="Times New Roman" w:hAnsi="Times New Roman"/>
                <w:b/>
                <w:bCs/>
              </w:rPr>
            </w:pPr>
            <w:r w:rsidRPr="00CE3F93">
              <w:rPr>
                <w:rFonts w:ascii="Times New Roman" w:hAnsi="Times New Roman"/>
                <w:b/>
                <w:bCs/>
              </w:rPr>
              <w:t>2</w:t>
            </w:r>
          </w:p>
        </w:tc>
        <w:tc>
          <w:tcPr>
            <w:tcW w:w="9364" w:type="dxa"/>
            <w:gridSpan w:val="3"/>
            <w:vAlign w:val="center"/>
          </w:tcPr>
          <w:p w14:paraId="73072A9A" w14:textId="50CA2793" w:rsidR="00601F87" w:rsidRPr="00CE3F93" w:rsidRDefault="00601F87" w:rsidP="00480F03">
            <w:pPr>
              <w:pStyle w:val="Tabletext"/>
              <w:rPr>
                <w:rFonts w:ascii="Times New Roman" w:hAnsi="Times New Roman"/>
                <w:b/>
                <w:bCs/>
                <w:i/>
                <w:iCs/>
              </w:rPr>
            </w:pPr>
            <w:r w:rsidRPr="00CE3F93">
              <w:rPr>
                <w:rFonts w:ascii="Times New Roman" w:hAnsi="Times New Roman"/>
                <w:b/>
                <w:bCs/>
                <w:lang w:bidi="ar-DZ"/>
              </w:rPr>
              <w:t xml:space="preserve">Use </w:t>
            </w:r>
            <w:r w:rsidR="0087797A" w:rsidRPr="00CE3F93">
              <w:rPr>
                <w:rFonts w:ascii="Times New Roman" w:hAnsi="Times New Roman"/>
                <w:b/>
                <w:bCs/>
                <w:lang w:bidi="ar-DZ"/>
              </w:rPr>
              <w:t>case short description</w:t>
            </w:r>
          </w:p>
        </w:tc>
      </w:tr>
      <w:tr w:rsidR="00601F87" w:rsidRPr="00CE3F93" w14:paraId="2557DC50" w14:textId="77777777" w:rsidTr="00161F7B">
        <w:trPr>
          <w:trHeight w:val="9026"/>
        </w:trPr>
        <w:tc>
          <w:tcPr>
            <w:tcW w:w="696" w:type="dxa"/>
            <w:vMerge/>
          </w:tcPr>
          <w:p w14:paraId="41E78BA4" w14:textId="77777777" w:rsidR="00601F87" w:rsidRPr="00CE3F93" w:rsidRDefault="00601F87" w:rsidP="00161F7B">
            <w:pPr>
              <w:pStyle w:val="Tabletext"/>
              <w:jc w:val="center"/>
              <w:rPr>
                <w:rFonts w:ascii="Times New Roman" w:hAnsi="Times New Roman"/>
                <w:b/>
                <w:bCs/>
              </w:rPr>
            </w:pPr>
          </w:p>
        </w:tc>
        <w:tc>
          <w:tcPr>
            <w:tcW w:w="575" w:type="dxa"/>
          </w:tcPr>
          <w:p w14:paraId="6AE4DB2E" w14:textId="77777777" w:rsidR="00601F87" w:rsidRPr="00CE3F93" w:rsidRDefault="00601F87" w:rsidP="00AE6957">
            <w:pPr>
              <w:pStyle w:val="Tabletext"/>
              <w:jc w:val="center"/>
              <w:rPr>
                <w:rFonts w:ascii="Times New Roman" w:hAnsi="Times New Roman"/>
                <w:b/>
                <w:bCs/>
                <w:lang w:bidi="ar-DZ"/>
              </w:rPr>
            </w:pPr>
            <w:r w:rsidRPr="00CE3F93">
              <w:rPr>
                <w:rFonts w:ascii="Times New Roman" w:hAnsi="Times New Roman"/>
                <w:b/>
                <w:bCs/>
                <w:lang w:bidi="ar-DZ"/>
              </w:rPr>
              <w:t>2.a</w:t>
            </w:r>
          </w:p>
        </w:tc>
        <w:tc>
          <w:tcPr>
            <w:tcW w:w="2470" w:type="dxa"/>
          </w:tcPr>
          <w:p w14:paraId="68B97449" w14:textId="59DA681B" w:rsidR="00601F87" w:rsidRPr="00CE3F93" w:rsidRDefault="00601F87" w:rsidP="00480F03">
            <w:pPr>
              <w:pStyle w:val="Tabletext"/>
              <w:rPr>
                <w:rFonts w:ascii="Times New Roman" w:hAnsi="Times New Roman"/>
                <w:b/>
                <w:bCs/>
                <w:lang w:bidi="ar-DZ"/>
              </w:rPr>
            </w:pPr>
            <w:r w:rsidRPr="00CE3F93">
              <w:rPr>
                <w:rFonts w:ascii="Times New Roman" w:hAnsi="Times New Roman"/>
                <w:b/>
                <w:bCs/>
                <w:lang w:bidi="ar-DZ"/>
              </w:rPr>
              <w:t xml:space="preserve">Current </w:t>
            </w:r>
            <w:r w:rsidR="003537F8" w:rsidRPr="00CE3F93">
              <w:rPr>
                <w:rFonts w:ascii="Times New Roman" w:hAnsi="Times New Roman"/>
                <w:b/>
                <w:bCs/>
                <w:lang w:bidi="ar-DZ"/>
              </w:rPr>
              <w:t>p</w:t>
            </w:r>
            <w:r w:rsidRPr="00CE3F93">
              <w:rPr>
                <w:rFonts w:ascii="Times New Roman" w:hAnsi="Times New Roman"/>
                <w:b/>
                <w:bCs/>
                <w:lang w:bidi="ar-DZ"/>
              </w:rPr>
              <w:t xml:space="preserve">ractice in </w:t>
            </w:r>
            <w:r w:rsidR="003537F8" w:rsidRPr="00CE3F93">
              <w:rPr>
                <w:rFonts w:ascii="Times New Roman" w:hAnsi="Times New Roman"/>
                <w:b/>
                <w:bCs/>
                <w:lang w:bidi="ar-DZ"/>
              </w:rPr>
              <w:t>t</w:t>
            </w:r>
            <w:r w:rsidRPr="00CE3F93">
              <w:rPr>
                <w:rFonts w:ascii="Times New Roman" w:hAnsi="Times New Roman"/>
                <w:b/>
                <w:bCs/>
                <w:lang w:bidi="ar-DZ"/>
              </w:rPr>
              <w:t xml:space="preserve">estbeds, </w:t>
            </w:r>
            <w:r w:rsidR="003537F8" w:rsidRPr="00CE3F93">
              <w:rPr>
                <w:rFonts w:ascii="Times New Roman" w:hAnsi="Times New Roman"/>
                <w:b/>
                <w:bCs/>
                <w:lang w:bidi="ar-DZ"/>
              </w:rPr>
              <w:t>f</w:t>
            </w:r>
            <w:r w:rsidRPr="00CE3F93">
              <w:rPr>
                <w:rFonts w:ascii="Times New Roman" w:hAnsi="Times New Roman"/>
                <w:b/>
                <w:bCs/>
                <w:lang w:bidi="ar-DZ"/>
              </w:rPr>
              <w:t xml:space="preserve">ederation, and </w:t>
            </w:r>
            <w:r w:rsidR="003537F8" w:rsidRPr="00CE3F93">
              <w:rPr>
                <w:rFonts w:ascii="Times New Roman" w:hAnsi="Times New Roman"/>
                <w:b/>
                <w:bCs/>
                <w:lang w:bidi="ar-DZ"/>
              </w:rPr>
              <w:t>t</w:t>
            </w:r>
            <w:r w:rsidRPr="00CE3F93">
              <w:rPr>
                <w:rFonts w:ascii="Times New Roman" w:hAnsi="Times New Roman"/>
                <w:b/>
                <w:bCs/>
                <w:lang w:bidi="ar-DZ"/>
              </w:rPr>
              <w:t xml:space="preserve">estbeds </w:t>
            </w:r>
            <w:r w:rsidR="003537F8" w:rsidRPr="00CE3F93">
              <w:rPr>
                <w:rFonts w:ascii="Times New Roman" w:hAnsi="Times New Roman"/>
                <w:b/>
                <w:bCs/>
                <w:lang w:bidi="ar-DZ"/>
              </w:rPr>
              <w:t>f</w:t>
            </w:r>
            <w:r w:rsidRPr="00CE3F93">
              <w:rPr>
                <w:rFonts w:ascii="Times New Roman" w:hAnsi="Times New Roman"/>
                <w:b/>
                <w:bCs/>
                <w:lang w:bidi="ar-DZ"/>
              </w:rPr>
              <w:t>ederations</w:t>
            </w:r>
          </w:p>
        </w:tc>
        <w:tc>
          <w:tcPr>
            <w:tcW w:w="6319" w:type="dxa"/>
          </w:tcPr>
          <w:p w14:paraId="2DAF0909" w14:textId="427B2EBD" w:rsidR="00601F87" w:rsidRPr="00CE3F93" w:rsidRDefault="00601F87" w:rsidP="00480F03">
            <w:pPr>
              <w:pStyle w:val="Tabletext"/>
              <w:rPr>
                <w:rFonts w:ascii="Times New Roman" w:hAnsi="Times New Roman"/>
                <w:lang w:bidi="ar-DZ"/>
              </w:rPr>
            </w:pPr>
            <w:r w:rsidRPr="00CE3F93">
              <w:rPr>
                <w:rFonts w:ascii="Times New Roman" w:hAnsi="Times New Roman"/>
              </w:rPr>
              <w:t xml:space="preserve">Current practices in E2E </w:t>
            </w:r>
            <w:r w:rsidR="00A0627C" w:rsidRPr="00CE3F93">
              <w:rPr>
                <w:rFonts w:ascii="Times New Roman" w:hAnsi="Times New Roman"/>
              </w:rPr>
              <w:t>t</w:t>
            </w:r>
            <w:r w:rsidRPr="00CE3F93">
              <w:rPr>
                <w:rFonts w:ascii="Times New Roman" w:hAnsi="Times New Roman"/>
              </w:rPr>
              <w:t xml:space="preserve">esting involving </w:t>
            </w:r>
            <w:r w:rsidR="00A0627C" w:rsidRPr="00CE3F93">
              <w:rPr>
                <w:rFonts w:ascii="Times New Roman" w:hAnsi="Times New Roman"/>
              </w:rPr>
              <w:t>i</w:t>
            </w:r>
            <w:r w:rsidRPr="00CE3F93">
              <w:rPr>
                <w:rFonts w:ascii="Times New Roman" w:hAnsi="Times New Roman"/>
              </w:rPr>
              <w:t>nterconnection among CSPs</w:t>
            </w:r>
            <w:r w:rsidR="0097590E" w:rsidRPr="00CE3F93">
              <w:rPr>
                <w:rFonts w:ascii="Times New Roman" w:hAnsi="Times New Roman"/>
              </w:rPr>
              <w:t>'</w:t>
            </w:r>
            <w:r w:rsidRPr="00CE3F93">
              <w:rPr>
                <w:rFonts w:ascii="Times New Roman" w:hAnsi="Times New Roman"/>
              </w:rPr>
              <w:t xml:space="preserve"> </w:t>
            </w:r>
            <w:r w:rsidR="00A0627C" w:rsidRPr="00CE3F93">
              <w:rPr>
                <w:rFonts w:ascii="Times New Roman" w:hAnsi="Times New Roman"/>
              </w:rPr>
              <w:t>n</w:t>
            </w:r>
            <w:r w:rsidRPr="00CE3F93">
              <w:rPr>
                <w:rFonts w:ascii="Times New Roman" w:hAnsi="Times New Roman"/>
              </w:rPr>
              <w:t xml:space="preserve">etworks and </w:t>
            </w:r>
            <w:r w:rsidR="00A0627C" w:rsidRPr="00CE3F93">
              <w:rPr>
                <w:rFonts w:ascii="Times New Roman" w:hAnsi="Times New Roman"/>
              </w:rPr>
              <w:t>r</w:t>
            </w:r>
            <w:r w:rsidRPr="00CE3F93">
              <w:rPr>
                <w:rFonts w:ascii="Times New Roman" w:hAnsi="Times New Roman"/>
              </w:rPr>
              <w:t>oaming involve</w:t>
            </w:r>
            <w:r w:rsidR="003537F8" w:rsidRPr="00CE3F93">
              <w:rPr>
                <w:rFonts w:ascii="Times New Roman" w:hAnsi="Times New Roman"/>
              </w:rPr>
              <w:t>,</w:t>
            </w:r>
            <w:r w:rsidRPr="00CE3F93">
              <w:rPr>
                <w:rFonts w:ascii="Times New Roman" w:hAnsi="Times New Roman"/>
              </w:rPr>
              <w:t xml:space="preserve"> in most cases</w:t>
            </w:r>
            <w:r w:rsidR="003537F8" w:rsidRPr="00CE3F93">
              <w:rPr>
                <w:rFonts w:ascii="Times New Roman" w:hAnsi="Times New Roman"/>
              </w:rPr>
              <w:t>,</w:t>
            </w:r>
            <w:r w:rsidRPr="00CE3F93">
              <w:rPr>
                <w:rFonts w:ascii="Times New Roman" w:hAnsi="Times New Roman"/>
              </w:rPr>
              <w:t xml:space="preserve"> some basic connectivity between </w:t>
            </w:r>
            <w:r w:rsidR="003537F8" w:rsidRPr="00CE3F93">
              <w:rPr>
                <w:rFonts w:ascii="Times New Roman" w:hAnsi="Times New Roman"/>
              </w:rPr>
              <w:t xml:space="preserve">the </w:t>
            </w:r>
            <w:r w:rsidR="00A0627C" w:rsidRPr="00CE3F93">
              <w:rPr>
                <w:rFonts w:ascii="Times New Roman" w:hAnsi="Times New Roman"/>
              </w:rPr>
              <w:t>t</w:t>
            </w:r>
            <w:r w:rsidRPr="00CE3F93">
              <w:rPr>
                <w:rFonts w:ascii="Times New Roman" w:hAnsi="Times New Roman"/>
              </w:rPr>
              <w:t xml:space="preserve">estbeds of CSPs being setup </w:t>
            </w:r>
            <w:proofErr w:type="gramStart"/>
            <w:r w:rsidRPr="00CE3F93">
              <w:rPr>
                <w:rFonts w:ascii="Times New Roman" w:hAnsi="Times New Roman"/>
              </w:rPr>
              <w:t>manually</w:t>
            </w:r>
            <w:r w:rsidR="003537F8" w:rsidRPr="00CE3F93">
              <w:rPr>
                <w:rFonts w:ascii="Times New Roman" w:hAnsi="Times New Roman"/>
              </w:rPr>
              <w:t>,</w:t>
            </w:r>
            <w:r w:rsidRPr="00CE3F93">
              <w:rPr>
                <w:rFonts w:ascii="Times New Roman" w:hAnsi="Times New Roman"/>
              </w:rPr>
              <w:t xml:space="preserve"> and</w:t>
            </w:r>
            <w:proofErr w:type="gramEnd"/>
            <w:r w:rsidRPr="00CE3F93">
              <w:rPr>
                <w:rFonts w:ascii="Times New Roman" w:hAnsi="Times New Roman"/>
              </w:rPr>
              <w:t xml:space="preserve"> being limited to only a few CSPs that have certain agreements for such setups. </w:t>
            </w:r>
            <w:r w:rsidR="00887603" w:rsidRPr="00CE3F93">
              <w:rPr>
                <w:rFonts w:ascii="Times New Roman" w:hAnsi="Times New Roman"/>
              </w:rPr>
              <w:t xml:space="preserve">Current practices show that </w:t>
            </w:r>
            <w:r w:rsidRPr="00CE3F93">
              <w:rPr>
                <w:rFonts w:ascii="Times New Roman" w:hAnsi="Times New Roman"/>
              </w:rPr>
              <w:t xml:space="preserve">E2E </w:t>
            </w:r>
            <w:r w:rsidR="00C80C4E" w:rsidRPr="00CE3F93">
              <w:rPr>
                <w:rFonts w:ascii="Times New Roman" w:hAnsi="Times New Roman"/>
              </w:rPr>
              <w:t>t</w:t>
            </w:r>
            <w:r w:rsidRPr="00CE3F93">
              <w:rPr>
                <w:rFonts w:ascii="Times New Roman" w:hAnsi="Times New Roman"/>
              </w:rPr>
              <w:t xml:space="preserve">esting involving </w:t>
            </w:r>
            <w:r w:rsidR="00C80C4E" w:rsidRPr="00CE3F93">
              <w:rPr>
                <w:rFonts w:ascii="Times New Roman" w:hAnsi="Times New Roman"/>
              </w:rPr>
              <w:t>i</w:t>
            </w:r>
            <w:r w:rsidRPr="00CE3F93">
              <w:rPr>
                <w:rFonts w:ascii="Times New Roman" w:hAnsi="Times New Roman"/>
              </w:rPr>
              <w:t>nterconnection among CSPs</w:t>
            </w:r>
            <w:r w:rsidR="0097590E" w:rsidRPr="00CE3F93">
              <w:rPr>
                <w:rFonts w:ascii="Times New Roman" w:hAnsi="Times New Roman"/>
              </w:rPr>
              <w:t>'</w:t>
            </w:r>
            <w:r w:rsidRPr="00CE3F93">
              <w:rPr>
                <w:rFonts w:ascii="Times New Roman" w:hAnsi="Times New Roman"/>
              </w:rPr>
              <w:t xml:space="preserve"> </w:t>
            </w:r>
            <w:r w:rsidR="00C80C4E" w:rsidRPr="00CE3F93">
              <w:rPr>
                <w:rFonts w:ascii="Times New Roman" w:hAnsi="Times New Roman"/>
              </w:rPr>
              <w:t>n</w:t>
            </w:r>
            <w:r w:rsidRPr="00CE3F93">
              <w:rPr>
                <w:rFonts w:ascii="Times New Roman" w:hAnsi="Times New Roman"/>
              </w:rPr>
              <w:t xml:space="preserve">etworks and </w:t>
            </w:r>
            <w:r w:rsidR="00C80C4E" w:rsidRPr="00CE3F93">
              <w:rPr>
                <w:rFonts w:ascii="Times New Roman" w:hAnsi="Times New Roman"/>
              </w:rPr>
              <w:t>r</w:t>
            </w:r>
            <w:r w:rsidRPr="00CE3F93">
              <w:rPr>
                <w:rFonts w:ascii="Times New Roman" w:hAnsi="Times New Roman"/>
              </w:rPr>
              <w:t>oaming increasingly requires connectivity at large scale</w:t>
            </w:r>
            <w:r w:rsidR="003537F8" w:rsidRPr="00CE3F93">
              <w:rPr>
                <w:rFonts w:ascii="Times New Roman" w:hAnsi="Times New Roman"/>
              </w:rPr>
              <w:t>,</w:t>
            </w:r>
            <w:r w:rsidRPr="00CE3F93">
              <w:rPr>
                <w:rFonts w:ascii="Times New Roman" w:hAnsi="Times New Roman"/>
              </w:rPr>
              <w:t xml:space="preserve"> and automation through federated </w:t>
            </w:r>
            <w:r w:rsidR="00BC39BD" w:rsidRPr="00CE3F93">
              <w:rPr>
                <w:rFonts w:ascii="Times New Roman" w:hAnsi="Times New Roman"/>
              </w:rPr>
              <w:t>t</w:t>
            </w:r>
            <w:r w:rsidRPr="00CE3F93">
              <w:rPr>
                <w:rFonts w:ascii="Times New Roman" w:hAnsi="Times New Roman"/>
              </w:rPr>
              <w:t xml:space="preserve">estbeds. </w:t>
            </w:r>
            <w:r w:rsidR="003537F8" w:rsidRPr="00CE3F93">
              <w:rPr>
                <w:rFonts w:ascii="Times New Roman" w:hAnsi="Times New Roman"/>
              </w:rPr>
              <w:t xml:space="preserve">This </w:t>
            </w:r>
            <w:r w:rsidR="009810F7" w:rsidRPr="00CE3F93">
              <w:rPr>
                <w:rFonts w:ascii="Times New Roman" w:hAnsi="Times New Roman"/>
              </w:rPr>
              <w:t xml:space="preserve">is because </w:t>
            </w:r>
            <w:r w:rsidRPr="00CE3F93">
              <w:rPr>
                <w:rFonts w:ascii="Times New Roman" w:hAnsi="Times New Roman"/>
              </w:rPr>
              <w:t>networks and interconnection scenarios and service delivery requirements (including network slices delivery requirements) across multiple CSPs are on the rise. Even when considering service delivery across multiple operators, benchmarking of the service performance in such E2E environments need</w:t>
            </w:r>
            <w:r w:rsidR="00723EC1" w:rsidRPr="00CE3F93">
              <w:rPr>
                <w:rFonts w:ascii="Times New Roman" w:hAnsi="Times New Roman"/>
              </w:rPr>
              <w:t>s</w:t>
            </w:r>
            <w:r w:rsidRPr="00CE3F93">
              <w:rPr>
                <w:rFonts w:ascii="Times New Roman" w:hAnsi="Times New Roman"/>
              </w:rPr>
              <w:t xml:space="preserve"> to be carried out through automated federated testing to help operators dimension their network resources accordingly. Emergency </w:t>
            </w:r>
            <w:r w:rsidR="003537F8" w:rsidRPr="00CE3F93">
              <w:rPr>
                <w:rFonts w:ascii="Times New Roman" w:hAnsi="Times New Roman"/>
              </w:rPr>
              <w:t>c</w:t>
            </w:r>
            <w:r w:rsidRPr="00CE3F93">
              <w:rPr>
                <w:rFonts w:ascii="Times New Roman" w:hAnsi="Times New Roman"/>
              </w:rPr>
              <w:t xml:space="preserve">all </w:t>
            </w:r>
            <w:r w:rsidR="00D0570F" w:rsidRPr="00CE3F93">
              <w:rPr>
                <w:rFonts w:ascii="Times New Roman" w:hAnsi="Times New Roman"/>
              </w:rPr>
              <w:t>t</w:t>
            </w:r>
            <w:r w:rsidRPr="00CE3F93">
              <w:rPr>
                <w:rFonts w:ascii="Times New Roman" w:hAnsi="Times New Roman"/>
              </w:rPr>
              <w:t xml:space="preserve">esting, </w:t>
            </w:r>
            <w:r w:rsidR="00D0570F" w:rsidRPr="00CE3F93">
              <w:rPr>
                <w:rFonts w:ascii="Times New Roman" w:hAnsi="Times New Roman"/>
              </w:rPr>
              <w:t>p</w:t>
            </w:r>
            <w:r w:rsidRPr="00CE3F93">
              <w:rPr>
                <w:rFonts w:ascii="Times New Roman" w:hAnsi="Times New Roman"/>
              </w:rPr>
              <w:t xml:space="preserve">erformance </w:t>
            </w:r>
            <w:r w:rsidR="003537F8" w:rsidRPr="00CE3F93">
              <w:rPr>
                <w:rFonts w:ascii="Times New Roman" w:hAnsi="Times New Roman"/>
              </w:rPr>
              <w:t xml:space="preserve">and </w:t>
            </w:r>
            <w:r w:rsidR="00D0570F" w:rsidRPr="00CE3F93">
              <w:rPr>
                <w:rFonts w:ascii="Times New Roman" w:hAnsi="Times New Roman"/>
              </w:rPr>
              <w:t>s</w:t>
            </w:r>
            <w:r w:rsidRPr="00CE3F93">
              <w:rPr>
                <w:rFonts w:ascii="Times New Roman" w:hAnsi="Times New Roman"/>
              </w:rPr>
              <w:t xml:space="preserve">calability </w:t>
            </w:r>
            <w:r w:rsidR="00D0570F" w:rsidRPr="00CE3F93">
              <w:rPr>
                <w:rFonts w:ascii="Times New Roman" w:hAnsi="Times New Roman"/>
              </w:rPr>
              <w:t>t</w:t>
            </w:r>
            <w:r w:rsidRPr="00CE3F93">
              <w:rPr>
                <w:rFonts w:ascii="Times New Roman" w:hAnsi="Times New Roman"/>
              </w:rPr>
              <w:t xml:space="preserve">esting and </w:t>
            </w:r>
            <w:r w:rsidR="00D0570F" w:rsidRPr="00CE3F93">
              <w:rPr>
                <w:rFonts w:ascii="Times New Roman" w:hAnsi="Times New Roman"/>
              </w:rPr>
              <w:t>s</w:t>
            </w:r>
            <w:r w:rsidRPr="00CE3F93">
              <w:rPr>
                <w:rFonts w:ascii="Times New Roman" w:hAnsi="Times New Roman"/>
              </w:rPr>
              <w:t xml:space="preserve">ecurity may </w:t>
            </w:r>
            <w:r w:rsidR="003537F8" w:rsidRPr="00CE3F93">
              <w:rPr>
                <w:rFonts w:ascii="Times New Roman" w:hAnsi="Times New Roman"/>
              </w:rPr>
              <w:t xml:space="preserve">need </w:t>
            </w:r>
            <w:r w:rsidRPr="00CE3F93">
              <w:rPr>
                <w:rFonts w:ascii="Times New Roman" w:hAnsi="Times New Roman"/>
              </w:rPr>
              <w:t>to be carried out across multiple network operator networks. Hence</w:t>
            </w:r>
            <w:r w:rsidR="003537F8" w:rsidRPr="00CE3F93">
              <w:rPr>
                <w:rFonts w:ascii="Times New Roman" w:hAnsi="Times New Roman"/>
              </w:rPr>
              <w:t>,</w:t>
            </w:r>
            <w:r w:rsidRPr="00CE3F93">
              <w:rPr>
                <w:rFonts w:ascii="Times New Roman" w:hAnsi="Times New Roman"/>
              </w:rPr>
              <w:t xml:space="preserve"> when </w:t>
            </w:r>
            <w:r w:rsidR="00D0570F" w:rsidRPr="00CE3F93">
              <w:rPr>
                <w:rFonts w:ascii="Times New Roman" w:hAnsi="Times New Roman"/>
              </w:rPr>
              <w:t>t</w:t>
            </w:r>
            <w:r w:rsidRPr="00CE3F93">
              <w:rPr>
                <w:rFonts w:ascii="Times New Roman" w:hAnsi="Times New Roman"/>
              </w:rPr>
              <w:t xml:space="preserve">estbeds of various </w:t>
            </w:r>
            <w:r w:rsidR="00D0570F" w:rsidRPr="00CE3F93">
              <w:rPr>
                <w:rFonts w:ascii="Times New Roman" w:hAnsi="Times New Roman"/>
              </w:rPr>
              <w:t>o</w:t>
            </w:r>
            <w:r w:rsidRPr="00CE3F93">
              <w:rPr>
                <w:rFonts w:ascii="Times New Roman" w:hAnsi="Times New Roman"/>
              </w:rPr>
              <w:t xml:space="preserve">perators are interconnected and federated </w:t>
            </w:r>
            <w:r w:rsidR="003537F8" w:rsidRPr="00CE3F93">
              <w:rPr>
                <w:rFonts w:ascii="Times New Roman" w:hAnsi="Times New Roman"/>
              </w:rPr>
              <w:t>to</w:t>
            </w:r>
            <w:r w:rsidRPr="00CE3F93">
              <w:rPr>
                <w:rFonts w:ascii="Times New Roman" w:hAnsi="Times New Roman"/>
              </w:rPr>
              <w:t xml:space="preserve"> form distributed test platforms for use in testing various E2E aspects, this helps multiple operators. Some network slices are expected </w:t>
            </w:r>
            <w:r w:rsidR="003537F8" w:rsidRPr="00CE3F93">
              <w:rPr>
                <w:rFonts w:ascii="Times New Roman" w:hAnsi="Times New Roman"/>
              </w:rPr>
              <w:t xml:space="preserve">to </w:t>
            </w:r>
            <w:r w:rsidRPr="00CE3F93">
              <w:rPr>
                <w:rFonts w:ascii="Times New Roman" w:hAnsi="Times New Roman"/>
              </w:rPr>
              <w:t xml:space="preserve">span multiple operators and hence require E2E </w:t>
            </w:r>
            <w:r w:rsidR="00D0570F" w:rsidRPr="00CE3F93">
              <w:rPr>
                <w:rFonts w:ascii="Times New Roman" w:hAnsi="Times New Roman"/>
              </w:rPr>
              <w:t>t</w:t>
            </w:r>
            <w:r w:rsidRPr="00CE3F93">
              <w:rPr>
                <w:rFonts w:ascii="Times New Roman" w:hAnsi="Times New Roman"/>
              </w:rPr>
              <w:t>esting across the operators. Federation of CSPs</w:t>
            </w:r>
            <w:r w:rsidR="0097590E" w:rsidRPr="00CE3F93">
              <w:rPr>
                <w:rFonts w:ascii="Times New Roman" w:hAnsi="Times New Roman"/>
              </w:rPr>
              <w:t>'</w:t>
            </w:r>
            <w:r w:rsidRPr="00CE3F93">
              <w:rPr>
                <w:rFonts w:ascii="Times New Roman" w:hAnsi="Times New Roman"/>
              </w:rPr>
              <w:t xml:space="preserve"> </w:t>
            </w:r>
            <w:r w:rsidR="00D0570F" w:rsidRPr="00CE3F93">
              <w:rPr>
                <w:rFonts w:ascii="Times New Roman" w:hAnsi="Times New Roman"/>
              </w:rPr>
              <w:t>t</w:t>
            </w:r>
            <w:r w:rsidRPr="00CE3F93">
              <w:rPr>
                <w:rFonts w:ascii="Times New Roman" w:hAnsi="Times New Roman"/>
              </w:rPr>
              <w:t xml:space="preserve">estbeds enables acceleration in E2E </w:t>
            </w:r>
            <w:r w:rsidR="00D0570F" w:rsidRPr="00CE3F93">
              <w:rPr>
                <w:rFonts w:ascii="Times New Roman" w:hAnsi="Times New Roman"/>
              </w:rPr>
              <w:t>t</w:t>
            </w:r>
            <w:r w:rsidRPr="00CE3F93">
              <w:rPr>
                <w:rFonts w:ascii="Times New Roman" w:hAnsi="Times New Roman"/>
              </w:rPr>
              <w:t>esting activities. The following aspects concerning roaming benefit from testing using CSPs</w:t>
            </w:r>
            <w:r w:rsidR="0097590E" w:rsidRPr="00CE3F93">
              <w:rPr>
                <w:rFonts w:ascii="Times New Roman" w:hAnsi="Times New Roman"/>
              </w:rPr>
              <w:t>'</w:t>
            </w:r>
            <w:r w:rsidRPr="00CE3F93">
              <w:rPr>
                <w:rFonts w:ascii="Times New Roman" w:hAnsi="Times New Roman"/>
              </w:rPr>
              <w:t xml:space="preserve"> federated </w:t>
            </w:r>
            <w:r w:rsidR="002B04BA" w:rsidRPr="00CE3F93">
              <w:rPr>
                <w:rFonts w:ascii="Times New Roman" w:hAnsi="Times New Roman"/>
              </w:rPr>
              <w:t>t</w:t>
            </w:r>
            <w:r w:rsidRPr="00CE3F93">
              <w:rPr>
                <w:rFonts w:ascii="Times New Roman" w:hAnsi="Times New Roman"/>
              </w:rPr>
              <w:t>estbeds when established at large scale:</w:t>
            </w:r>
          </w:p>
          <w:p w14:paraId="2EFA630E" w14:textId="09926969" w:rsidR="00601F87" w:rsidRPr="00CE3F93" w:rsidRDefault="00480F03" w:rsidP="00480F03">
            <w:pPr>
              <w:pStyle w:val="Tabletext"/>
              <w:rPr>
                <w:rFonts w:ascii="Times New Roman" w:hAnsi="Times New Roman"/>
                <w:lang w:bidi="ar-DZ"/>
              </w:rPr>
            </w:pPr>
            <w:r w:rsidRPr="00CE3F93">
              <w:rPr>
                <w:rFonts w:ascii="Times New Roman" w:hAnsi="Times New Roman"/>
                <w:lang w:bidi="ar-DZ"/>
              </w:rPr>
              <w:t>•</w:t>
            </w:r>
            <w:r w:rsidR="00601F87" w:rsidRPr="00CE3F93">
              <w:rPr>
                <w:rFonts w:ascii="Times New Roman" w:hAnsi="Times New Roman"/>
                <w:lang w:bidi="ar-DZ"/>
              </w:rPr>
              <w:tab/>
              <w:t xml:space="preserve">Network </w:t>
            </w:r>
            <w:r w:rsidR="002B04BA" w:rsidRPr="00CE3F93">
              <w:rPr>
                <w:rFonts w:ascii="Times New Roman" w:hAnsi="Times New Roman"/>
                <w:lang w:bidi="ar-DZ"/>
              </w:rPr>
              <w:t>s</w:t>
            </w:r>
            <w:r w:rsidR="00601F87" w:rsidRPr="00CE3F93">
              <w:rPr>
                <w:rFonts w:ascii="Times New Roman" w:hAnsi="Times New Roman"/>
                <w:lang w:bidi="ar-DZ"/>
              </w:rPr>
              <w:t>licing</w:t>
            </w:r>
          </w:p>
          <w:p w14:paraId="56B6E02F" w14:textId="651191D6" w:rsidR="00601F87" w:rsidRPr="00CE3F93" w:rsidRDefault="00480F03" w:rsidP="00480F03">
            <w:pPr>
              <w:pStyle w:val="Tabletext"/>
              <w:rPr>
                <w:rFonts w:ascii="Times New Roman" w:hAnsi="Times New Roman"/>
                <w:lang w:bidi="ar-DZ"/>
              </w:rPr>
            </w:pPr>
            <w:r w:rsidRPr="00CE3F93">
              <w:rPr>
                <w:rFonts w:ascii="Times New Roman" w:hAnsi="Times New Roman"/>
                <w:lang w:bidi="ar-DZ"/>
              </w:rPr>
              <w:t>•</w:t>
            </w:r>
            <w:r w:rsidR="00601F87" w:rsidRPr="00CE3F93">
              <w:rPr>
                <w:rFonts w:ascii="Times New Roman" w:hAnsi="Times New Roman"/>
                <w:lang w:bidi="ar-DZ"/>
              </w:rPr>
              <w:tab/>
              <w:t xml:space="preserve">UE </w:t>
            </w:r>
            <w:r w:rsidR="002B04BA" w:rsidRPr="00CE3F93">
              <w:rPr>
                <w:rFonts w:ascii="Times New Roman" w:hAnsi="Times New Roman"/>
                <w:lang w:bidi="ar-DZ"/>
              </w:rPr>
              <w:t>s</w:t>
            </w:r>
            <w:r w:rsidR="00601F87" w:rsidRPr="00CE3F93">
              <w:rPr>
                <w:rFonts w:ascii="Times New Roman" w:hAnsi="Times New Roman"/>
                <w:lang w:bidi="ar-DZ"/>
              </w:rPr>
              <w:t xml:space="preserve">upport of </w:t>
            </w:r>
            <w:r w:rsidR="002B04BA" w:rsidRPr="00CE3F93">
              <w:rPr>
                <w:rFonts w:ascii="Times New Roman" w:hAnsi="Times New Roman"/>
                <w:lang w:bidi="ar-DZ"/>
              </w:rPr>
              <w:t>n</w:t>
            </w:r>
            <w:r w:rsidR="00601F87" w:rsidRPr="00CE3F93">
              <w:rPr>
                <w:rFonts w:ascii="Times New Roman" w:hAnsi="Times New Roman"/>
                <w:lang w:bidi="ar-DZ"/>
              </w:rPr>
              <w:t xml:space="preserve">etwork </w:t>
            </w:r>
            <w:r w:rsidR="002B04BA" w:rsidRPr="00CE3F93">
              <w:rPr>
                <w:rFonts w:ascii="Times New Roman" w:hAnsi="Times New Roman"/>
                <w:lang w:bidi="ar-DZ"/>
              </w:rPr>
              <w:t>s</w:t>
            </w:r>
            <w:r w:rsidR="00601F87" w:rsidRPr="00CE3F93">
              <w:rPr>
                <w:rFonts w:ascii="Times New Roman" w:hAnsi="Times New Roman"/>
                <w:lang w:bidi="ar-DZ"/>
              </w:rPr>
              <w:t xml:space="preserve">licing when </w:t>
            </w:r>
            <w:r w:rsidR="002B04BA" w:rsidRPr="00CE3F93">
              <w:rPr>
                <w:rFonts w:ascii="Times New Roman" w:hAnsi="Times New Roman"/>
                <w:lang w:bidi="ar-DZ"/>
              </w:rPr>
              <w:t>r</w:t>
            </w:r>
            <w:r w:rsidR="00601F87" w:rsidRPr="00CE3F93">
              <w:rPr>
                <w:rFonts w:ascii="Times New Roman" w:hAnsi="Times New Roman"/>
                <w:lang w:bidi="ar-DZ"/>
              </w:rPr>
              <w:t>oaming</w:t>
            </w:r>
          </w:p>
          <w:p w14:paraId="40C34B95" w14:textId="5D65402A" w:rsidR="00601F87" w:rsidRPr="00CE3F93" w:rsidRDefault="00480F03" w:rsidP="00480F03">
            <w:pPr>
              <w:pStyle w:val="Tabletext"/>
              <w:rPr>
                <w:rFonts w:ascii="Times New Roman" w:hAnsi="Times New Roman"/>
                <w:lang w:bidi="ar-DZ"/>
              </w:rPr>
            </w:pPr>
            <w:r w:rsidRPr="00CE3F93">
              <w:rPr>
                <w:rFonts w:ascii="Times New Roman" w:hAnsi="Times New Roman"/>
                <w:lang w:bidi="ar-DZ"/>
              </w:rPr>
              <w:t>•</w:t>
            </w:r>
            <w:r w:rsidR="00601F87" w:rsidRPr="00CE3F93">
              <w:rPr>
                <w:rFonts w:ascii="Times New Roman" w:hAnsi="Times New Roman"/>
                <w:lang w:bidi="ar-DZ"/>
              </w:rPr>
              <w:tab/>
              <w:t>5G</w:t>
            </w:r>
            <w:r w:rsidR="002B04BA" w:rsidRPr="00CE3F93">
              <w:rPr>
                <w:rFonts w:ascii="Times New Roman" w:hAnsi="Times New Roman"/>
                <w:lang w:bidi="ar-DZ"/>
              </w:rPr>
              <w:t xml:space="preserve"> </w:t>
            </w:r>
            <w:r w:rsidR="00804693" w:rsidRPr="00CE3F93">
              <w:rPr>
                <w:rFonts w:ascii="Times New Roman" w:hAnsi="Times New Roman"/>
                <w:lang w:bidi="ar-DZ"/>
              </w:rPr>
              <w:t>core (5GC)</w:t>
            </w:r>
            <w:r w:rsidR="00601F87" w:rsidRPr="00CE3F93">
              <w:rPr>
                <w:rFonts w:ascii="Times New Roman" w:hAnsi="Times New Roman"/>
                <w:lang w:bidi="ar-DZ"/>
              </w:rPr>
              <w:t xml:space="preserve"> </w:t>
            </w:r>
            <w:r w:rsidR="002B04BA" w:rsidRPr="00CE3F93">
              <w:rPr>
                <w:rFonts w:ascii="Times New Roman" w:hAnsi="Times New Roman"/>
                <w:lang w:bidi="ar-DZ"/>
              </w:rPr>
              <w:t>s</w:t>
            </w:r>
            <w:r w:rsidR="00601F87" w:rsidRPr="00CE3F93">
              <w:rPr>
                <w:rFonts w:ascii="Times New Roman" w:hAnsi="Times New Roman"/>
                <w:lang w:bidi="ar-DZ"/>
              </w:rPr>
              <w:t xml:space="preserve">upport of </w:t>
            </w:r>
            <w:r w:rsidR="002B04BA" w:rsidRPr="00CE3F93">
              <w:rPr>
                <w:rFonts w:ascii="Times New Roman" w:hAnsi="Times New Roman"/>
                <w:lang w:bidi="ar-DZ"/>
              </w:rPr>
              <w:t>n</w:t>
            </w:r>
            <w:r w:rsidR="00601F87" w:rsidRPr="00CE3F93">
              <w:rPr>
                <w:rFonts w:ascii="Times New Roman" w:hAnsi="Times New Roman"/>
                <w:lang w:bidi="ar-DZ"/>
              </w:rPr>
              <w:t xml:space="preserve">etwork </w:t>
            </w:r>
            <w:r w:rsidR="002B04BA" w:rsidRPr="00CE3F93">
              <w:rPr>
                <w:rFonts w:ascii="Times New Roman" w:hAnsi="Times New Roman"/>
                <w:lang w:bidi="ar-DZ"/>
              </w:rPr>
              <w:t>s</w:t>
            </w:r>
            <w:r w:rsidR="00601F87" w:rsidRPr="00CE3F93">
              <w:rPr>
                <w:rFonts w:ascii="Times New Roman" w:hAnsi="Times New Roman"/>
                <w:lang w:bidi="ar-DZ"/>
              </w:rPr>
              <w:t xml:space="preserve">licing when </w:t>
            </w:r>
            <w:r w:rsidR="002B04BA" w:rsidRPr="00CE3F93">
              <w:rPr>
                <w:rFonts w:ascii="Times New Roman" w:hAnsi="Times New Roman"/>
                <w:lang w:bidi="ar-DZ"/>
              </w:rPr>
              <w:t>r</w:t>
            </w:r>
            <w:r w:rsidR="00601F87" w:rsidRPr="00CE3F93">
              <w:rPr>
                <w:rFonts w:ascii="Times New Roman" w:hAnsi="Times New Roman"/>
                <w:lang w:bidi="ar-DZ"/>
              </w:rPr>
              <w:t>oaming</w:t>
            </w:r>
          </w:p>
          <w:p w14:paraId="1F376B2C" w14:textId="63A52E80" w:rsidR="00601F87" w:rsidRPr="00CE3F93" w:rsidRDefault="00480F03" w:rsidP="00480F03">
            <w:pPr>
              <w:pStyle w:val="Tabletext"/>
              <w:rPr>
                <w:rFonts w:ascii="Times New Roman" w:hAnsi="Times New Roman"/>
                <w:lang w:bidi="ar-DZ"/>
              </w:rPr>
            </w:pPr>
            <w:r w:rsidRPr="00CE3F93">
              <w:rPr>
                <w:rFonts w:ascii="Times New Roman" w:hAnsi="Times New Roman"/>
                <w:lang w:bidi="ar-DZ"/>
              </w:rPr>
              <w:t>•</w:t>
            </w:r>
            <w:r w:rsidR="00601F87" w:rsidRPr="00CE3F93">
              <w:rPr>
                <w:rFonts w:ascii="Times New Roman" w:hAnsi="Times New Roman"/>
                <w:lang w:bidi="ar-DZ"/>
              </w:rPr>
              <w:tab/>
              <w:t xml:space="preserve">Voice, </w:t>
            </w:r>
            <w:r w:rsidR="003454A7" w:rsidRPr="00CE3F93">
              <w:rPr>
                <w:rFonts w:ascii="Times New Roman" w:hAnsi="Times New Roman"/>
                <w:lang w:bidi="ar-DZ"/>
              </w:rPr>
              <w:t>v</w:t>
            </w:r>
            <w:r w:rsidR="00601F87" w:rsidRPr="00CE3F93">
              <w:rPr>
                <w:rFonts w:ascii="Times New Roman" w:hAnsi="Times New Roman"/>
                <w:lang w:bidi="ar-DZ"/>
              </w:rPr>
              <w:t xml:space="preserve">ideo and </w:t>
            </w:r>
            <w:r w:rsidR="003454A7" w:rsidRPr="00CE3F93">
              <w:rPr>
                <w:rFonts w:ascii="Times New Roman" w:hAnsi="Times New Roman"/>
                <w:lang w:bidi="ar-DZ"/>
              </w:rPr>
              <w:t>m</w:t>
            </w:r>
            <w:r w:rsidR="00601F87" w:rsidRPr="00CE3F93">
              <w:rPr>
                <w:rFonts w:ascii="Times New Roman" w:hAnsi="Times New Roman"/>
                <w:lang w:bidi="ar-DZ"/>
              </w:rPr>
              <w:t>essaging</w:t>
            </w:r>
          </w:p>
          <w:p w14:paraId="2C173ADF" w14:textId="2AC550AD" w:rsidR="00601F87" w:rsidRPr="00CE3F93" w:rsidRDefault="00480F03" w:rsidP="00480F03">
            <w:pPr>
              <w:pStyle w:val="Tabletext"/>
              <w:rPr>
                <w:rFonts w:ascii="Times New Roman" w:hAnsi="Times New Roman"/>
                <w:lang w:bidi="ar-DZ"/>
              </w:rPr>
            </w:pPr>
            <w:r w:rsidRPr="00CE3F93">
              <w:rPr>
                <w:rFonts w:ascii="Times New Roman" w:hAnsi="Times New Roman"/>
                <w:lang w:bidi="ar-DZ"/>
              </w:rPr>
              <w:t>•</w:t>
            </w:r>
            <w:r w:rsidR="00601F87" w:rsidRPr="00CE3F93">
              <w:rPr>
                <w:rFonts w:ascii="Times New Roman" w:hAnsi="Times New Roman"/>
                <w:lang w:bidi="ar-DZ"/>
              </w:rPr>
              <w:tab/>
              <w:t xml:space="preserve">Short </w:t>
            </w:r>
            <w:r w:rsidR="003537F8" w:rsidRPr="00CE3F93">
              <w:rPr>
                <w:rFonts w:ascii="Times New Roman" w:hAnsi="Times New Roman"/>
                <w:lang w:bidi="ar-DZ"/>
              </w:rPr>
              <w:t xml:space="preserve">message service </w:t>
            </w:r>
            <w:r w:rsidR="00601F87" w:rsidRPr="00CE3F93">
              <w:rPr>
                <w:rFonts w:ascii="Times New Roman" w:hAnsi="Times New Roman"/>
                <w:lang w:bidi="ar-DZ"/>
              </w:rPr>
              <w:t xml:space="preserve">(SMS) over </w:t>
            </w:r>
            <w:r w:rsidR="003537F8" w:rsidRPr="00CE3F93">
              <w:t>non-access stratum</w:t>
            </w:r>
            <w:r w:rsidR="003537F8" w:rsidRPr="00CE3F93">
              <w:rPr>
                <w:rFonts w:ascii="Times New Roman" w:hAnsi="Times New Roman"/>
                <w:lang w:bidi="ar-DZ"/>
              </w:rPr>
              <w:t xml:space="preserve"> (</w:t>
            </w:r>
            <w:r w:rsidR="00601F87" w:rsidRPr="00CE3F93">
              <w:rPr>
                <w:rFonts w:ascii="Times New Roman" w:hAnsi="Times New Roman"/>
                <w:lang w:bidi="ar-DZ"/>
              </w:rPr>
              <w:t>NAS</w:t>
            </w:r>
            <w:r w:rsidR="003537F8" w:rsidRPr="00CE3F93">
              <w:rPr>
                <w:rFonts w:ascii="Times New Roman" w:hAnsi="Times New Roman"/>
                <w:lang w:bidi="ar-DZ"/>
              </w:rPr>
              <w:t>)</w:t>
            </w:r>
          </w:p>
          <w:p w14:paraId="123A4638" w14:textId="1425BCEE" w:rsidR="00601F87" w:rsidRPr="00CE3F93" w:rsidRDefault="00480F03" w:rsidP="00480F03">
            <w:pPr>
              <w:pStyle w:val="Tabletext"/>
              <w:rPr>
                <w:rFonts w:ascii="Times New Roman" w:hAnsi="Times New Roman"/>
                <w:lang w:bidi="ar-DZ"/>
              </w:rPr>
            </w:pPr>
            <w:r w:rsidRPr="00CE3F93">
              <w:rPr>
                <w:rFonts w:ascii="Times New Roman" w:hAnsi="Times New Roman"/>
                <w:lang w:bidi="ar-DZ"/>
              </w:rPr>
              <w:t>•</w:t>
            </w:r>
            <w:r w:rsidR="00601F87" w:rsidRPr="00CE3F93">
              <w:rPr>
                <w:rFonts w:ascii="Times New Roman" w:hAnsi="Times New Roman"/>
                <w:lang w:bidi="ar-DZ"/>
              </w:rPr>
              <w:tab/>
              <w:t xml:space="preserve">IMS </w:t>
            </w:r>
            <w:r w:rsidR="003454A7" w:rsidRPr="00CE3F93">
              <w:rPr>
                <w:rFonts w:ascii="Times New Roman" w:hAnsi="Times New Roman"/>
                <w:lang w:bidi="ar-DZ"/>
              </w:rPr>
              <w:t>v</w:t>
            </w:r>
            <w:r w:rsidR="00601F87" w:rsidRPr="00CE3F93">
              <w:rPr>
                <w:rFonts w:ascii="Times New Roman" w:hAnsi="Times New Roman"/>
                <w:lang w:bidi="ar-DZ"/>
              </w:rPr>
              <w:t xml:space="preserve">oice </w:t>
            </w:r>
            <w:r w:rsidR="003454A7" w:rsidRPr="00CE3F93">
              <w:rPr>
                <w:rFonts w:ascii="Times New Roman" w:hAnsi="Times New Roman"/>
                <w:lang w:bidi="ar-DZ"/>
              </w:rPr>
              <w:t>r</w:t>
            </w:r>
            <w:r w:rsidR="00601F87" w:rsidRPr="00CE3F93">
              <w:rPr>
                <w:rFonts w:ascii="Times New Roman" w:hAnsi="Times New Roman"/>
                <w:lang w:bidi="ar-DZ"/>
              </w:rPr>
              <w:t xml:space="preserve">oaming </w:t>
            </w:r>
            <w:r w:rsidR="003454A7" w:rsidRPr="00CE3F93">
              <w:rPr>
                <w:rFonts w:ascii="Times New Roman" w:hAnsi="Times New Roman"/>
                <w:lang w:bidi="ar-DZ"/>
              </w:rPr>
              <w:t>a</w:t>
            </w:r>
            <w:r w:rsidR="00601F87" w:rsidRPr="00CE3F93">
              <w:rPr>
                <w:rFonts w:ascii="Times New Roman" w:hAnsi="Times New Roman"/>
                <w:lang w:bidi="ar-DZ"/>
              </w:rPr>
              <w:t>rchitecture</w:t>
            </w:r>
          </w:p>
          <w:p w14:paraId="60A49793" w14:textId="47D00E3E" w:rsidR="00601F87" w:rsidRPr="00CE3F93" w:rsidRDefault="00480F03" w:rsidP="00480F03">
            <w:pPr>
              <w:pStyle w:val="Tabletext"/>
              <w:rPr>
                <w:rFonts w:ascii="Times New Roman" w:hAnsi="Times New Roman"/>
                <w:i/>
                <w:iCs/>
                <w:lang w:bidi="ar-DZ"/>
              </w:rPr>
            </w:pPr>
            <w:r w:rsidRPr="00CE3F93">
              <w:rPr>
                <w:rFonts w:ascii="Times New Roman" w:hAnsi="Times New Roman"/>
                <w:lang w:bidi="ar-DZ"/>
              </w:rPr>
              <w:t>•</w:t>
            </w:r>
            <w:r w:rsidR="00601F87" w:rsidRPr="00CE3F93">
              <w:rPr>
                <w:rFonts w:ascii="Times New Roman" w:hAnsi="Times New Roman"/>
                <w:lang w:bidi="ar-DZ"/>
              </w:rPr>
              <w:tab/>
              <w:t xml:space="preserve">Location </w:t>
            </w:r>
            <w:r w:rsidR="003454A7" w:rsidRPr="00CE3F93">
              <w:rPr>
                <w:rFonts w:ascii="Times New Roman" w:hAnsi="Times New Roman"/>
                <w:lang w:bidi="ar-DZ"/>
              </w:rPr>
              <w:t>s</w:t>
            </w:r>
            <w:r w:rsidR="00601F87" w:rsidRPr="00CE3F93">
              <w:rPr>
                <w:rFonts w:ascii="Times New Roman" w:hAnsi="Times New Roman"/>
                <w:lang w:bidi="ar-DZ"/>
              </w:rPr>
              <w:t>upport</w:t>
            </w:r>
          </w:p>
        </w:tc>
      </w:tr>
      <w:tr w:rsidR="00601F87" w:rsidRPr="00CE3F93" w14:paraId="18EE9E5D" w14:textId="77777777" w:rsidTr="00161F7B">
        <w:trPr>
          <w:trHeight w:val="3257"/>
        </w:trPr>
        <w:tc>
          <w:tcPr>
            <w:tcW w:w="696" w:type="dxa"/>
            <w:vMerge/>
          </w:tcPr>
          <w:p w14:paraId="36ABB0D8" w14:textId="77777777" w:rsidR="00601F87" w:rsidRPr="00CE3F93" w:rsidRDefault="00601F87" w:rsidP="00161F7B">
            <w:pPr>
              <w:pStyle w:val="Tabletext"/>
              <w:jc w:val="center"/>
              <w:rPr>
                <w:rFonts w:ascii="Times New Roman" w:hAnsi="Times New Roman"/>
              </w:rPr>
            </w:pPr>
          </w:p>
        </w:tc>
        <w:tc>
          <w:tcPr>
            <w:tcW w:w="575" w:type="dxa"/>
          </w:tcPr>
          <w:p w14:paraId="73AC28C1" w14:textId="77777777" w:rsidR="00601F87" w:rsidRPr="00CE3F93" w:rsidRDefault="00601F87" w:rsidP="00AE6957">
            <w:pPr>
              <w:pStyle w:val="Tabletext"/>
              <w:jc w:val="center"/>
              <w:rPr>
                <w:rFonts w:ascii="Times New Roman" w:hAnsi="Times New Roman"/>
                <w:b/>
                <w:bCs/>
                <w:lang w:bidi="ar-DZ"/>
              </w:rPr>
            </w:pPr>
            <w:r w:rsidRPr="00CE3F93">
              <w:rPr>
                <w:rFonts w:ascii="Times New Roman" w:hAnsi="Times New Roman"/>
                <w:b/>
                <w:bCs/>
                <w:lang w:bidi="ar-DZ"/>
              </w:rPr>
              <w:t>2.b</w:t>
            </w:r>
          </w:p>
        </w:tc>
        <w:tc>
          <w:tcPr>
            <w:tcW w:w="2470" w:type="dxa"/>
          </w:tcPr>
          <w:p w14:paraId="2EA46F99" w14:textId="0ABCDE3B" w:rsidR="00601F87" w:rsidRPr="00CE3F93" w:rsidRDefault="0087797A" w:rsidP="00480F03">
            <w:pPr>
              <w:pStyle w:val="Tabletext"/>
              <w:rPr>
                <w:rFonts w:ascii="Times New Roman" w:hAnsi="Times New Roman"/>
                <w:b/>
                <w:bCs/>
                <w:lang w:bidi="ar-DZ"/>
              </w:rPr>
            </w:pPr>
            <w:r w:rsidRPr="00CE3F93">
              <w:rPr>
                <w:rFonts w:ascii="Times New Roman" w:hAnsi="Times New Roman"/>
                <w:b/>
                <w:bCs/>
                <w:lang w:bidi="ar-DZ"/>
              </w:rPr>
              <w:t>Gaps and problems</w:t>
            </w:r>
            <w:r w:rsidR="00601F87" w:rsidRPr="00CE3F93">
              <w:rPr>
                <w:rFonts w:ascii="Times New Roman" w:hAnsi="Times New Roman"/>
                <w:b/>
                <w:bCs/>
                <w:lang w:bidi="ar-DZ"/>
              </w:rPr>
              <w:t xml:space="preserve"> solved via the </w:t>
            </w:r>
            <w:r w:rsidRPr="00CE3F93">
              <w:rPr>
                <w:rFonts w:ascii="Times New Roman" w:hAnsi="Times New Roman"/>
                <w:b/>
                <w:bCs/>
                <w:lang w:bidi="ar-DZ"/>
              </w:rPr>
              <w:t>use case</w:t>
            </w:r>
          </w:p>
        </w:tc>
        <w:tc>
          <w:tcPr>
            <w:tcW w:w="6319" w:type="dxa"/>
          </w:tcPr>
          <w:p w14:paraId="755A013E" w14:textId="2877EACB" w:rsidR="00601F87" w:rsidRPr="00CE3F93" w:rsidRDefault="00601F87" w:rsidP="00480F03">
            <w:pPr>
              <w:pStyle w:val="Tabletext"/>
              <w:rPr>
                <w:rFonts w:ascii="Times New Roman" w:hAnsi="Times New Roman"/>
                <w:lang w:bidi="ar-DZ"/>
              </w:rPr>
            </w:pPr>
            <w:r w:rsidRPr="00CE3F93">
              <w:rPr>
                <w:rFonts w:ascii="Times New Roman" w:hAnsi="Times New Roman"/>
                <w:lang w:bidi="ar-DZ"/>
              </w:rPr>
              <w:t xml:space="preserve">There is </w:t>
            </w:r>
            <w:r w:rsidR="003537F8" w:rsidRPr="00CE3F93">
              <w:rPr>
                <w:rFonts w:ascii="Times New Roman" w:hAnsi="Times New Roman"/>
                <w:lang w:bidi="ar-DZ"/>
              </w:rPr>
              <w:t xml:space="preserve">a </w:t>
            </w:r>
            <w:r w:rsidRPr="00CE3F93">
              <w:rPr>
                <w:rFonts w:ascii="Times New Roman" w:hAnsi="Times New Roman"/>
                <w:lang w:bidi="ar-DZ"/>
              </w:rPr>
              <w:t>need for a</w:t>
            </w:r>
            <w:r w:rsidR="003537F8" w:rsidRPr="00CE3F93">
              <w:rPr>
                <w:rFonts w:ascii="Times New Roman" w:hAnsi="Times New Roman"/>
                <w:lang w:bidi="ar-DZ"/>
              </w:rPr>
              <w:t>n</w:t>
            </w:r>
            <w:r w:rsidRPr="00CE3F93">
              <w:rPr>
                <w:rFonts w:ascii="Times New Roman" w:hAnsi="Times New Roman"/>
                <w:lang w:bidi="ar-DZ"/>
              </w:rPr>
              <w:t xml:space="preserve"> E2E </w:t>
            </w:r>
            <w:r w:rsidR="003454A7" w:rsidRPr="00CE3F93">
              <w:rPr>
                <w:rFonts w:ascii="Times New Roman" w:hAnsi="Times New Roman"/>
                <w:lang w:bidi="ar-DZ"/>
              </w:rPr>
              <w:t>t</w:t>
            </w:r>
            <w:r w:rsidRPr="00CE3F93">
              <w:rPr>
                <w:rFonts w:ascii="Times New Roman" w:hAnsi="Times New Roman"/>
                <w:lang w:bidi="ar-DZ"/>
              </w:rPr>
              <w:t xml:space="preserve">esting </w:t>
            </w:r>
            <w:r w:rsidR="003454A7" w:rsidRPr="00CE3F93">
              <w:rPr>
                <w:rFonts w:ascii="Times New Roman" w:hAnsi="Times New Roman"/>
                <w:lang w:bidi="ar-DZ"/>
              </w:rPr>
              <w:t>f</w:t>
            </w:r>
            <w:r w:rsidRPr="00CE3F93">
              <w:rPr>
                <w:rFonts w:ascii="Times New Roman" w:hAnsi="Times New Roman"/>
                <w:lang w:bidi="ar-DZ"/>
              </w:rPr>
              <w:t xml:space="preserve">ramework and procedures that should be implemented by operators for establishing an interconnection between voice over </w:t>
            </w:r>
            <w:r w:rsidR="003537F8" w:rsidRPr="00CE3F93">
              <w:rPr>
                <w:rFonts w:ascii="Times New Roman" w:hAnsi="Times New Roman"/>
                <w:lang w:bidi="ar-DZ"/>
              </w:rPr>
              <w:t xml:space="preserve">new radio </w:t>
            </w:r>
            <w:r w:rsidRPr="00CE3F93">
              <w:rPr>
                <w:rFonts w:ascii="Times New Roman" w:hAnsi="Times New Roman"/>
                <w:lang w:bidi="ar-DZ"/>
              </w:rPr>
              <w:t>(</w:t>
            </w:r>
            <w:proofErr w:type="spellStart"/>
            <w:r w:rsidRPr="00CE3F93">
              <w:rPr>
                <w:rFonts w:ascii="Times New Roman" w:hAnsi="Times New Roman"/>
                <w:lang w:bidi="ar-DZ"/>
              </w:rPr>
              <w:t>VoNR</w:t>
            </w:r>
            <w:proofErr w:type="spellEnd"/>
            <w:r w:rsidRPr="00CE3F93">
              <w:rPr>
                <w:rFonts w:ascii="Times New Roman" w:hAnsi="Times New Roman"/>
                <w:lang w:bidi="ar-DZ"/>
              </w:rPr>
              <w:t xml:space="preserve">)-based networks to achieve worldwide interoperability. Voice over </w:t>
            </w:r>
            <w:r w:rsidR="00B1680C" w:rsidRPr="00CE3F93">
              <w:t>long-term</w:t>
            </w:r>
            <w:r w:rsidR="00703DB9" w:rsidRPr="00CE3F93">
              <w:t xml:space="preserve"> evolution</w:t>
            </w:r>
            <w:r w:rsidRPr="00CE3F93">
              <w:rPr>
                <w:rFonts w:ascii="Times New Roman" w:hAnsi="Times New Roman"/>
                <w:lang w:bidi="ar-DZ"/>
              </w:rPr>
              <w:t xml:space="preserve"> (VoLTE) and </w:t>
            </w:r>
            <w:r w:rsidR="003537F8" w:rsidRPr="00CE3F93">
              <w:rPr>
                <w:rFonts w:ascii="Times New Roman" w:hAnsi="Times New Roman"/>
                <w:lang w:bidi="ar-DZ"/>
              </w:rPr>
              <w:t xml:space="preserve">voice over new radio </w:t>
            </w:r>
            <w:r w:rsidRPr="00CE3F93">
              <w:rPr>
                <w:rFonts w:ascii="Times New Roman" w:hAnsi="Times New Roman"/>
                <w:lang w:bidi="ar-DZ"/>
              </w:rPr>
              <w:t>(</w:t>
            </w:r>
            <w:proofErr w:type="spellStart"/>
            <w:r w:rsidRPr="00CE3F93">
              <w:rPr>
                <w:rFonts w:ascii="Times New Roman" w:hAnsi="Times New Roman"/>
                <w:lang w:bidi="ar-DZ"/>
              </w:rPr>
              <w:t>VoNR</w:t>
            </w:r>
            <w:proofErr w:type="spellEnd"/>
            <w:r w:rsidRPr="00CE3F93">
              <w:rPr>
                <w:rFonts w:ascii="Times New Roman" w:hAnsi="Times New Roman"/>
                <w:lang w:bidi="ar-DZ"/>
              </w:rPr>
              <w:t xml:space="preserve">) utilize the same IMS (IP Multimedia Subsystem) as defined in </w:t>
            </w:r>
            <w:r w:rsidR="00AE5F1E" w:rsidRPr="00CE3F93">
              <w:t>third generation partnership project</w:t>
            </w:r>
            <w:r w:rsidR="00AE5F1E" w:rsidRPr="00CE3F93">
              <w:rPr>
                <w:rFonts w:ascii="Times New Roman" w:hAnsi="Times New Roman"/>
                <w:lang w:bidi="ar-DZ"/>
              </w:rPr>
              <w:t xml:space="preserve"> (</w:t>
            </w:r>
            <w:r w:rsidRPr="00CE3F93">
              <w:rPr>
                <w:rFonts w:ascii="Times New Roman" w:hAnsi="Times New Roman"/>
                <w:lang w:bidi="ar-DZ"/>
              </w:rPr>
              <w:t>3GPP</w:t>
            </w:r>
            <w:r w:rsidR="00AE5F1E" w:rsidRPr="00CE3F93">
              <w:rPr>
                <w:rFonts w:ascii="Times New Roman" w:hAnsi="Times New Roman"/>
                <w:lang w:bidi="ar-DZ"/>
              </w:rPr>
              <w:t>)</w:t>
            </w:r>
            <w:r w:rsidR="003454A7" w:rsidRPr="00CE3F93">
              <w:rPr>
                <w:rFonts w:ascii="Times New Roman" w:hAnsi="Times New Roman"/>
                <w:lang w:bidi="ar-DZ"/>
              </w:rPr>
              <w:t xml:space="preserve"> standards</w:t>
            </w:r>
            <w:r w:rsidRPr="00CE3F93">
              <w:rPr>
                <w:rFonts w:ascii="Times New Roman" w:hAnsi="Times New Roman"/>
                <w:lang w:bidi="ar-DZ"/>
              </w:rPr>
              <w:t xml:space="preserve">. While the IP IMS framework remains the same, technological improvements in radio, core and devices are expected to provide superior user experience in </w:t>
            </w:r>
            <w:proofErr w:type="spellStart"/>
            <w:r w:rsidRPr="00CE3F93">
              <w:rPr>
                <w:rFonts w:ascii="Times New Roman" w:hAnsi="Times New Roman"/>
                <w:lang w:bidi="ar-DZ"/>
              </w:rPr>
              <w:t>VoNR</w:t>
            </w:r>
            <w:proofErr w:type="spellEnd"/>
            <w:r w:rsidRPr="00CE3F93">
              <w:rPr>
                <w:rFonts w:ascii="Times New Roman" w:hAnsi="Times New Roman"/>
                <w:lang w:bidi="ar-DZ"/>
              </w:rPr>
              <w:t xml:space="preserve"> compared to VoLTE. Therefore, the VoLTE E2E scenarios in terms of interconnection and roaming, described in </w:t>
            </w:r>
            <w:r w:rsidR="00BF0D48" w:rsidRPr="00CE3F93">
              <w:rPr>
                <w:rFonts w:ascii="Times New Roman" w:hAnsi="Times New Roman"/>
                <w:lang w:bidi="ar-DZ"/>
              </w:rPr>
              <w:t>[</w:t>
            </w:r>
            <w:r w:rsidRPr="00CE3F93">
              <w:rPr>
                <w:rFonts w:ascii="Times New Roman" w:hAnsi="Times New Roman"/>
                <w:lang w:bidi="ar-DZ"/>
              </w:rPr>
              <w:t>ITU-T Q.3640</w:t>
            </w:r>
            <w:r w:rsidR="00BF0D48" w:rsidRPr="00CE3F93">
              <w:rPr>
                <w:rFonts w:ascii="Times New Roman" w:hAnsi="Times New Roman"/>
                <w:lang w:bidi="ar-DZ"/>
              </w:rPr>
              <w:t>]</w:t>
            </w:r>
            <w:r w:rsidRPr="00CE3F93">
              <w:rPr>
                <w:rFonts w:ascii="Times New Roman" w:hAnsi="Times New Roman"/>
                <w:lang w:bidi="ar-DZ"/>
              </w:rPr>
              <w:t>, are still valid.</w:t>
            </w:r>
          </w:p>
        </w:tc>
      </w:tr>
      <w:tr w:rsidR="00601F87" w:rsidRPr="00CE3F93" w14:paraId="2338D7A3" w14:textId="77777777" w:rsidTr="00161F7B">
        <w:trPr>
          <w:trHeight w:val="1520"/>
        </w:trPr>
        <w:tc>
          <w:tcPr>
            <w:tcW w:w="696" w:type="dxa"/>
            <w:vMerge/>
          </w:tcPr>
          <w:p w14:paraId="153E0C90" w14:textId="77777777" w:rsidR="00601F87" w:rsidRPr="00CE3F93" w:rsidRDefault="00601F87" w:rsidP="00161F7B">
            <w:pPr>
              <w:pStyle w:val="Tabletext"/>
              <w:jc w:val="center"/>
              <w:rPr>
                <w:rFonts w:ascii="Times New Roman" w:hAnsi="Times New Roman"/>
              </w:rPr>
            </w:pPr>
          </w:p>
        </w:tc>
        <w:tc>
          <w:tcPr>
            <w:tcW w:w="575" w:type="dxa"/>
          </w:tcPr>
          <w:p w14:paraId="08749B53" w14:textId="77777777" w:rsidR="00601F87" w:rsidRPr="00CE3F93" w:rsidRDefault="00601F87" w:rsidP="00AE6957">
            <w:pPr>
              <w:pStyle w:val="Tabletext"/>
              <w:jc w:val="center"/>
              <w:rPr>
                <w:rFonts w:ascii="Times New Roman" w:hAnsi="Times New Roman"/>
                <w:b/>
                <w:bCs/>
                <w:lang w:bidi="ar-DZ"/>
              </w:rPr>
            </w:pPr>
            <w:r w:rsidRPr="00CE3F93">
              <w:rPr>
                <w:rFonts w:ascii="Times New Roman" w:hAnsi="Times New Roman"/>
                <w:b/>
                <w:bCs/>
                <w:lang w:bidi="ar-DZ"/>
              </w:rPr>
              <w:t>2.c</w:t>
            </w:r>
          </w:p>
        </w:tc>
        <w:tc>
          <w:tcPr>
            <w:tcW w:w="2470" w:type="dxa"/>
          </w:tcPr>
          <w:p w14:paraId="7C777CAA" w14:textId="22AB33AE" w:rsidR="00601F87" w:rsidRPr="00CE3F93" w:rsidRDefault="00601F87" w:rsidP="00480F03">
            <w:pPr>
              <w:pStyle w:val="Tabletext"/>
              <w:rPr>
                <w:rFonts w:ascii="Times New Roman" w:hAnsi="Times New Roman"/>
                <w:b/>
                <w:bCs/>
                <w:lang w:bidi="ar-DZ"/>
              </w:rPr>
            </w:pPr>
            <w:r w:rsidRPr="00CE3F93">
              <w:rPr>
                <w:rFonts w:ascii="Times New Roman" w:hAnsi="Times New Roman"/>
                <w:b/>
                <w:bCs/>
                <w:lang w:bidi="ar-DZ"/>
              </w:rPr>
              <w:t xml:space="preserve">Rationale </w:t>
            </w:r>
            <w:r w:rsidR="0087797A" w:rsidRPr="00CE3F93">
              <w:rPr>
                <w:rFonts w:ascii="Times New Roman" w:hAnsi="Times New Roman"/>
                <w:b/>
                <w:bCs/>
                <w:lang w:bidi="ar-DZ"/>
              </w:rPr>
              <w:t>and objective/purpose of the use case</w:t>
            </w:r>
          </w:p>
        </w:tc>
        <w:tc>
          <w:tcPr>
            <w:tcW w:w="6319" w:type="dxa"/>
          </w:tcPr>
          <w:p w14:paraId="0EF68AD5" w14:textId="1053CC8C" w:rsidR="00601F87" w:rsidRPr="00CE3F93" w:rsidRDefault="00601F87" w:rsidP="00480F03">
            <w:pPr>
              <w:pStyle w:val="Tabletext"/>
              <w:rPr>
                <w:rFonts w:ascii="Times New Roman" w:hAnsi="Times New Roman"/>
                <w:lang w:bidi="ar-DZ"/>
              </w:rPr>
            </w:pPr>
            <w:r w:rsidRPr="00CE3F93">
              <w:rPr>
                <w:rFonts w:ascii="Times New Roman" w:hAnsi="Times New Roman"/>
                <w:lang w:bidi="ar-DZ"/>
              </w:rPr>
              <w:t xml:space="preserve">The E2E </w:t>
            </w:r>
            <w:r w:rsidR="00FF77F4" w:rsidRPr="00CE3F93">
              <w:rPr>
                <w:rFonts w:ascii="Times New Roman" w:hAnsi="Times New Roman"/>
                <w:lang w:bidi="ar-DZ"/>
              </w:rPr>
              <w:t>t</w:t>
            </w:r>
            <w:r w:rsidRPr="00CE3F93">
              <w:rPr>
                <w:rFonts w:ascii="Times New Roman" w:hAnsi="Times New Roman"/>
                <w:lang w:bidi="ar-DZ"/>
              </w:rPr>
              <w:t xml:space="preserve">esting </w:t>
            </w:r>
            <w:r w:rsidR="00FF77F4" w:rsidRPr="00CE3F93">
              <w:rPr>
                <w:rFonts w:ascii="Times New Roman" w:hAnsi="Times New Roman"/>
                <w:lang w:bidi="ar-DZ"/>
              </w:rPr>
              <w:t>f</w:t>
            </w:r>
            <w:r w:rsidRPr="00CE3F93">
              <w:rPr>
                <w:rFonts w:ascii="Times New Roman" w:hAnsi="Times New Roman"/>
                <w:lang w:bidi="ar-DZ"/>
              </w:rPr>
              <w:t xml:space="preserve">ramework required by CSPs is </w:t>
            </w:r>
            <w:r w:rsidR="003537F8" w:rsidRPr="00CE3F93">
              <w:rPr>
                <w:rFonts w:ascii="Times New Roman" w:hAnsi="Times New Roman"/>
                <w:lang w:bidi="ar-DZ"/>
              </w:rPr>
              <w:t xml:space="preserve">intended </w:t>
            </w:r>
            <w:r w:rsidRPr="00CE3F93">
              <w:rPr>
                <w:rFonts w:ascii="Times New Roman" w:hAnsi="Times New Roman"/>
                <w:lang w:bidi="ar-DZ"/>
              </w:rPr>
              <w:t xml:space="preserve">to be based on leveraging the </w:t>
            </w:r>
            <w:r w:rsidR="003537F8" w:rsidRPr="00CE3F93">
              <w:rPr>
                <w:rFonts w:ascii="Times New Roman" w:hAnsi="Times New Roman"/>
                <w:lang w:bidi="ar-DZ"/>
              </w:rPr>
              <w:t xml:space="preserve">testbeds </w:t>
            </w:r>
            <w:r w:rsidRPr="00CE3F93">
              <w:rPr>
                <w:rFonts w:ascii="Times New Roman" w:hAnsi="Times New Roman"/>
                <w:lang w:bidi="ar-DZ"/>
              </w:rPr>
              <w:t>of the various CSPs. The CSPs</w:t>
            </w:r>
            <w:r w:rsidR="0097590E" w:rsidRPr="00CE3F93">
              <w:rPr>
                <w:rFonts w:ascii="Times New Roman" w:hAnsi="Times New Roman"/>
                <w:sz w:val="24"/>
                <w:szCs w:val="24"/>
                <w:lang w:eastAsia="zh-CN"/>
              </w:rPr>
              <w:t>'</w:t>
            </w:r>
            <w:r w:rsidRPr="00CE3F93">
              <w:rPr>
                <w:rFonts w:ascii="Times New Roman" w:hAnsi="Times New Roman"/>
                <w:lang w:bidi="ar-DZ"/>
              </w:rPr>
              <w:t xml:space="preserve"> </w:t>
            </w:r>
            <w:r w:rsidR="00FF77F4" w:rsidRPr="00CE3F93">
              <w:rPr>
                <w:rFonts w:ascii="Times New Roman" w:hAnsi="Times New Roman"/>
                <w:lang w:bidi="ar-DZ"/>
              </w:rPr>
              <w:t>t</w:t>
            </w:r>
            <w:r w:rsidRPr="00CE3F93">
              <w:rPr>
                <w:rFonts w:ascii="Times New Roman" w:hAnsi="Times New Roman"/>
                <w:lang w:bidi="ar-DZ"/>
              </w:rPr>
              <w:t xml:space="preserve">estbeds need to be interconnected and federated to support various kinds of test scenarios </w:t>
            </w:r>
            <w:r w:rsidR="00E04343" w:rsidRPr="00CE3F93">
              <w:rPr>
                <w:rFonts w:ascii="Times New Roman" w:hAnsi="Times New Roman"/>
                <w:lang w:bidi="ar-DZ"/>
              </w:rPr>
              <w:t>a</w:t>
            </w:r>
            <w:r w:rsidRPr="00CE3F93">
              <w:rPr>
                <w:rFonts w:ascii="Times New Roman" w:hAnsi="Times New Roman"/>
                <w:lang w:bidi="ar-DZ"/>
              </w:rPr>
              <w:t xml:space="preserve">cross network operator testing, like in the case of E2E </w:t>
            </w:r>
            <w:r w:rsidR="00E04343" w:rsidRPr="00CE3F93">
              <w:rPr>
                <w:rFonts w:ascii="Times New Roman" w:hAnsi="Times New Roman"/>
                <w:lang w:bidi="ar-DZ"/>
              </w:rPr>
              <w:t>t</w:t>
            </w:r>
            <w:r w:rsidRPr="00CE3F93">
              <w:rPr>
                <w:rFonts w:ascii="Times New Roman" w:hAnsi="Times New Roman"/>
                <w:lang w:bidi="ar-DZ"/>
              </w:rPr>
              <w:t xml:space="preserve">esting of </w:t>
            </w:r>
            <w:r w:rsidR="00E04343" w:rsidRPr="00CE3F93">
              <w:rPr>
                <w:rFonts w:ascii="Times New Roman" w:hAnsi="Times New Roman"/>
                <w:lang w:bidi="ar-DZ"/>
              </w:rPr>
              <w:t>r</w:t>
            </w:r>
            <w:r w:rsidRPr="00CE3F93">
              <w:rPr>
                <w:rFonts w:ascii="Times New Roman" w:hAnsi="Times New Roman"/>
                <w:lang w:bidi="ar-DZ"/>
              </w:rPr>
              <w:t>oaming.</w:t>
            </w:r>
          </w:p>
        </w:tc>
      </w:tr>
      <w:tr w:rsidR="00601F87" w:rsidRPr="00CE3F93" w14:paraId="00145586" w14:textId="77777777" w:rsidTr="00161F7B">
        <w:trPr>
          <w:trHeight w:val="431"/>
        </w:trPr>
        <w:tc>
          <w:tcPr>
            <w:tcW w:w="696" w:type="dxa"/>
            <w:vMerge w:val="restart"/>
          </w:tcPr>
          <w:p w14:paraId="56B53BEA" w14:textId="2BF065EC" w:rsidR="00601F87" w:rsidRPr="00CE3F93" w:rsidRDefault="00480F03" w:rsidP="00161F7B">
            <w:pPr>
              <w:pStyle w:val="Tabletext"/>
              <w:jc w:val="center"/>
              <w:rPr>
                <w:rFonts w:ascii="Times New Roman" w:hAnsi="Times New Roman"/>
                <w:b/>
                <w:bCs/>
              </w:rPr>
            </w:pPr>
            <w:r w:rsidRPr="00CE3F93">
              <w:rPr>
                <w:rFonts w:ascii="Times New Roman" w:hAnsi="Times New Roman"/>
                <w:b/>
                <w:bCs/>
              </w:rPr>
              <w:t>3</w:t>
            </w:r>
          </w:p>
        </w:tc>
        <w:tc>
          <w:tcPr>
            <w:tcW w:w="9364" w:type="dxa"/>
            <w:gridSpan w:val="3"/>
            <w:vAlign w:val="center"/>
          </w:tcPr>
          <w:p w14:paraId="01C86697" w14:textId="72CC138C" w:rsidR="00601F87" w:rsidRPr="00CE3F93" w:rsidRDefault="00601F87" w:rsidP="00480F03">
            <w:pPr>
              <w:pStyle w:val="Tabletext"/>
              <w:rPr>
                <w:rFonts w:ascii="Times New Roman" w:hAnsi="Times New Roman"/>
                <w:b/>
                <w:bCs/>
                <w:lang w:bidi="ar-DZ"/>
              </w:rPr>
            </w:pPr>
            <w:r w:rsidRPr="00CE3F93">
              <w:rPr>
                <w:rFonts w:ascii="Times New Roman" w:hAnsi="Times New Roman"/>
                <w:b/>
                <w:bCs/>
                <w:lang w:bidi="ar-DZ"/>
              </w:rPr>
              <w:t xml:space="preserve">Use </w:t>
            </w:r>
            <w:r w:rsidR="0087797A" w:rsidRPr="00CE3F93">
              <w:rPr>
                <w:rFonts w:ascii="Times New Roman" w:hAnsi="Times New Roman"/>
                <w:b/>
                <w:bCs/>
                <w:lang w:bidi="ar-DZ"/>
              </w:rPr>
              <w:t>case high-level technical specification</w:t>
            </w:r>
          </w:p>
        </w:tc>
      </w:tr>
      <w:tr w:rsidR="00601F87" w:rsidRPr="00CE3F93" w14:paraId="4D4AFEC1" w14:textId="77777777" w:rsidTr="00161F7B">
        <w:trPr>
          <w:trHeight w:val="890"/>
        </w:trPr>
        <w:tc>
          <w:tcPr>
            <w:tcW w:w="696" w:type="dxa"/>
            <w:vMerge/>
          </w:tcPr>
          <w:p w14:paraId="27219EAB" w14:textId="77777777" w:rsidR="00601F87" w:rsidRPr="00CE3F93" w:rsidRDefault="00601F87" w:rsidP="00161F7B">
            <w:pPr>
              <w:pStyle w:val="Tabletext"/>
              <w:jc w:val="center"/>
              <w:rPr>
                <w:rFonts w:ascii="Times New Roman" w:hAnsi="Times New Roman"/>
                <w:b/>
                <w:bCs/>
              </w:rPr>
            </w:pPr>
          </w:p>
        </w:tc>
        <w:tc>
          <w:tcPr>
            <w:tcW w:w="575" w:type="dxa"/>
          </w:tcPr>
          <w:p w14:paraId="4FD0DE4E" w14:textId="77777777" w:rsidR="00601F87" w:rsidRPr="00CE3F93" w:rsidRDefault="00601F87" w:rsidP="00AE6957">
            <w:pPr>
              <w:pStyle w:val="Tabletext"/>
              <w:jc w:val="center"/>
              <w:rPr>
                <w:rFonts w:ascii="Times New Roman" w:hAnsi="Times New Roman"/>
                <w:b/>
                <w:bCs/>
                <w:lang w:bidi="ar-DZ"/>
              </w:rPr>
            </w:pPr>
            <w:r w:rsidRPr="00CE3F93">
              <w:rPr>
                <w:rFonts w:ascii="Times New Roman" w:hAnsi="Times New Roman"/>
                <w:b/>
                <w:bCs/>
                <w:lang w:bidi="ar-DZ"/>
              </w:rPr>
              <w:t>3.a</w:t>
            </w:r>
          </w:p>
        </w:tc>
        <w:tc>
          <w:tcPr>
            <w:tcW w:w="2470" w:type="dxa"/>
          </w:tcPr>
          <w:p w14:paraId="1AED3D8D" w14:textId="6213FE6E" w:rsidR="00601F87" w:rsidRPr="00CE3F93" w:rsidRDefault="00601F87" w:rsidP="00480F03">
            <w:pPr>
              <w:pStyle w:val="Tabletext"/>
              <w:rPr>
                <w:rFonts w:ascii="Times New Roman" w:hAnsi="Times New Roman"/>
                <w:b/>
                <w:bCs/>
                <w:lang w:bidi="ar-DZ"/>
              </w:rPr>
            </w:pPr>
            <w:r w:rsidRPr="00CE3F93">
              <w:rPr>
                <w:rFonts w:ascii="Times New Roman" w:hAnsi="Times New Roman"/>
                <w:b/>
                <w:bCs/>
                <w:lang w:bidi="ar-DZ"/>
              </w:rPr>
              <w:t xml:space="preserve">Type </w:t>
            </w:r>
            <w:r w:rsidR="0087797A" w:rsidRPr="00CE3F93">
              <w:rPr>
                <w:rFonts w:ascii="Times New Roman" w:hAnsi="Times New Roman"/>
                <w:b/>
                <w:bCs/>
                <w:lang w:bidi="ar-DZ"/>
              </w:rPr>
              <w:t>of use case</w:t>
            </w:r>
          </w:p>
        </w:tc>
        <w:tc>
          <w:tcPr>
            <w:tcW w:w="6319" w:type="dxa"/>
          </w:tcPr>
          <w:p w14:paraId="1A5F18E6" w14:textId="0D62F436" w:rsidR="00601F87" w:rsidRPr="00CE3F93" w:rsidRDefault="00601F87" w:rsidP="00480F03">
            <w:pPr>
              <w:pStyle w:val="Tabletext"/>
              <w:rPr>
                <w:rFonts w:ascii="Times New Roman" w:hAnsi="Times New Roman"/>
                <w:lang w:bidi="ar-DZ"/>
              </w:rPr>
            </w:pPr>
            <w:r w:rsidRPr="00CE3F93">
              <w:rPr>
                <w:rFonts w:ascii="Times New Roman" w:hAnsi="Times New Roman"/>
                <w:lang w:bidi="ar-DZ"/>
              </w:rPr>
              <w:t xml:space="preserve">Testing in E2E CSPs interconnection environments using federated </w:t>
            </w:r>
            <w:r w:rsidR="00E04343" w:rsidRPr="00CE3F93">
              <w:rPr>
                <w:rFonts w:ascii="Times New Roman" w:hAnsi="Times New Roman"/>
                <w:lang w:bidi="ar-DZ"/>
              </w:rPr>
              <w:t>t</w:t>
            </w:r>
            <w:r w:rsidRPr="00CE3F93">
              <w:rPr>
                <w:rFonts w:ascii="Times New Roman" w:hAnsi="Times New Roman"/>
                <w:lang w:bidi="ar-DZ"/>
              </w:rPr>
              <w:t>estbeds of the CSPs</w:t>
            </w:r>
          </w:p>
        </w:tc>
      </w:tr>
      <w:tr w:rsidR="00601F87" w:rsidRPr="00CE3F93" w14:paraId="65A6B6CB" w14:textId="77777777" w:rsidTr="00161F7B">
        <w:trPr>
          <w:trHeight w:val="710"/>
        </w:trPr>
        <w:tc>
          <w:tcPr>
            <w:tcW w:w="696" w:type="dxa"/>
            <w:vMerge/>
          </w:tcPr>
          <w:p w14:paraId="511C0BBA" w14:textId="77777777" w:rsidR="00601F87" w:rsidRPr="00CE3F93" w:rsidRDefault="00601F87" w:rsidP="00161F7B">
            <w:pPr>
              <w:pStyle w:val="Tabletext"/>
              <w:jc w:val="center"/>
              <w:rPr>
                <w:rFonts w:ascii="Times New Roman" w:hAnsi="Times New Roman"/>
                <w:b/>
                <w:bCs/>
              </w:rPr>
            </w:pPr>
          </w:p>
        </w:tc>
        <w:tc>
          <w:tcPr>
            <w:tcW w:w="575" w:type="dxa"/>
            <w:vMerge w:val="restart"/>
          </w:tcPr>
          <w:p w14:paraId="3BFAC1B3" w14:textId="77777777" w:rsidR="00601F87" w:rsidRPr="00CE3F93" w:rsidRDefault="00601F87" w:rsidP="00AE6957">
            <w:pPr>
              <w:pStyle w:val="Tabletext"/>
              <w:jc w:val="center"/>
              <w:rPr>
                <w:rFonts w:ascii="Times New Roman" w:hAnsi="Times New Roman"/>
                <w:b/>
                <w:bCs/>
                <w:lang w:bidi="ar-DZ"/>
              </w:rPr>
            </w:pPr>
            <w:r w:rsidRPr="00CE3F93">
              <w:rPr>
                <w:rFonts w:ascii="Times New Roman" w:hAnsi="Times New Roman"/>
                <w:b/>
                <w:bCs/>
                <w:lang w:bidi="ar-DZ"/>
              </w:rPr>
              <w:t>3.b</w:t>
            </w:r>
          </w:p>
        </w:tc>
        <w:tc>
          <w:tcPr>
            <w:tcW w:w="2470" w:type="dxa"/>
          </w:tcPr>
          <w:p w14:paraId="1DE5D5C8" w14:textId="0A7A9D44" w:rsidR="00601F87" w:rsidRPr="00CE3F93" w:rsidRDefault="00601F87" w:rsidP="00480F03">
            <w:pPr>
              <w:pStyle w:val="Tabletext"/>
              <w:rPr>
                <w:rFonts w:ascii="Times New Roman" w:hAnsi="Times New Roman"/>
                <w:b/>
                <w:bCs/>
                <w:lang w:bidi="ar-DZ"/>
              </w:rPr>
            </w:pPr>
            <w:r w:rsidRPr="00CE3F93">
              <w:rPr>
                <w:rFonts w:ascii="Times New Roman" w:hAnsi="Times New Roman"/>
                <w:b/>
                <w:bCs/>
                <w:lang w:bidi="ar-DZ"/>
              </w:rPr>
              <w:t xml:space="preserve">Types </w:t>
            </w:r>
            <w:r w:rsidR="0087797A" w:rsidRPr="00CE3F93">
              <w:rPr>
                <w:rFonts w:ascii="Times New Roman" w:hAnsi="Times New Roman"/>
                <w:b/>
                <w:bCs/>
                <w:lang w:bidi="ar-DZ"/>
              </w:rPr>
              <w:t>of stakeholders, their roles, demarcations, interactions</w:t>
            </w:r>
          </w:p>
        </w:tc>
        <w:tc>
          <w:tcPr>
            <w:tcW w:w="6319" w:type="dxa"/>
          </w:tcPr>
          <w:p w14:paraId="154726C3" w14:textId="3643137A" w:rsidR="00601F87" w:rsidRPr="00CE3F93" w:rsidRDefault="00601F87" w:rsidP="00480F03">
            <w:pPr>
              <w:pStyle w:val="Tabletext"/>
              <w:rPr>
                <w:rFonts w:ascii="Times New Roman" w:hAnsi="Times New Roman"/>
                <w:lang w:bidi="ar-DZ"/>
              </w:rPr>
            </w:pPr>
            <w:r w:rsidRPr="00CE3F93">
              <w:rPr>
                <w:rFonts w:ascii="Times New Roman" w:hAnsi="Times New Roman"/>
                <w:lang w:bidi="ar-DZ"/>
              </w:rPr>
              <w:t xml:space="preserve">Network </w:t>
            </w:r>
            <w:r w:rsidR="00E04343" w:rsidRPr="00CE3F93">
              <w:rPr>
                <w:rFonts w:ascii="Times New Roman" w:hAnsi="Times New Roman"/>
                <w:lang w:bidi="ar-DZ"/>
              </w:rPr>
              <w:t>o</w:t>
            </w:r>
            <w:r w:rsidRPr="00CE3F93">
              <w:rPr>
                <w:rFonts w:ascii="Times New Roman" w:hAnsi="Times New Roman"/>
                <w:lang w:bidi="ar-DZ"/>
              </w:rPr>
              <w:t xml:space="preserve">perators and </w:t>
            </w:r>
            <w:r w:rsidR="00E04343" w:rsidRPr="00CE3F93">
              <w:rPr>
                <w:rFonts w:ascii="Times New Roman" w:hAnsi="Times New Roman"/>
                <w:lang w:bidi="ar-DZ"/>
              </w:rPr>
              <w:t>t</w:t>
            </w:r>
            <w:r w:rsidRPr="00CE3F93">
              <w:rPr>
                <w:rFonts w:ascii="Times New Roman" w:hAnsi="Times New Roman"/>
                <w:lang w:bidi="ar-DZ"/>
              </w:rPr>
              <w:t xml:space="preserve">ransit </w:t>
            </w:r>
            <w:r w:rsidR="00FA27AB" w:rsidRPr="00CE3F93">
              <w:rPr>
                <w:rFonts w:ascii="Times New Roman" w:hAnsi="Times New Roman"/>
                <w:lang w:bidi="ar-DZ"/>
              </w:rPr>
              <w:t>n</w:t>
            </w:r>
            <w:r w:rsidRPr="00CE3F93">
              <w:rPr>
                <w:rFonts w:ascii="Times New Roman" w:hAnsi="Times New Roman"/>
                <w:lang w:bidi="ar-DZ"/>
              </w:rPr>
              <w:t xml:space="preserve">etwork </w:t>
            </w:r>
            <w:r w:rsidR="00FA27AB" w:rsidRPr="00CE3F93">
              <w:rPr>
                <w:rFonts w:ascii="Times New Roman" w:hAnsi="Times New Roman"/>
                <w:lang w:bidi="ar-DZ"/>
              </w:rPr>
              <w:t>p</w:t>
            </w:r>
            <w:r w:rsidRPr="00CE3F93">
              <w:rPr>
                <w:rFonts w:ascii="Times New Roman" w:hAnsi="Times New Roman"/>
                <w:lang w:bidi="ar-DZ"/>
              </w:rPr>
              <w:t xml:space="preserve">roviders (in the case of </w:t>
            </w:r>
            <w:r w:rsidR="00FA27AB" w:rsidRPr="00CE3F93">
              <w:rPr>
                <w:rFonts w:ascii="Times New Roman" w:hAnsi="Times New Roman"/>
                <w:lang w:bidi="ar-DZ"/>
              </w:rPr>
              <w:t>r</w:t>
            </w:r>
            <w:r w:rsidRPr="00CE3F93">
              <w:rPr>
                <w:rFonts w:ascii="Times New Roman" w:hAnsi="Times New Roman"/>
                <w:lang w:bidi="ar-DZ"/>
              </w:rPr>
              <w:t>oaming)</w:t>
            </w:r>
          </w:p>
        </w:tc>
      </w:tr>
      <w:tr w:rsidR="00601F87" w:rsidRPr="00CE3F93" w14:paraId="52D1A564" w14:textId="77777777" w:rsidTr="00161F7B">
        <w:trPr>
          <w:trHeight w:val="757"/>
        </w:trPr>
        <w:tc>
          <w:tcPr>
            <w:tcW w:w="696" w:type="dxa"/>
            <w:vMerge/>
          </w:tcPr>
          <w:p w14:paraId="47BF6D2D" w14:textId="77777777" w:rsidR="00601F87" w:rsidRPr="00CE3F93" w:rsidRDefault="00601F87" w:rsidP="00161F7B">
            <w:pPr>
              <w:pStyle w:val="Tabletext"/>
              <w:jc w:val="center"/>
              <w:rPr>
                <w:rFonts w:ascii="Times New Roman" w:hAnsi="Times New Roman"/>
              </w:rPr>
            </w:pPr>
          </w:p>
        </w:tc>
        <w:tc>
          <w:tcPr>
            <w:tcW w:w="575" w:type="dxa"/>
            <w:vMerge/>
          </w:tcPr>
          <w:p w14:paraId="15CC329D" w14:textId="77777777" w:rsidR="00601F87" w:rsidRPr="00CE3F93" w:rsidRDefault="00601F87" w:rsidP="00AE6957">
            <w:pPr>
              <w:pStyle w:val="Tabletext"/>
              <w:jc w:val="center"/>
              <w:rPr>
                <w:rFonts w:ascii="Times New Roman" w:hAnsi="Times New Roman"/>
                <w:lang w:bidi="ar-DZ"/>
              </w:rPr>
            </w:pPr>
          </w:p>
        </w:tc>
        <w:tc>
          <w:tcPr>
            <w:tcW w:w="2470" w:type="dxa"/>
          </w:tcPr>
          <w:p w14:paraId="55BE6DA7" w14:textId="6740BE78" w:rsidR="00601F87" w:rsidRPr="00CE3F93" w:rsidRDefault="00480F03" w:rsidP="00480F03">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601F87" w:rsidRPr="00CE3F93">
              <w:rPr>
                <w:rFonts w:ascii="Times New Roman" w:hAnsi="Times New Roman"/>
                <w:lang w:bidi="ar-DZ"/>
              </w:rPr>
              <w:t xml:space="preserve">Types </w:t>
            </w:r>
            <w:r w:rsidR="0087797A" w:rsidRPr="00CE3F93">
              <w:rPr>
                <w:rFonts w:ascii="Times New Roman" w:hAnsi="Times New Roman"/>
                <w:lang w:bidi="ar-DZ"/>
              </w:rPr>
              <w:t>of r</w:t>
            </w:r>
            <w:r w:rsidR="00601F87" w:rsidRPr="00CE3F93">
              <w:rPr>
                <w:rFonts w:ascii="Times New Roman" w:hAnsi="Times New Roman"/>
                <w:lang w:bidi="ar-DZ"/>
              </w:rPr>
              <w:t>oles for actors within each stakeholder</w:t>
            </w:r>
          </w:p>
        </w:tc>
        <w:tc>
          <w:tcPr>
            <w:tcW w:w="6319" w:type="dxa"/>
          </w:tcPr>
          <w:p w14:paraId="0581777D" w14:textId="7EC08FEA" w:rsidR="00601F87" w:rsidRPr="00CE3F93" w:rsidRDefault="00601F87" w:rsidP="00480F03">
            <w:pPr>
              <w:pStyle w:val="Tabletext"/>
              <w:rPr>
                <w:rFonts w:ascii="Times New Roman" w:hAnsi="Times New Roman"/>
                <w:lang w:bidi="ar-DZ"/>
              </w:rPr>
            </w:pPr>
            <w:r w:rsidRPr="00CE3F93">
              <w:rPr>
                <w:rFonts w:ascii="Times New Roman" w:hAnsi="Times New Roman"/>
                <w:lang w:bidi="ar-DZ"/>
              </w:rPr>
              <w:t xml:space="preserve">Testbeds </w:t>
            </w:r>
            <w:r w:rsidR="00FA27AB" w:rsidRPr="00CE3F93">
              <w:rPr>
                <w:rFonts w:ascii="Times New Roman" w:hAnsi="Times New Roman"/>
                <w:lang w:bidi="ar-DZ"/>
              </w:rPr>
              <w:t>a</w:t>
            </w:r>
            <w:r w:rsidRPr="00CE3F93">
              <w:rPr>
                <w:rFonts w:ascii="Times New Roman" w:hAnsi="Times New Roman"/>
                <w:lang w:bidi="ar-DZ"/>
              </w:rPr>
              <w:t xml:space="preserve">dministrators in each CSP involved; </w:t>
            </w:r>
            <w:r w:rsidR="00FA27AB" w:rsidRPr="00CE3F93">
              <w:rPr>
                <w:rFonts w:ascii="Times New Roman" w:hAnsi="Times New Roman"/>
                <w:lang w:bidi="ar-DZ"/>
              </w:rPr>
              <w:t>t</w:t>
            </w:r>
            <w:r w:rsidRPr="00CE3F93">
              <w:rPr>
                <w:rFonts w:ascii="Times New Roman" w:hAnsi="Times New Roman"/>
                <w:lang w:bidi="ar-DZ"/>
              </w:rPr>
              <w:t xml:space="preserve">est </w:t>
            </w:r>
            <w:r w:rsidR="00FA27AB" w:rsidRPr="00CE3F93">
              <w:rPr>
                <w:rFonts w:ascii="Times New Roman" w:hAnsi="Times New Roman"/>
                <w:lang w:bidi="ar-DZ"/>
              </w:rPr>
              <w:t>e</w:t>
            </w:r>
            <w:r w:rsidRPr="00CE3F93">
              <w:rPr>
                <w:rFonts w:ascii="Times New Roman" w:hAnsi="Times New Roman"/>
                <w:lang w:bidi="ar-DZ"/>
              </w:rPr>
              <w:t>xecutors</w:t>
            </w:r>
          </w:p>
        </w:tc>
      </w:tr>
      <w:tr w:rsidR="00601F87" w:rsidRPr="00CE3F93" w14:paraId="0107DBE3" w14:textId="77777777" w:rsidTr="00161F7B">
        <w:trPr>
          <w:trHeight w:val="314"/>
        </w:trPr>
        <w:tc>
          <w:tcPr>
            <w:tcW w:w="696" w:type="dxa"/>
            <w:vMerge/>
          </w:tcPr>
          <w:p w14:paraId="4FC2C2E5" w14:textId="77777777" w:rsidR="00601F87" w:rsidRPr="00CE3F93" w:rsidRDefault="00601F87" w:rsidP="00161F7B">
            <w:pPr>
              <w:spacing w:before="0"/>
              <w:jc w:val="center"/>
              <w:rPr>
                <w:rFonts w:ascii="Times New Roman" w:hAnsi="Times New Roman"/>
                <w:sz w:val="22"/>
                <w:szCs w:val="22"/>
              </w:rPr>
            </w:pPr>
          </w:p>
        </w:tc>
        <w:tc>
          <w:tcPr>
            <w:tcW w:w="575" w:type="dxa"/>
            <w:vMerge w:val="restart"/>
          </w:tcPr>
          <w:p w14:paraId="7DBBB5A9" w14:textId="77777777" w:rsidR="00601F87" w:rsidRPr="00CE3F93" w:rsidRDefault="00601F87" w:rsidP="00AE6957">
            <w:pPr>
              <w:pStyle w:val="Tabletext"/>
              <w:jc w:val="center"/>
              <w:rPr>
                <w:rFonts w:ascii="Times New Roman" w:hAnsi="Times New Roman"/>
                <w:b/>
                <w:bCs/>
                <w:lang w:bidi="ar-DZ"/>
              </w:rPr>
            </w:pPr>
            <w:r w:rsidRPr="00CE3F93">
              <w:rPr>
                <w:rFonts w:ascii="Times New Roman" w:hAnsi="Times New Roman"/>
                <w:b/>
                <w:bCs/>
                <w:lang w:bidi="ar-DZ"/>
              </w:rPr>
              <w:t>3.c</w:t>
            </w:r>
          </w:p>
        </w:tc>
        <w:tc>
          <w:tcPr>
            <w:tcW w:w="8789" w:type="dxa"/>
            <w:gridSpan w:val="2"/>
          </w:tcPr>
          <w:p w14:paraId="253518DF" w14:textId="77777777" w:rsidR="00601F87" w:rsidRPr="00CE3F93" w:rsidRDefault="00601F87" w:rsidP="00480F03">
            <w:pPr>
              <w:pStyle w:val="Tabletext"/>
              <w:rPr>
                <w:rFonts w:ascii="Times New Roman" w:hAnsi="Times New Roman"/>
                <w:b/>
                <w:bCs/>
                <w:lang w:bidi="ar-DZ"/>
              </w:rPr>
            </w:pPr>
            <w:r w:rsidRPr="00CE3F93">
              <w:rPr>
                <w:rFonts w:ascii="Times New Roman" w:hAnsi="Times New Roman"/>
                <w:b/>
                <w:bCs/>
                <w:lang w:bidi="ar-DZ"/>
              </w:rPr>
              <w:t>Scope:</w:t>
            </w:r>
          </w:p>
        </w:tc>
      </w:tr>
      <w:tr w:rsidR="00601F87" w:rsidRPr="00CE3F93" w14:paraId="15113247" w14:textId="77777777" w:rsidTr="00161F7B">
        <w:trPr>
          <w:trHeight w:val="1141"/>
        </w:trPr>
        <w:tc>
          <w:tcPr>
            <w:tcW w:w="696" w:type="dxa"/>
            <w:vMerge/>
          </w:tcPr>
          <w:p w14:paraId="258B41C6" w14:textId="77777777" w:rsidR="00601F87" w:rsidRPr="00CE3F93" w:rsidRDefault="00601F87" w:rsidP="00161F7B">
            <w:pPr>
              <w:spacing w:before="0"/>
              <w:jc w:val="center"/>
              <w:rPr>
                <w:rFonts w:ascii="Times New Roman" w:hAnsi="Times New Roman"/>
                <w:sz w:val="22"/>
                <w:szCs w:val="22"/>
              </w:rPr>
            </w:pPr>
          </w:p>
        </w:tc>
        <w:tc>
          <w:tcPr>
            <w:tcW w:w="575" w:type="dxa"/>
            <w:vMerge/>
          </w:tcPr>
          <w:p w14:paraId="6A670625" w14:textId="77777777" w:rsidR="00601F87" w:rsidRPr="00CE3F93" w:rsidRDefault="00601F87" w:rsidP="00480F03">
            <w:pPr>
              <w:pStyle w:val="Tabletext"/>
              <w:rPr>
                <w:rFonts w:ascii="Times New Roman" w:hAnsi="Times New Roman"/>
                <w:lang w:bidi="ar-DZ"/>
              </w:rPr>
            </w:pPr>
          </w:p>
        </w:tc>
        <w:tc>
          <w:tcPr>
            <w:tcW w:w="2470" w:type="dxa"/>
          </w:tcPr>
          <w:p w14:paraId="0D63AE25" w14:textId="79DAC529" w:rsidR="00601F87" w:rsidRPr="00CE3F93" w:rsidRDefault="00480F03" w:rsidP="00480F03">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601F87" w:rsidRPr="00CE3F93">
              <w:rPr>
                <w:rFonts w:ascii="Times New Roman" w:hAnsi="Times New Roman"/>
                <w:lang w:bidi="ar-DZ"/>
              </w:rPr>
              <w:t>Domain: inter</w:t>
            </w:r>
            <w:r w:rsidR="003537F8" w:rsidRPr="00CE3F93">
              <w:rPr>
                <w:rFonts w:ascii="Times New Roman" w:hAnsi="Times New Roman"/>
                <w:lang w:bidi="ar-DZ"/>
              </w:rPr>
              <w:t>-</w:t>
            </w:r>
            <w:r w:rsidR="00601F87" w:rsidRPr="00CE3F93">
              <w:rPr>
                <w:rFonts w:ascii="Times New Roman" w:hAnsi="Times New Roman"/>
                <w:lang w:bidi="ar-DZ"/>
              </w:rPr>
              <w:t xml:space="preserve"> or intra</w:t>
            </w:r>
            <w:r w:rsidR="003537F8" w:rsidRPr="00CE3F93">
              <w:rPr>
                <w:rFonts w:ascii="Times New Roman" w:hAnsi="Times New Roman"/>
                <w:lang w:bidi="ar-DZ"/>
              </w:rPr>
              <w:t>-</w:t>
            </w:r>
            <w:r w:rsidR="00601F87" w:rsidRPr="00CE3F93">
              <w:rPr>
                <w:rFonts w:ascii="Times New Roman" w:hAnsi="Times New Roman"/>
                <w:lang w:bidi="ar-DZ"/>
              </w:rPr>
              <w:t xml:space="preserve">stakeholder span </w:t>
            </w:r>
            <w:r w:rsidR="00BF0D48" w:rsidRPr="00CE3F93">
              <w:rPr>
                <w:rFonts w:ascii="Times New Roman" w:hAnsi="Times New Roman"/>
                <w:lang w:bidi="ar-DZ"/>
              </w:rPr>
              <w:t>(</w:t>
            </w:r>
            <w:r w:rsidR="00601F87" w:rsidRPr="00CE3F93">
              <w:rPr>
                <w:rFonts w:ascii="Times New Roman" w:hAnsi="Times New Roman"/>
                <w:lang w:bidi="ar-DZ"/>
              </w:rPr>
              <w:t>e.g.</w:t>
            </w:r>
            <w:r w:rsidR="00912435" w:rsidRPr="00CE3F93">
              <w:rPr>
                <w:rFonts w:ascii="Times New Roman" w:hAnsi="Times New Roman"/>
                <w:lang w:bidi="ar-DZ"/>
              </w:rPr>
              <w:t>,</w:t>
            </w:r>
            <w:r w:rsidR="00601F87" w:rsidRPr="00CE3F93">
              <w:rPr>
                <w:rFonts w:ascii="Times New Roman" w:hAnsi="Times New Roman"/>
                <w:lang w:bidi="ar-DZ"/>
              </w:rPr>
              <w:t xml:space="preserve"> for a CSP stakeholder, within the same CSP/</w:t>
            </w:r>
            <w:r w:rsidR="0087797A" w:rsidRPr="00CE3F93">
              <w:rPr>
                <w:rFonts w:ascii="Times New Roman" w:hAnsi="Times New Roman"/>
                <w:lang w:bidi="ar-DZ"/>
              </w:rPr>
              <w:t>o</w:t>
            </w:r>
            <w:r w:rsidR="00601F87" w:rsidRPr="00CE3F93">
              <w:rPr>
                <w:rFonts w:ascii="Times New Roman" w:hAnsi="Times New Roman"/>
                <w:lang w:bidi="ar-DZ"/>
              </w:rPr>
              <w:t>perator or spanning multiple operators</w:t>
            </w:r>
            <w:r w:rsidR="00BF0D48" w:rsidRPr="00CE3F93">
              <w:rPr>
                <w:rFonts w:ascii="Times New Roman" w:hAnsi="Times New Roman"/>
                <w:lang w:bidi="ar-DZ"/>
              </w:rPr>
              <w:t>)</w:t>
            </w:r>
          </w:p>
        </w:tc>
        <w:tc>
          <w:tcPr>
            <w:tcW w:w="6319" w:type="dxa"/>
          </w:tcPr>
          <w:p w14:paraId="441C846D" w14:textId="66A2C42F" w:rsidR="00601F87" w:rsidRPr="00CE3F93" w:rsidRDefault="00601F87" w:rsidP="00480F03">
            <w:pPr>
              <w:pStyle w:val="Tabletext"/>
              <w:rPr>
                <w:rFonts w:ascii="Times New Roman" w:hAnsi="Times New Roman"/>
                <w:lang w:bidi="ar-DZ"/>
              </w:rPr>
            </w:pPr>
            <w:r w:rsidRPr="00CE3F93">
              <w:rPr>
                <w:rFonts w:ascii="Times New Roman" w:hAnsi="Times New Roman"/>
                <w:lang w:bidi="ar-DZ"/>
              </w:rPr>
              <w:t>Inter-Domain</w:t>
            </w:r>
            <w:r w:rsidR="00FA27AB" w:rsidRPr="00CE3F93">
              <w:rPr>
                <w:rFonts w:ascii="Times New Roman" w:hAnsi="Times New Roman"/>
                <w:lang w:bidi="ar-DZ"/>
              </w:rPr>
              <w:t xml:space="preserve"> </w:t>
            </w:r>
            <w:r w:rsidR="00BF0D48" w:rsidRPr="00CE3F93">
              <w:rPr>
                <w:rFonts w:ascii="Times New Roman" w:hAnsi="Times New Roman"/>
                <w:lang w:bidi="ar-DZ"/>
              </w:rPr>
              <w:t>–</w:t>
            </w:r>
            <w:r w:rsidR="00FA27AB" w:rsidRPr="00CE3F93">
              <w:rPr>
                <w:rFonts w:ascii="Times New Roman" w:hAnsi="Times New Roman"/>
                <w:lang w:bidi="ar-DZ"/>
              </w:rPr>
              <w:t xml:space="preserve"> </w:t>
            </w:r>
            <w:r w:rsidRPr="00CE3F93">
              <w:rPr>
                <w:rFonts w:ascii="Times New Roman" w:hAnsi="Times New Roman"/>
                <w:lang w:bidi="ar-DZ"/>
              </w:rPr>
              <w:t>spanning multiple operators (covering national and international roaming)</w:t>
            </w:r>
          </w:p>
        </w:tc>
      </w:tr>
      <w:tr w:rsidR="00601F87" w:rsidRPr="00CE3F93" w14:paraId="797D82E8" w14:textId="77777777" w:rsidTr="00161F7B">
        <w:trPr>
          <w:trHeight w:val="150"/>
        </w:trPr>
        <w:tc>
          <w:tcPr>
            <w:tcW w:w="696" w:type="dxa"/>
            <w:vMerge/>
          </w:tcPr>
          <w:p w14:paraId="4FC277C1" w14:textId="77777777" w:rsidR="00601F87" w:rsidRPr="00CE3F93" w:rsidRDefault="00601F87" w:rsidP="00161F7B">
            <w:pPr>
              <w:spacing w:before="0"/>
              <w:jc w:val="center"/>
              <w:rPr>
                <w:rFonts w:ascii="Times New Roman" w:hAnsi="Times New Roman"/>
                <w:sz w:val="22"/>
                <w:szCs w:val="22"/>
              </w:rPr>
            </w:pPr>
          </w:p>
        </w:tc>
        <w:tc>
          <w:tcPr>
            <w:tcW w:w="575" w:type="dxa"/>
            <w:vMerge/>
          </w:tcPr>
          <w:p w14:paraId="7278F629" w14:textId="77777777" w:rsidR="00601F87" w:rsidRPr="00CE3F93" w:rsidRDefault="00601F87" w:rsidP="00480F03">
            <w:pPr>
              <w:pStyle w:val="Tabletext"/>
              <w:rPr>
                <w:rFonts w:ascii="Times New Roman" w:hAnsi="Times New Roman"/>
                <w:lang w:bidi="ar-DZ"/>
              </w:rPr>
            </w:pPr>
          </w:p>
        </w:tc>
        <w:tc>
          <w:tcPr>
            <w:tcW w:w="2470" w:type="dxa"/>
          </w:tcPr>
          <w:p w14:paraId="258874F0" w14:textId="71887160" w:rsidR="00601F87" w:rsidRPr="00CE3F93" w:rsidRDefault="00480F03" w:rsidP="00480F03">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601F87" w:rsidRPr="00CE3F93">
              <w:rPr>
                <w:rFonts w:ascii="Times New Roman" w:hAnsi="Times New Roman"/>
                <w:lang w:bidi="ar-DZ"/>
              </w:rPr>
              <w:t>Intra-</w:t>
            </w:r>
            <w:r w:rsidR="0087797A" w:rsidRPr="00CE3F93">
              <w:rPr>
                <w:rFonts w:ascii="Times New Roman" w:hAnsi="Times New Roman"/>
                <w:lang w:bidi="ar-DZ"/>
              </w:rPr>
              <w:t xml:space="preserve">stakeholder segments </w:t>
            </w:r>
            <w:r w:rsidR="00601F87" w:rsidRPr="00CE3F93">
              <w:rPr>
                <w:rFonts w:ascii="Times New Roman" w:hAnsi="Times New Roman"/>
                <w:lang w:bidi="ar-DZ"/>
              </w:rPr>
              <w:t>(e.g.</w:t>
            </w:r>
            <w:r w:rsidR="00912435" w:rsidRPr="00CE3F93">
              <w:rPr>
                <w:rFonts w:ascii="Times New Roman" w:hAnsi="Times New Roman"/>
                <w:lang w:bidi="ar-DZ"/>
              </w:rPr>
              <w:t>,</w:t>
            </w:r>
            <w:r w:rsidR="00601F87" w:rsidRPr="00CE3F93">
              <w:rPr>
                <w:rFonts w:ascii="Times New Roman" w:hAnsi="Times New Roman"/>
                <w:lang w:bidi="ar-DZ"/>
              </w:rPr>
              <w:t xml:space="preserve"> CSP </w:t>
            </w:r>
            <w:r w:rsidR="0087797A" w:rsidRPr="00CE3F93">
              <w:rPr>
                <w:rFonts w:ascii="Times New Roman" w:hAnsi="Times New Roman"/>
                <w:lang w:bidi="ar-DZ"/>
              </w:rPr>
              <w:t>core, transport</w:t>
            </w:r>
            <w:r w:rsidR="00601F87" w:rsidRPr="00CE3F93">
              <w:rPr>
                <w:rFonts w:ascii="Times New Roman" w:hAnsi="Times New Roman"/>
                <w:lang w:bidi="ar-DZ"/>
              </w:rPr>
              <w:t xml:space="preserve">, RAN, </w:t>
            </w:r>
            <w:r w:rsidR="0087797A" w:rsidRPr="00CE3F93">
              <w:rPr>
                <w:rFonts w:ascii="Times New Roman" w:hAnsi="Times New Roman"/>
                <w:lang w:bidi="ar-DZ"/>
              </w:rPr>
              <w:t>ed</w:t>
            </w:r>
            <w:r w:rsidR="00601F87" w:rsidRPr="00CE3F93">
              <w:rPr>
                <w:rFonts w:ascii="Times New Roman" w:hAnsi="Times New Roman"/>
                <w:lang w:bidi="ar-DZ"/>
              </w:rPr>
              <w:t xml:space="preserve">ge, MEC, or </w:t>
            </w:r>
            <w:r w:rsidR="0087797A" w:rsidRPr="00CE3F93">
              <w:rPr>
                <w:rFonts w:ascii="Times New Roman" w:hAnsi="Times New Roman"/>
                <w:lang w:bidi="ar-DZ"/>
              </w:rPr>
              <w:t xml:space="preserve">vendor/industry player/organization/enterprise closed </w:t>
            </w:r>
            <w:r w:rsidR="00601F87" w:rsidRPr="00CE3F93">
              <w:rPr>
                <w:rFonts w:ascii="Times New Roman" w:hAnsi="Times New Roman"/>
                <w:lang w:bidi="ar-DZ"/>
              </w:rPr>
              <w:t xml:space="preserve">domain, local domain, private network, </w:t>
            </w:r>
            <w:r w:rsidR="00BF0D48" w:rsidRPr="00CE3F93">
              <w:rPr>
                <w:rFonts w:ascii="Times New Roman" w:hAnsi="Times New Roman"/>
                <w:lang w:bidi="ar-DZ"/>
              </w:rPr>
              <w:t>...</w:t>
            </w:r>
            <w:r w:rsidR="00601F87" w:rsidRPr="00CE3F93">
              <w:rPr>
                <w:rFonts w:ascii="Times New Roman" w:hAnsi="Times New Roman"/>
                <w:lang w:bidi="ar-DZ"/>
              </w:rPr>
              <w:t>)</w:t>
            </w:r>
          </w:p>
        </w:tc>
        <w:tc>
          <w:tcPr>
            <w:tcW w:w="6319" w:type="dxa"/>
          </w:tcPr>
          <w:p w14:paraId="7EFAE058" w14:textId="634577C8" w:rsidR="00601F87" w:rsidRPr="00CE3F93" w:rsidRDefault="00601F87" w:rsidP="00480F03">
            <w:pPr>
              <w:pStyle w:val="Tabletext"/>
              <w:rPr>
                <w:rFonts w:ascii="Times New Roman" w:hAnsi="Times New Roman"/>
                <w:lang w:bidi="ar-DZ"/>
              </w:rPr>
            </w:pPr>
            <w:r w:rsidRPr="00CE3F93">
              <w:rPr>
                <w:rFonts w:ascii="Times New Roman" w:hAnsi="Times New Roman"/>
                <w:lang w:bidi="ar-DZ"/>
              </w:rPr>
              <w:t xml:space="preserve">All these </w:t>
            </w:r>
            <w:r w:rsidR="00FA27AB" w:rsidRPr="00CE3F93">
              <w:rPr>
                <w:rFonts w:ascii="Times New Roman" w:hAnsi="Times New Roman"/>
                <w:lang w:bidi="ar-DZ"/>
              </w:rPr>
              <w:t>n</w:t>
            </w:r>
            <w:r w:rsidRPr="00CE3F93">
              <w:rPr>
                <w:rFonts w:ascii="Times New Roman" w:hAnsi="Times New Roman"/>
                <w:lang w:bidi="ar-DZ"/>
              </w:rPr>
              <w:t xml:space="preserve">etwork </w:t>
            </w:r>
            <w:r w:rsidR="00FA27AB" w:rsidRPr="00CE3F93">
              <w:rPr>
                <w:rFonts w:ascii="Times New Roman" w:hAnsi="Times New Roman"/>
                <w:lang w:bidi="ar-DZ"/>
              </w:rPr>
              <w:t>s</w:t>
            </w:r>
            <w:r w:rsidRPr="00CE3F93">
              <w:rPr>
                <w:rFonts w:ascii="Times New Roman" w:hAnsi="Times New Roman"/>
                <w:lang w:bidi="ar-DZ"/>
              </w:rPr>
              <w:t xml:space="preserve">egments may play a role in the </w:t>
            </w:r>
            <w:r w:rsidR="00FA27AB" w:rsidRPr="00CE3F93">
              <w:rPr>
                <w:rFonts w:ascii="Times New Roman" w:hAnsi="Times New Roman"/>
                <w:lang w:bidi="ar-DZ"/>
              </w:rPr>
              <w:t>r</w:t>
            </w:r>
            <w:r w:rsidRPr="00CE3F93">
              <w:rPr>
                <w:rFonts w:ascii="Times New Roman" w:hAnsi="Times New Roman"/>
                <w:lang w:bidi="ar-DZ"/>
              </w:rPr>
              <w:t xml:space="preserve">oaming </w:t>
            </w:r>
            <w:r w:rsidR="00FA27AB" w:rsidRPr="00CE3F93">
              <w:rPr>
                <w:rFonts w:ascii="Times New Roman" w:hAnsi="Times New Roman"/>
                <w:lang w:bidi="ar-DZ"/>
              </w:rPr>
              <w:t>s</w:t>
            </w:r>
            <w:r w:rsidRPr="00CE3F93">
              <w:rPr>
                <w:rFonts w:ascii="Times New Roman" w:hAnsi="Times New Roman"/>
                <w:lang w:bidi="ar-DZ"/>
              </w:rPr>
              <w:t>cenarios, and multiple vendors may be involved in the infrastructure network segments and management and control layer</w:t>
            </w:r>
          </w:p>
        </w:tc>
      </w:tr>
      <w:tr w:rsidR="00601F87" w:rsidRPr="00CE3F93" w14:paraId="7002D89A" w14:textId="77777777" w:rsidTr="00161F7B">
        <w:trPr>
          <w:trHeight w:val="368"/>
        </w:trPr>
        <w:tc>
          <w:tcPr>
            <w:tcW w:w="696" w:type="dxa"/>
            <w:vMerge/>
          </w:tcPr>
          <w:p w14:paraId="5F13F0B2" w14:textId="77777777" w:rsidR="00601F87" w:rsidRPr="00CE3F93" w:rsidRDefault="00601F87" w:rsidP="00161F7B">
            <w:pPr>
              <w:spacing w:before="0"/>
              <w:jc w:val="center"/>
              <w:rPr>
                <w:rFonts w:ascii="Times New Roman" w:hAnsi="Times New Roman"/>
                <w:sz w:val="22"/>
                <w:szCs w:val="22"/>
              </w:rPr>
            </w:pPr>
          </w:p>
        </w:tc>
        <w:tc>
          <w:tcPr>
            <w:tcW w:w="575" w:type="dxa"/>
            <w:vMerge/>
          </w:tcPr>
          <w:p w14:paraId="1B05C498" w14:textId="77777777" w:rsidR="00601F87" w:rsidRPr="00CE3F93" w:rsidRDefault="00601F87" w:rsidP="00480F03">
            <w:pPr>
              <w:pStyle w:val="Tabletext"/>
              <w:rPr>
                <w:rFonts w:ascii="Times New Roman" w:hAnsi="Times New Roman"/>
                <w:lang w:bidi="ar-DZ"/>
              </w:rPr>
            </w:pPr>
          </w:p>
        </w:tc>
        <w:tc>
          <w:tcPr>
            <w:tcW w:w="8789" w:type="dxa"/>
            <w:gridSpan w:val="2"/>
          </w:tcPr>
          <w:p w14:paraId="4753AC39" w14:textId="58CABFD6" w:rsidR="00601F87" w:rsidRPr="00CE3F93" w:rsidRDefault="00480F03" w:rsidP="00480F03">
            <w:pPr>
              <w:pStyle w:val="Tabletext"/>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601F87" w:rsidRPr="00CE3F93">
              <w:rPr>
                <w:rFonts w:ascii="Times New Roman" w:hAnsi="Times New Roman"/>
                <w:lang w:bidi="ar-DZ"/>
              </w:rPr>
              <w:t xml:space="preserve">Logistical </w:t>
            </w:r>
            <w:r w:rsidR="0087797A" w:rsidRPr="00CE3F93">
              <w:rPr>
                <w:rFonts w:ascii="Times New Roman" w:hAnsi="Times New Roman"/>
                <w:lang w:bidi="ar-DZ"/>
              </w:rPr>
              <w:t>scope</w:t>
            </w:r>
          </w:p>
        </w:tc>
      </w:tr>
      <w:tr w:rsidR="00601F87" w:rsidRPr="00CE3F93" w14:paraId="5DBD0986" w14:textId="77777777" w:rsidTr="00161F7B">
        <w:trPr>
          <w:trHeight w:val="666"/>
        </w:trPr>
        <w:tc>
          <w:tcPr>
            <w:tcW w:w="696" w:type="dxa"/>
            <w:vMerge/>
          </w:tcPr>
          <w:p w14:paraId="383C7A3E" w14:textId="77777777" w:rsidR="00601F87" w:rsidRPr="00CE3F93" w:rsidRDefault="00601F87" w:rsidP="00161F7B">
            <w:pPr>
              <w:spacing w:before="0"/>
              <w:jc w:val="center"/>
              <w:rPr>
                <w:rFonts w:ascii="Times New Roman" w:hAnsi="Times New Roman"/>
                <w:sz w:val="22"/>
                <w:szCs w:val="22"/>
              </w:rPr>
            </w:pPr>
          </w:p>
        </w:tc>
        <w:tc>
          <w:tcPr>
            <w:tcW w:w="575" w:type="dxa"/>
            <w:vMerge/>
          </w:tcPr>
          <w:p w14:paraId="032A5E64" w14:textId="77777777" w:rsidR="00601F87" w:rsidRPr="00CE3F93" w:rsidRDefault="00601F87" w:rsidP="00480F03">
            <w:pPr>
              <w:pStyle w:val="Tabletext"/>
              <w:rPr>
                <w:rFonts w:ascii="Times New Roman" w:hAnsi="Times New Roman"/>
                <w:lang w:bidi="ar-DZ"/>
              </w:rPr>
            </w:pPr>
          </w:p>
        </w:tc>
        <w:tc>
          <w:tcPr>
            <w:tcW w:w="2470" w:type="dxa"/>
          </w:tcPr>
          <w:p w14:paraId="0B73C8D8" w14:textId="24226E01" w:rsidR="00601F87" w:rsidRPr="00CE3F93" w:rsidRDefault="00480F03" w:rsidP="004356E4">
            <w:pPr>
              <w:pStyle w:val="Tabletext"/>
              <w:tabs>
                <w:tab w:val="clear" w:pos="284"/>
                <w:tab w:val="clear" w:pos="567"/>
                <w:tab w:val="clear" w:pos="851"/>
                <w:tab w:val="left" w:pos="606"/>
              </w:tabs>
              <w:ind w:left="606"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01F87" w:rsidRPr="00CE3F93">
              <w:rPr>
                <w:rFonts w:ascii="Times New Roman" w:hAnsi="Times New Roman"/>
                <w:lang w:bidi="ar-DZ"/>
              </w:rPr>
              <w:t>Location: (countries, states, locations, sites)</w:t>
            </w:r>
          </w:p>
        </w:tc>
        <w:tc>
          <w:tcPr>
            <w:tcW w:w="6319" w:type="dxa"/>
          </w:tcPr>
          <w:p w14:paraId="73ECC7E1" w14:textId="77777777" w:rsidR="00601F87" w:rsidRPr="00CE3F93" w:rsidRDefault="00601F87" w:rsidP="00480F03">
            <w:pPr>
              <w:pStyle w:val="Tabletext"/>
              <w:rPr>
                <w:rFonts w:ascii="Times New Roman" w:hAnsi="Times New Roman"/>
                <w:lang w:bidi="ar-DZ"/>
              </w:rPr>
            </w:pPr>
            <w:r w:rsidRPr="00CE3F93">
              <w:rPr>
                <w:rFonts w:ascii="Times New Roman" w:hAnsi="Times New Roman"/>
                <w:lang w:bidi="ar-DZ"/>
              </w:rPr>
              <w:t>Globally applicable, nationally and across country boarders</w:t>
            </w:r>
          </w:p>
        </w:tc>
      </w:tr>
      <w:tr w:rsidR="00601F87" w:rsidRPr="00CE3F93" w14:paraId="428D6821" w14:textId="77777777" w:rsidTr="0056773A">
        <w:trPr>
          <w:trHeight w:val="2554"/>
        </w:trPr>
        <w:tc>
          <w:tcPr>
            <w:tcW w:w="696" w:type="dxa"/>
            <w:vMerge/>
          </w:tcPr>
          <w:p w14:paraId="382341E8" w14:textId="77777777" w:rsidR="00601F87" w:rsidRPr="00CE3F93" w:rsidRDefault="00601F87" w:rsidP="00161F7B">
            <w:pPr>
              <w:spacing w:before="0"/>
              <w:jc w:val="center"/>
              <w:rPr>
                <w:rFonts w:ascii="Times New Roman" w:hAnsi="Times New Roman"/>
                <w:sz w:val="22"/>
                <w:szCs w:val="22"/>
              </w:rPr>
            </w:pPr>
          </w:p>
        </w:tc>
        <w:tc>
          <w:tcPr>
            <w:tcW w:w="575" w:type="dxa"/>
            <w:vMerge/>
          </w:tcPr>
          <w:p w14:paraId="3BA42E29" w14:textId="77777777" w:rsidR="00601F87" w:rsidRPr="00CE3F93" w:rsidRDefault="00601F87" w:rsidP="00480F03">
            <w:pPr>
              <w:pStyle w:val="Tabletext"/>
              <w:rPr>
                <w:rFonts w:ascii="Times New Roman" w:hAnsi="Times New Roman"/>
                <w:lang w:bidi="ar-DZ"/>
              </w:rPr>
            </w:pPr>
          </w:p>
        </w:tc>
        <w:tc>
          <w:tcPr>
            <w:tcW w:w="2470" w:type="dxa"/>
          </w:tcPr>
          <w:p w14:paraId="248B9C4F" w14:textId="0ED9A12A" w:rsidR="00601F87" w:rsidRPr="00CE3F93" w:rsidRDefault="00480F03" w:rsidP="004356E4">
            <w:pPr>
              <w:pStyle w:val="Tabletext"/>
              <w:tabs>
                <w:tab w:val="clear" w:pos="284"/>
                <w:tab w:val="clear" w:pos="567"/>
                <w:tab w:val="clear" w:pos="851"/>
                <w:tab w:val="left" w:pos="606"/>
              </w:tabs>
              <w:ind w:left="606"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01F87" w:rsidRPr="00CE3F93">
              <w:rPr>
                <w:rFonts w:ascii="Times New Roman" w:hAnsi="Times New Roman"/>
                <w:lang w:bidi="ar-DZ"/>
              </w:rPr>
              <w:t xml:space="preserve">Time: time constraints </w:t>
            </w:r>
            <w:r w:rsidR="003537F8" w:rsidRPr="00CE3F93">
              <w:rPr>
                <w:rFonts w:ascii="Times New Roman" w:hAnsi="Times New Roman"/>
                <w:lang w:bidi="ar-DZ"/>
              </w:rPr>
              <w:t xml:space="preserve">and </w:t>
            </w:r>
            <w:r w:rsidR="00601F87" w:rsidRPr="00CE3F93">
              <w:rPr>
                <w:rFonts w:ascii="Times New Roman" w:hAnsi="Times New Roman"/>
                <w:lang w:bidi="ar-DZ"/>
              </w:rPr>
              <w:t xml:space="preserve">windows (when known and where applicable) for </w:t>
            </w:r>
            <w:r w:rsidR="0017268D" w:rsidRPr="00CE3F93">
              <w:rPr>
                <w:rFonts w:ascii="Times New Roman" w:hAnsi="Times New Roman"/>
                <w:lang w:bidi="ar-DZ"/>
              </w:rPr>
              <w:t xml:space="preserve">the </w:t>
            </w:r>
            <w:r w:rsidR="003537F8" w:rsidRPr="00CE3F93">
              <w:rPr>
                <w:rFonts w:ascii="Times New Roman" w:hAnsi="Times New Roman"/>
                <w:lang w:bidi="ar-DZ"/>
              </w:rPr>
              <w:t xml:space="preserve">federation </w:t>
            </w:r>
            <w:r w:rsidR="00601F87" w:rsidRPr="00CE3F93">
              <w:rPr>
                <w:rFonts w:ascii="Times New Roman" w:hAnsi="Times New Roman"/>
                <w:lang w:bidi="ar-DZ"/>
              </w:rPr>
              <w:t>of specific assets (per asset/asset group)</w:t>
            </w:r>
          </w:p>
        </w:tc>
        <w:tc>
          <w:tcPr>
            <w:tcW w:w="6319" w:type="dxa"/>
          </w:tcPr>
          <w:p w14:paraId="1AF84C22" w14:textId="5B7FF7AC" w:rsidR="00601F87" w:rsidRPr="00CE3F93" w:rsidRDefault="00601F87" w:rsidP="00480F03">
            <w:pPr>
              <w:pStyle w:val="Tabletext"/>
              <w:rPr>
                <w:rFonts w:ascii="Times New Roman" w:hAnsi="Times New Roman"/>
                <w:lang w:bidi="ar-DZ"/>
              </w:rPr>
            </w:pPr>
            <w:r w:rsidRPr="00CE3F93">
              <w:rPr>
                <w:rFonts w:ascii="Times New Roman" w:hAnsi="Times New Roman"/>
                <w:lang w:bidi="ar-DZ"/>
              </w:rPr>
              <w:t xml:space="preserve">If the full E2E </w:t>
            </w:r>
            <w:r w:rsidR="00FA27AB" w:rsidRPr="00CE3F93">
              <w:rPr>
                <w:rFonts w:ascii="Times New Roman" w:hAnsi="Times New Roman"/>
                <w:lang w:bidi="ar-DZ"/>
              </w:rPr>
              <w:t>t</w:t>
            </w:r>
            <w:r w:rsidRPr="00CE3F93">
              <w:rPr>
                <w:rFonts w:ascii="Times New Roman" w:hAnsi="Times New Roman"/>
                <w:lang w:bidi="ar-DZ"/>
              </w:rPr>
              <w:t xml:space="preserve">est scenarios can be covered through the federated </w:t>
            </w:r>
            <w:r w:rsidR="00FA27AB" w:rsidRPr="00CE3F93">
              <w:rPr>
                <w:rFonts w:ascii="Times New Roman" w:hAnsi="Times New Roman"/>
                <w:lang w:bidi="ar-DZ"/>
              </w:rPr>
              <w:t>t</w:t>
            </w:r>
            <w:r w:rsidRPr="00CE3F93">
              <w:rPr>
                <w:rFonts w:ascii="Times New Roman" w:hAnsi="Times New Roman"/>
                <w:lang w:bidi="ar-DZ"/>
              </w:rPr>
              <w:t xml:space="preserve">estbeds of the </w:t>
            </w:r>
            <w:r w:rsidR="00FA27AB" w:rsidRPr="00CE3F93">
              <w:rPr>
                <w:rFonts w:ascii="Times New Roman" w:hAnsi="Times New Roman"/>
                <w:lang w:bidi="ar-DZ"/>
              </w:rPr>
              <w:t>o</w:t>
            </w:r>
            <w:r w:rsidRPr="00CE3F93">
              <w:rPr>
                <w:rFonts w:ascii="Times New Roman" w:hAnsi="Times New Roman"/>
                <w:lang w:bidi="ar-DZ"/>
              </w:rPr>
              <w:t>perators</w:t>
            </w:r>
            <w:r w:rsidR="003537F8" w:rsidRPr="00CE3F93">
              <w:rPr>
                <w:rFonts w:ascii="Times New Roman" w:hAnsi="Times New Roman"/>
                <w:lang w:bidi="ar-DZ"/>
              </w:rPr>
              <w:t>,</w:t>
            </w:r>
            <w:r w:rsidRPr="00CE3F93">
              <w:rPr>
                <w:rFonts w:ascii="Times New Roman" w:hAnsi="Times New Roman"/>
                <w:lang w:bidi="ar-DZ"/>
              </w:rPr>
              <w:t xml:space="preserve"> then there may not be any time constraints in the use of the </w:t>
            </w:r>
            <w:r w:rsidR="00FA27AB" w:rsidRPr="00CE3F93">
              <w:rPr>
                <w:rFonts w:ascii="Times New Roman" w:hAnsi="Times New Roman"/>
                <w:lang w:bidi="ar-DZ"/>
              </w:rPr>
              <w:t>t</w:t>
            </w:r>
            <w:r w:rsidRPr="00CE3F93">
              <w:rPr>
                <w:rFonts w:ascii="Times New Roman" w:hAnsi="Times New Roman"/>
                <w:lang w:bidi="ar-DZ"/>
              </w:rPr>
              <w:t>estbeds</w:t>
            </w:r>
            <w:r w:rsidR="003537F8" w:rsidRPr="00CE3F93">
              <w:rPr>
                <w:rFonts w:ascii="Times New Roman" w:hAnsi="Times New Roman"/>
                <w:lang w:bidi="ar-DZ"/>
              </w:rPr>
              <w:t xml:space="preserve">. However, </w:t>
            </w:r>
            <w:r w:rsidRPr="00CE3F93">
              <w:rPr>
                <w:rFonts w:ascii="Times New Roman" w:hAnsi="Times New Roman"/>
                <w:lang w:bidi="ar-DZ"/>
              </w:rPr>
              <w:t xml:space="preserve">if part of the assets required for the E2E </w:t>
            </w:r>
            <w:r w:rsidR="00FA27AB" w:rsidRPr="00CE3F93">
              <w:rPr>
                <w:rFonts w:ascii="Times New Roman" w:hAnsi="Times New Roman"/>
                <w:lang w:bidi="ar-DZ"/>
              </w:rPr>
              <w:t>t</w:t>
            </w:r>
            <w:r w:rsidRPr="00CE3F93">
              <w:rPr>
                <w:rFonts w:ascii="Times New Roman" w:hAnsi="Times New Roman"/>
                <w:lang w:bidi="ar-DZ"/>
              </w:rPr>
              <w:t>est scenarios can only be provided through a production network</w:t>
            </w:r>
            <w:r w:rsidR="003537F8" w:rsidRPr="00CE3F93">
              <w:rPr>
                <w:rFonts w:ascii="Times New Roman" w:hAnsi="Times New Roman"/>
                <w:lang w:bidi="ar-DZ"/>
              </w:rPr>
              <w:t>,</w:t>
            </w:r>
            <w:r w:rsidRPr="00CE3F93">
              <w:rPr>
                <w:rFonts w:ascii="Times New Roman" w:hAnsi="Times New Roman"/>
                <w:lang w:bidi="ar-DZ"/>
              </w:rPr>
              <w:t xml:space="preserve"> then such </w:t>
            </w:r>
            <w:r w:rsidR="00FA27AB" w:rsidRPr="00CE3F93">
              <w:rPr>
                <w:rFonts w:ascii="Times New Roman" w:hAnsi="Times New Roman"/>
                <w:lang w:bidi="ar-DZ"/>
              </w:rPr>
              <w:t>t</w:t>
            </w:r>
            <w:r w:rsidRPr="00CE3F93">
              <w:rPr>
                <w:rFonts w:ascii="Times New Roman" w:hAnsi="Times New Roman"/>
                <w:lang w:bidi="ar-DZ"/>
              </w:rPr>
              <w:t xml:space="preserve">ests </w:t>
            </w:r>
            <w:r w:rsidR="003537F8" w:rsidRPr="00CE3F93">
              <w:rPr>
                <w:rFonts w:ascii="Times New Roman" w:hAnsi="Times New Roman"/>
                <w:lang w:bidi="ar-DZ"/>
              </w:rPr>
              <w:t>are likely to be</w:t>
            </w:r>
            <w:r w:rsidRPr="00CE3F93">
              <w:rPr>
                <w:rFonts w:ascii="Times New Roman" w:hAnsi="Times New Roman"/>
                <w:lang w:bidi="ar-DZ"/>
              </w:rPr>
              <w:t xml:space="preserve"> conducted during the non-busy hours of the production network.</w:t>
            </w:r>
          </w:p>
        </w:tc>
      </w:tr>
      <w:tr w:rsidR="00601F87" w:rsidRPr="00CE3F93" w14:paraId="2CFB238E" w14:textId="77777777" w:rsidTr="00161F7B">
        <w:trPr>
          <w:trHeight w:val="431"/>
        </w:trPr>
        <w:tc>
          <w:tcPr>
            <w:tcW w:w="696" w:type="dxa"/>
            <w:vMerge w:val="restart"/>
          </w:tcPr>
          <w:p w14:paraId="45E0812C" w14:textId="55369643" w:rsidR="00601F87" w:rsidRPr="00CE3F93" w:rsidRDefault="00161F7B" w:rsidP="00161F7B">
            <w:pPr>
              <w:pStyle w:val="Tabletext"/>
              <w:jc w:val="center"/>
              <w:rPr>
                <w:rFonts w:ascii="Times New Roman" w:hAnsi="Times New Roman"/>
                <w:b/>
                <w:bCs/>
              </w:rPr>
            </w:pPr>
            <w:r w:rsidRPr="00CE3F93">
              <w:rPr>
                <w:rFonts w:ascii="Times New Roman" w:hAnsi="Times New Roman"/>
                <w:b/>
                <w:bCs/>
              </w:rPr>
              <w:t>4</w:t>
            </w:r>
          </w:p>
        </w:tc>
        <w:tc>
          <w:tcPr>
            <w:tcW w:w="9364" w:type="dxa"/>
            <w:gridSpan w:val="3"/>
            <w:vAlign w:val="center"/>
          </w:tcPr>
          <w:p w14:paraId="50C83DE4" w14:textId="3AF054AD" w:rsidR="00601F87" w:rsidRPr="00CE3F93" w:rsidRDefault="00601F87" w:rsidP="00161F7B">
            <w:pPr>
              <w:pStyle w:val="Tabletext"/>
              <w:rPr>
                <w:rFonts w:ascii="Times New Roman" w:hAnsi="Times New Roman"/>
                <w:lang w:bidi="ar-DZ"/>
              </w:rPr>
            </w:pPr>
            <w:r w:rsidRPr="00CE3F93">
              <w:rPr>
                <w:rFonts w:ascii="Times New Roman" w:hAnsi="Times New Roman"/>
                <w:b/>
                <w:bCs/>
                <w:lang w:bidi="ar-DZ"/>
              </w:rPr>
              <w:t xml:space="preserve">Involved </w:t>
            </w:r>
            <w:r w:rsidR="0087797A" w:rsidRPr="00CE3F93">
              <w:rPr>
                <w:rFonts w:ascii="Times New Roman" w:hAnsi="Times New Roman"/>
                <w:b/>
                <w:bCs/>
                <w:lang w:bidi="ar-DZ"/>
              </w:rPr>
              <w:t>testbeds specifications</w:t>
            </w:r>
          </w:p>
        </w:tc>
      </w:tr>
      <w:tr w:rsidR="00601F87" w:rsidRPr="00CE3F93" w14:paraId="3EBB87F2" w14:textId="77777777" w:rsidTr="00161F7B">
        <w:trPr>
          <w:trHeight w:val="629"/>
        </w:trPr>
        <w:tc>
          <w:tcPr>
            <w:tcW w:w="696" w:type="dxa"/>
            <w:vMerge/>
          </w:tcPr>
          <w:p w14:paraId="398FBC41" w14:textId="77777777" w:rsidR="00601F87" w:rsidRPr="00CE3F93" w:rsidRDefault="00601F87" w:rsidP="00161F7B">
            <w:pPr>
              <w:pStyle w:val="Tabletext"/>
              <w:jc w:val="center"/>
              <w:rPr>
                <w:rFonts w:ascii="Times New Roman" w:hAnsi="Times New Roman"/>
              </w:rPr>
            </w:pPr>
          </w:p>
        </w:tc>
        <w:tc>
          <w:tcPr>
            <w:tcW w:w="575" w:type="dxa"/>
          </w:tcPr>
          <w:p w14:paraId="5A35CFE5" w14:textId="77777777" w:rsidR="00601F87" w:rsidRPr="00CE3F93" w:rsidRDefault="00601F87" w:rsidP="00AE6957">
            <w:pPr>
              <w:pStyle w:val="Tabletext"/>
              <w:jc w:val="center"/>
              <w:rPr>
                <w:rFonts w:ascii="Times New Roman" w:hAnsi="Times New Roman"/>
                <w:b/>
                <w:bCs/>
              </w:rPr>
            </w:pPr>
            <w:r w:rsidRPr="00CE3F93">
              <w:rPr>
                <w:rFonts w:ascii="Times New Roman" w:hAnsi="Times New Roman"/>
                <w:b/>
                <w:bCs/>
              </w:rPr>
              <w:t>4.a</w:t>
            </w:r>
          </w:p>
        </w:tc>
        <w:tc>
          <w:tcPr>
            <w:tcW w:w="2470" w:type="dxa"/>
          </w:tcPr>
          <w:p w14:paraId="5D756C91" w14:textId="163330C7" w:rsidR="00601F87" w:rsidRPr="00CE3F93" w:rsidRDefault="00601F87" w:rsidP="00161F7B">
            <w:pPr>
              <w:pStyle w:val="Tabletext"/>
              <w:rPr>
                <w:rFonts w:ascii="Times New Roman" w:hAnsi="Times New Roman"/>
                <w:b/>
                <w:bCs/>
              </w:rPr>
            </w:pPr>
            <w:r w:rsidRPr="00CE3F93">
              <w:rPr>
                <w:rFonts w:ascii="Times New Roman" w:hAnsi="Times New Roman"/>
                <w:b/>
                <w:bCs/>
              </w:rPr>
              <w:t xml:space="preserve">Testbed </w:t>
            </w:r>
            <w:r w:rsidR="0087797A" w:rsidRPr="00CE3F93">
              <w:rPr>
                <w:rFonts w:ascii="Times New Roman" w:hAnsi="Times New Roman"/>
                <w:b/>
                <w:bCs/>
              </w:rPr>
              <w:t>type</w:t>
            </w:r>
          </w:p>
        </w:tc>
        <w:tc>
          <w:tcPr>
            <w:tcW w:w="6319" w:type="dxa"/>
          </w:tcPr>
          <w:p w14:paraId="7CD2D17C" w14:textId="535AEDAD" w:rsidR="00601F87" w:rsidRPr="00CE3F93" w:rsidRDefault="00601F87" w:rsidP="00161F7B">
            <w:pPr>
              <w:pStyle w:val="Tabletext"/>
              <w:rPr>
                <w:rFonts w:ascii="Times New Roman" w:hAnsi="Times New Roman"/>
              </w:rPr>
            </w:pPr>
            <w:r w:rsidRPr="00CE3F93">
              <w:rPr>
                <w:rFonts w:ascii="Times New Roman" w:hAnsi="Times New Roman"/>
              </w:rPr>
              <w:t xml:space="preserve">CSP </w:t>
            </w:r>
            <w:r w:rsidR="00F06870" w:rsidRPr="00CE3F93">
              <w:rPr>
                <w:rFonts w:ascii="Times New Roman" w:hAnsi="Times New Roman"/>
              </w:rPr>
              <w:t>c</w:t>
            </w:r>
            <w:r w:rsidRPr="00CE3F93">
              <w:rPr>
                <w:rFonts w:ascii="Times New Roman" w:hAnsi="Times New Roman"/>
              </w:rPr>
              <w:t xml:space="preserve">ore </w:t>
            </w:r>
            <w:r w:rsidR="00F06870" w:rsidRPr="00CE3F93">
              <w:rPr>
                <w:rFonts w:ascii="Times New Roman" w:hAnsi="Times New Roman"/>
              </w:rPr>
              <w:t>n</w:t>
            </w:r>
            <w:r w:rsidRPr="00CE3F93">
              <w:rPr>
                <w:rFonts w:ascii="Times New Roman" w:hAnsi="Times New Roman"/>
              </w:rPr>
              <w:t xml:space="preserve">etwork, </w:t>
            </w:r>
            <w:r w:rsidR="00F06870" w:rsidRPr="00CE3F93">
              <w:rPr>
                <w:rFonts w:ascii="Times New Roman" w:hAnsi="Times New Roman"/>
              </w:rPr>
              <w:t>t</w:t>
            </w:r>
            <w:r w:rsidRPr="00CE3F93">
              <w:rPr>
                <w:rFonts w:ascii="Times New Roman" w:hAnsi="Times New Roman"/>
              </w:rPr>
              <w:t xml:space="preserve">ransport </w:t>
            </w:r>
            <w:r w:rsidR="00F06870" w:rsidRPr="00CE3F93">
              <w:rPr>
                <w:rFonts w:ascii="Times New Roman" w:hAnsi="Times New Roman"/>
              </w:rPr>
              <w:t>n</w:t>
            </w:r>
            <w:r w:rsidRPr="00CE3F93">
              <w:rPr>
                <w:rFonts w:ascii="Times New Roman" w:hAnsi="Times New Roman"/>
              </w:rPr>
              <w:t xml:space="preserve">etworks, RAN, </w:t>
            </w:r>
            <w:r w:rsidR="00F06870" w:rsidRPr="00CE3F93">
              <w:rPr>
                <w:rFonts w:ascii="Times New Roman" w:hAnsi="Times New Roman"/>
              </w:rPr>
              <w:t>e</w:t>
            </w:r>
            <w:r w:rsidRPr="00CE3F93">
              <w:rPr>
                <w:rFonts w:ascii="Times New Roman" w:hAnsi="Times New Roman"/>
              </w:rPr>
              <w:t>dge, MEC</w:t>
            </w:r>
          </w:p>
        </w:tc>
      </w:tr>
      <w:tr w:rsidR="00601F87" w:rsidRPr="00CE3F93" w14:paraId="23C60F25" w14:textId="77777777" w:rsidTr="00161F7B">
        <w:trPr>
          <w:trHeight w:val="3140"/>
        </w:trPr>
        <w:tc>
          <w:tcPr>
            <w:tcW w:w="696" w:type="dxa"/>
            <w:vMerge/>
          </w:tcPr>
          <w:p w14:paraId="3B5B192B" w14:textId="77777777" w:rsidR="00601F87" w:rsidRPr="00CE3F93" w:rsidRDefault="00601F87" w:rsidP="00161F7B">
            <w:pPr>
              <w:pStyle w:val="Tabletext"/>
              <w:jc w:val="center"/>
              <w:rPr>
                <w:rFonts w:ascii="Times New Roman" w:hAnsi="Times New Roman"/>
              </w:rPr>
            </w:pPr>
          </w:p>
        </w:tc>
        <w:tc>
          <w:tcPr>
            <w:tcW w:w="575" w:type="dxa"/>
          </w:tcPr>
          <w:p w14:paraId="30E160B0" w14:textId="77777777" w:rsidR="00601F87" w:rsidRPr="00CE3F93" w:rsidRDefault="00601F87" w:rsidP="00AE6957">
            <w:pPr>
              <w:pStyle w:val="Tabletext"/>
              <w:jc w:val="center"/>
              <w:rPr>
                <w:rFonts w:ascii="Times New Roman" w:hAnsi="Times New Roman"/>
                <w:b/>
                <w:bCs/>
              </w:rPr>
            </w:pPr>
            <w:r w:rsidRPr="00CE3F93">
              <w:rPr>
                <w:rFonts w:ascii="Times New Roman" w:hAnsi="Times New Roman"/>
                <w:b/>
                <w:bCs/>
              </w:rPr>
              <w:t>4.b</w:t>
            </w:r>
          </w:p>
        </w:tc>
        <w:tc>
          <w:tcPr>
            <w:tcW w:w="2470" w:type="dxa"/>
          </w:tcPr>
          <w:p w14:paraId="51470026" w14:textId="7496113D" w:rsidR="00601F87" w:rsidRPr="00CE3F93" w:rsidRDefault="00601F87" w:rsidP="00161F7B">
            <w:pPr>
              <w:pStyle w:val="Tabletext"/>
              <w:rPr>
                <w:rFonts w:ascii="Times New Roman" w:hAnsi="Times New Roman"/>
                <w:b/>
                <w:bCs/>
              </w:rPr>
            </w:pPr>
            <w:r w:rsidRPr="00CE3F93">
              <w:rPr>
                <w:rFonts w:ascii="Times New Roman" w:hAnsi="Times New Roman"/>
                <w:b/>
                <w:bCs/>
              </w:rPr>
              <w:t xml:space="preserve">APIs requirements for </w:t>
            </w:r>
            <w:r w:rsidR="0087797A" w:rsidRPr="00CE3F93">
              <w:rPr>
                <w:rFonts w:ascii="Times New Roman" w:hAnsi="Times New Roman"/>
                <w:b/>
                <w:bCs/>
              </w:rPr>
              <w:t xml:space="preserve">testbed federations </w:t>
            </w:r>
            <w:r w:rsidRPr="00CE3F93">
              <w:rPr>
                <w:rFonts w:ascii="Times New Roman" w:hAnsi="Times New Roman"/>
                <w:b/>
                <w:bCs/>
              </w:rPr>
              <w:t>(if known)</w:t>
            </w:r>
          </w:p>
          <w:p w14:paraId="2BDDA532" w14:textId="1415F20B" w:rsidR="00601F87" w:rsidRPr="00CE3F93" w:rsidRDefault="00601F87" w:rsidP="00161F7B">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3537F8" w:rsidRPr="00CE3F93">
              <w:rPr>
                <w:rFonts w:ascii="Times New Roman" w:hAnsi="Times New Roman"/>
                <w:i/>
                <w:iCs/>
              </w:rPr>
              <w:t>It is necessary to</w:t>
            </w:r>
            <w:r w:rsidRPr="00CE3F93">
              <w:rPr>
                <w:rFonts w:ascii="Times New Roman" w:hAnsi="Times New Roman"/>
                <w:i/>
                <w:iCs/>
              </w:rPr>
              <w:t xml:space="preserve"> differentiate between internal </w:t>
            </w:r>
            <w:r w:rsidR="003537F8" w:rsidRPr="00CE3F93">
              <w:rPr>
                <w:rFonts w:ascii="Times New Roman" w:hAnsi="Times New Roman"/>
                <w:i/>
                <w:iCs/>
              </w:rPr>
              <w:t>and third</w:t>
            </w:r>
            <w:r w:rsidR="00101EA6">
              <w:rPr>
                <w:rFonts w:ascii="Times New Roman" w:hAnsi="Times New Roman"/>
                <w:i/>
                <w:iCs/>
              </w:rPr>
              <w:t>-</w:t>
            </w:r>
            <w:r w:rsidRPr="00CE3F93">
              <w:rPr>
                <w:rFonts w:ascii="Times New Roman" w:hAnsi="Times New Roman"/>
                <w:i/>
                <w:iCs/>
              </w:rPr>
              <w:t>party (within</w:t>
            </w:r>
            <w:r w:rsidR="003537F8" w:rsidRPr="00CE3F93">
              <w:rPr>
                <w:rFonts w:ascii="Times New Roman" w:hAnsi="Times New Roman"/>
                <w:i/>
                <w:iCs/>
              </w:rPr>
              <w:t xml:space="preserve"> the</w:t>
            </w:r>
            <w:r w:rsidRPr="00CE3F93">
              <w:rPr>
                <w:rFonts w:ascii="Times New Roman" w:hAnsi="Times New Roman"/>
                <w:i/>
                <w:iCs/>
              </w:rPr>
              <w:t xml:space="preserve"> same eco-system or value chain) APIs</w:t>
            </w:r>
            <w:r w:rsidR="003537F8" w:rsidRPr="00CE3F93">
              <w:rPr>
                <w:rFonts w:ascii="Times New Roman" w:hAnsi="Times New Roman"/>
                <w:i/>
                <w:iCs/>
              </w:rPr>
              <w:t>.</w:t>
            </w:r>
            <w:r w:rsidRPr="00CE3F93">
              <w:rPr>
                <w:rFonts w:ascii="Times New Roman" w:hAnsi="Times New Roman"/>
                <w:i/>
                <w:iCs/>
              </w:rPr>
              <w:t xml:space="preserve"> </w:t>
            </w:r>
            <w:r w:rsidR="003537F8" w:rsidRPr="00CE3F93">
              <w:rPr>
                <w:rFonts w:ascii="Times New Roman" w:hAnsi="Times New Roman"/>
                <w:i/>
                <w:iCs/>
              </w:rPr>
              <w:t>I</w:t>
            </w:r>
            <w:r w:rsidRPr="00CE3F93">
              <w:rPr>
                <w:rFonts w:ascii="Times New Roman" w:hAnsi="Times New Roman"/>
                <w:i/>
                <w:iCs/>
              </w:rPr>
              <w:t xml:space="preserve">nternal </w:t>
            </w:r>
            <w:r w:rsidR="003537F8" w:rsidRPr="00CE3F93">
              <w:rPr>
                <w:rFonts w:ascii="Times New Roman" w:hAnsi="Times New Roman"/>
                <w:i/>
                <w:iCs/>
              </w:rPr>
              <w:t xml:space="preserve">and </w:t>
            </w:r>
            <w:r w:rsidRPr="00CE3F93">
              <w:rPr>
                <w:rFonts w:ascii="Times New Roman" w:hAnsi="Times New Roman"/>
                <w:i/>
                <w:iCs/>
              </w:rPr>
              <w:t>external APIs have different implementation and design requirements regarding security, rights, certification, interfaces, etc.</w:t>
            </w:r>
            <w:r w:rsidR="0017268D" w:rsidRPr="00CE3F93">
              <w:rPr>
                <w:rFonts w:ascii="Times New Roman" w:hAnsi="Times New Roman"/>
                <w:i/>
                <w:iCs/>
              </w:rPr>
              <w:t xml:space="preserve"> </w:t>
            </w:r>
          </w:p>
        </w:tc>
        <w:tc>
          <w:tcPr>
            <w:tcW w:w="6319" w:type="dxa"/>
          </w:tcPr>
          <w:p w14:paraId="71173E83" w14:textId="6CADE4AC" w:rsidR="00601F87" w:rsidRPr="00CE3F93" w:rsidRDefault="00601F87" w:rsidP="00161F7B">
            <w:pPr>
              <w:pStyle w:val="Tabletext"/>
              <w:rPr>
                <w:rFonts w:ascii="Times New Roman" w:hAnsi="Times New Roman"/>
              </w:rPr>
            </w:pPr>
            <w:r w:rsidRPr="00CE3F93">
              <w:rPr>
                <w:rFonts w:ascii="Times New Roman" w:hAnsi="Times New Roman"/>
              </w:rPr>
              <w:t xml:space="preserve">APIs for the </w:t>
            </w:r>
            <w:r w:rsidR="00643B9F" w:rsidRPr="00CE3F93">
              <w:rPr>
                <w:rFonts w:ascii="Times New Roman" w:hAnsi="Times New Roman"/>
              </w:rPr>
              <w:t>t</w:t>
            </w:r>
            <w:r w:rsidRPr="00CE3F93">
              <w:rPr>
                <w:rFonts w:ascii="Times New Roman" w:hAnsi="Times New Roman"/>
              </w:rPr>
              <w:t xml:space="preserve">estbeds </w:t>
            </w:r>
            <w:r w:rsidR="00643B9F" w:rsidRPr="00CE3F93">
              <w:rPr>
                <w:rFonts w:ascii="Times New Roman" w:hAnsi="Times New Roman"/>
              </w:rPr>
              <w:t>f</w:t>
            </w:r>
            <w:r w:rsidRPr="00CE3F93">
              <w:rPr>
                <w:rFonts w:ascii="Times New Roman" w:hAnsi="Times New Roman"/>
              </w:rPr>
              <w:t xml:space="preserve">ederation would need to be developed and implemented as outlined in </w:t>
            </w:r>
            <w:r w:rsidR="00BF0D48" w:rsidRPr="00CE3F93">
              <w:rPr>
                <w:rFonts w:ascii="Times New Roman" w:hAnsi="Times New Roman"/>
              </w:rPr>
              <w:t>[</w:t>
            </w:r>
            <w:r w:rsidRPr="00CE3F93">
              <w:rPr>
                <w:rFonts w:ascii="Times New Roman" w:hAnsi="Times New Roman"/>
              </w:rPr>
              <w:t xml:space="preserve">ITU-T </w:t>
            </w:r>
            <w:r w:rsidR="00643B9F" w:rsidRPr="00CE3F93">
              <w:rPr>
                <w:rFonts w:ascii="Times New Roman" w:hAnsi="Times New Roman"/>
              </w:rPr>
              <w:t>Q.4068</w:t>
            </w:r>
            <w:r w:rsidR="00BF0D48" w:rsidRPr="00CE3F93">
              <w:rPr>
                <w:rFonts w:ascii="Times New Roman" w:hAnsi="Times New Roman"/>
              </w:rPr>
              <w:t>]</w:t>
            </w:r>
            <w:r w:rsidR="003537F8" w:rsidRPr="00CE3F93">
              <w:rPr>
                <w:rFonts w:ascii="Times New Roman" w:hAnsi="Times New Roman"/>
              </w:rPr>
              <w:t>.</w:t>
            </w:r>
          </w:p>
        </w:tc>
      </w:tr>
      <w:tr w:rsidR="00601F87" w:rsidRPr="00CE3F93" w14:paraId="1BFF79A1" w14:textId="77777777" w:rsidTr="00161F7B">
        <w:trPr>
          <w:trHeight w:val="1511"/>
        </w:trPr>
        <w:tc>
          <w:tcPr>
            <w:tcW w:w="696" w:type="dxa"/>
            <w:vMerge/>
          </w:tcPr>
          <w:p w14:paraId="003FB31F" w14:textId="77777777" w:rsidR="00601F87" w:rsidRPr="00CE3F93" w:rsidRDefault="00601F87" w:rsidP="00161F7B">
            <w:pPr>
              <w:pStyle w:val="Tabletext"/>
              <w:jc w:val="center"/>
              <w:rPr>
                <w:rFonts w:ascii="Times New Roman" w:hAnsi="Times New Roman"/>
              </w:rPr>
            </w:pPr>
          </w:p>
        </w:tc>
        <w:tc>
          <w:tcPr>
            <w:tcW w:w="575" w:type="dxa"/>
          </w:tcPr>
          <w:p w14:paraId="26C753FA" w14:textId="77777777" w:rsidR="00601F87" w:rsidRPr="00CE3F93" w:rsidRDefault="00601F87" w:rsidP="00AE6957">
            <w:pPr>
              <w:pStyle w:val="Tabletext"/>
              <w:jc w:val="center"/>
              <w:rPr>
                <w:rFonts w:ascii="Times New Roman" w:hAnsi="Times New Roman"/>
                <w:b/>
                <w:bCs/>
              </w:rPr>
            </w:pPr>
            <w:r w:rsidRPr="00CE3F93">
              <w:rPr>
                <w:rFonts w:ascii="Times New Roman" w:hAnsi="Times New Roman"/>
                <w:b/>
                <w:bCs/>
              </w:rPr>
              <w:t>4.c</w:t>
            </w:r>
          </w:p>
        </w:tc>
        <w:tc>
          <w:tcPr>
            <w:tcW w:w="2470" w:type="dxa"/>
          </w:tcPr>
          <w:p w14:paraId="47ED5BA3" w14:textId="62C35A2F" w:rsidR="00601F87" w:rsidRPr="00CE3F93" w:rsidRDefault="00601F87" w:rsidP="00161F7B">
            <w:pPr>
              <w:pStyle w:val="Tabletext"/>
              <w:rPr>
                <w:rFonts w:ascii="Times New Roman" w:hAnsi="Times New Roman"/>
                <w:b/>
                <w:bCs/>
              </w:rPr>
            </w:pPr>
            <w:r w:rsidRPr="00CE3F93">
              <w:rPr>
                <w:rFonts w:ascii="Times New Roman" w:hAnsi="Times New Roman"/>
                <w:b/>
                <w:bCs/>
              </w:rPr>
              <w:t xml:space="preserve">Reference </w:t>
            </w:r>
            <w:r w:rsidR="0087797A" w:rsidRPr="00CE3F93">
              <w:rPr>
                <w:rFonts w:ascii="Times New Roman" w:hAnsi="Times New Roman"/>
                <w:b/>
                <w:bCs/>
              </w:rPr>
              <w:t>p</w:t>
            </w:r>
            <w:r w:rsidRPr="00CE3F93">
              <w:rPr>
                <w:rFonts w:ascii="Times New Roman" w:hAnsi="Times New Roman"/>
                <w:b/>
                <w:bCs/>
              </w:rPr>
              <w:t>oints</w:t>
            </w:r>
          </w:p>
        </w:tc>
        <w:tc>
          <w:tcPr>
            <w:tcW w:w="6319" w:type="dxa"/>
          </w:tcPr>
          <w:p w14:paraId="77E15ED1" w14:textId="21CB3FBE" w:rsidR="00601F87" w:rsidRPr="00CE3F93" w:rsidRDefault="00601F87" w:rsidP="00161F7B">
            <w:pPr>
              <w:pStyle w:val="Tabletext"/>
              <w:rPr>
                <w:rFonts w:ascii="Times New Roman" w:hAnsi="Times New Roman"/>
              </w:rPr>
            </w:pPr>
            <w:r w:rsidRPr="00CE3F93">
              <w:rPr>
                <w:rFonts w:ascii="Times New Roman" w:hAnsi="Times New Roman"/>
              </w:rPr>
              <w:t xml:space="preserve">The relevant reference points that would need to be implemented should be those specified in </w:t>
            </w:r>
            <w:r w:rsidR="00BF0D48" w:rsidRPr="00CE3F93">
              <w:rPr>
                <w:rFonts w:ascii="Times New Roman" w:hAnsi="Times New Roman"/>
              </w:rPr>
              <w:t>[</w:t>
            </w:r>
            <w:r w:rsidR="001037E9" w:rsidRPr="00CE3F93">
              <w:rPr>
                <w:rFonts w:ascii="Times New Roman" w:hAnsi="Times New Roman"/>
              </w:rPr>
              <w:t>ITU-T Q.4068</w:t>
            </w:r>
            <w:r w:rsidR="00BF0D48" w:rsidRPr="00CE3F93">
              <w:rPr>
                <w:rFonts w:ascii="Times New Roman" w:hAnsi="Times New Roman"/>
              </w:rPr>
              <w:t>]</w:t>
            </w:r>
            <w:r w:rsidR="003537F8" w:rsidRPr="00CE3F93">
              <w:rPr>
                <w:rFonts w:ascii="Times New Roman" w:hAnsi="Times New Roman"/>
              </w:rPr>
              <w:t>.</w:t>
            </w:r>
          </w:p>
        </w:tc>
      </w:tr>
      <w:tr w:rsidR="00601F87" w:rsidRPr="00CE3F93" w14:paraId="37740A31" w14:textId="77777777" w:rsidTr="00161F7B">
        <w:trPr>
          <w:trHeight w:val="368"/>
        </w:trPr>
        <w:tc>
          <w:tcPr>
            <w:tcW w:w="696" w:type="dxa"/>
            <w:vMerge w:val="restart"/>
          </w:tcPr>
          <w:p w14:paraId="32E9D926" w14:textId="56FAB139" w:rsidR="00601F87" w:rsidRPr="00CE3F93" w:rsidRDefault="00161F7B" w:rsidP="00161F7B">
            <w:pPr>
              <w:pStyle w:val="Tabletext"/>
              <w:keepNext/>
              <w:pageBreakBefore/>
              <w:jc w:val="center"/>
              <w:rPr>
                <w:rFonts w:ascii="Times New Roman" w:hAnsi="Times New Roman"/>
                <w:b/>
                <w:bCs/>
              </w:rPr>
            </w:pPr>
            <w:r w:rsidRPr="00CE3F93">
              <w:rPr>
                <w:rFonts w:ascii="Times New Roman" w:hAnsi="Times New Roman"/>
                <w:b/>
                <w:bCs/>
              </w:rPr>
              <w:lastRenderedPageBreak/>
              <w:t>5</w:t>
            </w:r>
          </w:p>
        </w:tc>
        <w:tc>
          <w:tcPr>
            <w:tcW w:w="9364" w:type="dxa"/>
            <w:gridSpan w:val="3"/>
            <w:vAlign w:val="center"/>
          </w:tcPr>
          <w:p w14:paraId="503C6178" w14:textId="7549A76B" w:rsidR="00601F87" w:rsidRPr="00CE3F93" w:rsidRDefault="00601F87" w:rsidP="00161F7B">
            <w:pPr>
              <w:pStyle w:val="Tabletext"/>
              <w:keepNext/>
              <w:pageBreakBefore/>
              <w:rPr>
                <w:rFonts w:ascii="Times New Roman" w:hAnsi="Times New Roman"/>
                <w:b/>
                <w:bCs/>
              </w:rPr>
            </w:pPr>
            <w:r w:rsidRPr="00CE3F93">
              <w:rPr>
                <w:rFonts w:ascii="Times New Roman" w:hAnsi="Times New Roman"/>
                <w:b/>
                <w:bCs/>
              </w:rPr>
              <w:t xml:space="preserve">Use </w:t>
            </w:r>
            <w:r w:rsidR="0087797A" w:rsidRPr="00CE3F93">
              <w:rPr>
                <w:rFonts w:ascii="Times New Roman" w:hAnsi="Times New Roman"/>
                <w:b/>
                <w:bCs/>
              </w:rPr>
              <w:t>case detailed technical specifications</w:t>
            </w:r>
          </w:p>
        </w:tc>
      </w:tr>
      <w:tr w:rsidR="00601F87" w:rsidRPr="00CE3F93" w14:paraId="5A77033F" w14:textId="77777777" w:rsidTr="00161F7B">
        <w:trPr>
          <w:trHeight w:val="566"/>
        </w:trPr>
        <w:tc>
          <w:tcPr>
            <w:tcW w:w="696" w:type="dxa"/>
            <w:vMerge/>
          </w:tcPr>
          <w:p w14:paraId="79B7CC38" w14:textId="77777777" w:rsidR="00601F87" w:rsidRPr="00CE3F93" w:rsidRDefault="00601F87" w:rsidP="00161F7B">
            <w:pPr>
              <w:pStyle w:val="Tabletext"/>
            </w:pPr>
          </w:p>
        </w:tc>
        <w:tc>
          <w:tcPr>
            <w:tcW w:w="575" w:type="dxa"/>
          </w:tcPr>
          <w:p w14:paraId="1B22790E" w14:textId="77777777" w:rsidR="00601F87" w:rsidRPr="00CE3F93" w:rsidRDefault="00601F87" w:rsidP="00161F7B">
            <w:pPr>
              <w:pStyle w:val="Tabletext"/>
              <w:keepLines/>
              <w:rPr>
                <w:b/>
                <w:bCs/>
              </w:rPr>
            </w:pPr>
            <w:r w:rsidRPr="00CE3F93">
              <w:rPr>
                <w:b/>
                <w:bCs/>
              </w:rPr>
              <w:t>5.a</w:t>
            </w:r>
          </w:p>
        </w:tc>
        <w:tc>
          <w:tcPr>
            <w:tcW w:w="2470" w:type="dxa"/>
          </w:tcPr>
          <w:p w14:paraId="148AD98B" w14:textId="018AB356" w:rsidR="00601F87" w:rsidRPr="00CE3F93" w:rsidRDefault="00601F87" w:rsidP="00161F7B">
            <w:pPr>
              <w:pStyle w:val="Tabletext"/>
              <w:keepLines/>
              <w:rPr>
                <w:rFonts w:ascii="Times New Roman" w:hAnsi="Times New Roman"/>
                <w:b/>
                <w:bCs/>
              </w:rPr>
            </w:pPr>
            <w:r w:rsidRPr="00CE3F93">
              <w:rPr>
                <w:rFonts w:ascii="Times New Roman" w:hAnsi="Times New Roman"/>
                <w:b/>
                <w:bCs/>
              </w:rPr>
              <w:t>Architecture/</w:t>
            </w:r>
            <w:r w:rsidR="0012389D">
              <w:rPr>
                <w:rFonts w:ascii="Times New Roman" w:hAnsi="Times New Roman"/>
                <w:b/>
                <w:bCs/>
              </w:rPr>
              <w:t xml:space="preserve"> </w:t>
            </w:r>
            <w:r w:rsidR="0087797A" w:rsidRPr="00CE3F93">
              <w:rPr>
                <w:rFonts w:ascii="Times New Roman" w:hAnsi="Times New Roman"/>
                <w:b/>
                <w:bCs/>
              </w:rPr>
              <w:t>architectural framework</w:t>
            </w:r>
          </w:p>
        </w:tc>
        <w:tc>
          <w:tcPr>
            <w:tcW w:w="6319" w:type="dxa"/>
          </w:tcPr>
          <w:p w14:paraId="2DC8599A" w14:textId="684F23CF" w:rsidR="00601F87" w:rsidRPr="00CE3F93" w:rsidRDefault="003537F8" w:rsidP="00161F7B">
            <w:pPr>
              <w:pStyle w:val="Tabletext"/>
              <w:keepLines/>
              <w:rPr>
                <w:rFonts w:ascii="Times New Roman" w:hAnsi="Times New Roman"/>
              </w:rPr>
            </w:pPr>
            <w:r w:rsidRPr="00CE3F93">
              <w:rPr>
                <w:rFonts w:ascii="Times New Roman" w:hAnsi="Times New Roman"/>
              </w:rPr>
              <w:t>Figure</w:t>
            </w:r>
            <w:r w:rsidR="0017268D" w:rsidRPr="00CE3F93">
              <w:rPr>
                <w:rFonts w:ascii="Times New Roman" w:hAnsi="Times New Roman"/>
              </w:rPr>
              <w:t>s</w:t>
            </w:r>
            <w:r w:rsidRPr="00CE3F93">
              <w:rPr>
                <w:rFonts w:ascii="Times New Roman" w:hAnsi="Times New Roman"/>
              </w:rPr>
              <w:t xml:space="preserve"> </w:t>
            </w:r>
            <w:r w:rsidR="00DF4BAD">
              <w:rPr>
                <w:rFonts w:ascii="Times New Roman" w:hAnsi="Times New Roman"/>
              </w:rPr>
              <w:t>II</w:t>
            </w:r>
            <w:r w:rsidR="00675C2D" w:rsidRPr="00CE3F93">
              <w:rPr>
                <w:rFonts w:ascii="Times New Roman" w:hAnsi="Times New Roman"/>
              </w:rPr>
              <w:t>.</w:t>
            </w:r>
            <w:r w:rsidRPr="00CE3F93">
              <w:rPr>
                <w:rFonts w:ascii="Times New Roman" w:hAnsi="Times New Roman"/>
              </w:rPr>
              <w:t>1 to</w:t>
            </w:r>
            <w:r w:rsidR="00675C2D" w:rsidRPr="00CE3F93">
              <w:rPr>
                <w:rFonts w:ascii="Times New Roman" w:hAnsi="Times New Roman"/>
              </w:rPr>
              <w:t xml:space="preserve"> </w:t>
            </w:r>
            <w:r w:rsidR="00C17B4D">
              <w:rPr>
                <w:rFonts w:ascii="Times New Roman" w:hAnsi="Times New Roman"/>
              </w:rPr>
              <w:t>II</w:t>
            </w:r>
            <w:r w:rsidR="00675C2D" w:rsidRPr="00CE3F93">
              <w:rPr>
                <w:rFonts w:ascii="Times New Roman" w:hAnsi="Times New Roman"/>
              </w:rPr>
              <w:t>.</w:t>
            </w:r>
            <w:r w:rsidRPr="00CE3F93">
              <w:rPr>
                <w:rFonts w:ascii="Times New Roman" w:hAnsi="Times New Roman"/>
              </w:rPr>
              <w:t>4</w:t>
            </w:r>
            <w:r w:rsidR="00601F87" w:rsidRPr="00CE3F93">
              <w:rPr>
                <w:rFonts w:ascii="Times New Roman" w:hAnsi="Times New Roman"/>
              </w:rPr>
              <w:t xml:space="preserve"> show an </w:t>
            </w:r>
            <w:r w:rsidR="001037E9" w:rsidRPr="00CE3F93">
              <w:rPr>
                <w:rFonts w:ascii="Times New Roman" w:hAnsi="Times New Roman"/>
              </w:rPr>
              <w:t>e</w:t>
            </w:r>
            <w:r w:rsidR="00601F87" w:rsidRPr="00CE3F93">
              <w:rPr>
                <w:rFonts w:ascii="Times New Roman" w:hAnsi="Times New Roman"/>
              </w:rPr>
              <w:t>xample of a multi-</w:t>
            </w:r>
            <w:r w:rsidR="001037E9" w:rsidRPr="00CE3F93">
              <w:rPr>
                <w:rFonts w:ascii="Times New Roman" w:hAnsi="Times New Roman"/>
              </w:rPr>
              <w:t>o</w:t>
            </w:r>
            <w:r w:rsidR="00601F87" w:rsidRPr="00CE3F93">
              <w:rPr>
                <w:rFonts w:ascii="Times New Roman" w:hAnsi="Times New Roman"/>
              </w:rPr>
              <w:t xml:space="preserve">perator environment for </w:t>
            </w:r>
            <w:r w:rsidR="000E4600" w:rsidRPr="00CE3F93">
              <w:rPr>
                <w:rFonts w:ascii="Times New Roman" w:hAnsi="Times New Roman"/>
              </w:rPr>
              <w:t xml:space="preserve">a </w:t>
            </w:r>
            <w:r w:rsidR="001037E9" w:rsidRPr="00CE3F93">
              <w:rPr>
                <w:rFonts w:ascii="Times New Roman" w:hAnsi="Times New Roman"/>
              </w:rPr>
              <w:t>r</w:t>
            </w:r>
            <w:r w:rsidR="00601F87" w:rsidRPr="00CE3F93">
              <w:rPr>
                <w:rFonts w:ascii="Times New Roman" w:hAnsi="Times New Roman"/>
              </w:rPr>
              <w:t xml:space="preserve">oaming </w:t>
            </w:r>
            <w:r w:rsidR="001037E9" w:rsidRPr="00CE3F93">
              <w:rPr>
                <w:rFonts w:ascii="Times New Roman" w:hAnsi="Times New Roman"/>
              </w:rPr>
              <w:t>s</w:t>
            </w:r>
            <w:r w:rsidR="00601F87" w:rsidRPr="00CE3F93">
              <w:rPr>
                <w:rFonts w:ascii="Times New Roman" w:hAnsi="Times New Roman"/>
              </w:rPr>
              <w:t xml:space="preserve">cenario </w:t>
            </w:r>
            <w:r w:rsidR="000E4600" w:rsidRPr="00CE3F93">
              <w:rPr>
                <w:rFonts w:ascii="Times New Roman" w:hAnsi="Times New Roman"/>
              </w:rPr>
              <w:t xml:space="preserve">in </w:t>
            </w:r>
            <w:r w:rsidR="00601F87" w:rsidRPr="00CE3F93">
              <w:rPr>
                <w:rFonts w:ascii="Times New Roman" w:hAnsi="Times New Roman"/>
              </w:rPr>
              <w:t xml:space="preserve">which corresponding </w:t>
            </w:r>
            <w:r w:rsidR="001037E9" w:rsidRPr="00CE3F93">
              <w:rPr>
                <w:rFonts w:ascii="Times New Roman" w:hAnsi="Times New Roman"/>
              </w:rPr>
              <w:t>t</w:t>
            </w:r>
            <w:r w:rsidR="00601F87" w:rsidRPr="00CE3F93">
              <w:rPr>
                <w:rFonts w:ascii="Times New Roman" w:hAnsi="Times New Roman"/>
              </w:rPr>
              <w:t xml:space="preserve">estbeds of CSPs need to be federated </w:t>
            </w:r>
            <w:proofErr w:type="gramStart"/>
            <w:r w:rsidR="00601F87" w:rsidRPr="00CE3F93">
              <w:rPr>
                <w:rFonts w:ascii="Times New Roman" w:hAnsi="Times New Roman"/>
              </w:rPr>
              <w:t>in order to</w:t>
            </w:r>
            <w:proofErr w:type="gramEnd"/>
            <w:r w:rsidR="00601F87" w:rsidRPr="00CE3F93">
              <w:rPr>
                <w:rFonts w:ascii="Times New Roman" w:hAnsi="Times New Roman"/>
              </w:rPr>
              <w:t xml:space="preserve"> execute various E2E </w:t>
            </w:r>
            <w:r w:rsidR="001037E9" w:rsidRPr="00CE3F93">
              <w:rPr>
                <w:rFonts w:ascii="Times New Roman" w:hAnsi="Times New Roman"/>
              </w:rPr>
              <w:t>t</w:t>
            </w:r>
            <w:r w:rsidR="00601F87" w:rsidRPr="00CE3F93">
              <w:rPr>
                <w:rFonts w:ascii="Times New Roman" w:hAnsi="Times New Roman"/>
              </w:rPr>
              <w:t>est scenarios.</w:t>
            </w:r>
          </w:p>
          <w:p w14:paraId="0D2FC44D" w14:textId="36ACE314" w:rsidR="00601F87" w:rsidRPr="00CE3F93" w:rsidRDefault="00C86325" w:rsidP="00C86325">
            <w:pPr>
              <w:pStyle w:val="Figure"/>
            </w:pPr>
            <w:r w:rsidRPr="00CE3F93">
              <w:rPr>
                <w:noProof/>
              </w:rPr>
              <w:drawing>
                <wp:inline distT="0" distB="0" distL="0" distR="0" wp14:anchorId="219038BB" wp14:editId="0EE7F5A1">
                  <wp:extent cx="3875405" cy="1428750"/>
                  <wp:effectExtent l="0" t="0" r="0" b="0"/>
                  <wp:docPr id="307060332" name="Picture 1" descr="Figure 1 shows an example of a multi-operator environment for a roaming scenario of in which corresponding testbeds of CSPs need to be federated in order to execute various E2E test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60332" name="Picture 1" descr="Figure 1 shows an example of a multi-operator environment for a roaming scenario of in which corresponding testbeds of CSPs need to be federated in order to execute various E2E test scenario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5405" cy="1428750"/>
                          </a:xfrm>
                          <a:prstGeom prst="rect">
                            <a:avLst/>
                          </a:prstGeom>
                        </pic:spPr>
                      </pic:pic>
                    </a:graphicData>
                  </a:graphic>
                </wp:inline>
              </w:drawing>
            </w:r>
          </w:p>
          <w:p w14:paraId="7C8A7B56" w14:textId="3F1DAC38" w:rsidR="00601F87" w:rsidRPr="00771CB4" w:rsidRDefault="00601F87" w:rsidP="00161F7B">
            <w:pPr>
              <w:pStyle w:val="FigureNoTitle"/>
              <w:rPr>
                <w:rFonts w:ascii="Times New Roman" w:hAnsi="Times New Roman"/>
                <w:sz w:val="22"/>
                <w:szCs w:val="22"/>
              </w:rPr>
            </w:pPr>
            <w:r w:rsidRPr="00771CB4">
              <w:rPr>
                <w:rFonts w:ascii="Times New Roman" w:hAnsi="Times New Roman"/>
                <w:sz w:val="22"/>
                <w:szCs w:val="22"/>
              </w:rPr>
              <w:t xml:space="preserve">Figure </w:t>
            </w:r>
            <w:r w:rsidR="00DF4BAD">
              <w:rPr>
                <w:rFonts w:ascii="Times New Roman" w:hAnsi="Times New Roman"/>
              </w:rPr>
              <w:t>II</w:t>
            </w:r>
            <w:r w:rsidR="00675C2D" w:rsidRPr="00771CB4">
              <w:rPr>
                <w:rFonts w:ascii="Times New Roman" w:hAnsi="Times New Roman"/>
                <w:sz w:val="22"/>
                <w:szCs w:val="22"/>
              </w:rPr>
              <w:t>.</w:t>
            </w:r>
            <w:r w:rsidRPr="00771CB4">
              <w:rPr>
                <w:rFonts w:ascii="Times New Roman" w:hAnsi="Times New Roman"/>
                <w:sz w:val="22"/>
                <w:szCs w:val="22"/>
              </w:rPr>
              <w:t>1</w:t>
            </w:r>
            <w:r w:rsidR="00161F7B" w:rsidRPr="00771CB4">
              <w:rPr>
                <w:rFonts w:ascii="Times New Roman" w:hAnsi="Times New Roman"/>
                <w:sz w:val="22"/>
                <w:szCs w:val="22"/>
              </w:rPr>
              <w:t xml:space="preserve"> – </w:t>
            </w:r>
            <w:r w:rsidR="00703DB9" w:rsidRPr="00771CB4">
              <w:rPr>
                <w:sz w:val="22"/>
                <w:szCs w:val="22"/>
              </w:rPr>
              <w:t>Local break out (</w:t>
            </w:r>
            <w:r w:rsidRPr="00771CB4">
              <w:rPr>
                <w:rFonts w:ascii="Times New Roman" w:hAnsi="Times New Roman"/>
                <w:sz w:val="22"/>
                <w:szCs w:val="22"/>
              </w:rPr>
              <w:t>LBO</w:t>
            </w:r>
            <w:r w:rsidR="00703DB9" w:rsidRPr="00771CB4">
              <w:rPr>
                <w:rFonts w:ascii="Times New Roman" w:hAnsi="Times New Roman"/>
                <w:sz w:val="22"/>
                <w:szCs w:val="22"/>
              </w:rPr>
              <w:t>)</w:t>
            </w:r>
            <w:r w:rsidRPr="00771CB4">
              <w:rPr>
                <w:rFonts w:ascii="Times New Roman" w:hAnsi="Times New Roman"/>
                <w:sz w:val="22"/>
                <w:szCs w:val="22"/>
              </w:rPr>
              <w:t xml:space="preserve"> </w:t>
            </w:r>
            <w:r w:rsidR="0087797A" w:rsidRPr="00771CB4">
              <w:rPr>
                <w:rFonts w:ascii="Times New Roman" w:hAnsi="Times New Roman"/>
                <w:sz w:val="22"/>
                <w:szCs w:val="22"/>
              </w:rPr>
              <w:t>r</w:t>
            </w:r>
            <w:r w:rsidRPr="00771CB4">
              <w:rPr>
                <w:rFonts w:ascii="Times New Roman" w:hAnsi="Times New Roman"/>
                <w:sz w:val="22"/>
                <w:szCs w:val="22"/>
              </w:rPr>
              <w:t>oaming with</w:t>
            </w:r>
            <w:r w:rsidR="00703DB9" w:rsidRPr="00771CB4">
              <w:rPr>
                <w:rFonts w:ascii="Times New Roman" w:hAnsi="Times New Roman"/>
                <w:sz w:val="22"/>
                <w:szCs w:val="22"/>
              </w:rPr>
              <w:t xml:space="preserve"> </w:t>
            </w:r>
            <w:r w:rsidR="00703DB9" w:rsidRPr="00771CB4">
              <w:rPr>
                <w:sz w:val="22"/>
                <w:szCs w:val="22"/>
              </w:rPr>
              <w:t>proxy call signalling control function</w:t>
            </w:r>
            <w:r w:rsidR="00703DB9" w:rsidRPr="00771CB4">
              <w:rPr>
                <w:rFonts w:ascii="Times New Roman" w:hAnsi="Times New Roman"/>
                <w:sz w:val="22"/>
                <w:szCs w:val="22"/>
              </w:rPr>
              <w:t xml:space="preserve"> (</w:t>
            </w:r>
            <w:r w:rsidRPr="00771CB4">
              <w:rPr>
                <w:rFonts w:ascii="Times New Roman" w:hAnsi="Times New Roman"/>
                <w:sz w:val="22"/>
                <w:szCs w:val="22"/>
              </w:rPr>
              <w:t>P-CSCF</w:t>
            </w:r>
            <w:r w:rsidR="00703DB9" w:rsidRPr="00771CB4">
              <w:rPr>
                <w:rFonts w:ascii="Times New Roman" w:hAnsi="Times New Roman"/>
                <w:sz w:val="22"/>
                <w:szCs w:val="22"/>
              </w:rPr>
              <w:t>)</w:t>
            </w:r>
            <w:r w:rsidRPr="00771CB4">
              <w:rPr>
                <w:rFonts w:ascii="Times New Roman" w:hAnsi="Times New Roman"/>
                <w:sz w:val="22"/>
                <w:szCs w:val="22"/>
              </w:rPr>
              <w:t xml:space="preserve"> in </w:t>
            </w:r>
            <w:r w:rsidR="00703DB9" w:rsidRPr="00771CB4">
              <w:rPr>
                <w:sz w:val="22"/>
                <w:szCs w:val="22"/>
              </w:rPr>
              <w:t>visited public mobile network</w:t>
            </w:r>
            <w:r w:rsidR="00703DB9" w:rsidRPr="00771CB4">
              <w:rPr>
                <w:rFonts w:ascii="Times New Roman" w:hAnsi="Times New Roman"/>
                <w:sz w:val="22"/>
                <w:szCs w:val="22"/>
              </w:rPr>
              <w:t xml:space="preserve"> (</w:t>
            </w:r>
            <w:r w:rsidRPr="00771CB4">
              <w:rPr>
                <w:rFonts w:ascii="Times New Roman" w:hAnsi="Times New Roman"/>
                <w:sz w:val="22"/>
                <w:szCs w:val="22"/>
              </w:rPr>
              <w:t>VPMN</w:t>
            </w:r>
            <w:r w:rsidR="00703DB9" w:rsidRPr="00771CB4">
              <w:rPr>
                <w:rFonts w:ascii="Times New Roman" w:hAnsi="Times New Roman"/>
                <w:sz w:val="22"/>
                <w:szCs w:val="22"/>
              </w:rPr>
              <w:t>)</w:t>
            </w:r>
            <w:r w:rsidRPr="00771CB4">
              <w:rPr>
                <w:rFonts w:ascii="Times New Roman" w:hAnsi="Times New Roman"/>
                <w:sz w:val="22"/>
                <w:szCs w:val="22"/>
              </w:rPr>
              <w:t xml:space="preserve"> using </w:t>
            </w:r>
            <w:r w:rsidR="00703DB9" w:rsidRPr="00771CB4">
              <w:rPr>
                <w:sz w:val="22"/>
                <w:szCs w:val="22"/>
              </w:rPr>
              <w:t>5G system</w:t>
            </w:r>
            <w:r w:rsidR="00703DB9" w:rsidRPr="00771CB4">
              <w:rPr>
                <w:rFonts w:ascii="Times New Roman" w:hAnsi="Times New Roman"/>
                <w:sz w:val="22"/>
                <w:szCs w:val="22"/>
              </w:rPr>
              <w:t xml:space="preserve"> (</w:t>
            </w:r>
            <w:r w:rsidRPr="00771CB4">
              <w:rPr>
                <w:rFonts w:ascii="Times New Roman" w:hAnsi="Times New Roman"/>
                <w:sz w:val="22"/>
                <w:szCs w:val="22"/>
              </w:rPr>
              <w:t>5GS</w:t>
            </w:r>
            <w:r w:rsidR="00703DB9" w:rsidRPr="00771CB4">
              <w:rPr>
                <w:rFonts w:ascii="Times New Roman" w:hAnsi="Times New Roman"/>
                <w:sz w:val="22"/>
                <w:szCs w:val="22"/>
              </w:rPr>
              <w:t>)</w:t>
            </w:r>
            <w:r w:rsidRPr="00771CB4">
              <w:rPr>
                <w:rFonts w:ascii="Times New Roman" w:hAnsi="Times New Roman"/>
                <w:sz w:val="22"/>
                <w:szCs w:val="22"/>
              </w:rPr>
              <w:t xml:space="preserve"> to support IMS </w:t>
            </w:r>
            <w:r w:rsidR="0087797A" w:rsidRPr="00771CB4">
              <w:rPr>
                <w:rFonts w:ascii="Times New Roman" w:hAnsi="Times New Roman"/>
                <w:sz w:val="22"/>
                <w:szCs w:val="22"/>
              </w:rPr>
              <w:t>s</w:t>
            </w:r>
            <w:r w:rsidRPr="00771CB4">
              <w:rPr>
                <w:rFonts w:ascii="Times New Roman" w:hAnsi="Times New Roman"/>
                <w:sz w:val="22"/>
                <w:szCs w:val="22"/>
              </w:rPr>
              <w:t>ervices [</w:t>
            </w:r>
            <w:r w:rsidR="005429E1" w:rsidRPr="00771CB4">
              <w:rPr>
                <w:rFonts w:ascii="Times New Roman" w:hAnsi="Times New Roman"/>
                <w:sz w:val="22"/>
                <w:szCs w:val="22"/>
              </w:rPr>
              <w:t>b-</w:t>
            </w:r>
            <w:r w:rsidRPr="00771CB4">
              <w:rPr>
                <w:rFonts w:ascii="Times New Roman" w:hAnsi="Times New Roman"/>
                <w:sz w:val="22"/>
                <w:szCs w:val="22"/>
              </w:rPr>
              <w:t>GSMA PRD IR.65]</w:t>
            </w:r>
          </w:p>
          <w:p w14:paraId="146520E3" w14:textId="0283D37F" w:rsidR="00601F87" w:rsidRPr="00CE3F93" w:rsidRDefault="00C86325" w:rsidP="00C86325">
            <w:pPr>
              <w:pStyle w:val="Figure"/>
            </w:pPr>
            <w:r w:rsidRPr="00CE3F93">
              <w:rPr>
                <w:noProof/>
              </w:rPr>
              <w:drawing>
                <wp:inline distT="0" distB="0" distL="0" distR="0" wp14:anchorId="16555919" wp14:editId="7D0CED48">
                  <wp:extent cx="3875405" cy="1523365"/>
                  <wp:effectExtent l="0" t="0" r="0" b="635"/>
                  <wp:docPr id="2124045782" name="Picture 2" descr="Figure 2 shows an example of a multi-operator environment for a roaming scenario of in which corresponding testbeds of CSPs need to be federated in order to execute various E2E test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45782" name="Picture 2" descr="Figure 2 shows an example of a multi-operator environment for a roaming scenario of in which corresponding testbeds of CSPs need to be federated in order to execute various E2E test scenario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75405" cy="1523365"/>
                          </a:xfrm>
                          <a:prstGeom prst="rect">
                            <a:avLst/>
                          </a:prstGeom>
                        </pic:spPr>
                      </pic:pic>
                    </a:graphicData>
                  </a:graphic>
                </wp:inline>
              </w:drawing>
            </w:r>
          </w:p>
          <w:p w14:paraId="06AB655B" w14:textId="7064A906" w:rsidR="00601F87" w:rsidRPr="00CE3F93" w:rsidRDefault="00601F87" w:rsidP="00161F7B">
            <w:pPr>
              <w:pStyle w:val="FigureNoTitle"/>
              <w:rPr>
                <w:rFonts w:ascii="Times New Roman" w:hAnsi="Times New Roman"/>
                <w:sz w:val="22"/>
                <w:szCs w:val="22"/>
              </w:rPr>
            </w:pPr>
            <w:r w:rsidRPr="00CE3F93">
              <w:rPr>
                <w:rFonts w:ascii="Times New Roman" w:hAnsi="Times New Roman"/>
                <w:sz w:val="22"/>
                <w:szCs w:val="22"/>
              </w:rPr>
              <w:t xml:space="preserve">Figure </w:t>
            </w:r>
            <w:r w:rsidR="00DF4BAD">
              <w:rPr>
                <w:rFonts w:ascii="Times New Roman" w:hAnsi="Times New Roman"/>
              </w:rPr>
              <w:t>II</w:t>
            </w:r>
            <w:r w:rsidR="00675C2D" w:rsidRPr="00CE3F93">
              <w:rPr>
                <w:rFonts w:ascii="Times New Roman" w:hAnsi="Times New Roman"/>
                <w:sz w:val="22"/>
                <w:szCs w:val="22"/>
              </w:rPr>
              <w:t>.</w:t>
            </w:r>
            <w:r w:rsidRPr="00CE3F93">
              <w:rPr>
                <w:rFonts w:ascii="Times New Roman" w:hAnsi="Times New Roman"/>
                <w:sz w:val="22"/>
                <w:szCs w:val="22"/>
              </w:rPr>
              <w:t>2</w:t>
            </w:r>
            <w:r w:rsidR="00161F7B" w:rsidRPr="00CE3F93">
              <w:rPr>
                <w:rFonts w:ascii="Times New Roman" w:hAnsi="Times New Roman"/>
                <w:sz w:val="22"/>
                <w:szCs w:val="22"/>
              </w:rPr>
              <w:t xml:space="preserve"> – </w:t>
            </w:r>
            <w:r w:rsidRPr="00CE3F93">
              <w:rPr>
                <w:rFonts w:ascii="Times New Roman" w:hAnsi="Times New Roman"/>
                <w:sz w:val="22"/>
                <w:szCs w:val="22"/>
              </w:rPr>
              <w:t xml:space="preserve">LBO </w:t>
            </w:r>
            <w:r w:rsidR="0087797A" w:rsidRPr="00CE3F93">
              <w:rPr>
                <w:rFonts w:ascii="Times New Roman" w:hAnsi="Times New Roman"/>
                <w:sz w:val="22"/>
                <w:szCs w:val="22"/>
              </w:rPr>
              <w:t>r</w:t>
            </w:r>
            <w:r w:rsidRPr="00CE3F93">
              <w:rPr>
                <w:rFonts w:ascii="Times New Roman" w:hAnsi="Times New Roman"/>
                <w:sz w:val="22"/>
                <w:szCs w:val="22"/>
              </w:rPr>
              <w:t xml:space="preserve">oaming with P-CSCF in HPMN using 5GS to </w:t>
            </w:r>
            <w:r w:rsidRPr="00CE3F93">
              <w:rPr>
                <w:rFonts w:ascii="Times New Roman" w:hAnsi="Times New Roman"/>
              </w:rPr>
              <w:t>support</w:t>
            </w:r>
            <w:r w:rsidRPr="00CE3F93">
              <w:rPr>
                <w:rFonts w:ascii="Times New Roman" w:hAnsi="Times New Roman"/>
                <w:sz w:val="22"/>
                <w:szCs w:val="22"/>
              </w:rPr>
              <w:t xml:space="preserve"> IMS </w:t>
            </w:r>
            <w:r w:rsidR="0087797A" w:rsidRPr="00CE3F93">
              <w:rPr>
                <w:rFonts w:ascii="Times New Roman" w:hAnsi="Times New Roman"/>
                <w:sz w:val="22"/>
                <w:szCs w:val="22"/>
              </w:rPr>
              <w:t>s</w:t>
            </w:r>
            <w:r w:rsidRPr="00CE3F93">
              <w:rPr>
                <w:rFonts w:ascii="Times New Roman" w:hAnsi="Times New Roman"/>
                <w:sz w:val="22"/>
                <w:szCs w:val="22"/>
              </w:rPr>
              <w:t>ervices [</w:t>
            </w:r>
            <w:r w:rsidR="00BF0D48" w:rsidRPr="00CE3F93">
              <w:rPr>
                <w:rFonts w:ascii="Times New Roman" w:hAnsi="Times New Roman"/>
                <w:sz w:val="22"/>
                <w:szCs w:val="22"/>
              </w:rPr>
              <w:t>b-</w:t>
            </w:r>
            <w:r w:rsidRPr="00CE3F93">
              <w:rPr>
                <w:rFonts w:ascii="Times New Roman" w:hAnsi="Times New Roman"/>
                <w:sz w:val="22"/>
                <w:szCs w:val="22"/>
              </w:rPr>
              <w:t>GSMA PRD IR.65]</w:t>
            </w:r>
          </w:p>
          <w:p w14:paraId="6A394F9A" w14:textId="59A05D8C" w:rsidR="00601F87" w:rsidRPr="00CE3F93" w:rsidRDefault="00C86325" w:rsidP="00C86325">
            <w:pPr>
              <w:pStyle w:val="Figure"/>
            </w:pPr>
            <w:r w:rsidRPr="00CE3F93">
              <w:rPr>
                <w:noProof/>
              </w:rPr>
              <w:drawing>
                <wp:inline distT="0" distB="0" distL="0" distR="0" wp14:anchorId="7831BAC4" wp14:editId="1A715153">
                  <wp:extent cx="3875405" cy="1752600"/>
                  <wp:effectExtent l="0" t="0" r="0" b="0"/>
                  <wp:docPr id="190488312" name="Picture 3" descr="Figure 3 shows an example of a multi-operator environment for a roaming scenario of in which corresponding testbeds of CSPs need to be federated in order to execute various E2E test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8312" name="Picture 3" descr="Figure 3 shows an example of a multi-operator environment for a roaming scenario of in which corresponding testbeds of CSPs need to be federated in order to execute various E2E test scenario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75405" cy="1752600"/>
                          </a:xfrm>
                          <a:prstGeom prst="rect">
                            <a:avLst/>
                          </a:prstGeom>
                        </pic:spPr>
                      </pic:pic>
                    </a:graphicData>
                  </a:graphic>
                </wp:inline>
              </w:drawing>
            </w:r>
          </w:p>
          <w:p w14:paraId="33AFA894" w14:textId="60B52C5C" w:rsidR="00601F87" w:rsidRPr="00CE3F93" w:rsidRDefault="00601F87" w:rsidP="00161F7B">
            <w:pPr>
              <w:pStyle w:val="FigureNoTitle"/>
              <w:rPr>
                <w:rFonts w:ascii="Times New Roman" w:hAnsi="Times New Roman"/>
                <w:sz w:val="22"/>
                <w:szCs w:val="22"/>
              </w:rPr>
            </w:pPr>
            <w:r w:rsidRPr="00CE3F93">
              <w:rPr>
                <w:rFonts w:ascii="Times New Roman" w:hAnsi="Times New Roman"/>
                <w:sz w:val="22"/>
                <w:szCs w:val="22"/>
              </w:rPr>
              <w:t xml:space="preserve">Figure </w:t>
            </w:r>
            <w:r w:rsidR="00DF4BAD">
              <w:rPr>
                <w:rFonts w:ascii="Times New Roman" w:hAnsi="Times New Roman"/>
              </w:rPr>
              <w:t>II</w:t>
            </w:r>
            <w:r w:rsidR="00675C2D" w:rsidRPr="00CE3F93">
              <w:rPr>
                <w:rFonts w:ascii="Times New Roman" w:hAnsi="Times New Roman"/>
                <w:sz w:val="22"/>
                <w:szCs w:val="22"/>
              </w:rPr>
              <w:t>.</w:t>
            </w:r>
            <w:r w:rsidRPr="00CE3F93">
              <w:rPr>
                <w:rFonts w:ascii="Times New Roman" w:hAnsi="Times New Roman"/>
                <w:sz w:val="22"/>
                <w:szCs w:val="22"/>
              </w:rPr>
              <w:t>3</w:t>
            </w:r>
            <w:r w:rsidR="00161F7B" w:rsidRPr="00CE3F93">
              <w:rPr>
                <w:rFonts w:ascii="Times New Roman" w:hAnsi="Times New Roman"/>
                <w:sz w:val="22"/>
                <w:szCs w:val="22"/>
              </w:rPr>
              <w:t xml:space="preserve"> – </w:t>
            </w:r>
            <w:r w:rsidRPr="00CE3F93">
              <w:rPr>
                <w:rFonts w:ascii="Times New Roman" w:hAnsi="Times New Roman"/>
                <w:sz w:val="22"/>
                <w:szCs w:val="22"/>
              </w:rPr>
              <w:t xml:space="preserve">LBO with P-CSCF in VPMN with </w:t>
            </w:r>
            <w:r w:rsidR="0087797A" w:rsidRPr="00CE3F93">
              <w:rPr>
                <w:rFonts w:ascii="Times New Roman" w:hAnsi="Times New Roman"/>
                <w:sz w:val="22"/>
                <w:szCs w:val="22"/>
              </w:rPr>
              <w:t>l</w:t>
            </w:r>
            <w:r w:rsidRPr="00CE3F93">
              <w:rPr>
                <w:rFonts w:ascii="Times New Roman" w:hAnsi="Times New Roman"/>
                <w:sz w:val="22"/>
                <w:szCs w:val="22"/>
              </w:rPr>
              <w:t xml:space="preserve">oopback possibility using 5GS to support IMS </w:t>
            </w:r>
            <w:r w:rsidR="0087797A" w:rsidRPr="00CE3F93">
              <w:rPr>
                <w:rFonts w:ascii="Times New Roman" w:hAnsi="Times New Roman"/>
                <w:sz w:val="22"/>
                <w:szCs w:val="22"/>
              </w:rPr>
              <w:t>s</w:t>
            </w:r>
            <w:r w:rsidRPr="00CE3F93">
              <w:rPr>
                <w:rFonts w:ascii="Times New Roman" w:hAnsi="Times New Roman"/>
                <w:sz w:val="22"/>
                <w:szCs w:val="22"/>
              </w:rPr>
              <w:t>ervices</w:t>
            </w:r>
            <w:r w:rsidR="00161F7B" w:rsidRPr="00CE3F93">
              <w:rPr>
                <w:rFonts w:ascii="Times New Roman" w:hAnsi="Times New Roman"/>
                <w:sz w:val="22"/>
                <w:szCs w:val="22"/>
              </w:rPr>
              <w:br/>
            </w:r>
            <w:r w:rsidRPr="00CE3F93">
              <w:rPr>
                <w:rFonts w:ascii="Times New Roman" w:hAnsi="Times New Roman"/>
                <w:sz w:val="22"/>
                <w:szCs w:val="22"/>
              </w:rPr>
              <w:t>[</w:t>
            </w:r>
            <w:r w:rsidR="00BF0D48" w:rsidRPr="00CE3F93">
              <w:rPr>
                <w:rFonts w:ascii="Times New Roman" w:hAnsi="Times New Roman"/>
                <w:sz w:val="22"/>
                <w:szCs w:val="22"/>
              </w:rPr>
              <w:t>b-</w:t>
            </w:r>
            <w:r w:rsidRPr="00CE3F93">
              <w:rPr>
                <w:rFonts w:ascii="Times New Roman" w:hAnsi="Times New Roman"/>
                <w:sz w:val="22"/>
                <w:szCs w:val="22"/>
              </w:rPr>
              <w:t>GSMA PRD IR.65]</w:t>
            </w:r>
          </w:p>
          <w:p w14:paraId="44003452" w14:textId="2A7B4E65" w:rsidR="00601F87" w:rsidRPr="00CE3F93" w:rsidRDefault="00C86325" w:rsidP="00C86325">
            <w:pPr>
              <w:pStyle w:val="Figure"/>
            </w:pPr>
            <w:r w:rsidRPr="00CE3F93">
              <w:rPr>
                <w:noProof/>
              </w:rPr>
              <w:lastRenderedPageBreak/>
              <w:drawing>
                <wp:inline distT="0" distB="0" distL="0" distR="0" wp14:anchorId="577B41E5" wp14:editId="3D389546">
                  <wp:extent cx="3875405" cy="1633855"/>
                  <wp:effectExtent l="0" t="0" r="0" b="4445"/>
                  <wp:docPr id="159754574" name="Picture 4" descr="Figure 4 shows an example of a multi-operator environment for a roaming scenario of in which corresponding testbeds of CSPs need to be federated in order to execute various E2E test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4574" name="Picture 4" descr="Figure 4 shows an example of a multi-operator environment for a roaming scenario of in which corresponding testbeds of CSPs need to be federated in order to execute various E2E test scenario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75405" cy="1633855"/>
                          </a:xfrm>
                          <a:prstGeom prst="rect">
                            <a:avLst/>
                          </a:prstGeom>
                        </pic:spPr>
                      </pic:pic>
                    </a:graphicData>
                  </a:graphic>
                </wp:inline>
              </w:drawing>
            </w:r>
          </w:p>
          <w:p w14:paraId="0361D00C" w14:textId="2173B5E4" w:rsidR="00601F87" w:rsidRPr="00CE3F93" w:rsidRDefault="00601F87" w:rsidP="00161F7B">
            <w:pPr>
              <w:pStyle w:val="FigureNoTitle"/>
              <w:rPr>
                <w:rFonts w:ascii="Times New Roman" w:hAnsi="Times New Roman"/>
                <w:sz w:val="22"/>
                <w:szCs w:val="22"/>
              </w:rPr>
            </w:pPr>
            <w:r w:rsidRPr="00CE3F93">
              <w:rPr>
                <w:rFonts w:ascii="Times New Roman" w:hAnsi="Times New Roman"/>
                <w:sz w:val="22"/>
                <w:szCs w:val="22"/>
              </w:rPr>
              <w:t xml:space="preserve">Figure </w:t>
            </w:r>
            <w:r w:rsidR="00DF4BAD">
              <w:rPr>
                <w:rFonts w:ascii="Times New Roman" w:hAnsi="Times New Roman"/>
              </w:rPr>
              <w:t>II</w:t>
            </w:r>
            <w:r w:rsidR="00675C2D" w:rsidRPr="00CE3F93">
              <w:rPr>
                <w:rFonts w:ascii="Times New Roman" w:hAnsi="Times New Roman"/>
                <w:sz w:val="22"/>
                <w:szCs w:val="22"/>
              </w:rPr>
              <w:t>.</w:t>
            </w:r>
            <w:r w:rsidRPr="00CE3F93">
              <w:rPr>
                <w:rFonts w:ascii="Times New Roman" w:hAnsi="Times New Roman"/>
                <w:sz w:val="22"/>
                <w:szCs w:val="22"/>
              </w:rPr>
              <w:t>4</w:t>
            </w:r>
            <w:r w:rsidR="00161F7B" w:rsidRPr="00CE3F93">
              <w:rPr>
                <w:rFonts w:ascii="Times New Roman" w:hAnsi="Times New Roman"/>
                <w:sz w:val="22"/>
                <w:szCs w:val="22"/>
              </w:rPr>
              <w:t xml:space="preserve"> – </w:t>
            </w:r>
            <w:r w:rsidRPr="00CE3F93">
              <w:rPr>
                <w:rFonts w:ascii="Times New Roman" w:hAnsi="Times New Roman"/>
                <w:sz w:val="22"/>
                <w:szCs w:val="22"/>
              </w:rPr>
              <w:t xml:space="preserve">Home </w:t>
            </w:r>
            <w:r w:rsidR="0087797A" w:rsidRPr="00CE3F93">
              <w:rPr>
                <w:rFonts w:ascii="Times New Roman" w:hAnsi="Times New Roman"/>
                <w:sz w:val="22"/>
                <w:szCs w:val="22"/>
              </w:rPr>
              <w:t xml:space="preserve">routed roaming </w:t>
            </w:r>
            <w:r w:rsidRPr="00CE3F93">
              <w:rPr>
                <w:rFonts w:ascii="Times New Roman" w:hAnsi="Times New Roman"/>
                <w:sz w:val="22"/>
                <w:szCs w:val="22"/>
              </w:rPr>
              <w:t xml:space="preserve">using 5GS to support IMS </w:t>
            </w:r>
            <w:r w:rsidR="0087797A" w:rsidRPr="00CE3F93">
              <w:rPr>
                <w:rFonts w:ascii="Times New Roman" w:hAnsi="Times New Roman"/>
                <w:sz w:val="22"/>
                <w:szCs w:val="22"/>
              </w:rPr>
              <w:t>s</w:t>
            </w:r>
            <w:r w:rsidRPr="00CE3F93">
              <w:rPr>
                <w:rFonts w:ascii="Times New Roman" w:hAnsi="Times New Roman"/>
                <w:sz w:val="22"/>
                <w:szCs w:val="22"/>
              </w:rPr>
              <w:t>ervices [</w:t>
            </w:r>
            <w:r w:rsidR="00BF0D48" w:rsidRPr="00CE3F93">
              <w:rPr>
                <w:rFonts w:ascii="Times New Roman" w:hAnsi="Times New Roman"/>
                <w:sz w:val="22"/>
                <w:szCs w:val="22"/>
              </w:rPr>
              <w:t>b-</w:t>
            </w:r>
            <w:r w:rsidRPr="00CE3F93">
              <w:rPr>
                <w:rFonts w:ascii="Times New Roman" w:hAnsi="Times New Roman"/>
                <w:sz w:val="22"/>
                <w:szCs w:val="22"/>
              </w:rPr>
              <w:t>GSMA PRD IR.65]</w:t>
            </w:r>
          </w:p>
        </w:tc>
      </w:tr>
    </w:tbl>
    <w:p w14:paraId="2E402795" w14:textId="2BCCCE5D" w:rsidR="00CD23CC" w:rsidRPr="00CE3F93" w:rsidRDefault="00D93E02" w:rsidP="000602D1">
      <w:pPr>
        <w:pStyle w:val="Heading2"/>
      </w:pPr>
      <w:bookmarkStart w:id="65" w:name="_Toc196746852"/>
      <w:bookmarkStart w:id="66" w:name="_Toc206567786"/>
      <w:r w:rsidRPr="00CE3F93">
        <w:lastRenderedPageBreak/>
        <w:t xml:space="preserve">UC02: </w:t>
      </w:r>
      <w:r w:rsidR="000312E2" w:rsidRPr="00CE3F93">
        <w:t xml:space="preserve">Testing IMS </w:t>
      </w:r>
      <w:r w:rsidR="00D01CE1" w:rsidRPr="00A32AE7">
        <w:t>e</w:t>
      </w:r>
      <w:r w:rsidR="000312E2" w:rsidRPr="00A32AE7">
        <w:t>mergency</w:t>
      </w:r>
      <w:r w:rsidR="00427323" w:rsidRPr="00CE3F93">
        <w:t xml:space="preserve"> </w:t>
      </w:r>
      <w:r w:rsidR="00D01CE1" w:rsidRPr="00CE3F93">
        <w:t>c</w:t>
      </w:r>
      <w:r w:rsidR="00427323" w:rsidRPr="00CE3F93">
        <w:t>alling</w:t>
      </w:r>
      <w:bookmarkEnd w:id="65"/>
      <w:bookmarkEnd w:id="66"/>
    </w:p>
    <w:tbl>
      <w:tblPr>
        <w:tblStyle w:val="TableGrid"/>
        <w:tblW w:w="10060" w:type="dxa"/>
        <w:tblLayout w:type="fixed"/>
        <w:tblLook w:val="04A0" w:firstRow="1" w:lastRow="0" w:firstColumn="1" w:lastColumn="0" w:noHBand="0" w:noVBand="1"/>
      </w:tblPr>
      <w:tblGrid>
        <w:gridCol w:w="437"/>
        <w:gridCol w:w="692"/>
        <w:gridCol w:w="3026"/>
        <w:gridCol w:w="5905"/>
      </w:tblGrid>
      <w:tr w:rsidR="000312E2" w:rsidRPr="00CE3F93" w14:paraId="69725DD2" w14:textId="77777777" w:rsidTr="00D523EC">
        <w:trPr>
          <w:trHeight w:val="503"/>
        </w:trPr>
        <w:tc>
          <w:tcPr>
            <w:tcW w:w="437" w:type="dxa"/>
            <w:vAlign w:val="center"/>
          </w:tcPr>
          <w:p w14:paraId="23F16026" w14:textId="493C9303" w:rsidR="00EB760E" w:rsidRPr="00CE3F93" w:rsidRDefault="009A26E7" w:rsidP="009C2306">
            <w:pPr>
              <w:pStyle w:val="Tabletext"/>
              <w:jc w:val="center"/>
              <w:rPr>
                <w:rFonts w:ascii="Times New Roman" w:hAnsi="Times New Roman"/>
                <w:b/>
                <w:bCs/>
              </w:rPr>
            </w:pPr>
            <w:r w:rsidRPr="00CE3F93">
              <w:rPr>
                <w:rFonts w:ascii="Times New Roman" w:hAnsi="Times New Roman"/>
                <w:b/>
                <w:bCs/>
              </w:rPr>
              <w:t>1</w:t>
            </w:r>
          </w:p>
        </w:tc>
        <w:tc>
          <w:tcPr>
            <w:tcW w:w="3718" w:type="dxa"/>
            <w:gridSpan w:val="2"/>
            <w:vAlign w:val="center"/>
          </w:tcPr>
          <w:p w14:paraId="7E025B9B" w14:textId="0CCF7DC1" w:rsidR="00EB760E" w:rsidRPr="00CE3F93" w:rsidRDefault="00EB760E" w:rsidP="009A26E7">
            <w:pPr>
              <w:pStyle w:val="Tabletext"/>
              <w:rPr>
                <w:rFonts w:ascii="Times New Roman" w:hAnsi="Times New Roman"/>
                <w:b/>
                <w:bCs/>
              </w:rPr>
            </w:pPr>
            <w:r w:rsidRPr="00CE3F93">
              <w:rPr>
                <w:rFonts w:ascii="Times New Roman" w:hAnsi="Times New Roman"/>
                <w:b/>
                <w:bCs/>
              </w:rPr>
              <w:t xml:space="preserve">Use </w:t>
            </w:r>
            <w:r w:rsidR="0087797A" w:rsidRPr="00CE3F93">
              <w:rPr>
                <w:rFonts w:ascii="Times New Roman" w:hAnsi="Times New Roman"/>
                <w:b/>
                <w:bCs/>
              </w:rPr>
              <w:t>case name/title</w:t>
            </w:r>
          </w:p>
        </w:tc>
        <w:tc>
          <w:tcPr>
            <w:tcW w:w="5905" w:type="dxa"/>
            <w:vAlign w:val="center"/>
          </w:tcPr>
          <w:p w14:paraId="3B81464A" w14:textId="0A9EEB4F" w:rsidR="00EB760E" w:rsidRPr="00CE3F93" w:rsidRDefault="00EB760E" w:rsidP="009A26E7">
            <w:pPr>
              <w:pStyle w:val="Tabletext"/>
              <w:rPr>
                <w:rFonts w:ascii="Times New Roman" w:hAnsi="Times New Roman"/>
              </w:rPr>
            </w:pPr>
            <w:r w:rsidRPr="00CE3F93">
              <w:rPr>
                <w:rFonts w:ascii="Times New Roman" w:hAnsi="Times New Roman"/>
              </w:rPr>
              <w:t xml:space="preserve">Testing IMS </w:t>
            </w:r>
            <w:r w:rsidR="00D01CE1" w:rsidRPr="00CE3F93">
              <w:rPr>
                <w:rFonts w:ascii="Times New Roman" w:hAnsi="Times New Roman"/>
              </w:rPr>
              <w:t>e</w:t>
            </w:r>
            <w:r w:rsidRPr="00CE3F93">
              <w:rPr>
                <w:rFonts w:ascii="Times New Roman" w:hAnsi="Times New Roman"/>
              </w:rPr>
              <w:t xml:space="preserve">mergency </w:t>
            </w:r>
            <w:r w:rsidR="00D01CE1" w:rsidRPr="00CE3F93">
              <w:rPr>
                <w:rFonts w:ascii="Times New Roman" w:hAnsi="Times New Roman"/>
              </w:rPr>
              <w:t>c</w:t>
            </w:r>
            <w:r w:rsidRPr="00CE3F93">
              <w:rPr>
                <w:rFonts w:ascii="Times New Roman" w:hAnsi="Times New Roman"/>
              </w:rPr>
              <w:t>alling</w:t>
            </w:r>
          </w:p>
        </w:tc>
      </w:tr>
      <w:tr w:rsidR="000312E2" w:rsidRPr="00CE3F93" w14:paraId="6190DDDC" w14:textId="77777777" w:rsidTr="00D523EC">
        <w:trPr>
          <w:trHeight w:val="395"/>
        </w:trPr>
        <w:tc>
          <w:tcPr>
            <w:tcW w:w="437" w:type="dxa"/>
            <w:vMerge w:val="restart"/>
          </w:tcPr>
          <w:p w14:paraId="6386326E" w14:textId="33E0B79A" w:rsidR="00EB760E" w:rsidRPr="00CE3F93" w:rsidRDefault="009A26E7" w:rsidP="009C2306">
            <w:pPr>
              <w:pStyle w:val="Tabletext"/>
              <w:jc w:val="center"/>
              <w:rPr>
                <w:rFonts w:ascii="Times New Roman" w:hAnsi="Times New Roman"/>
                <w:b/>
                <w:bCs/>
              </w:rPr>
            </w:pPr>
            <w:r w:rsidRPr="00CE3F93">
              <w:rPr>
                <w:rFonts w:ascii="Times New Roman" w:hAnsi="Times New Roman"/>
                <w:b/>
                <w:bCs/>
              </w:rPr>
              <w:t>2</w:t>
            </w:r>
          </w:p>
        </w:tc>
        <w:tc>
          <w:tcPr>
            <w:tcW w:w="9623" w:type="dxa"/>
            <w:gridSpan w:val="3"/>
            <w:vAlign w:val="center"/>
          </w:tcPr>
          <w:p w14:paraId="2E498A71" w14:textId="0DDFB2D8" w:rsidR="00EB760E" w:rsidRPr="00CE3F93" w:rsidRDefault="00EB760E" w:rsidP="009A26E7">
            <w:pPr>
              <w:pStyle w:val="Tabletext"/>
              <w:rPr>
                <w:rFonts w:ascii="Times New Roman" w:hAnsi="Times New Roman"/>
                <w:b/>
                <w:bCs/>
                <w:i/>
                <w:iCs/>
              </w:rPr>
            </w:pPr>
            <w:r w:rsidRPr="00CE3F93">
              <w:rPr>
                <w:rFonts w:ascii="Times New Roman" w:hAnsi="Times New Roman"/>
                <w:b/>
                <w:bCs/>
                <w:lang w:bidi="ar-DZ"/>
              </w:rPr>
              <w:t xml:space="preserve">Use </w:t>
            </w:r>
            <w:r w:rsidR="0087797A" w:rsidRPr="00CE3F93">
              <w:rPr>
                <w:rFonts w:ascii="Times New Roman" w:hAnsi="Times New Roman"/>
                <w:b/>
                <w:bCs/>
                <w:lang w:bidi="ar-DZ"/>
              </w:rPr>
              <w:t>case short description</w:t>
            </w:r>
          </w:p>
        </w:tc>
      </w:tr>
      <w:tr w:rsidR="000312E2" w:rsidRPr="00CE3F93" w14:paraId="63CB3C76" w14:textId="77777777" w:rsidTr="00965E3B">
        <w:trPr>
          <w:trHeight w:val="665"/>
        </w:trPr>
        <w:tc>
          <w:tcPr>
            <w:tcW w:w="437" w:type="dxa"/>
            <w:vMerge/>
          </w:tcPr>
          <w:p w14:paraId="76E5FA4D" w14:textId="77777777" w:rsidR="00EB760E" w:rsidRPr="00CE3F93" w:rsidRDefault="00EB760E" w:rsidP="009C2306">
            <w:pPr>
              <w:pStyle w:val="Tabletext"/>
              <w:jc w:val="center"/>
              <w:rPr>
                <w:rFonts w:ascii="Times New Roman" w:hAnsi="Times New Roman"/>
              </w:rPr>
            </w:pPr>
          </w:p>
        </w:tc>
        <w:tc>
          <w:tcPr>
            <w:tcW w:w="692" w:type="dxa"/>
          </w:tcPr>
          <w:p w14:paraId="6FC05F65" w14:textId="77777777" w:rsidR="00EB760E" w:rsidRPr="00CE3F93" w:rsidRDefault="00EB760E" w:rsidP="00AE6957">
            <w:pPr>
              <w:pStyle w:val="Tabletext"/>
              <w:jc w:val="center"/>
              <w:rPr>
                <w:rFonts w:ascii="Times New Roman" w:hAnsi="Times New Roman"/>
                <w:b/>
                <w:bCs/>
                <w:lang w:bidi="ar-DZ"/>
              </w:rPr>
            </w:pPr>
            <w:r w:rsidRPr="00CE3F93">
              <w:rPr>
                <w:rFonts w:ascii="Times New Roman" w:hAnsi="Times New Roman"/>
                <w:b/>
                <w:bCs/>
                <w:lang w:bidi="ar-DZ"/>
              </w:rPr>
              <w:t>2.a</w:t>
            </w:r>
          </w:p>
        </w:tc>
        <w:tc>
          <w:tcPr>
            <w:tcW w:w="3026" w:type="dxa"/>
          </w:tcPr>
          <w:p w14:paraId="4218969C" w14:textId="637AAD40" w:rsidR="00EB760E" w:rsidRPr="00CE3F93" w:rsidRDefault="00EB760E" w:rsidP="009A26E7">
            <w:pPr>
              <w:pStyle w:val="Tabletext"/>
              <w:rPr>
                <w:rFonts w:ascii="Times New Roman" w:hAnsi="Times New Roman"/>
                <w:b/>
                <w:bCs/>
                <w:lang w:bidi="ar-DZ"/>
              </w:rPr>
            </w:pPr>
            <w:r w:rsidRPr="00CE3F93">
              <w:rPr>
                <w:rFonts w:ascii="Times New Roman" w:hAnsi="Times New Roman"/>
                <w:b/>
                <w:bCs/>
                <w:lang w:bidi="ar-DZ"/>
              </w:rPr>
              <w:t xml:space="preserve">Current </w:t>
            </w:r>
            <w:r w:rsidR="0087797A" w:rsidRPr="00CE3F93">
              <w:rPr>
                <w:rFonts w:ascii="Times New Roman" w:hAnsi="Times New Roman"/>
                <w:b/>
                <w:bCs/>
                <w:lang w:bidi="ar-DZ"/>
              </w:rPr>
              <w:t>practice in testbeds, federation, and testbeds federations</w:t>
            </w:r>
          </w:p>
        </w:tc>
        <w:tc>
          <w:tcPr>
            <w:tcW w:w="5905" w:type="dxa"/>
          </w:tcPr>
          <w:p w14:paraId="4456AE52" w14:textId="4A32B52D" w:rsidR="00EB760E" w:rsidRPr="00CE3F93" w:rsidRDefault="00EB760E" w:rsidP="00A32AE7">
            <w:pPr>
              <w:pStyle w:val="Tabletext"/>
            </w:pPr>
            <w:r w:rsidRPr="00CE3F93">
              <w:rPr>
                <w:lang w:bidi="ar-DZ"/>
              </w:rPr>
              <w:t>Media interest in mid</w:t>
            </w:r>
            <w:r w:rsidR="00ED4F22" w:rsidRPr="00CE3F93">
              <w:rPr>
                <w:lang w:bidi="ar-DZ"/>
              </w:rPr>
              <w:t>-</w:t>
            </w:r>
            <w:r w:rsidRPr="00CE3F93">
              <w:rPr>
                <w:lang w:bidi="ar-DZ"/>
              </w:rPr>
              <w:t xml:space="preserve">2022 highlighted issues with VoLTE interoperability, including an inability to complete an IMS emergency call. This becomes a major issue if </w:t>
            </w:r>
            <w:r w:rsidR="00902E3D" w:rsidRPr="00CE3F93">
              <w:t>circuit switched (</w:t>
            </w:r>
            <w:r w:rsidRPr="00CE3F93">
              <w:rPr>
                <w:lang w:bidi="ar-DZ"/>
              </w:rPr>
              <w:t>CS</w:t>
            </w:r>
            <w:r w:rsidR="00902E3D" w:rsidRPr="00CE3F93">
              <w:rPr>
                <w:lang w:bidi="ar-DZ"/>
              </w:rPr>
              <w:t>)</w:t>
            </w:r>
            <w:r w:rsidRPr="00CE3F93">
              <w:rPr>
                <w:lang w:bidi="ar-DZ"/>
              </w:rPr>
              <w:t xml:space="preserve"> emergency call is not available due to</w:t>
            </w:r>
            <w:r w:rsidR="00703DB9" w:rsidRPr="00CE3F93">
              <w:rPr>
                <w:lang w:bidi="ar-DZ"/>
              </w:rPr>
              <w:t xml:space="preserve"> second generation</w:t>
            </w:r>
            <w:r w:rsidRPr="00CE3F93">
              <w:rPr>
                <w:lang w:bidi="ar-DZ"/>
              </w:rPr>
              <w:t xml:space="preserve"> </w:t>
            </w:r>
            <w:r w:rsidR="00703DB9" w:rsidRPr="00CE3F93">
              <w:rPr>
                <w:lang w:bidi="ar-DZ"/>
              </w:rPr>
              <w:t>(</w:t>
            </w:r>
            <w:r w:rsidRPr="00CE3F93">
              <w:rPr>
                <w:lang w:bidi="ar-DZ"/>
              </w:rPr>
              <w:t>2G</w:t>
            </w:r>
            <w:r w:rsidR="00703DB9" w:rsidRPr="00CE3F93">
              <w:rPr>
                <w:lang w:bidi="ar-DZ"/>
              </w:rPr>
              <w:t xml:space="preserve">) </w:t>
            </w:r>
            <w:r w:rsidRPr="00CE3F93">
              <w:rPr>
                <w:lang w:bidi="ar-DZ"/>
              </w:rPr>
              <w:t>/</w:t>
            </w:r>
            <w:r w:rsidR="00703DB9" w:rsidRPr="00CE3F93">
              <w:rPr>
                <w:lang w:bidi="ar-DZ"/>
              </w:rPr>
              <w:t xml:space="preserve"> third generation (</w:t>
            </w:r>
            <w:r w:rsidRPr="00CE3F93">
              <w:rPr>
                <w:lang w:bidi="ar-DZ"/>
              </w:rPr>
              <w:t>3G</w:t>
            </w:r>
            <w:r w:rsidR="00703DB9" w:rsidRPr="00CE3F93">
              <w:rPr>
                <w:lang w:bidi="ar-DZ"/>
              </w:rPr>
              <w:t>)</w:t>
            </w:r>
            <w:r w:rsidRPr="00CE3F93">
              <w:rPr>
                <w:lang w:bidi="ar-DZ"/>
              </w:rPr>
              <w:t xml:space="preserve"> </w:t>
            </w:r>
            <w:r w:rsidR="0017268D" w:rsidRPr="00CE3F93">
              <w:rPr>
                <w:lang w:bidi="ar-DZ"/>
              </w:rPr>
              <w:t>s</w:t>
            </w:r>
            <w:r w:rsidRPr="00CE3F93">
              <w:rPr>
                <w:lang w:bidi="ar-DZ"/>
              </w:rPr>
              <w:t>unset.</w:t>
            </w:r>
          </w:p>
          <w:p w14:paraId="4C6A5CD9" w14:textId="3F72CEC6" w:rsidR="00EB760E" w:rsidRPr="00CE3F93" w:rsidRDefault="00EB760E" w:rsidP="00A32AE7">
            <w:pPr>
              <w:pStyle w:val="Tabletext"/>
              <w:rPr>
                <w:lang w:bidi="ar-DZ"/>
              </w:rPr>
            </w:pPr>
            <w:r w:rsidRPr="00CE3F93">
              <w:rPr>
                <w:lang w:bidi="ar-DZ"/>
              </w:rPr>
              <w:t xml:space="preserve">Investigations by the </w:t>
            </w:r>
            <w:r w:rsidR="00902E3D" w:rsidRPr="00CE3F93">
              <w:t>GSM association</w:t>
            </w:r>
            <w:r w:rsidR="00902E3D" w:rsidRPr="00CE3F93">
              <w:rPr>
                <w:lang w:bidi="ar-DZ"/>
              </w:rPr>
              <w:t xml:space="preserve"> (</w:t>
            </w:r>
            <w:r w:rsidRPr="00CE3F93">
              <w:rPr>
                <w:lang w:bidi="ar-DZ"/>
              </w:rPr>
              <w:t>GSMA</w:t>
            </w:r>
            <w:r w:rsidR="00902E3D" w:rsidRPr="00CE3F93">
              <w:rPr>
                <w:lang w:bidi="ar-DZ"/>
              </w:rPr>
              <w:t>)</w:t>
            </w:r>
            <w:r w:rsidRPr="00CE3F93">
              <w:rPr>
                <w:lang w:bidi="ar-DZ"/>
              </w:rPr>
              <w:t xml:space="preserve"> with </w:t>
            </w:r>
            <w:proofErr w:type="gramStart"/>
            <w:r w:rsidRPr="00CE3F93">
              <w:rPr>
                <w:lang w:bidi="ar-DZ"/>
              </w:rPr>
              <w:t>a number of</w:t>
            </w:r>
            <w:proofErr w:type="gramEnd"/>
            <w:r w:rsidRPr="00CE3F93">
              <w:rPr>
                <w:lang w:bidi="ar-DZ"/>
              </w:rPr>
              <w:t xml:space="preserve"> </w:t>
            </w:r>
            <w:r w:rsidR="00AE5F1E" w:rsidRPr="00CE3F93">
              <w:t xml:space="preserve">original equipment </w:t>
            </w:r>
            <w:r w:rsidR="00B1680C" w:rsidRPr="00CE3F93">
              <w:t>manufacturers</w:t>
            </w:r>
            <w:r w:rsidR="00AE5F1E" w:rsidRPr="00CE3F93">
              <w:rPr>
                <w:lang w:bidi="ar-DZ"/>
              </w:rPr>
              <w:t xml:space="preserve"> (</w:t>
            </w:r>
            <w:r w:rsidRPr="00CE3F93">
              <w:rPr>
                <w:lang w:bidi="ar-DZ"/>
              </w:rPr>
              <w:t>OEMs</w:t>
            </w:r>
            <w:r w:rsidR="00AE5F1E" w:rsidRPr="00CE3F93">
              <w:rPr>
                <w:lang w:bidi="ar-DZ"/>
              </w:rPr>
              <w:t>)</w:t>
            </w:r>
            <w:r w:rsidRPr="00CE3F93">
              <w:rPr>
                <w:lang w:bidi="ar-DZ"/>
              </w:rPr>
              <w:t xml:space="preserve"> showed that there was a mixed landscape of some devices attempting an IMS Emergency call when </w:t>
            </w:r>
            <w:r w:rsidR="0097590E" w:rsidRPr="00CE3F93">
              <w:rPr>
                <w:sz w:val="24"/>
                <w:szCs w:val="24"/>
              </w:rPr>
              <w:t>"</w:t>
            </w:r>
            <w:r w:rsidRPr="00CE3F93">
              <w:rPr>
                <w:lang w:bidi="ar-DZ"/>
              </w:rPr>
              <w:t>normal</w:t>
            </w:r>
            <w:r w:rsidR="0097590E" w:rsidRPr="00CE3F93">
              <w:rPr>
                <w:sz w:val="24"/>
                <w:szCs w:val="24"/>
              </w:rPr>
              <w:t>"</w:t>
            </w:r>
            <w:r w:rsidRPr="00CE3F93">
              <w:rPr>
                <w:lang w:bidi="ar-DZ"/>
              </w:rPr>
              <w:t xml:space="preserve"> VoLTE unavailable and others not. The differences were seen between manufacturers, between different models of a single manufacturer and even between the same model dependent </w:t>
            </w:r>
            <w:r w:rsidR="00C63416" w:rsidRPr="00CE3F93">
              <w:rPr>
                <w:lang w:bidi="ar-DZ"/>
              </w:rPr>
              <w:t>o</w:t>
            </w:r>
            <w:r w:rsidRPr="00CE3F93">
              <w:rPr>
                <w:lang w:bidi="ar-DZ"/>
              </w:rPr>
              <w:t xml:space="preserve">n Android </w:t>
            </w:r>
            <w:r w:rsidR="00703DB9" w:rsidRPr="00CE3F93">
              <w:t>operational system</w:t>
            </w:r>
            <w:r w:rsidR="00703DB9" w:rsidRPr="00CE3F93">
              <w:rPr>
                <w:lang w:bidi="ar-DZ"/>
              </w:rPr>
              <w:t xml:space="preserve"> (</w:t>
            </w:r>
            <w:r w:rsidRPr="00CE3F93">
              <w:rPr>
                <w:lang w:bidi="ar-DZ"/>
              </w:rPr>
              <w:t>OS</w:t>
            </w:r>
            <w:r w:rsidR="00703DB9" w:rsidRPr="00CE3F93">
              <w:rPr>
                <w:lang w:bidi="ar-DZ"/>
              </w:rPr>
              <w:t>)</w:t>
            </w:r>
            <w:r w:rsidRPr="00CE3F93">
              <w:rPr>
                <w:lang w:bidi="ar-DZ"/>
              </w:rPr>
              <w:t xml:space="preserve"> version</w:t>
            </w:r>
            <w:r w:rsidR="00902E3D" w:rsidRPr="00CE3F93">
              <w:rPr>
                <w:lang w:bidi="ar-DZ"/>
              </w:rPr>
              <w:t xml:space="preserve"> (an overall</w:t>
            </w:r>
            <w:r w:rsidRPr="00CE3F93">
              <w:rPr>
                <w:lang w:bidi="ar-DZ"/>
              </w:rPr>
              <w:t xml:space="preserve"> very unpredictable landscape</w:t>
            </w:r>
            <w:r w:rsidR="00902E3D" w:rsidRPr="00CE3F93">
              <w:rPr>
                <w:lang w:bidi="ar-DZ"/>
              </w:rPr>
              <w:t>)</w:t>
            </w:r>
            <w:r w:rsidRPr="00CE3F93">
              <w:rPr>
                <w:lang w:bidi="ar-DZ"/>
              </w:rPr>
              <w:t>.</w:t>
            </w:r>
          </w:p>
          <w:p w14:paraId="2778E19A" w14:textId="6E2E5882" w:rsidR="00EB760E" w:rsidRPr="00CE3F93" w:rsidRDefault="00EB760E" w:rsidP="009A26E7">
            <w:pPr>
              <w:pStyle w:val="Tabletext"/>
              <w:rPr>
                <w:rFonts w:ascii="Times New Roman" w:hAnsi="Times New Roman"/>
                <w:lang w:bidi="ar-DZ"/>
              </w:rPr>
            </w:pPr>
            <w:r w:rsidRPr="00CE3F93">
              <w:rPr>
                <w:rFonts w:ascii="Times New Roman" w:hAnsi="Times New Roman"/>
                <w:lang w:bidi="ar-DZ"/>
              </w:rPr>
              <w:t xml:space="preserve">The GSMA </w:t>
            </w:r>
            <w:r w:rsidR="00902E3D" w:rsidRPr="00CE3F93">
              <w:rPr>
                <w:rFonts w:ascii="Times New Roman" w:hAnsi="Times New Roman"/>
                <w:lang w:bidi="ar-DZ"/>
              </w:rPr>
              <w:t>board initiated a task force to clarify the requirements for a device for</w:t>
            </w:r>
            <w:r w:rsidRPr="00CE3F93">
              <w:rPr>
                <w:rFonts w:ascii="Times New Roman" w:hAnsi="Times New Roman"/>
                <w:lang w:bidi="ar-DZ"/>
              </w:rPr>
              <w:t xml:space="preserve"> IMS </w:t>
            </w:r>
            <w:r w:rsidR="00902E3D" w:rsidRPr="00CE3F93">
              <w:rPr>
                <w:rFonts w:ascii="Times New Roman" w:hAnsi="Times New Roman"/>
                <w:lang w:bidi="ar-DZ"/>
              </w:rPr>
              <w:t xml:space="preserve">emergency call </w:t>
            </w:r>
            <w:r w:rsidRPr="00CE3F93">
              <w:rPr>
                <w:rFonts w:ascii="Times New Roman" w:hAnsi="Times New Roman"/>
                <w:lang w:bidi="ar-DZ"/>
              </w:rPr>
              <w:t xml:space="preserve">and to engage with the GSMA </w:t>
            </w:r>
            <w:r w:rsidR="00B468C8" w:rsidRPr="00CE3F93">
              <w:rPr>
                <w:rFonts w:ascii="Times New Roman" w:hAnsi="Times New Roman"/>
                <w:lang w:bidi="ar-DZ"/>
              </w:rPr>
              <w:t>Working Groups (</w:t>
            </w:r>
            <w:r w:rsidRPr="00CE3F93">
              <w:rPr>
                <w:rFonts w:ascii="Times New Roman" w:hAnsi="Times New Roman"/>
                <w:lang w:bidi="ar-DZ"/>
              </w:rPr>
              <w:t>WGs</w:t>
            </w:r>
            <w:r w:rsidR="00B468C8" w:rsidRPr="00CE3F93">
              <w:rPr>
                <w:rFonts w:ascii="Times New Roman" w:hAnsi="Times New Roman"/>
                <w:lang w:bidi="ar-DZ"/>
              </w:rPr>
              <w:t>)</w:t>
            </w:r>
            <w:r w:rsidRPr="00CE3F93">
              <w:rPr>
                <w:rFonts w:ascii="Times New Roman" w:hAnsi="Times New Roman"/>
                <w:lang w:bidi="ar-DZ"/>
              </w:rPr>
              <w:t xml:space="preserve"> to ensure that the related technical documentation was modified to provide further clarity as required.</w:t>
            </w:r>
          </w:p>
          <w:p w14:paraId="63739295" w14:textId="6DC9775B" w:rsidR="00EB760E" w:rsidRPr="00CE3F93" w:rsidRDefault="00EB760E" w:rsidP="009A26E7">
            <w:pPr>
              <w:pStyle w:val="Tabletext"/>
              <w:rPr>
                <w:rFonts w:ascii="Times New Roman" w:hAnsi="Times New Roman"/>
                <w:lang w:bidi="ar-DZ"/>
              </w:rPr>
            </w:pPr>
            <w:r w:rsidRPr="00CE3F93">
              <w:rPr>
                <w:rFonts w:ascii="Times New Roman" w:hAnsi="Times New Roman"/>
                <w:lang w:bidi="ar-DZ"/>
              </w:rPr>
              <w:t xml:space="preserve">One of the changes </w:t>
            </w:r>
            <w:r w:rsidR="00902E3D" w:rsidRPr="00CE3F93">
              <w:rPr>
                <w:rFonts w:ascii="Times New Roman" w:hAnsi="Times New Roman"/>
                <w:lang w:bidi="ar-DZ"/>
              </w:rPr>
              <w:t>related</w:t>
            </w:r>
            <w:r w:rsidRPr="00CE3F93">
              <w:rPr>
                <w:rFonts w:ascii="Times New Roman" w:hAnsi="Times New Roman"/>
                <w:lang w:bidi="ar-DZ"/>
              </w:rPr>
              <w:t xml:space="preserve"> to the tests </w:t>
            </w:r>
            <w:r w:rsidR="00902E3D" w:rsidRPr="00CE3F93">
              <w:rPr>
                <w:rFonts w:ascii="Times New Roman" w:hAnsi="Times New Roman"/>
                <w:lang w:bidi="ar-DZ"/>
              </w:rPr>
              <w:t>conducted</w:t>
            </w:r>
            <w:r w:rsidRPr="00CE3F93">
              <w:rPr>
                <w:rFonts w:ascii="Times New Roman" w:hAnsi="Times New Roman"/>
                <w:lang w:bidi="ar-DZ"/>
              </w:rPr>
              <w:t xml:space="preserve"> on a VoLTE device for IMS </w:t>
            </w:r>
            <w:r w:rsidR="00902E3D" w:rsidRPr="00CE3F93">
              <w:rPr>
                <w:rFonts w:ascii="Times New Roman" w:hAnsi="Times New Roman"/>
                <w:lang w:bidi="ar-DZ"/>
              </w:rPr>
              <w:t>emergency call handling</w:t>
            </w:r>
            <w:r w:rsidRPr="00CE3F93">
              <w:rPr>
                <w:rFonts w:ascii="Times New Roman" w:hAnsi="Times New Roman"/>
                <w:lang w:bidi="ar-DZ"/>
              </w:rPr>
              <w:t xml:space="preserve">. It was noted that the GSMA </w:t>
            </w:r>
            <w:r w:rsidR="00B468C8" w:rsidRPr="00CE3F93">
              <w:rPr>
                <w:rFonts w:ascii="Times New Roman" w:hAnsi="Times New Roman"/>
                <w:lang w:bidi="ar-DZ"/>
              </w:rPr>
              <w:t>r</w:t>
            </w:r>
            <w:r w:rsidRPr="00CE3F93">
              <w:rPr>
                <w:rFonts w:ascii="Times New Roman" w:hAnsi="Times New Roman"/>
                <w:lang w:bidi="ar-DZ"/>
              </w:rPr>
              <w:t xml:space="preserve">oaming </w:t>
            </w:r>
            <w:r w:rsidR="00B468C8" w:rsidRPr="00CE3F93">
              <w:rPr>
                <w:rFonts w:ascii="Times New Roman" w:hAnsi="Times New Roman"/>
                <w:lang w:bidi="ar-DZ"/>
              </w:rPr>
              <w:t>t</w:t>
            </w:r>
            <w:r w:rsidRPr="00CE3F93">
              <w:rPr>
                <w:rFonts w:ascii="Times New Roman" w:hAnsi="Times New Roman"/>
                <w:lang w:bidi="ar-DZ"/>
              </w:rPr>
              <w:t xml:space="preserve">est specification </w:t>
            </w:r>
            <w:r w:rsidR="000A7B0F" w:rsidRPr="00CE3F93">
              <w:rPr>
                <w:rFonts w:ascii="Times New Roman" w:hAnsi="Times New Roman"/>
                <w:lang w:bidi="ar-DZ"/>
              </w:rPr>
              <w:t xml:space="preserve">[b-GSMA </w:t>
            </w:r>
            <w:r w:rsidRPr="00CE3F93">
              <w:rPr>
                <w:rFonts w:ascii="Times New Roman" w:hAnsi="Times New Roman"/>
                <w:lang w:bidi="ar-DZ"/>
              </w:rPr>
              <w:t>IR.25</w:t>
            </w:r>
            <w:r w:rsidR="000A7B0F" w:rsidRPr="00CE3F93">
              <w:rPr>
                <w:rFonts w:ascii="Times New Roman" w:hAnsi="Times New Roman"/>
                <w:lang w:bidi="ar-DZ"/>
              </w:rPr>
              <w:t>]</w:t>
            </w:r>
            <w:r w:rsidRPr="00CE3F93">
              <w:rPr>
                <w:rFonts w:ascii="Times New Roman" w:hAnsi="Times New Roman"/>
                <w:lang w:bidi="ar-DZ"/>
              </w:rPr>
              <w:t xml:space="preserve"> covered only UE-detected and non-UE detected </w:t>
            </w:r>
            <w:r w:rsidR="00902E3D" w:rsidRPr="00CE3F93">
              <w:rPr>
                <w:rFonts w:ascii="Times New Roman" w:hAnsi="Times New Roman"/>
                <w:lang w:bidi="ar-DZ"/>
              </w:rPr>
              <w:t xml:space="preserve">emergency call, </w:t>
            </w:r>
            <w:r w:rsidRPr="00CE3F93">
              <w:rPr>
                <w:rFonts w:ascii="Times New Roman" w:hAnsi="Times New Roman"/>
                <w:lang w:bidi="ar-DZ"/>
              </w:rPr>
              <w:t xml:space="preserve">with no consideration for UEs that have reduced/limited voice capabilities or are in a </w:t>
            </w:r>
            <w:proofErr w:type="gramStart"/>
            <w:r w:rsidRPr="00CE3F93">
              <w:rPr>
                <w:rFonts w:ascii="Times New Roman" w:hAnsi="Times New Roman"/>
                <w:lang w:bidi="ar-DZ"/>
              </w:rPr>
              <w:t>limited service</w:t>
            </w:r>
            <w:proofErr w:type="gramEnd"/>
            <w:r w:rsidRPr="00CE3F93">
              <w:rPr>
                <w:rFonts w:ascii="Times New Roman" w:hAnsi="Times New Roman"/>
                <w:lang w:bidi="ar-DZ"/>
              </w:rPr>
              <w:t xml:space="preserve"> state. IR.25 has recently been modified to include these additional test cases. It is likely that other test specifications external to the GSMA also </w:t>
            </w:r>
            <w:r w:rsidR="00902E3D" w:rsidRPr="00CE3F93">
              <w:rPr>
                <w:rFonts w:ascii="Times New Roman" w:hAnsi="Times New Roman"/>
                <w:lang w:bidi="ar-DZ"/>
              </w:rPr>
              <w:t>require enhancement</w:t>
            </w:r>
            <w:r w:rsidRPr="00CE3F93">
              <w:rPr>
                <w:rFonts w:ascii="Times New Roman" w:hAnsi="Times New Roman"/>
                <w:lang w:bidi="ar-DZ"/>
              </w:rPr>
              <w:t xml:space="preserve"> to cover these cited additional use cases.</w:t>
            </w:r>
          </w:p>
        </w:tc>
      </w:tr>
      <w:tr w:rsidR="000312E2" w:rsidRPr="00CE3F93" w14:paraId="6206D06F" w14:textId="77777777" w:rsidTr="00965E3B">
        <w:trPr>
          <w:trHeight w:val="530"/>
        </w:trPr>
        <w:tc>
          <w:tcPr>
            <w:tcW w:w="437" w:type="dxa"/>
            <w:vMerge/>
          </w:tcPr>
          <w:p w14:paraId="06DB6F03" w14:textId="77777777" w:rsidR="00EB760E" w:rsidRPr="00CE3F93" w:rsidRDefault="00EB760E" w:rsidP="00AA306A">
            <w:pPr>
              <w:pStyle w:val="ListParagraph"/>
              <w:numPr>
                <w:ilvl w:val="0"/>
                <w:numId w:val="14"/>
              </w:numPr>
              <w:spacing w:before="0"/>
              <w:ind w:left="244" w:hanging="270"/>
              <w:contextualSpacing w:val="0"/>
              <w:jc w:val="center"/>
              <w:rPr>
                <w:rFonts w:ascii="Times New Roman" w:hAnsi="Times New Roman"/>
                <w:sz w:val="22"/>
                <w:szCs w:val="22"/>
              </w:rPr>
            </w:pPr>
          </w:p>
        </w:tc>
        <w:tc>
          <w:tcPr>
            <w:tcW w:w="692" w:type="dxa"/>
          </w:tcPr>
          <w:p w14:paraId="2B3E6809" w14:textId="77777777" w:rsidR="00EB760E" w:rsidRPr="00CE3F93" w:rsidRDefault="00EB760E" w:rsidP="00AE6957">
            <w:pPr>
              <w:pStyle w:val="Tabletext"/>
              <w:jc w:val="center"/>
              <w:rPr>
                <w:rFonts w:ascii="Times New Roman" w:hAnsi="Times New Roman"/>
                <w:b/>
                <w:bCs/>
                <w:lang w:bidi="ar-DZ"/>
              </w:rPr>
            </w:pPr>
            <w:r w:rsidRPr="00CE3F93">
              <w:rPr>
                <w:rFonts w:ascii="Times New Roman" w:hAnsi="Times New Roman"/>
                <w:b/>
                <w:bCs/>
                <w:lang w:bidi="ar-DZ"/>
              </w:rPr>
              <w:t>2.b</w:t>
            </w:r>
          </w:p>
        </w:tc>
        <w:tc>
          <w:tcPr>
            <w:tcW w:w="3026" w:type="dxa"/>
          </w:tcPr>
          <w:p w14:paraId="1429DF9D" w14:textId="64F4C9F4" w:rsidR="00EB760E" w:rsidRPr="00CE3F93" w:rsidRDefault="0087797A" w:rsidP="009A26E7">
            <w:pPr>
              <w:pStyle w:val="Tabletext"/>
              <w:rPr>
                <w:rFonts w:ascii="Times New Roman" w:hAnsi="Times New Roman"/>
                <w:b/>
                <w:bCs/>
                <w:lang w:bidi="ar-DZ"/>
              </w:rPr>
            </w:pPr>
            <w:r w:rsidRPr="00CE3F93">
              <w:rPr>
                <w:rFonts w:ascii="Times New Roman" w:hAnsi="Times New Roman"/>
                <w:b/>
                <w:bCs/>
                <w:lang w:bidi="ar-DZ"/>
              </w:rPr>
              <w:t>Gaps and problems</w:t>
            </w:r>
            <w:r w:rsidR="00EB760E" w:rsidRPr="00CE3F93">
              <w:rPr>
                <w:rFonts w:ascii="Times New Roman" w:hAnsi="Times New Roman"/>
                <w:b/>
                <w:bCs/>
                <w:lang w:bidi="ar-DZ"/>
              </w:rPr>
              <w:t xml:space="preserve"> solved via the </w:t>
            </w:r>
            <w:r w:rsidRPr="00CE3F93">
              <w:rPr>
                <w:rFonts w:ascii="Times New Roman" w:hAnsi="Times New Roman"/>
                <w:b/>
                <w:bCs/>
                <w:lang w:bidi="ar-DZ"/>
              </w:rPr>
              <w:t>use case</w:t>
            </w:r>
          </w:p>
        </w:tc>
        <w:tc>
          <w:tcPr>
            <w:tcW w:w="5905" w:type="dxa"/>
          </w:tcPr>
          <w:p w14:paraId="2574424F" w14:textId="0B1D56AF" w:rsidR="00EB760E" w:rsidRPr="00CE3F93" w:rsidRDefault="00E802FC" w:rsidP="009A26E7">
            <w:pPr>
              <w:pStyle w:val="Tabletext"/>
              <w:rPr>
                <w:rFonts w:ascii="Times New Roman" w:hAnsi="Times New Roman"/>
                <w:lang w:bidi="ar-DZ"/>
              </w:rPr>
            </w:pPr>
            <w:r w:rsidRPr="00CE3F93">
              <w:rPr>
                <w:rFonts w:ascii="Times New Roman" w:hAnsi="Times New Roman"/>
                <w:lang w:bidi="ar-DZ"/>
              </w:rPr>
              <w:t xml:space="preserve">In addition to </w:t>
            </w:r>
            <w:r w:rsidR="003E5561" w:rsidRPr="00CE3F93">
              <w:rPr>
                <w:rFonts w:ascii="Times New Roman" w:hAnsi="Times New Roman"/>
                <w:lang w:bidi="ar-DZ"/>
              </w:rPr>
              <w:t xml:space="preserve">the </w:t>
            </w:r>
            <w:r w:rsidRPr="00CE3F93">
              <w:rPr>
                <w:rFonts w:ascii="Times New Roman" w:hAnsi="Times New Roman"/>
                <w:lang w:bidi="ar-DZ"/>
              </w:rPr>
              <w:t xml:space="preserve">use case </w:t>
            </w:r>
            <w:r w:rsidR="003E5561" w:rsidRPr="00CE3F93">
              <w:rPr>
                <w:rFonts w:ascii="Times New Roman" w:hAnsi="Times New Roman"/>
                <w:lang w:bidi="ar-DZ"/>
              </w:rPr>
              <w:t>U</w:t>
            </w:r>
            <w:r w:rsidRPr="00CE3F93">
              <w:rPr>
                <w:rFonts w:ascii="Times New Roman" w:hAnsi="Times New Roman"/>
                <w:lang w:bidi="ar-DZ"/>
              </w:rPr>
              <w:t>01</w:t>
            </w:r>
            <w:r w:rsidR="003E5561" w:rsidRPr="00CE3F93">
              <w:rPr>
                <w:rFonts w:ascii="Times New Roman" w:hAnsi="Times New Roman"/>
                <w:lang w:bidi="ar-DZ"/>
              </w:rPr>
              <w:t xml:space="preserve"> defined above</w:t>
            </w:r>
            <w:r w:rsidRPr="00CE3F93">
              <w:rPr>
                <w:rFonts w:ascii="Times New Roman" w:hAnsi="Times New Roman"/>
                <w:lang w:bidi="ar-DZ"/>
              </w:rPr>
              <w:t>, t</w:t>
            </w:r>
            <w:r w:rsidR="00EB760E" w:rsidRPr="00CE3F93">
              <w:rPr>
                <w:rFonts w:ascii="Times New Roman" w:hAnsi="Times New Roman"/>
                <w:lang w:bidi="ar-DZ"/>
              </w:rPr>
              <w:t xml:space="preserve">here is a need to </w:t>
            </w:r>
            <w:r w:rsidRPr="00CE3F93">
              <w:rPr>
                <w:rFonts w:ascii="Times New Roman" w:hAnsi="Times New Roman"/>
                <w:lang w:bidi="ar-DZ"/>
              </w:rPr>
              <w:t xml:space="preserve">consider </w:t>
            </w:r>
            <w:r w:rsidR="00EB760E" w:rsidRPr="00CE3F93">
              <w:rPr>
                <w:rFonts w:ascii="Times New Roman" w:hAnsi="Times New Roman"/>
                <w:lang w:bidi="ar-DZ"/>
              </w:rPr>
              <w:t xml:space="preserve">additional test cases when testing IMS </w:t>
            </w:r>
            <w:r w:rsidR="00C96356" w:rsidRPr="00CE3F93">
              <w:rPr>
                <w:rFonts w:ascii="Times New Roman" w:hAnsi="Times New Roman"/>
                <w:lang w:bidi="ar-DZ"/>
              </w:rPr>
              <w:t xml:space="preserve">emergency call </w:t>
            </w:r>
            <w:r w:rsidR="00EB760E" w:rsidRPr="00CE3F93">
              <w:rPr>
                <w:rFonts w:ascii="Times New Roman" w:hAnsi="Times New Roman"/>
                <w:lang w:bidi="ar-DZ"/>
              </w:rPr>
              <w:t xml:space="preserve">on a </w:t>
            </w:r>
            <w:r w:rsidRPr="00CE3F93">
              <w:rPr>
                <w:rFonts w:ascii="Times New Roman" w:hAnsi="Times New Roman"/>
                <w:lang w:bidi="ar-DZ"/>
              </w:rPr>
              <w:t>UE</w:t>
            </w:r>
            <w:r w:rsidR="00EB760E" w:rsidRPr="00CE3F93">
              <w:rPr>
                <w:rFonts w:ascii="Times New Roman" w:hAnsi="Times New Roman"/>
                <w:lang w:bidi="ar-DZ"/>
              </w:rPr>
              <w:t>. These test cases include the following:</w:t>
            </w:r>
          </w:p>
          <w:p w14:paraId="782093FB" w14:textId="0203DDD4" w:rsidR="00EB760E" w:rsidRPr="00CE3F93" w:rsidRDefault="009A26E7" w:rsidP="009A26E7">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B760E" w:rsidRPr="00CE3F93">
              <w:rPr>
                <w:rFonts w:ascii="Times New Roman" w:hAnsi="Times New Roman"/>
                <w:lang w:bidi="ar-DZ"/>
              </w:rPr>
              <w:t>UE with reduced/limited voice capabilities, e.g.</w:t>
            </w:r>
            <w:r w:rsidR="00912435" w:rsidRPr="00CE3F93">
              <w:rPr>
                <w:rFonts w:ascii="Times New Roman" w:hAnsi="Times New Roman"/>
                <w:lang w:bidi="ar-DZ"/>
              </w:rPr>
              <w:t>,</w:t>
            </w:r>
            <w:r w:rsidR="00EB760E" w:rsidRPr="00CE3F93">
              <w:rPr>
                <w:rFonts w:ascii="Times New Roman" w:hAnsi="Times New Roman"/>
                <w:lang w:bidi="ar-DZ"/>
              </w:rPr>
              <w:t xml:space="preserve"> a roaming UE with no VoLTE </w:t>
            </w:r>
            <w:r w:rsidR="003E5561" w:rsidRPr="00CE3F93">
              <w:rPr>
                <w:rFonts w:ascii="Times New Roman" w:hAnsi="Times New Roman"/>
                <w:lang w:bidi="ar-DZ"/>
              </w:rPr>
              <w:t>r</w:t>
            </w:r>
            <w:r w:rsidR="00EB760E" w:rsidRPr="00CE3F93">
              <w:rPr>
                <w:rFonts w:ascii="Times New Roman" w:hAnsi="Times New Roman"/>
                <w:lang w:bidi="ar-DZ"/>
              </w:rPr>
              <w:t>oaming agreement in place</w:t>
            </w:r>
          </w:p>
          <w:p w14:paraId="14DA08BC" w14:textId="48A16E1C" w:rsidR="00EB760E" w:rsidRPr="00CE3F93" w:rsidRDefault="009A26E7" w:rsidP="009A26E7">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B760E" w:rsidRPr="00CE3F93">
              <w:rPr>
                <w:rFonts w:ascii="Times New Roman" w:hAnsi="Times New Roman"/>
                <w:lang w:bidi="ar-DZ"/>
              </w:rPr>
              <w:t xml:space="preserve">A UE without a </w:t>
            </w:r>
            <w:r w:rsidR="00AE5F1E" w:rsidRPr="00CE3F93">
              <w:t>subscriber identity module</w:t>
            </w:r>
            <w:r w:rsidR="00AE5F1E" w:rsidRPr="00CE3F93">
              <w:rPr>
                <w:rFonts w:ascii="Times New Roman" w:hAnsi="Times New Roman"/>
                <w:lang w:bidi="ar-DZ"/>
              </w:rPr>
              <w:t xml:space="preserve"> (</w:t>
            </w:r>
            <w:r w:rsidR="00EB760E" w:rsidRPr="00CE3F93">
              <w:rPr>
                <w:rFonts w:ascii="Times New Roman" w:hAnsi="Times New Roman"/>
                <w:lang w:bidi="ar-DZ"/>
              </w:rPr>
              <w:t>SIM</w:t>
            </w:r>
            <w:r w:rsidR="00AE5F1E" w:rsidRPr="00CE3F93">
              <w:rPr>
                <w:rFonts w:ascii="Times New Roman" w:hAnsi="Times New Roman"/>
                <w:lang w:bidi="ar-DZ"/>
              </w:rPr>
              <w:t>)</w:t>
            </w:r>
          </w:p>
          <w:p w14:paraId="0B8DD437" w14:textId="3CC6F88B" w:rsidR="00EB760E" w:rsidRPr="00CE3F93" w:rsidRDefault="009A26E7" w:rsidP="009A26E7">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B760E" w:rsidRPr="00CE3F93">
              <w:rPr>
                <w:rFonts w:ascii="Times New Roman" w:hAnsi="Times New Roman"/>
                <w:lang w:bidi="ar-DZ"/>
              </w:rPr>
              <w:t>A UE with an unauthenticated SIM (e.g.</w:t>
            </w:r>
            <w:r w:rsidR="00912435" w:rsidRPr="00CE3F93">
              <w:rPr>
                <w:rFonts w:ascii="Times New Roman" w:hAnsi="Times New Roman"/>
                <w:lang w:bidi="ar-DZ"/>
              </w:rPr>
              <w:t>,</w:t>
            </w:r>
            <w:r w:rsidR="00EB760E" w:rsidRPr="00CE3F93">
              <w:rPr>
                <w:rFonts w:ascii="Times New Roman" w:hAnsi="Times New Roman"/>
                <w:lang w:bidi="ar-DZ"/>
              </w:rPr>
              <w:t xml:space="preserve"> a roaming UE without a</w:t>
            </w:r>
            <w:r w:rsidR="00BF0D48" w:rsidRPr="00CE3F93">
              <w:rPr>
                <w:rFonts w:ascii="Times New Roman" w:hAnsi="Times New Roman"/>
                <w:lang w:bidi="ar-DZ"/>
              </w:rPr>
              <w:t>n</w:t>
            </w:r>
            <w:r w:rsidR="00EB760E" w:rsidRPr="00CE3F93">
              <w:rPr>
                <w:rFonts w:ascii="Times New Roman" w:hAnsi="Times New Roman"/>
                <w:lang w:bidi="ar-DZ"/>
              </w:rPr>
              <w:t xml:space="preserve"> LTE data roaming agreement)</w:t>
            </w:r>
          </w:p>
          <w:p w14:paraId="5B12F322" w14:textId="740A03F5" w:rsidR="00EB760E" w:rsidRPr="00CE3F93" w:rsidRDefault="009A26E7" w:rsidP="009A26E7">
            <w:pPr>
              <w:pStyle w:val="Tabletext"/>
              <w:ind w:left="284" w:hanging="284"/>
              <w:rPr>
                <w:rFonts w:ascii="Times New Roman" w:hAnsi="Times New Roman"/>
                <w:lang w:bidi="ar-DZ"/>
              </w:rPr>
            </w:pPr>
            <w:r w:rsidRPr="00CE3F93">
              <w:rPr>
                <w:rFonts w:ascii="Times New Roman" w:hAnsi="Times New Roman"/>
                <w:lang w:bidi="ar-DZ"/>
              </w:rPr>
              <w:lastRenderedPageBreak/>
              <w:t>•</w:t>
            </w:r>
            <w:r w:rsidRPr="00CE3F93">
              <w:rPr>
                <w:rFonts w:ascii="Times New Roman" w:hAnsi="Times New Roman"/>
                <w:lang w:bidi="ar-DZ"/>
              </w:rPr>
              <w:tab/>
            </w:r>
            <w:r w:rsidR="00EB760E" w:rsidRPr="00CE3F93">
              <w:rPr>
                <w:rFonts w:ascii="Times New Roman" w:hAnsi="Times New Roman"/>
                <w:lang w:bidi="ar-DZ"/>
              </w:rPr>
              <w:t xml:space="preserve">Upon detecting an </w:t>
            </w:r>
            <w:r w:rsidR="00C96356" w:rsidRPr="00CE3F93">
              <w:rPr>
                <w:rFonts w:ascii="Times New Roman" w:hAnsi="Times New Roman"/>
                <w:lang w:bidi="ar-DZ"/>
              </w:rPr>
              <w:t xml:space="preserve">emergency call </w:t>
            </w:r>
            <w:r w:rsidR="00EB760E" w:rsidRPr="00CE3F93">
              <w:rPr>
                <w:rFonts w:ascii="Times New Roman" w:hAnsi="Times New Roman"/>
                <w:lang w:bidi="ar-DZ"/>
              </w:rPr>
              <w:t xml:space="preserve">request, a UE in </w:t>
            </w:r>
            <w:r w:rsidR="00C96356" w:rsidRPr="00CE3F93">
              <w:rPr>
                <w:rFonts w:ascii="Times New Roman" w:hAnsi="Times New Roman"/>
                <w:lang w:bidi="ar-DZ"/>
              </w:rPr>
              <w:t xml:space="preserve">a </w:t>
            </w:r>
            <w:proofErr w:type="gramStart"/>
            <w:r w:rsidR="00EB760E" w:rsidRPr="00CE3F93">
              <w:rPr>
                <w:rFonts w:ascii="Times New Roman" w:hAnsi="Times New Roman"/>
                <w:lang w:bidi="ar-DZ"/>
              </w:rPr>
              <w:t>limited service</w:t>
            </w:r>
            <w:proofErr w:type="gramEnd"/>
            <w:r w:rsidR="00EB760E" w:rsidRPr="00CE3F93">
              <w:rPr>
                <w:rFonts w:ascii="Times New Roman" w:hAnsi="Times New Roman"/>
                <w:lang w:bidi="ar-DZ"/>
              </w:rPr>
              <w:t xml:space="preserve"> state shall (in the general case) check the support for </w:t>
            </w:r>
            <w:r w:rsidR="00AE5F1E" w:rsidRPr="00CE3F93">
              <w:t>packet switched</w:t>
            </w:r>
            <w:r w:rsidR="00AE5F1E" w:rsidRPr="00CE3F93">
              <w:rPr>
                <w:rFonts w:ascii="Times New Roman" w:hAnsi="Times New Roman"/>
                <w:lang w:bidi="ar-DZ"/>
              </w:rPr>
              <w:t xml:space="preserve"> (</w:t>
            </w:r>
            <w:r w:rsidR="00EB760E" w:rsidRPr="00CE3F93">
              <w:rPr>
                <w:rFonts w:ascii="Times New Roman" w:hAnsi="Times New Roman"/>
                <w:lang w:bidi="ar-DZ"/>
              </w:rPr>
              <w:t>PS</w:t>
            </w:r>
            <w:r w:rsidR="00AE5F1E" w:rsidRPr="00CE3F93">
              <w:rPr>
                <w:rFonts w:ascii="Times New Roman" w:hAnsi="Times New Roman"/>
                <w:lang w:bidi="ar-DZ"/>
              </w:rPr>
              <w:t>)</w:t>
            </w:r>
            <w:r w:rsidR="00EB760E" w:rsidRPr="00CE3F93">
              <w:rPr>
                <w:rFonts w:ascii="Times New Roman" w:hAnsi="Times New Roman"/>
                <w:lang w:bidi="ar-DZ"/>
              </w:rPr>
              <w:t xml:space="preserve"> and CS emergency in the cell in which the UE is camped </w:t>
            </w:r>
          </w:p>
          <w:p w14:paraId="01063F30" w14:textId="3F46BB66" w:rsidR="00EB760E" w:rsidRPr="00CE3F93" w:rsidRDefault="009A26E7" w:rsidP="009A26E7">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B760E" w:rsidRPr="00CE3F93">
              <w:rPr>
                <w:rFonts w:ascii="Times New Roman" w:hAnsi="Times New Roman"/>
                <w:lang w:bidi="ar-DZ"/>
              </w:rPr>
              <w:t xml:space="preserve">If the cell supports PS </w:t>
            </w:r>
            <w:r w:rsidR="00C96356" w:rsidRPr="00CE3F93">
              <w:rPr>
                <w:rFonts w:ascii="Times New Roman" w:hAnsi="Times New Roman"/>
                <w:lang w:bidi="ar-DZ"/>
              </w:rPr>
              <w:t>emergency service</w:t>
            </w:r>
            <w:r w:rsidR="00EB760E" w:rsidRPr="00CE3F93">
              <w:rPr>
                <w:rFonts w:ascii="Times New Roman" w:hAnsi="Times New Roman"/>
                <w:lang w:bidi="ar-DZ"/>
              </w:rPr>
              <w:t xml:space="preserve">, the UE shall initiate an IMS </w:t>
            </w:r>
            <w:r w:rsidR="00C96356" w:rsidRPr="00CE3F93">
              <w:rPr>
                <w:rFonts w:ascii="Times New Roman" w:hAnsi="Times New Roman"/>
                <w:lang w:bidi="ar-DZ"/>
              </w:rPr>
              <w:t xml:space="preserve">emergency call </w:t>
            </w:r>
            <w:r w:rsidR="00EB760E" w:rsidRPr="00CE3F93">
              <w:rPr>
                <w:rFonts w:ascii="Times New Roman" w:hAnsi="Times New Roman"/>
                <w:lang w:bidi="ar-DZ"/>
              </w:rPr>
              <w:t>set-up</w:t>
            </w:r>
          </w:p>
          <w:p w14:paraId="67B2D420" w14:textId="17901964" w:rsidR="00EB760E" w:rsidRPr="00CE3F93" w:rsidRDefault="009A26E7" w:rsidP="009A26E7">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B760E" w:rsidRPr="00CE3F93">
              <w:rPr>
                <w:rFonts w:ascii="Times New Roman" w:hAnsi="Times New Roman"/>
                <w:lang w:bidi="ar-DZ"/>
              </w:rPr>
              <w:t xml:space="preserve">If the cell supports CS </w:t>
            </w:r>
            <w:r w:rsidR="00C96356" w:rsidRPr="00CE3F93">
              <w:rPr>
                <w:rFonts w:ascii="Times New Roman" w:hAnsi="Times New Roman"/>
                <w:lang w:bidi="ar-DZ"/>
              </w:rPr>
              <w:t>E</w:t>
            </w:r>
            <w:r w:rsidR="00EB760E" w:rsidRPr="00CE3F93">
              <w:rPr>
                <w:rFonts w:ascii="Times New Roman" w:hAnsi="Times New Roman"/>
                <w:lang w:bidi="ar-DZ"/>
              </w:rPr>
              <w:t xml:space="preserve">mergency service, the UE shall initiate a CS </w:t>
            </w:r>
            <w:r w:rsidR="00C96356" w:rsidRPr="00CE3F93">
              <w:rPr>
                <w:rFonts w:ascii="Times New Roman" w:hAnsi="Times New Roman"/>
                <w:lang w:bidi="ar-DZ"/>
              </w:rPr>
              <w:t>emergency call set</w:t>
            </w:r>
            <w:r w:rsidR="00EB760E" w:rsidRPr="00CE3F93">
              <w:rPr>
                <w:rFonts w:ascii="Times New Roman" w:hAnsi="Times New Roman"/>
                <w:lang w:bidi="ar-DZ"/>
              </w:rPr>
              <w:t>-up</w:t>
            </w:r>
          </w:p>
          <w:p w14:paraId="5280B89A" w14:textId="0E2AC2EF" w:rsidR="00EB760E" w:rsidRPr="00CE3F93" w:rsidRDefault="009A26E7" w:rsidP="009A26E7">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B760E" w:rsidRPr="00CE3F93">
              <w:rPr>
                <w:rFonts w:ascii="Times New Roman" w:hAnsi="Times New Roman"/>
                <w:lang w:bidi="ar-DZ"/>
              </w:rPr>
              <w:t xml:space="preserve">If the cell does not support any </w:t>
            </w:r>
            <w:r w:rsidR="00C96356" w:rsidRPr="00CE3F93">
              <w:rPr>
                <w:rFonts w:ascii="Times New Roman" w:hAnsi="Times New Roman"/>
                <w:lang w:bidi="ar-DZ"/>
              </w:rPr>
              <w:t>emergency service</w:t>
            </w:r>
            <w:r w:rsidR="00EB760E" w:rsidRPr="00CE3F93">
              <w:rPr>
                <w:rFonts w:ascii="Times New Roman" w:hAnsi="Times New Roman"/>
                <w:lang w:bidi="ar-DZ"/>
              </w:rPr>
              <w:t xml:space="preserve">, the UE shall initiate a </w:t>
            </w:r>
            <w:r w:rsidR="0022642A" w:rsidRPr="00CE3F93">
              <w:t>public land mobile network</w:t>
            </w:r>
            <w:r w:rsidR="0022642A" w:rsidRPr="00CE3F93">
              <w:rPr>
                <w:rFonts w:ascii="Times New Roman" w:hAnsi="Times New Roman"/>
                <w:lang w:bidi="ar-DZ"/>
              </w:rPr>
              <w:t xml:space="preserve"> (</w:t>
            </w:r>
            <w:r w:rsidR="00EB760E" w:rsidRPr="00CE3F93">
              <w:rPr>
                <w:rFonts w:ascii="Times New Roman" w:hAnsi="Times New Roman"/>
                <w:lang w:bidi="ar-DZ"/>
              </w:rPr>
              <w:t>PLMN</w:t>
            </w:r>
            <w:r w:rsidR="0022642A" w:rsidRPr="00CE3F93">
              <w:rPr>
                <w:rFonts w:ascii="Times New Roman" w:hAnsi="Times New Roman"/>
                <w:lang w:bidi="ar-DZ"/>
              </w:rPr>
              <w:t>)</w:t>
            </w:r>
            <w:r w:rsidR="00EB760E" w:rsidRPr="00CE3F93">
              <w:rPr>
                <w:rFonts w:ascii="Times New Roman" w:hAnsi="Times New Roman"/>
                <w:lang w:bidi="ar-DZ"/>
              </w:rPr>
              <w:t xml:space="preserve"> scan</w:t>
            </w:r>
          </w:p>
          <w:p w14:paraId="2F36BD3E" w14:textId="2FE6DC81" w:rsidR="00EB760E" w:rsidRPr="00CE3F93" w:rsidRDefault="00EB760E" w:rsidP="009A26E7">
            <w:pPr>
              <w:pStyle w:val="Tabletext"/>
              <w:rPr>
                <w:rFonts w:ascii="Times New Roman" w:hAnsi="Times New Roman"/>
                <w:lang w:bidi="ar-DZ"/>
              </w:rPr>
            </w:pPr>
            <w:r w:rsidRPr="00CE3F93">
              <w:rPr>
                <w:rFonts w:ascii="Times New Roman" w:hAnsi="Times New Roman"/>
                <w:lang w:bidi="ar-DZ"/>
              </w:rPr>
              <w:t xml:space="preserve">Since this issue mainly </w:t>
            </w:r>
            <w:r w:rsidR="00C96356" w:rsidRPr="00CE3F93">
              <w:rPr>
                <w:rFonts w:ascii="Times New Roman" w:hAnsi="Times New Roman"/>
                <w:lang w:bidi="ar-DZ"/>
              </w:rPr>
              <w:t xml:space="preserve">concerns </w:t>
            </w:r>
            <w:r w:rsidRPr="00CE3F93">
              <w:rPr>
                <w:rFonts w:ascii="Times New Roman" w:hAnsi="Times New Roman"/>
                <w:lang w:bidi="ar-DZ"/>
              </w:rPr>
              <w:t xml:space="preserve">IMS </w:t>
            </w:r>
            <w:r w:rsidR="00C96356" w:rsidRPr="00CE3F93">
              <w:rPr>
                <w:rFonts w:ascii="Times New Roman" w:hAnsi="Times New Roman"/>
                <w:lang w:bidi="ar-DZ"/>
              </w:rPr>
              <w:t>emergency call</w:t>
            </w:r>
            <w:r w:rsidRPr="00CE3F93">
              <w:rPr>
                <w:rFonts w:ascii="Times New Roman" w:hAnsi="Times New Roman"/>
                <w:lang w:bidi="ar-DZ"/>
              </w:rPr>
              <w:t xml:space="preserve">, the additional tests should be targeted </w:t>
            </w:r>
            <w:r w:rsidR="00C96356" w:rsidRPr="00CE3F93">
              <w:rPr>
                <w:rFonts w:ascii="Times New Roman" w:hAnsi="Times New Roman"/>
                <w:lang w:bidi="ar-DZ"/>
              </w:rPr>
              <w:t>accordingly</w:t>
            </w:r>
            <w:r w:rsidRPr="00CE3F93">
              <w:rPr>
                <w:rFonts w:ascii="Times New Roman" w:hAnsi="Times New Roman"/>
                <w:lang w:bidi="ar-DZ"/>
              </w:rPr>
              <w:t>.</w:t>
            </w:r>
          </w:p>
        </w:tc>
      </w:tr>
      <w:tr w:rsidR="000312E2" w:rsidRPr="00CE3F93" w14:paraId="670F1744" w14:textId="77777777" w:rsidTr="00965E3B">
        <w:trPr>
          <w:trHeight w:val="620"/>
        </w:trPr>
        <w:tc>
          <w:tcPr>
            <w:tcW w:w="437" w:type="dxa"/>
            <w:vMerge/>
          </w:tcPr>
          <w:p w14:paraId="3A771528" w14:textId="77777777" w:rsidR="00EB760E" w:rsidRPr="00CE3F93" w:rsidRDefault="00EB760E" w:rsidP="00AA306A">
            <w:pPr>
              <w:pStyle w:val="ListParagraph"/>
              <w:numPr>
                <w:ilvl w:val="0"/>
                <w:numId w:val="14"/>
              </w:numPr>
              <w:spacing w:before="0"/>
              <w:ind w:left="244" w:hanging="270"/>
              <w:contextualSpacing w:val="0"/>
              <w:jc w:val="center"/>
              <w:rPr>
                <w:rFonts w:ascii="Times New Roman" w:hAnsi="Times New Roman"/>
                <w:sz w:val="22"/>
                <w:szCs w:val="22"/>
              </w:rPr>
            </w:pPr>
          </w:p>
        </w:tc>
        <w:tc>
          <w:tcPr>
            <w:tcW w:w="692" w:type="dxa"/>
          </w:tcPr>
          <w:p w14:paraId="0573696A" w14:textId="77777777" w:rsidR="00EB760E" w:rsidRPr="00CE3F93" w:rsidRDefault="00EB760E" w:rsidP="00AE6957">
            <w:pPr>
              <w:pStyle w:val="Tabletext"/>
              <w:jc w:val="center"/>
              <w:rPr>
                <w:rFonts w:ascii="Times New Roman" w:hAnsi="Times New Roman"/>
                <w:b/>
                <w:bCs/>
                <w:lang w:bidi="ar-DZ"/>
              </w:rPr>
            </w:pPr>
            <w:r w:rsidRPr="00CE3F93">
              <w:rPr>
                <w:rFonts w:ascii="Times New Roman" w:hAnsi="Times New Roman"/>
                <w:b/>
                <w:bCs/>
                <w:lang w:bidi="ar-DZ"/>
              </w:rPr>
              <w:t>2.c</w:t>
            </w:r>
          </w:p>
        </w:tc>
        <w:tc>
          <w:tcPr>
            <w:tcW w:w="3026" w:type="dxa"/>
          </w:tcPr>
          <w:p w14:paraId="379FBEBB" w14:textId="076F1D83" w:rsidR="00EB760E" w:rsidRPr="00CE3F93" w:rsidRDefault="00EB760E" w:rsidP="00965E3B">
            <w:pPr>
              <w:pStyle w:val="Tabletext"/>
              <w:rPr>
                <w:rFonts w:ascii="Times New Roman" w:hAnsi="Times New Roman"/>
                <w:b/>
                <w:bCs/>
                <w:lang w:bidi="ar-DZ"/>
              </w:rPr>
            </w:pPr>
            <w:r w:rsidRPr="00CE3F93">
              <w:rPr>
                <w:rFonts w:ascii="Times New Roman" w:hAnsi="Times New Roman"/>
                <w:b/>
                <w:bCs/>
                <w:lang w:bidi="ar-DZ"/>
              </w:rPr>
              <w:t>Rationale a</w:t>
            </w:r>
            <w:r w:rsidR="0087797A" w:rsidRPr="00CE3F93">
              <w:rPr>
                <w:rFonts w:ascii="Times New Roman" w:hAnsi="Times New Roman"/>
                <w:b/>
                <w:bCs/>
                <w:lang w:bidi="ar-DZ"/>
              </w:rPr>
              <w:t>nd objective/purpose of the use case</w:t>
            </w:r>
          </w:p>
        </w:tc>
        <w:tc>
          <w:tcPr>
            <w:tcW w:w="5905" w:type="dxa"/>
          </w:tcPr>
          <w:p w14:paraId="0664E0C2" w14:textId="78DEF89D" w:rsidR="00EB760E" w:rsidRPr="00CE3F93" w:rsidRDefault="00EB760E" w:rsidP="00965E3B">
            <w:pPr>
              <w:pStyle w:val="Tabletext"/>
              <w:rPr>
                <w:rFonts w:ascii="Times New Roman" w:hAnsi="Times New Roman"/>
                <w:lang w:bidi="ar-DZ"/>
              </w:rPr>
            </w:pPr>
            <w:r w:rsidRPr="00CE3F93">
              <w:rPr>
                <w:rFonts w:ascii="Times New Roman" w:hAnsi="Times New Roman"/>
                <w:lang w:bidi="ar-DZ"/>
              </w:rPr>
              <w:t xml:space="preserve">To ensure that devices behave correctly on detecting an </w:t>
            </w:r>
            <w:r w:rsidR="00AE5F1E" w:rsidRPr="00CE3F93">
              <w:rPr>
                <w:rFonts w:ascii="Times New Roman" w:hAnsi="Times New Roman"/>
                <w:lang w:bidi="ar-DZ"/>
              </w:rPr>
              <w:t xml:space="preserve">emergency call as </w:t>
            </w:r>
            <w:r w:rsidRPr="00CE3F93">
              <w:rPr>
                <w:rFonts w:ascii="Times New Roman" w:hAnsi="Times New Roman"/>
                <w:lang w:bidi="ar-DZ"/>
              </w:rPr>
              <w:t xml:space="preserve">described above. This will ensure that a device shall attempt a PS </w:t>
            </w:r>
            <w:r w:rsidR="00AE5F1E" w:rsidRPr="00CE3F93">
              <w:rPr>
                <w:rFonts w:ascii="Times New Roman" w:hAnsi="Times New Roman"/>
                <w:lang w:bidi="ar-DZ"/>
              </w:rPr>
              <w:t xml:space="preserve">emergency call </w:t>
            </w:r>
            <w:r w:rsidRPr="00CE3F93">
              <w:rPr>
                <w:rFonts w:ascii="Times New Roman" w:hAnsi="Times New Roman"/>
                <w:lang w:bidi="ar-DZ"/>
              </w:rPr>
              <w:t>irrespective of whether a normal voice service is available.</w:t>
            </w:r>
          </w:p>
        </w:tc>
      </w:tr>
      <w:tr w:rsidR="000312E2" w:rsidRPr="00CE3F93" w14:paraId="78C6D7DB" w14:textId="77777777" w:rsidTr="00D523EC">
        <w:trPr>
          <w:trHeight w:val="431"/>
        </w:trPr>
        <w:tc>
          <w:tcPr>
            <w:tcW w:w="437" w:type="dxa"/>
            <w:vMerge w:val="restart"/>
          </w:tcPr>
          <w:p w14:paraId="48FC6CA9" w14:textId="3B40DBF4" w:rsidR="00EB760E" w:rsidRPr="00CE3F93" w:rsidRDefault="00965E3B" w:rsidP="009C2306">
            <w:pPr>
              <w:pStyle w:val="Tabletext"/>
              <w:jc w:val="center"/>
              <w:rPr>
                <w:rFonts w:ascii="Times New Roman" w:hAnsi="Times New Roman"/>
                <w:b/>
                <w:bCs/>
              </w:rPr>
            </w:pPr>
            <w:r w:rsidRPr="00CE3F93">
              <w:rPr>
                <w:rFonts w:ascii="Times New Roman" w:hAnsi="Times New Roman"/>
                <w:b/>
                <w:bCs/>
              </w:rPr>
              <w:t>3</w:t>
            </w:r>
          </w:p>
        </w:tc>
        <w:tc>
          <w:tcPr>
            <w:tcW w:w="9623" w:type="dxa"/>
            <w:gridSpan w:val="3"/>
            <w:vAlign w:val="center"/>
          </w:tcPr>
          <w:p w14:paraId="16E16AE3" w14:textId="3C95D252" w:rsidR="00EB760E" w:rsidRPr="00CE3F93" w:rsidRDefault="00EB760E" w:rsidP="00965E3B">
            <w:pPr>
              <w:pStyle w:val="Tabletext"/>
              <w:rPr>
                <w:rFonts w:ascii="Times New Roman" w:hAnsi="Times New Roman"/>
                <w:b/>
                <w:bCs/>
                <w:lang w:bidi="ar-DZ"/>
              </w:rPr>
            </w:pPr>
            <w:r w:rsidRPr="00CE3F93">
              <w:rPr>
                <w:rFonts w:ascii="Times New Roman" w:hAnsi="Times New Roman"/>
                <w:b/>
                <w:bCs/>
                <w:lang w:bidi="ar-DZ"/>
              </w:rPr>
              <w:t xml:space="preserve">Use </w:t>
            </w:r>
            <w:r w:rsidR="0087797A" w:rsidRPr="00CE3F93">
              <w:rPr>
                <w:rFonts w:ascii="Times New Roman" w:hAnsi="Times New Roman"/>
                <w:b/>
                <w:bCs/>
                <w:lang w:bidi="ar-DZ"/>
              </w:rPr>
              <w:t>case high-level technical specification</w:t>
            </w:r>
          </w:p>
        </w:tc>
      </w:tr>
      <w:tr w:rsidR="000312E2" w:rsidRPr="00CE3F93" w14:paraId="7407EE86" w14:textId="77777777" w:rsidTr="00965E3B">
        <w:trPr>
          <w:trHeight w:val="440"/>
        </w:trPr>
        <w:tc>
          <w:tcPr>
            <w:tcW w:w="437" w:type="dxa"/>
            <w:vMerge/>
          </w:tcPr>
          <w:p w14:paraId="61529293" w14:textId="77777777" w:rsidR="00EB760E" w:rsidRPr="00CE3F93" w:rsidRDefault="00EB760E" w:rsidP="009C2306">
            <w:pPr>
              <w:pStyle w:val="Tabletext"/>
              <w:jc w:val="center"/>
              <w:rPr>
                <w:rFonts w:ascii="Times New Roman" w:hAnsi="Times New Roman"/>
              </w:rPr>
            </w:pPr>
          </w:p>
        </w:tc>
        <w:tc>
          <w:tcPr>
            <w:tcW w:w="692" w:type="dxa"/>
          </w:tcPr>
          <w:p w14:paraId="37CE0E3C" w14:textId="77777777" w:rsidR="00EB760E" w:rsidRPr="00CE3F93" w:rsidRDefault="00EB760E" w:rsidP="00AE6957">
            <w:pPr>
              <w:pStyle w:val="Tabletext"/>
              <w:jc w:val="center"/>
              <w:rPr>
                <w:rFonts w:ascii="Times New Roman" w:hAnsi="Times New Roman"/>
                <w:b/>
                <w:bCs/>
                <w:lang w:bidi="ar-DZ"/>
              </w:rPr>
            </w:pPr>
            <w:r w:rsidRPr="00CE3F93">
              <w:rPr>
                <w:rFonts w:ascii="Times New Roman" w:hAnsi="Times New Roman"/>
                <w:b/>
                <w:bCs/>
                <w:lang w:bidi="ar-DZ"/>
              </w:rPr>
              <w:t>3.a</w:t>
            </w:r>
          </w:p>
        </w:tc>
        <w:tc>
          <w:tcPr>
            <w:tcW w:w="3026" w:type="dxa"/>
          </w:tcPr>
          <w:p w14:paraId="7704DECC" w14:textId="05857391" w:rsidR="00EB760E" w:rsidRPr="00CE3F93" w:rsidRDefault="00EB760E" w:rsidP="00965E3B">
            <w:pPr>
              <w:pStyle w:val="Tabletext"/>
              <w:rPr>
                <w:rFonts w:ascii="Times New Roman" w:hAnsi="Times New Roman"/>
                <w:b/>
                <w:bCs/>
                <w:lang w:bidi="ar-DZ"/>
              </w:rPr>
            </w:pPr>
            <w:r w:rsidRPr="00CE3F93">
              <w:rPr>
                <w:rFonts w:ascii="Times New Roman" w:hAnsi="Times New Roman"/>
                <w:b/>
                <w:bCs/>
                <w:lang w:bidi="ar-DZ"/>
              </w:rPr>
              <w:t xml:space="preserve">Type of </w:t>
            </w:r>
            <w:r w:rsidR="0087797A" w:rsidRPr="00CE3F93">
              <w:rPr>
                <w:rFonts w:ascii="Times New Roman" w:hAnsi="Times New Roman"/>
                <w:b/>
                <w:bCs/>
                <w:lang w:bidi="ar-DZ"/>
              </w:rPr>
              <w:t>use case</w:t>
            </w:r>
          </w:p>
        </w:tc>
        <w:tc>
          <w:tcPr>
            <w:tcW w:w="5905" w:type="dxa"/>
          </w:tcPr>
          <w:p w14:paraId="10E4317F" w14:textId="499390B8" w:rsidR="00EB760E" w:rsidRPr="00CE3F93" w:rsidRDefault="00EB760E" w:rsidP="00965E3B">
            <w:pPr>
              <w:pStyle w:val="Tabletext"/>
              <w:rPr>
                <w:rFonts w:ascii="Times New Roman" w:hAnsi="Times New Roman"/>
                <w:lang w:bidi="ar-DZ"/>
              </w:rPr>
            </w:pPr>
            <w:r w:rsidRPr="00CE3F93">
              <w:rPr>
                <w:rFonts w:ascii="Times New Roman" w:hAnsi="Times New Roman"/>
                <w:lang w:bidi="ar-DZ"/>
              </w:rPr>
              <w:t xml:space="preserve">Testing of both UEs and </w:t>
            </w:r>
            <w:r w:rsidR="00AE5F1E" w:rsidRPr="00CE3F93">
              <w:t>mobile network operator</w:t>
            </w:r>
            <w:r w:rsidR="00AE5F1E" w:rsidRPr="00CE3F93">
              <w:rPr>
                <w:rFonts w:ascii="Times New Roman" w:hAnsi="Times New Roman"/>
                <w:lang w:bidi="ar-DZ"/>
              </w:rPr>
              <w:t xml:space="preserve"> (</w:t>
            </w:r>
            <w:r w:rsidRPr="00CE3F93">
              <w:rPr>
                <w:rFonts w:ascii="Times New Roman" w:hAnsi="Times New Roman"/>
                <w:lang w:bidi="ar-DZ"/>
              </w:rPr>
              <w:t>MNO</w:t>
            </w:r>
            <w:r w:rsidR="00AE5F1E" w:rsidRPr="00CE3F93">
              <w:rPr>
                <w:rFonts w:ascii="Times New Roman" w:hAnsi="Times New Roman"/>
                <w:lang w:bidi="ar-DZ"/>
              </w:rPr>
              <w:t>)</w:t>
            </w:r>
            <w:r w:rsidRPr="00CE3F93">
              <w:rPr>
                <w:rFonts w:ascii="Times New Roman" w:hAnsi="Times New Roman"/>
                <w:lang w:bidi="ar-DZ"/>
              </w:rPr>
              <w:t xml:space="preserve"> networks.</w:t>
            </w:r>
          </w:p>
          <w:p w14:paraId="77402FA2" w14:textId="46A6013A" w:rsidR="00EB760E" w:rsidRPr="00CE3F93" w:rsidRDefault="00EB760E" w:rsidP="00965E3B">
            <w:pPr>
              <w:pStyle w:val="Tabletext"/>
              <w:rPr>
                <w:rFonts w:ascii="Times New Roman" w:hAnsi="Times New Roman"/>
                <w:lang w:bidi="ar-DZ"/>
              </w:rPr>
            </w:pPr>
            <w:r w:rsidRPr="00CE3F93">
              <w:rPr>
                <w:rFonts w:ascii="Times New Roman" w:hAnsi="Times New Roman"/>
                <w:lang w:bidi="ar-DZ"/>
              </w:rPr>
              <w:t xml:space="preserve">To ensure that IMS </w:t>
            </w:r>
            <w:r w:rsidR="00AE5F1E" w:rsidRPr="00CE3F93">
              <w:rPr>
                <w:rFonts w:ascii="Times New Roman" w:hAnsi="Times New Roman"/>
                <w:lang w:bidi="ar-DZ"/>
              </w:rPr>
              <w:t xml:space="preserve">emergency calls </w:t>
            </w:r>
            <w:r w:rsidRPr="00CE3F93">
              <w:rPr>
                <w:rFonts w:ascii="Times New Roman" w:hAnsi="Times New Roman"/>
                <w:lang w:bidi="ar-DZ"/>
              </w:rPr>
              <w:t xml:space="preserve">are always attempted by the UE when in </w:t>
            </w:r>
            <w:r w:rsidR="00AE5F1E" w:rsidRPr="00CE3F93">
              <w:rPr>
                <w:rFonts w:ascii="Times New Roman" w:hAnsi="Times New Roman"/>
                <w:lang w:bidi="ar-DZ"/>
              </w:rPr>
              <w:t xml:space="preserve">a </w:t>
            </w:r>
            <w:proofErr w:type="gramStart"/>
            <w:r w:rsidRPr="00CE3F93">
              <w:rPr>
                <w:rFonts w:ascii="Times New Roman" w:hAnsi="Times New Roman"/>
                <w:lang w:bidi="ar-DZ"/>
              </w:rPr>
              <w:t>limited service</w:t>
            </w:r>
            <w:proofErr w:type="gramEnd"/>
            <w:r w:rsidRPr="00CE3F93">
              <w:rPr>
                <w:rFonts w:ascii="Times New Roman" w:hAnsi="Times New Roman"/>
                <w:lang w:bidi="ar-DZ"/>
              </w:rPr>
              <w:t xml:space="preserve"> state or with reduced voice capabilities</w:t>
            </w:r>
            <w:r w:rsidR="00AE5F1E" w:rsidRPr="00CE3F93">
              <w:rPr>
                <w:rFonts w:ascii="Times New Roman" w:hAnsi="Times New Roman"/>
                <w:lang w:bidi="ar-DZ"/>
              </w:rPr>
              <w:t>, provided</w:t>
            </w:r>
            <w:r w:rsidRPr="00CE3F93">
              <w:rPr>
                <w:rFonts w:ascii="Times New Roman" w:hAnsi="Times New Roman"/>
                <w:lang w:bidi="ar-DZ"/>
              </w:rPr>
              <w:t xml:space="preserve"> PS </w:t>
            </w:r>
            <w:r w:rsidR="00AE5F1E" w:rsidRPr="00CE3F93">
              <w:rPr>
                <w:rFonts w:ascii="Times New Roman" w:hAnsi="Times New Roman"/>
                <w:lang w:bidi="ar-DZ"/>
              </w:rPr>
              <w:t>emergency</w:t>
            </w:r>
            <w:r w:rsidRPr="00CE3F93">
              <w:rPr>
                <w:rFonts w:ascii="Times New Roman" w:hAnsi="Times New Roman"/>
                <w:lang w:bidi="ar-DZ"/>
              </w:rPr>
              <w:t xml:space="preserve"> is available in the cell in which the UE is camped.</w:t>
            </w:r>
          </w:p>
          <w:p w14:paraId="1421E982" w14:textId="0D49DC2E" w:rsidR="00EB760E" w:rsidRPr="00CE3F93" w:rsidRDefault="00EB760E" w:rsidP="00965E3B">
            <w:pPr>
              <w:pStyle w:val="Tabletext"/>
              <w:rPr>
                <w:rFonts w:ascii="Times New Roman" w:hAnsi="Times New Roman"/>
                <w:lang w:bidi="ar-DZ"/>
              </w:rPr>
            </w:pPr>
            <w:r w:rsidRPr="00CE3F93">
              <w:rPr>
                <w:rFonts w:ascii="Times New Roman" w:hAnsi="Times New Roman"/>
                <w:lang w:bidi="ar-DZ"/>
              </w:rPr>
              <w:t xml:space="preserve">To ensure that the </w:t>
            </w:r>
            <w:r w:rsidR="000A3F8B" w:rsidRPr="00CE3F93">
              <w:rPr>
                <w:rFonts w:ascii="Times New Roman" w:hAnsi="Times New Roman"/>
                <w:lang w:bidi="ar-DZ"/>
              </w:rPr>
              <w:t>n</w:t>
            </w:r>
            <w:r w:rsidRPr="00CE3F93">
              <w:rPr>
                <w:rFonts w:ascii="Times New Roman" w:hAnsi="Times New Roman"/>
                <w:lang w:bidi="ar-DZ"/>
              </w:rPr>
              <w:t xml:space="preserve">etwork handles the IMS </w:t>
            </w:r>
            <w:r w:rsidR="00AE5F1E" w:rsidRPr="00CE3F93">
              <w:rPr>
                <w:rFonts w:ascii="Times New Roman" w:hAnsi="Times New Roman"/>
                <w:lang w:bidi="ar-DZ"/>
              </w:rPr>
              <w:t xml:space="preserve">emergency call </w:t>
            </w:r>
            <w:r w:rsidRPr="00CE3F93">
              <w:rPr>
                <w:rFonts w:ascii="Times New Roman" w:hAnsi="Times New Roman"/>
                <w:lang w:bidi="ar-DZ"/>
              </w:rPr>
              <w:t xml:space="preserve">correctly in line with local policy/regulations. In some countries, this </w:t>
            </w:r>
            <w:r w:rsidR="00AE5F1E" w:rsidRPr="00CE3F93">
              <w:rPr>
                <w:rFonts w:ascii="Times New Roman" w:hAnsi="Times New Roman"/>
                <w:lang w:bidi="ar-DZ"/>
              </w:rPr>
              <w:t xml:space="preserve">currently </w:t>
            </w:r>
            <w:r w:rsidRPr="00CE3F93">
              <w:rPr>
                <w:rFonts w:ascii="Times New Roman" w:hAnsi="Times New Roman"/>
                <w:lang w:bidi="ar-DZ"/>
              </w:rPr>
              <w:t>mean</w:t>
            </w:r>
            <w:r w:rsidR="00AE5F1E" w:rsidRPr="00CE3F93">
              <w:rPr>
                <w:rFonts w:ascii="Times New Roman" w:hAnsi="Times New Roman"/>
                <w:lang w:bidi="ar-DZ"/>
              </w:rPr>
              <w:t>s</w:t>
            </w:r>
            <w:r w:rsidRPr="00CE3F93">
              <w:rPr>
                <w:rFonts w:ascii="Times New Roman" w:hAnsi="Times New Roman"/>
                <w:lang w:bidi="ar-DZ"/>
              </w:rPr>
              <w:t xml:space="preserve"> the call attempt </w:t>
            </w:r>
            <w:r w:rsidR="00AE5F1E" w:rsidRPr="00CE3F93">
              <w:rPr>
                <w:rFonts w:ascii="Times New Roman" w:hAnsi="Times New Roman"/>
                <w:lang w:bidi="ar-DZ"/>
              </w:rPr>
              <w:t>may be</w:t>
            </w:r>
            <w:r w:rsidRPr="00CE3F93">
              <w:rPr>
                <w:rFonts w:ascii="Times New Roman" w:hAnsi="Times New Roman"/>
                <w:lang w:bidi="ar-DZ"/>
              </w:rPr>
              <w:t xml:space="preserve"> rejected.</w:t>
            </w:r>
          </w:p>
        </w:tc>
      </w:tr>
      <w:tr w:rsidR="000312E2" w:rsidRPr="00CE3F93" w14:paraId="6B6DFC65" w14:textId="77777777" w:rsidTr="00965E3B">
        <w:trPr>
          <w:trHeight w:val="629"/>
        </w:trPr>
        <w:tc>
          <w:tcPr>
            <w:tcW w:w="437" w:type="dxa"/>
            <w:vMerge/>
          </w:tcPr>
          <w:p w14:paraId="6F5683C3" w14:textId="77777777" w:rsidR="00EB760E" w:rsidRPr="00CE3F93" w:rsidRDefault="00EB760E" w:rsidP="009C2306">
            <w:pPr>
              <w:pStyle w:val="Tabletext"/>
              <w:jc w:val="center"/>
              <w:rPr>
                <w:rFonts w:ascii="Times New Roman" w:hAnsi="Times New Roman"/>
              </w:rPr>
            </w:pPr>
          </w:p>
        </w:tc>
        <w:tc>
          <w:tcPr>
            <w:tcW w:w="692" w:type="dxa"/>
          </w:tcPr>
          <w:p w14:paraId="6509BE0F" w14:textId="77777777" w:rsidR="00EB760E" w:rsidRPr="00CE3F93" w:rsidRDefault="00EB760E" w:rsidP="00AE6957">
            <w:pPr>
              <w:pStyle w:val="Tabletext"/>
              <w:jc w:val="center"/>
              <w:rPr>
                <w:rFonts w:ascii="Times New Roman" w:hAnsi="Times New Roman"/>
                <w:b/>
                <w:bCs/>
                <w:lang w:bidi="ar-DZ"/>
              </w:rPr>
            </w:pPr>
            <w:r w:rsidRPr="00CE3F93">
              <w:rPr>
                <w:rFonts w:ascii="Times New Roman" w:hAnsi="Times New Roman"/>
                <w:b/>
                <w:bCs/>
                <w:lang w:bidi="ar-DZ"/>
              </w:rPr>
              <w:t>3.b</w:t>
            </w:r>
          </w:p>
        </w:tc>
        <w:tc>
          <w:tcPr>
            <w:tcW w:w="3026" w:type="dxa"/>
          </w:tcPr>
          <w:p w14:paraId="41CD26C8" w14:textId="397078D5" w:rsidR="00EB760E" w:rsidRPr="00CE3F93" w:rsidRDefault="00EB760E" w:rsidP="00965E3B">
            <w:pPr>
              <w:pStyle w:val="Tabletext"/>
              <w:rPr>
                <w:rFonts w:ascii="Times New Roman" w:hAnsi="Times New Roman"/>
                <w:b/>
                <w:bCs/>
                <w:lang w:bidi="ar-DZ"/>
              </w:rPr>
            </w:pPr>
            <w:r w:rsidRPr="00CE3F93">
              <w:rPr>
                <w:rFonts w:ascii="Times New Roman" w:hAnsi="Times New Roman"/>
                <w:b/>
                <w:bCs/>
                <w:lang w:bidi="ar-DZ"/>
              </w:rPr>
              <w:t xml:space="preserve">Types of </w:t>
            </w:r>
            <w:r w:rsidR="0087797A" w:rsidRPr="00CE3F93">
              <w:rPr>
                <w:rFonts w:ascii="Times New Roman" w:hAnsi="Times New Roman"/>
                <w:b/>
                <w:bCs/>
                <w:lang w:bidi="ar-DZ"/>
              </w:rPr>
              <w:t>stakeholders, their roles, demarcations, interactions</w:t>
            </w:r>
            <w:r w:rsidRPr="00CE3F93">
              <w:rPr>
                <w:rFonts w:ascii="Times New Roman" w:hAnsi="Times New Roman"/>
                <w:b/>
                <w:bCs/>
                <w:lang w:bidi="ar-DZ"/>
              </w:rPr>
              <w:t>.</w:t>
            </w:r>
          </w:p>
          <w:p w14:paraId="76559E9E" w14:textId="45F6F1E0" w:rsidR="00EB760E" w:rsidRPr="00CE3F93" w:rsidRDefault="00965E3B" w:rsidP="00965E3B">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EB760E" w:rsidRPr="00CE3F93">
              <w:rPr>
                <w:rFonts w:ascii="Times New Roman" w:hAnsi="Times New Roman"/>
                <w:lang w:bidi="ar-DZ"/>
              </w:rPr>
              <w:t xml:space="preserve">Types of </w:t>
            </w:r>
            <w:r w:rsidR="009060D5" w:rsidRPr="00CE3F93">
              <w:rPr>
                <w:rFonts w:ascii="Times New Roman" w:hAnsi="Times New Roman"/>
                <w:lang w:bidi="ar-DZ"/>
              </w:rPr>
              <w:t>ro</w:t>
            </w:r>
            <w:r w:rsidR="00EB760E" w:rsidRPr="00CE3F93">
              <w:rPr>
                <w:rFonts w:ascii="Times New Roman" w:hAnsi="Times New Roman"/>
                <w:lang w:bidi="ar-DZ"/>
              </w:rPr>
              <w:t>les for actors within each stakeholder</w:t>
            </w:r>
          </w:p>
        </w:tc>
        <w:tc>
          <w:tcPr>
            <w:tcW w:w="5905" w:type="dxa"/>
          </w:tcPr>
          <w:p w14:paraId="4DB31D0B" w14:textId="02C56B04" w:rsidR="00EB760E" w:rsidRPr="00CE3F93" w:rsidRDefault="00EB760E" w:rsidP="00965E3B">
            <w:pPr>
              <w:pStyle w:val="Tabletext"/>
              <w:rPr>
                <w:rFonts w:ascii="Times New Roman" w:hAnsi="Times New Roman"/>
                <w:lang w:bidi="ar-DZ"/>
              </w:rPr>
            </w:pPr>
            <w:r w:rsidRPr="00CE3F93">
              <w:rPr>
                <w:rFonts w:ascii="Times New Roman" w:hAnsi="Times New Roman"/>
                <w:lang w:bidi="ar-DZ"/>
              </w:rPr>
              <w:t xml:space="preserve">MNOs and OEMs. Test </w:t>
            </w:r>
            <w:r w:rsidR="00D41A1C" w:rsidRPr="00CE3F93">
              <w:rPr>
                <w:rFonts w:ascii="Times New Roman" w:hAnsi="Times New Roman"/>
                <w:lang w:bidi="ar-DZ"/>
              </w:rPr>
              <w:t>e</w:t>
            </w:r>
            <w:r w:rsidRPr="00CE3F93">
              <w:rPr>
                <w:rFonts w:ascii="Times New Roman" w:hAnsi="Times New Roman"/>
                <w:lang w:bidi="ar-DZ"/>
              </w:rPr>
              <w:t xml:space="preserve">quipment vendors and </w:t>
            </w:r>
            <w:r w:rsidR="00D41A1C" w:rsidRPr="00CE3F93">
              <w:rPr>
                <w:rFonts w:ascii="Times New Roman" w:hAnsi="Times New Roman"/>
                <w:lang w:bidi="ar-DZ"/>
              </w:rPr>
              <w:t>t</w:t>
            </w:r>
            <w:r w:rsidRPr="00CE3F93">
              <w:rPr>
                <w:rFonts w:ascii="Times New Roman" w:hAnsi="Times New Roman"/>
                <w:lang w:bidi="ar-DZ"/>
              </w:rPr>
              <w:t xml:space="preserve">est </w:t>
            </w:r>
            <w:r w:rsidR="00D41A1C" w:rsidRPr="00CE3F93">
              <w:rPr>
                <w:rFonts w:ascii="Times New Roman" w:hAnsi="Times New Roman"/>
                <w:lang w:bidi="ar-DZ"/>
              </w:rPr>
              <w:t>e</w:t>
            </w:r>
            <w:r w:rsidRPr="00CE3F93">
              <w:rPr>
                <w:rFonts w:ascii="Times New Roman" w:hAnsi="Times New Roman"/>
                <w:lang w:bidi="ar-DZ"/>
              </w:rPr>
              <w:t>xecutors.</w:t>
            </w:r>
          </w:p>
        </w:tc>
      </w:tr>
      <w:tr w:rsidR="000312E2" w:rsidRPr="00CE3F93" w14:paraId="642ED806" w14:textId="77777777" w:rsidTr="00965E3B">
        <w:trPr>
          <w:trHeight w:val="386"/>
        </w:trPr>
        <w:tc>
          <w:tcPr>
            <w:tcW w:w="437" w:type="dxa"/>
            <w:vMerge/>
          </w:tcPr>
          <w:p w14:paraId="7578A0E1" w14:textId="77777777" w:rsidR="00EB760E" w:rsidRPr="00CE3F93" w:rsidRDefault="00EB760E" w:rsidP="009C2306">
            <w:pPr>
              <w:spacing w:before="0"/>
              <w:jc w:val="center"/>
              <w:rPr>
                <w:rFonts w:ascii="Times New Roman" w:hAnsi="Times New Roman"/>
                <w:sz w:val="22"/>
                <w:szCs w:val="22"/>
              </w:rPr>
            </w:pPr>
          </w:p>
        </w:tc>
        <w:tc>
          <w:tcPr>
            <w:tcW w:w="692" w:type="dxa"/>
            <w:vMerge w:val="restart"/>
          </w:tcPr>
          <w:p w14:paraId="2FC0D10C" w14:textId="77777777" w:rsidR="00EB760E" w:rsidRPr="00CE3F93" w:rsidRDefault="00EB760E" w:rsidP="00AE6957">
            <w:pPr>
              <w:pStyle w:val="Tabletext"/>
              <w:jc w:val="center"/>
              <w:rPr>
                <w:rFonts w:ascii="Times New Roman" w:hAnsi="Times New Roman"/>
                <w:b/>
                <w:bCs/>
                <w:lang w:bidi="ar-DZ"/>
              </w:rPr>
            </w:pPr>
            <w:r w:rsidRPr="00CE3F93">
              <w:rPr>
                <w:rFonts w:ascii="Times New Roman" w:hAnsi="Times New Roman"/>
                <w:b/>
                <w:bCs/>
                <w:lang w:bidi="ar-DZ"/>
              </w:rPr>
              <w:t>3.c</w:t>
            </w:r>
          </w:p>
        </w:tc>
        <w:tc>
          <w:tcPr>
            <w:tcW w:w="8931" w:type="dxa"/>
            <w:gridSpan w:val="2"/>
          </w:tcPr>
          <w:p w14:paraId="13209633" w14:textId="77777777" w:rsidR="00EB760E" w:rsidRPr="00CE3F93" w:rsidRDefault="00EB760E" w:rsidP="00965E3B">
            <w:pPr>
              <w:pStyle w:val="Tabletext"/>
              <w:rPr>
                <w:rFonts w:ascii="Times New Roman" w:hAnsi="Times New Roman"/>
                <w:b/>
                <w:bCs/>
                <w:lang w:bidi="ar-DZ"/>
              </w:rPr>
            </w:pPr>
            <w:r w:rsidRPr="00CE3F93">
              <w:rPr>
                <w:rFonts w:ascii="Times New Roman" w:hAnsi="Times New Roman"/>
                <w:b/>
                <w:bCs/>
                <w:lang w:bidi="ar-DZ"/>
              </w:rPr>
              <w:t>Scope:</w:t>
            </w:r>
          </w:p>
        </w:tc>
      </w:tr>
      <w:tr w:rsidR="000312E2" w:rsidRPr="00CE3F93" w14:paraId="5A57DE67" w14:textId="77777777" w:rsidTr="00965E3B">
        <w:trPr>
          <w:trHeight w:val="1053"/>
        </w:trPr>
        <w:tc>
          <w:tcPr>
            <w:tcW w:w="437" w:type="dxa"/>
            <w:vMerge/>
          </w:tcPr>
          <w:p w14:paraId="7422528A" w14:textId="77777777" w:rsidR="00EB760E" w:rsidRPr="00CE3F93" w:rsidRDefault="00EB760E" w:rsidP="009C2306">
            <w:pPr>
              <w:spacing w:before="0"/>
              <w:jc w:val="center"/>
              <w:rPr>
                <w:rFonts w:ascii="Times New Roman" w:hAnsi="Times New Roman"/>
                <w:sz w:val="22"/>
                <w:szCs w:val="22"/>
              </w:rPr>
            </w:pPr>
          </w:p>
        </w:tc>
        <w:tc>
          <w:tcPr>
            <w:tcW w:w="692" w:type="dxa"/>
            <w:vMerge/>
          </w:tcPr>
          <w:p w14:paraId="63C57BB4" w14:textId="77777777" w:rsidR="00EB760E" w:rsidRPr="00CE3F93" w:rsidRDefault="00EB760E" w:rsidP="00965E3B">
            <w:pPr>
              <w:pStyle w:val="Tabletext"/>
              <w:rPr>
                <w:rFonts w:ascii="Times New Roman" w:hAnsi="Times New Roman"/>
                <w:lang w:bidi="ar-DZ"/>
              </w:rPr>
            </w:pPr>
          </w:p>
        </w:tc>
        <w:tc>
          <w:tcPr>
            <w:tcW w:w="3026" w:type="dxa"/>
          </w:tcPr>
          <w:p w14:paraId="2A27A719" w14:textId="65907E31" w:rsidR="00EB760E" w:rsidRPr="00CE3F93" w:rsidRDefault="00965E3B" w:rsidP="00965E3B">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EB760E" w:rsidRPr="00CE3F93">
              <w:rPr>
                <w:rFonts w:ascii="Times New Roman" w:hAnsi="Times New Roman"/>
                <w:lang w:bidi="ar-DZ"/>
              </w:rPr>
              <w:t>Domain: inter</w:t>
            </w:r>
            <w:r w:rsidR="00AE5F1E" w:rsidRPr="00CE3F93">
              <w:rPr>
                <w:rFonts w:ascii="Times New Roman" w:hAnsi="Times New Roman"/>
                <w:lang w:bidi="ar-DZ"/>
              </w:rPr>
              <w:t>-</w:t>
            </w:r>
            <w:r w:rsidR="00EB760E" w:rsidRPr="00CE3F93">
              <w:rPr>
                <w:rFonts w:ascii="Times New Roman" w:hAnsi="Times New Roman"/>
                <w:lang w:bidi="ar-DZ"/>
              </w:rPr>
              <w:t xml:space="preserve"> or intra</w:t>
            </w:r>
            <w:r w:rsidR="00AE5F1E" w:rsidRPr="00CE3F93">
              <w:rPr>
                <w:rFonts w:ascii="Times New Roman" w:hAnsi="Times New Roman"/>
                <w:lang w:bidi="ar-DZ"/>
              </w:rPr>
              <w:t>-</w:t>
            </w:r>
            <w:r w:rsidR="00EB760E" w:rsidRPr="00CE3F93">
              <w:rPr>
                <w:rFonts w:ascii="Times New Roman" w:hAnsi="Times New Roman"/>
                <w:lang w:bidi="ar-DZ"/>
              </w:rPr>
              <w:t xml:space="preserve">stakeholder span </w:t>
            </w:r>
            <w:r w:rsidR="00597E00" w:rsidRPr="00CE3F93">
              <w:rPr>
                <w:rFonts w:ascii="Times New Roman" w:hAnsi="Times New Roman"/>
                <w:lang w:bidi="ar-DZ"/>
              </w:rPr>
              <w:t>(</w:t>
            </w:r>
            <w:r w:rsidR="00EB760E" w:rsidRPr="00CE3F93">
              <w:rPr>
                <w:rFonts w:ascii="Times New Roman" w:hAnsi="Times New Roman"/>
                <w:lang w:bidi="ar-DZ"/>
              </w:rPr>
              <w:t>e.g.</w:t>
            </w:r>
            <w:r w:rsidR="00912435" w:rsidRPr="00CE3F93">
              <w:rPr>
                <w:rFonts w:ascii="Times New Roman" w:hAnsi="Times New Roman"/>
                <w:lang w:bidi="ar-DZ"/>
              </w:rPr>
              <w:t>,</w:t>
            </w:r>
            <w:r w:rsidR="00EB760E" w:rsidRPr="00CE3F93">
              <w:rPr>
                <w:rFonts w:ascii="Times New Roman" w:hAnsi="Times New Roman"/>
                <w:lang w:bidi="ar-DZ"/>
              </w:rPr>
              <w:t xml:space="preserve"> for a CSP stakeholder, within the same CSP/</w:t>
            </w:r>
            <w:r w:rsidR="009060D5" w:rsidRPr="00CE3F93">
              <w:rPr>
                <w:rFonts w:ascii="Times New Roman" w:hAnsi="Times New Roman"/>
                <w:lang w:bidi="ar-DZ"/>
              </w:rPr>
              <w:t>o</w:t>
            </w:r>
            <w:r w:rsidR="00EB760E" w:rsidRPr="00CE3F93">
              <w:rPr>
                <w:rFonts w:ascii="Times New Roman" w:hAnsi="Times New Roman"/>
                <w:lang w:bidi="ar-DZ"/>
              </w:rPr>
              <w:t>perator or spanning multiple operators</w:t>
            </w:r>
            <w:r w:rsidR="00597E00" w:rsidRPr="00CE3F93">
              <w:rPr>
                <w:rFonts w:ascii="Times New Roman" w:hAnsi="Times New Roman"/>
                <w:lang w:bidi="ar-DZ"/>
              </w:rPr>
              <w:t>)</w:t>
            </w:r>
          </w:p>
        </w:tc>
        <w:tc>
          <w:tcPr>
            <w:tcW w:w="5905" w:type="dxa"/>
          </w:tcPr>
          <w:p w14:paraId="4E42237A" w14:textId="5FB2AF4F" w:rsidR="00EB760E" w:rsidRPr="00CE3F93" w:rsidRDefault="00EB760E" w:rsidP="00965E3B">
            <w:pPr>
              <w:pStyle w:val="Tabletext"/>
              <w:rPr>
                <w:rFonts w:ascii="Times New Roman" w:hAnsi="Times New Roman"/>
                <w:lang w:bidi="ar-DZ"/>
              </w:rPr>
            </w:pPr>
            <w:r w:rsidRPr="00CE3F93">
              <w:rPr>
                <w:rFonts w:ascii="Times New Roman" w:hAnsi="Times New Roman"/>
                <w:lang w:bidi="ar-DZ"/>
              </w:rPr>
              <w:t>Scope is between the UE and serving network. Depend</w:t>
            </w:r>
            <w:r w:rsidR="00AE5F1E" w:rsidRPr="00CE3F93">
              <w:rPr>
                <w:rFonts w:ascii="Times New Roman" w:hAnsi="Times New Roman"/>
                <w:lang w:bidi="ar-DZ"/>
              </w:rPr>
              <w:t>ing</w:t>
            </w:r>
            <w:r w:rsidRPr="00CE3F93">
              <w:rPr>
                <w:rFonts w:ascii="Times New Roman" w:hAnsi="Times New Roman"/>
                <w:lang w:bidi="ar-DZ"/>
              </w:rPr>
              <w:t xml:space="preserve"> on the use case, the serving network can be a visited network (e.g.</w:t>
            </w:r>
            <w:r w:rsidR="00912435" w:rsidRPr="00CE3F93">
              <w:rPr>
                <w:rFonts w:ascii="Times New Roman" w:hAnsi="Times New Roman"/>
                <w:lang w:bidi="ar-DZ"/>
              </w:rPr>
              <w:t>,</w:t>
            </w:r>
            <w:r w:rsidRPr="00CE3F93">
              <w:rPr>
                <w:rFonts w:ascii="Times New Roman" w:hAnsi="Times New Roman"/>
                <w:lang w:bidi="ar-DZ"/>
              </w:rPr>
              <w:t xml:space="preserve"> a UE with a SIM </w:t>
            </w:r>
            <w:r w:rsidR="00D33021" w:rsidRPr="00CE3F93">
              <w:rPr>
                <w:rFonts w:ascii="Times New Roman" w:hAnsi="Times New Roman"/>
                <w:lang w:bidi="ar-DZ"/>
              </w:rPr>
              <w:t>and</w:t>
            </w:r>
            <w:r w:rsidR="00D41A1C" w:rsidRPr="00CE3F93">
              <w:rPr>
                <w:rFonts w:ascii="Times New Roman" w:hAnsi="Times New Roman"/>
                <w:lang w:bidi="ar-DZ"/>
              </w:rPr>
              <w:t xml:space="preserve"> </w:t>
            </w:r>
            <w:r w:rsidRPr="00CE3F93">
              <w:rPr>
                <w:rFonts w:ascii="Times New Roman" w:hAnsi="Times New Roman"/>
                <w:lang w:bidi="ar-DZ"/>
              </w:rPr>
              <w:t xml:space="preserve">without a VoLTE </w:t>
            </w:r>
            <w:r w:rsidR="00D33021" w:rsidRPr="00CE3F93">
              <w:rPr>
                <w:rFonts w:ascii="Times New Roman" w:hAnsi="Times New Roman"/>
                <w:lang w:bidi="ar-DZ"/>
              </w:rPr>
              <w:t>r</w:t>
            </w:r>
            <w:r w:rsidRPr="00CE3F93">
              <w:rPr>
                <w:rFonts w:ascii="Times New Roman" w:hAnsi="Times New Roman"/>
                <w:lang w:bidi="ar-DZ"/>
              </w:rPr>
              <w:t xml:space="preserve">oaming agreement). </w:t>
            </w:r>
            <w:r w:rsidR="00AE5F1E" w:rsidRPr="00CE3F93">
              <w:rPr>
                <w:rFonts w:ascii="Times New Roman" w:hAnsi="Times New Roman"/>
                <w:lang w:bidi="ar-DZ"/>
              </w:rPr>
              <w:t>Conversely</w:t>
            </w:r>
            <w:r w:rsidRPr="00CE3F93">
              <w:rPr>
                <w:rFonts w:ascii="Times New Roman" w:hAnsi="Times New Roman"/>
                <w:lang w:bidi="ar-DZ"/>
              </w:rPr>
              <w:t xml:space="preserve">, for a UE without a SIM, there is no concept of a </w:t>
            </w:r>
            <w:r w:rsidR="00AE5F1E" w:rsidRPr="00CE3F93">
              <w:rPr>
                <w:rFonts w:ascii="Times New Roman" w:hAnsi="Times New Roman"/>
                <w:lang w:bidi="ar-DZ"/>
              </w:rPr>
              <w:t xml:space="preserve">home/visited </w:t>
            </w:r>
            <w:r w:rsidR="00D33021" w:rsidRPr="00CE3F93">
              <w:rPr>
                <w:rFonts w:ascii="Times New Roman" w:hAnsi="Times New Roman"/>
                <w:lang w:bidi="ar-DZ"/>
              </w:rPr>
              <w:t>n</w:t>
            </w:r>
            <w:r w:rsidRPr="00CE3F93">
              <w:rPr>
                <w:rFonts w:ascii="Times New Roman" w:hAnsi="Times New Roman"/>
                <w:lang w:bidi="ar-DZ"/>
              </w:rPr>
              <w:t>etwork.</w:t>
            </w:r>
          </w:p>
        </w:tc>
      </w:tr>
      <w:tr w:rsidR="000312E2" w:rsidRPr="00CE3F93" w14:paraId="22559DB8" w14:textId="77777777" w:rsidTr="00965E3B">
        <w:trPr>
          <w:trHeight w:val="840"/>
        </w:trPr>
        <w:tc>
          <w:tcPr>
            <w:tcW w:w="437" w:type="dxa"/>
            <w:vMerge/>
          </w:tcPr>
          <w:p w14:paraId="77FC0283" w14:textId="77777777" w:rsidR="00EB760E" w:rsidRPr="00CE3F93" w:rsidRDefault="00EB760E" w:rsidP="009C2306">
            <w:pPr>
              <w:spacing w:before="0"/>
              <w:jc w:val="center"/>
              <w:rPr>
                <w:rFonts w:ascii="Times New Roman" w:hAnsi="Times New Roman"/>
                <w:sz w:val="22"/>
                <w:szCs w:val="22"/>
              </w:rPr>
            </w:pPr>
          </w:p>
        </w:tc>
        <w:tc>
          <w:tcPr>
            <w:tcW w:w="692" w:type="dxa"/>
            <w:vMerge/>
          </w:tcPr>
          <w:p w14:paraId="19F9476A" w14:textId="77777777" w:rsidR="00EB760E" w:rsidRPr="00CE3F93" w:rsidRDefault="00EB760E" w:rsidP="00965E3B">
            <w:pPr>
              <w:pStyle w:val="Tabletext"/>
              <w:rPr>
                <w:rFonts w:ascii="Times New Roman" w:hAnsi="Times New Roman"/>
                <w:lang w:bidi="ar-DZ"/>
              </w:rPr>
            </w:pPr>
          </w:p>
        </w:tc>
        <w:tc>
          <w:tcPr>
            <w:tcW w:w="3026" w:type="dxa"/>
          </w:tcPr>
          <w:p w14:paraId="0B356FAC" w14:textId="15BA2446" w:rsidR="00EB760E" w:rsidRPr="00CE3F93" w:rsidRDefault="00965E3B" w:rsidP="00965E3B">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EB760E" w:rsidRPr="00CE3F93">
              <w:rPr>
                <w:rFonts w:ascii="Times New Roman" w:hAnsi="Times New Roman"/>
                <w:lang w:bidi="ar-DZ"/>
              </w:rPr>
              <w:t>Intra</w:t>
            </w:r>
            <w:r w:rsidR="009060D5" w:rsidRPr="00CE3F93">
              <w:rPr>
                <w:rFonts w:ascii="Times New Roman" w:hAnsi="Times New Roman"/>
                <w:lang w:bidi="ar-DZ"/>
              </w:rPr>
              <w:t xml:space="preserve">-stakeholder </w:t>
            </w:r>
            <w:r w:rsidR="00EB760E" w:rsidRPr="00CE3F93">
              <w:rPr>
                <w:rFonts w:ascii="Times New Roman" w:hAnsi="Times New Roman"/>
                <w:lang w:bidi="ar-DZ"/>
              </w:rPr>
              <w:t>Segments (e.g.</w:t>
            </w:r>
            <w:r w:rsidR="00912435" w:rsidRPr="00CE3F93">
              <w:rPr>
                <w:rFonts w:ascii="Times New Roman" w:hAnsi="Times New Roman"/>
                <w:lang w:bidi="ar-DZ"/>
              </w:rPr>
              <w:t>,</w:t>
            </w:r>
            <w:r w:rsidR="00EB760E" w:rsidRPr="00CE3F93">
              <w:rPr>
                <w:rFonts w:ascii="Times New Roman" w:hAnsi="Times New Roman"/>
                <w:lang w:bidi="ar-DZ"/>
              </w:rPr>
              <w:t xml:space="preserve"> CSP </w:t>
            </w:r>
            <w:r w:rsidR="009060D5" w:rsidRPr="00CE3F93">
              <w:rPr>
                <w:rFonts w:ascii="Times New Roman" w:hAnsi="Times New Roman"/>
                <w:lang w:bidi="ar-DZ"/>
              </w:rPr>
              <w:t>core, transport</w:t>
            </w:r>
            <w:r w:rsidR="00EB760E" w:rsidRPr="00CE3F93">
              <w:rPr>
                <w:rFonts w:ascii="Times New Roman" w:hAnsi="Times New Roman"/>
                <w:lang w:bidi="ar-DZ"/>
              </w:rPr>
              <w:t xml:space="preserve">, RAN, </w:t>
            </w:r>
            <w:r w:rsidR="009060D5" w:rsidRPr="00CE3F93">
              <w:rPr>
                <w:rFonts w:ascii="Times New Roman" w:hAnsi="Times New Roman"/>
                <w:lang w:bidi="ar-DZ"/>
              </w:rPr>
              <w:t>e</w:t>
            </w:r>
            <w:r w:rsidR="00EB760E" w:rsidRPr="00CE3F93">
              <w:rPr>
                <w:rFonts w:ascii="Times New Roman" w:hAnsi="Times New Roman"/>
                <w:lang w:bidi="ar-DZ"/>
              </w:rPr>
              <w:t xml:space="preserve">dge, MEC, or </w:t>
            </w:r>
            <w:r w:rsidR="009060D5" w:rsidRPr="00CE3F93">
              <w:rPr>
                <w:rFonts w:ascii="Times New Roman" w:hAnsi="Times New Roman"/>
                <w:lang w:bidi="ar-DZ"/>
              </w:rPr>
              <w:t xml:space="preserve">vendor/industry player/organization/enterprise closed domain, local </w:t>
            </w:r>
            <w:r w:rsidR="00EB760E" w:rsidRPr="00CE3F93">
              <w:rPr>
                <w:rFonts w:ascii="Times New Roman" w:hAnsi="Times New Roman"/>
                <w:lang w:bidi="ar-DZ"/>
              </w:rPr>
              <w:t xml:space="preserve">domain, private network, </w:t>
            </w:r>
            <w:r w:rsidR="00597E00" w:rsidRPr="00CE3F93">
              <w:rPr>
                <w:rFonts w:ascii="Times New Roman" w:hAnsi="Times New Roman"/>
                <w:lang w:bidi="ar-DZ"/>
              </w:rPr>
              <w:t>...</w:t>
            </w:r>
            <w:r w:rsidR="00EB760E" w:rsidRPr="00CE3F93">
              <w:rPr>
                <w:rFonts w:ascii="Times New Roman" w:hAnsi="Times New Roman"/>
                <w:lang w:bidi="ar-DZ"/>
              </w:rPr>
              <w:t>)</w:t>
            </w:r>
          </w:p>
          <w:p w14:paraId="1C09DBE0" w14:textId="7E11CB3F" w:rsidR="00EB760E" w:rsidRPr="00CE3F93" w:rsidRDefault="00965E3B" w:rsidP="00965E3B">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EB760E" w:rsidRPr="00CE3F93">
              <w:rPr>
                <w:rFonts w:ascii="Times New Roman" w:hAnsi="Times New Roman"/>
                <w:lang w:bidi="ar-DZ"/>
              </w:rPr>
              <w:t xml:space="preserve">Logistical </w:t>
            </w:r>
            <w:r w:rsidR="009060D5" w:rsidRPr="00CE3F93">
              <w:rPr>
                <w:rFonts w:ascii="Times New Roman" w:hAnsi="Times New Roman"/>
                <w:lang w:bidi="ar-DZ"/>
              </w:rPr>
              <w:t>s</w:t>
            </w:r>
            <w:r w:rsidR="00EB760E" w:rsidRPr="00CE3F93">
              <w:rPr>
                <w:rFonts w:ascii="Times New Roman" w:hAnsi="Times New Roman"/>
                <w:lang w:bidi="ar-DZ"/>
              </w:rPr>
              <w:t>cope</w:t>
            </w:r>
          </w:p>
          <w:p w14:paraId="4144D14E" w14:textId="02D30561" w:rsidR="00EB760E" w:rsidRPr="00CE3F93" w:rsidRDefault="00965E3B" w:rsidP="00965E3B">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B760E" w:rsidRPr="00CE3F93">
              <w:rPr>
                <w:rFonts w:ascii="Times New Roman" w:hAnsi="Times New Roman"/>
                <w:lang w:bidi="ar-DZ"/>
              </w:rPr>
              <w:t>Location: (countries, states, locations, sites)</w:t>
            </w:r>
          </w:p>
          <w:p w14:paraId="081E6845" w14:textId="3C3F1C3D" w:rsidR="00EB760E" w:rsidRPr="00CE3F93" w:rsidRDefault="00965E3B" w:rsidP="00965E3B">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B760E" w:rsidRPr="00CE3F93">
              <w:rPr>
                <w:rFonts w:ascii="Times New Roman" w:hAnsi="Times New Roman"/>
                <w:lang w:bidi="ar-DZ"/>
              </w:rPr>
              <w:t xml:space="preserve">Time: time constraints </w:t>
            </w:r>
            <w:r w:rsidR="00AE5F1E" w:rsidRPr="00CE3F93">
              <w:rPr>
                <w:rFonts w:ascii="Times New Roman" w:hAnsi="Times New Roman"/>
                <w:lang w:bidi="ar-DZ"/>
              </w:rPr>
              <w:t xml:space="preserve">and </w:t>
            </w:r>
            <w:r w:rsidR="00EB760E" w:rsidRPr="00CE3F93">
              <w:rPr>
                <w:rFonts w:ascii="Times New Roman" w:hAnsi="Times New Roman"/>
                <w:lang w:bidi="ar-DZ"/>
              </w:rPr>
              <w:t xml:space="preserve">windows (when known and where applicable) for </w:t>
            </w:r>
            <w:r w:rsidR="0017268D" w:rsidRPr="00CE3F93">
              <w:rPr>
                <w:rFonts w:ascii="Times New Roman" w:hAnsi="Times New Roman"/>
                <w:lang w:bidi="ar-DZ"/>
              </w:rPr>
              <w:t xml:space="preserve">the </w:t>
            </w:r>
            <w:r w:rsidR="00AE5F1E" w:rsidRPr="00CE3F93">
              <w:rPr>
                <w:rFonts w:ascii="Times New Roman" w:hAnsi="Times New Roman"/>
                <w:lang w:bidi="ar-DZ"/>
              </w:rPr>
              <w:lastRenderedPageBreak/>
              <w:t xml:space="preserve">federation </w:t>
            </w:r>
            <w:r w:rsidR="00EB760E" w:rsidRPr="00CE3F93">
              <w:rPr>
                <w:rFonts w:ascii="Times New Roman" w:hAnsi="Times New Roman"/>
                <w:lang w:bidi="ar-DZ"/>
              </w:rPr>
              <w:t>of specific assets (per asset/asset group)</w:t>
            </w:r>
          </w:p>
        </w:tc>
        <w:tc>
          <w:tcPr>
            <w:tcW w:w="5905" w:type="dxa"/>
          </w:tcPr>
          <w:p w14:paraId="1192C4C2" w14:textId="7C1734C7" w:rsidR="00EB760E" w:rsidRPr="00CE3F93" w:rsidRDefault="00EB760E" w:rsidP="00965E3B">
            <w:pPr>
              <w:pStyle w:val="Tabletext"/>
              <w:rPr>
                <w:rFonts w:ascii="Times New Roman" w:hAnsi="Times New Roman"/>
                <w:lang w:bidi="ar-DZ"/>
              </w:rPr>
            </w:pPr>
            <w:r w:rsidRPr="00CE3F93">
              <w:rPr>
                <w:rFonts w:ascii="Times New Roman" w:hAnsi="Times New Roman"/>
                <w:lang w:bidi="ar-DZ"/>
              </w:rPr>
              <w:lastRenderedPageBreak/>
              <w:t xml:space="preserve">Multiple vendors are involved for the UE and </w:t>
            </w:r>
            <w:r w:rsidR="00D33021" w:rsidRPr="00CE3F93">
              <w:rPr>
                <w:rFonts w:ascii="Times New Roman" w:hAnsi="Times New Roman"/>
                <w:lang w:bidi="ar-DZ"/>
              </w:rPr>
              <w:t>n</w:t>
            </w:r>
            <w:r w:rsidRPr="00CE3F93">
              <w:rPr>
                <w:rFonts w:ascii="Times New Roman" w:hAnsi="Times New Roman"/>
                <w:lang w:bidi="ar-DZ"/>
              </w:rPr>
              <w:t xml:space="preserve">etwork infrastructure. It is also possible for multiple vendors to be involved in the different nodes/elements comprising the </w:t>
            </w:r>
            <w:r w:rsidR="00AE5F1E" w:rsidRPr="00CE3F93">
              <w:rPr>
                <w:rFonts w:ascii="Times New Roman" w:hAnsi="Times New Roman"/>
                <w:lang w:bidi="ar-DZ"/>
              </w:rPr>
              <w:t>network</w:t>
            </w:r>
            <w:r w:rsidRPr="00CE3F93">
              <w:rPr>
                <w:rFonts w:ascii="Times New Roman" w:hAnsi="Times New Roman"/>
                <w:lang w:bidi="ar-DZ"/>
              </w:rPr>
              <w:t>.</w:t>
            </w:r>
          </w:p>
          <w:p w14:paraId="2F300DF5" w14:textId="7EB64AE7" w:rsidR="00EB760E" w:rsidRPr="00CE3F93" w:rsidRDefault="00EB760E" w:rsidP="00965E3B">
            <w:pPr>
              <w:pStyle w:val="Tabletext"/>
              <w:rPr>
                <w:rFonts w:ascii="Times New Roman" w:hAnsi="Times New Roman"/>
                <w:lang w:bidi="ar-DZ"/>
              </w:rPr>
            </w:pPr>
            <w:r w:rsidRPr="00CE3F93">
              <w:rPr>
                <w:rFonts w:ascii="Times New Roman" w:hAnsi="Times New Roman"/>
                <w:lang w:bidi="ar-DZ"/>
              </w:rPr>
              <w:t xml:space="preserve">Globally applicable to any network where IMS </w:t>
            </w:r>
            <w:r w:rsidR="00AE5F1E" w:rsidRPr="00CE3F93">
              <w:rPr>
                <w:rFonts w:ascii="Times New Roman" w:hAnsi="Times New Roman"/>
                <w:lang w:bidi="ar-DZ"/>
              </w:rPr>
              <w:t>emergency callin</w:t>
            </w:r>
            <w:r w:rsidRPr="00CE3F93">
              <w:rPr>
                <w:rFonts w:ascii="Times New Roman" w:hAnsi="Times New Roman"/>
                <w:lang w:bidi="ar-DZ"/>
              </w:rPr>
              <w:t>g is deployed – and most importantly</w:t>
            </w:r>
            <w:r w:rsidR="00AE5F1E" w:rsidRPr="00CE3F93">
              <w:rPr>
                <w:rFonts w:ascii="Times New Roman" w:hAnsi="Times New Roman"/>
                <w:lang w:bidi="ar-DZ"/>
              </w:rPr>
              <w:t>,</w:t>
            </w:r>
            <w:r w:rsidRPr="00CE3F93">
              <w:rPr>
                <w:rFonts w:ascii="Times New Roman" w:hAnsi="Times New Roman"/>
                <w:lang w:bidi="ar-DZ"/>
              </w:rPr>
              <w:t xml:space="preserve"> whe</w:t>
            </w:r>
            <w:r w:rsidR="00AE5F1E" w:rsidRPr="00CE3F93">
              <w:rPr>
                <w:rFonts w:ascii="Times New Roman" w:hAnsi="Times New Roman"/>
                <w:lang w:bidi="ar-DZ"/>
              </w:rPr>
              <w:t>re</w:t>
            </w:r>
            <w:r w:rsidRPr="00CE3F93">
              <w:rPr>
                <w:rFonts w:ascii="Times New Roman" w:hAnsi="Times New Roman"/>
                <w:lang w:bidi="ar-DZ"/>
              </w:rPr>
              <w:t xml:space="preserve"> there is no CS </w:t>
            </w:r>
            <w:r w:rsidR="00AE5F1E" w:rsidRPr="00CE3F93">
              <w:rPr>
                <w:rFonts w:ascii="Times New Roman" w:hAnsi="Times New Roman"/>
                <w:lang w:bidi="ar-DZ"/>
              </w:rPr>
              <w:t xml:space="preserve">emergency </w:t>
            </w:r>
            <w:r w:rsidRPr="00CE3F93">
              <w:rPr>
                <w:rFonts w:ascii="Times New Roman" w:hAnsi="Times New Roman"/>
                <w:lang w:bidi="ar-DZ"/>
              </w:rPr>
              <w:t>fallback.</w:t>
            </w:r>
          </w:p>
          <w:p w14:paraId="110FB313" w14:textId="3908AC43" w:rsidR="00EB760E" w:rsidRPr="00CE3F93" w:rsidRDefault="00EB760E" w:rsidP="00965E3B">
            <w:pPr>
              <w:pStyle w:val="Tabletext"/>
              <w:rPr>
                <w:rFonts w:ascii="Times New Roman" w:hAnsi="Times New Roman"/>
                <w:lang w:bidi="ar-DZ"/>
              </w:rPr>
            </w:pPr>
            <w:r w:rsidRPr="00CE3F93">
              <w:rPr>
                <w:rFonts w:ascii="Times New Roman" w:hAnsi="Times New Roman"/>
                <w:lang w:bidi="ar-DZ"/>
              </w:rPr>
              <w:t xml:space="preserve">In terms of timing, this needs to be done as soon as possible as 2G/3G </w:t>
            </w:r>
            <w:r w:rsidR="009E0C1A" w:rsidRPr="00CE3F93">
              <w:rPr>
                <w:rFonts w:ascii="Times New Roman" w:hAnsi="Times New Roman"/>
                <w:lang w:bidi="ar-DZ"/>
              </w:rPr>
              <w:t xml:space="preserve">stop operating </w:t>
            </w:r>
            <w:r w:rsidRPr="00CE3F93">
              <w:rPr>
                <w:rFonts w:ascii="Times New Roman" w:hAnsi="Times New Roman"/>
                <w:lang w:bidi="ar-DZ"/>
              </w:rPr>
              <w:t xml:space="preserve">and countries are starting to deploy IMS </w:t>
            </w:r>
            <w:r w:rsidR="00AE5F1E" w:rsidRPr="00CE3F93">
              <w:rPr>
                <w:rFonts w:ascii="Times New Roman" w:hAnsi="Times New Roman"/>
                <w:lang w:bidi="ar-DZ"/>
              </w:rPr>
              <w:t xml:space="preserve">emergency calling </w:t>
            </w:r>
            <w:r w:rsidRPr="00CE3F93">
              <w:rPr>
                <w:rFonts w:ascii="Times New Roman" w:hAnsi="Times New Roman"/>
                <w:lang w:bidi="ar-DZ"/>
              </w:rPr>
              <w:t>and switch off CS-</w:t>
            </w:r>
            <w:r w:rsidR="00AE5F1E" w:rsidRPr="00CE3F93">
              <w:rPr>
                <w:rFonts w:ascii="Times New Roman" w:hAnsi="Times New Roman"/>
                <w:lang w:bidi="ar-DZ"/>
              </w:rPr>
              <w:t>emergency calling</w:t>
            </w:r>
            <w:r w:rsidRPr="00CE3F93">
              <w:rPr>
                <w:rFonts w:ascii="Times New Roman" w:hAnsi="Times New Roman"/>
                <w:lang w:bidi="ar-DZ"/>
              </w:rPr>
              <w:t>.</w:t>
            </w:r>
          </w:p>
        </w:tc>
      </w:tr>
      <w:tr w:rsidR="000312E2" w:rsidRPr="00CE3F93" w14:paraId="5F7064AC" w14:textId="77777777" w:rsidTr="00D523EC">
        <w:trPr>
          <w:trHeight w:val="431"/>
        </w:trPr>
        <w:tc>
          <w:tcPr>
            <w:tcW w:w="437" w:type="dxa"/>
            <w:vMerge w:val="restart"/>
          </w:tcPr>
          <w:p w14:paraId="49907010" w14:textId="7D442B0B" w:rsidR="00EB760E" w:rsidRPr="00CE3F93" w:rsidRDefault="00965E3B" w:rsidP="009C2306">
            <w:pPr>
              <w:pStyle w:val="Tabletext"/>
              <w:jc w:val="center"/>
              <w:rPr>
                <w:rFonts w:ascii="Times New Roman" w:hAnsi="Times New Roman"/>
                <w:b/>
                <w:bCs/>
              </w:rPr>
            </w:pPr>
            <w:r w:rsidRPr="00CE3F93">
              <w:rPr>
                <w:rFonts w:ascii="Times New Roman" w:hAnsi="Times New Roman"/>
                <w:b/>
                <w:bCs/>
              </w:rPr>
              <w:t>4</w:t>
            </w:r>
          </w:p>
        </w:tc>
        <w:tc>
          <w:tcPr>
            <w:tcW w:w="9623" w:type="dxa"/>
            <w:gridSpan w:val="3"/>
            <w:vAlign w:val="center"/>
          </w:tcPr>
          <w:p w14:paraId="4527F5F2" w14:textId="1952BB0B" w:rsidR="00EB760E" w:rsidRPr="00CE3F93" w:rsidRDefault="00EB760E" w:rsidP="00965E3B">
            <w:pPr>
              <w:pStyle w:val="Tabletext"/>
              <w:rPr>
                <w:rFonts w:ascii="Times New Roman" w:hAnsi="Times New Roman"/>
                <w:lang w:bidi="ar-DZ"/>
              </w:rPr>
            </w:pPr>
            <w:r w:rsidRPr="00CE3F93">
              <w:rPr>
                <w:rFonts w:ascii="Times New Roman" w:hAnsi="Times New Roman"/>
                <w:b/>
                <w:bCs/>
                <w:lang w:bidi="ar-DZ"/>
              </w:rPr>
              <w:t xml:space="preserve">Involved </w:t>
            </w:r>
            <w:r w:rsidR="009060D5" w:rsidRPr="00CE3F93">
              <w:rPr>
                <w:rFonts w:ascii="Times New Roman" w:hAnsi="Times New Roman"/>
                <w:b/>
                <w:bCs/>
                <w:lang w:bidi="ar-DZ"/>
              </w:rPr>
              <w:t>testbeds specifications</w:t>
            </w:r>
          </w:p>
        </w:tc>
      </w:tr>
      <w:tr w:rsidR="000312E2" w:rsidRPr="00CE3F93" w14:paraId="58032C87" w14:textId="77777777" w:rsidTr="00965E3B">
        <w:trPr>
          <w:trHeight w:val="440"/>
        </w:trPr>
        <w:tc>
          <w:tcPr>
            <w:tcW w:w="437" w:type="dxa"/>
            <w:vMerge/>
          </w:tcPr>
          <w:p w14:paraId="5DD1C0CF" w14:textId="77777777" w:rsidR="00EB760E" w:rsidRPr="00CE3F93" w:rsidRDefault="00EB760E" w:rsidP="009C2306">
            <w:pPr>
              <w:pStyle w:val="Tabletext"/>
              <w:jc w:val="center"/>
              <w:rPr>
                <w:rFonts w:ascii="Times New Roman" w:hAnsi="Times New Roman"/>
              </w:rPr>
            </w:pPr>
          </w:p>
        </w:tc>
        <w:tc>
          <w:tcPr>
            <w:tcW w:w="692" w:type="dxa"/>
          </w:tcPr>
          <w:p w14:paraId="52DEB2E5" w14:textId="77777777" w:rsidR="00EB760E" w:rsidRPr="00CE3F93" w:rsidRDefault="00EB760E" w:rsidP="00AE6957">
            <w:pPr>
              <w:pStyle w:val="Tabletext"/>
              <w:jc w:val="center"/>
              <w:rPr>
                <w:rFonts w:ascii="Times New Roman" w:hAnsi="Times New Roman"/>
                <w:b/>
                <w:bCs/>
              </w:rPr>
            </w:pPr>
            <w:r w:rsidRPr="00CE3F93">
              <w:rPr>
                <w:rFonts w:ascii="Times New Roman" w:hAnsi="Times New Roman"/>
                <w:b/>
                <w:bCs/>
              </w:rPr>
              <w:t>4.a</w:t>
            </w:r>
          </w:p>
        </w:tc>
        <w:tc>
          <w:tcPr>
            <w:tcW w:w="3026" w:type="dxa"/>
          </w:tcPr>
          <w:p w14:paraId="4481D209" w14:textId="174D6F27" w:rsidR="00EB760E" w:rsidRPr="00CE3F93" w:rsidRDefault="00EB760E" w:rsidP="00965E3B">
            <w:pPr>
              <w:pStyle w:val="Tabletext"/>
              <w:rPr>
                <w:rFonts w:ascii="Times New Roman" w:hAnsi="Times New Roman"/>
                <w:b/>
                <w:bCs/>
              </w:rPr>
            </w:pPr>
            <w:r w:rsidRPr="00CE3F93">
              <w:rPr>
                <w:rFonts w:ascii="Times New Roman" w:hAnsi="Times New Roman"/>
                <w:b/>
                <w:bCs/>
              </w:rPr>
              <w:t xml:space="preserve">Testbed </w:t>
            </w:r>
            <w:r w:rsidR="009060D5" w:rsidRPr="00CE3F93">
              <w:rPr>
                <w:rFonts w:ascii="Times New Roman" w:hAnsi="Times New Roman"/>
                <w:b/>
                <w:bCs/>
              </w:rPr>
              <w:t>t</w:t>
            </w:r>
            <w:r w:rsidRPr="00CE3F93">
              <w:rPr>
                <w:rFonts w:ascii="Times New Roman" w:hAnsi="Times New Roman"/>
                <w:b/>
                <w:bCs/>
              </w:rPr>
              <w:t>ype</w:t>
            </w:r>
          </w:p>
        </w:tc>
        <w:tc>
          <w:tcPr>
            <w:tcW w:w="5905" w:type="dxa"/>
          </w:tcPr>
          <w:p w14:paraId="43636AC0" w14:textId="32648A9D" w:rsidR="00EB760E" w:rsidRPr="00CE3F93" w:rsidRDefault="00EB760E" w:rsidP="00965E3B">
            <w:pPr>
              <w:pStyle w:val="Tabletext"/>
              <w:rPr>
                <w:rFonts w:ascii="Times New Roman" w:hAnsi="Times New Roman"/>
              </w:rPr>
            </w:pPr>
            <w:r w:rsidRPr="00CE3F93">
              <w:rPr>
                <w:rFonts w:ascii="Times New Roman" w:hAnsi="Times New Roman"/>
              </w:rPr>
              <w:t xml:space="preserve">Testing equipment needs to mimic the UE (to test a real network) and mimic the </w:t>
            </w:r>
            <w:r w:rsidR="00AE5F1E" w:rsidRPr="00CE3F93">
              <w:rPr>
                <w:rFonts w:ascii="Times New Roman" w:hAnsi="Times New Roman"/>
              </w:rPr>
              <w:t xml:space="preserve">network </w:t>
            </w:r>
            <w:r w:rsidRPr="00CE3F93">
              <w:rPr>
                <w:rFonts w:ascii="Times New Roman" w:hAnsi="Times New Roman"/>
              </w:rPr>
              <w:t xml:space="preserve">to test a device. In the former case, the call will terminate to a real </w:t>
            </w:r>
            <w:r w:rsidR="00AE5F1E" w:rsidRPr="00CE3F93">
              <w:t>public safety answering point</w:t>
            </w:r>
            <w:r w:rsidR="00AE5F1E" w:rsidRPr="00CE3F93">
              <w:rPr>
                <w:rFonts w:ascii="Times New Roman" w:hAnsi="Times New Roman"/>
              </w:rPr>
              <w:t xml:space="preserve"> (</w:t>
            </w:r>
            <w:r w:rsidRPr="00CE3F93">
              <w:rPr>
                <w:rFonts w:ascii="Times New Roman" w:hAnsi="Times New Roman"/>
              </w:rPr>
              <w:t>PSAP</w:t>
            </w:r>
            <w:r w:rsidR="00AE5F1E" w:rsidRPr="00CE3F93">
              <w:rPr>
                <w:rFonts w:ascii="Times New Roman" w:hAnsi="Times New Roman"/>
              </w:rPr>
              <w:t>),</w:t>
            </w:r>
            <w:r w:rsidRPr="00CE3F93">
              <w:rPr>
                <w:rFonts w:ascii="Times New Roman" w:hAnsi="Times New Roman"/>
              </w:rPr>
              <w:t xml:space="preserve"> and so necessary permissions must be obtained. In the latter case, the </w:t>
            </w:r>
            <w:r w:rsidR="00C61A1D" w:rsidRPr="00CE3F93">
              <w:rPr>
                <w:rFonts w:ascii="Times New Roman" w:hAnsi="Times New Roman"/>
              </w:rPr>
              <w:t>n</w:t>
            </w:r>
            <w:r w:rsidRPr="00CE3F93">
              <w:rPr>
                <w:rFonts w:ascii="Times New Roman" w:hAnsi="Times New Roman"/>
              </w:rPr>
              <w:t>etwork will also provide a virtual PSAP to terminate the call.</w:t>
            </w:r>
          </w:p>
        </w:tc>
      </w:tr>
      <w:tr w:rsidR="000312E2" w:rsidRPr="00CE3F93" w14:paraId="48B4968B" w14:textId="77777777" w:rsidTr="00965E3B">
        <w:trPr>
          <w:trHeight w:val="2600"/>
        </w:trPr>
        <w:tc>
          <w:tcPr>
            <w:tcW w:w="437" w:type="dxa"/>
            <w:vMerge/>
          </w:tcPr>
          <w:p w14:paraId="0CD01CA6" w14:textId="77777777" w:rsidR="00EB760E" w:rsidRPr="00CE3F93" w:rsidRDefault="00EB760E" w:rsidP="009C2306">
            <w:pPr>
              <w:pStyle w:val="Tabletext"/>
              <w:jc w:val="center"/>
              <w:rPr>
                <w:rFonts w:ascii="Times New Roman" w:hAnsi="Times New Roman"/>
              </w:rPr>
            </w:pPr>
          </w:p>
        </w:tc>
        <w:tc>
          <w:tcPr>
            <w:tcW w:w="692" w:type="dxa"/>
          </w:tcPr>
          <w:p w14:paraId="26E7CB79" w14:textId="77777777" w:rsidR="00EB760E" w:rsidRPr="00CE3F93" w:rsidRDefault="00EB760E" w:rsidP="00AE6957">
            <w:pPr>
              <w:pStyle w:val="Tabletext"/>
              <w:jc w:val="center"/>
              <w:rPr>
                <w:rFonts w:ascii="Times New Roman" w:hAnsi="Times New Roman"/>
                <w:b/>
                <w:bCs/>
              </w:rPr>
            </w:pPr>
            <w:r w:rsidRPr="00CE3F93">
              <w:rPr>
                <w:rFonts w:ascii="Times New Roman" w:hAnsi="Times New Roman"/>
                <w:b/>
                <w:bCs/>
              </w:rPr>
              <w:t>4.b</w:t>
            </w:r>
          </w:p>
        </w:tc>
        <w:tc>
          <w:tcPr>
            <w:tcW w:w="3026" w:type="dxa"/>
          </w:tcPr>
          <w:p w14:paraId="25759928" w14:textId="1FCB3A7C" w:rsidR="00EB760E" w:rsidRPr="00CE3F93" w:rsidRDefault="00EB760E" w:rsidP="00965E3B">
            <w:pPr>
              <w:pStyle w:val="Tabletext"/>
              <w:rPr>
                <w:rFonts w:ascii="Times New Roman" w:hAnsi="Times New Roman"/>
                <w:b/>
                <w:bCs/>
              </w:rPr>
            </w:pPr>
            <w:r w:rsidRPr="00CE3F93">
              <w:rPr>
                <w:rFonts w:ascii="Times New Roman" w:hAnsi="Times New Roman"/>
                <w:b/>
                <w:bCs/>
              </w:rPr>
              <w:t xml:space="preserve">API requirements for </w:t>
            </w:r>
            <w:r w:rsidR="00AE5F1E" w:rsidRPr="00CE3F93">
              <w:rPr>
                <w:rFonts w:ascii="Times New Roman" w:hAnsi="Times New Roman"/>
                <w:b/>
                <w:bCs/>
              </w:rPr>
              <w:t>t</w:t>
            </w:r>
            <w:r w:rsidRPr="00CE3F93">
              <w:rPr>
                <w:rFonts w:ascii="Times New Roman" w:hAnsi="Times New Roman"/>
                <w:b/>
                <w:bCs/>
              </w:rPr>
              <w:t xml:space="preserve">estbed </w:t>
            </w:r>
            <w:r w:rsidR="00AE5F1E" w:rsidRPr="00CE3F93">
              <w:rPr>
                <w:rFonts w:ascii="Times New Roman" w:hAnsi="Times New Roman"/>
                <w:b/>
                <w:bCs/>
              </w:rPr>
              <w:t>f</w:t>
            </w:r>
            <w:r w:rsidRPr="00CE3F93">
              <w:rPr>
                <w:rFonts w:ascii="Times New Roman" w:hAnsi="Times New Roman"/>
                <w:b/>
                <w:bCs/>
              </w:rPr>
              <w:t>ederations (if known)</w:t>
            </w:r>
          </w:p>
          <w:p w14:paraId="2B814FDA" w14:textId="17144EC5" w:rsidR="00EB760E" w:rsidRPr="00CE3F93" w:rsidRDefault="00EB760E" w:rsidP="00965E3B">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AE5F1E" w:rsidRPr="00CE3F93">
              <w:rPr>
                <w:rFonts w:ascii="Times New Roman" w:hAnsi="Times New Roman"/>
                <w:i/>
                <w:iCs/>
              </w:rPr>
              <w:t xml:space="preserve">It is necessary </w:t>
            </w:r>
            <w:r w:rsidRPr="00CE3F93">
              <w:rPr>
                <w:rFonts w:ascii="Times New Roman" w:hAnsi="Times New Roman"/>
                <w:i/>
                <w:iCs/>
              </w:rPr>
              <w:t xml:space="preserve">to differentiate between internal </w:t>
            </w:r>
            <w:r w:rsidR="00AE5F1E" w:rsidRPr="00CE3F93">
              <w:rPr>
                <w:rFonts w:ascii="Times New Roman" w:hAnsi="Times New Roman"/>
                <w:i/>
                <w:iCs/>
              </w:rPr>
              <w:t>and</w:t>
            </w:r>
            <w:r w:rsidRPr="00CE3F93">
              <w:rPr>
                <w:rFonts w:ascii="Times New Roman" w:hAnsi="Times New Roman"/>
                <w:i/>
                <w:iCs/>
              </w:rPr>
              <w:t xml:space="preserve"> </w:t>
            </w:r>
            <w:r w:rsidR="00AE5F1E" w:rsidRPr="00CE3F93">
              <w:rPr>
                <w:rFonts w:ascii="Times New Roman" w:hAnsi="Times New Roman"/>
                <w:i/>
                <w:iCs/>
              </w:rPr>
              <w:t>third</w:t>
            </w:r>
            <w:r w:rsidR="00101EA6">
              <w:rPr>
                <w:rFonts w:ascii="Times New Roman" w:hAnsi="Times New Roman"/>
                <w:i/>
                <w:iCs/>
              </w:rPr>
              <w:t>-</w:t>
            </w:r>
            <w:r w:rsidRPr="00CE3F93">
              <w:rPr>
                <w:rFonts w:ascii="Times New Roman" w:hAnsi="Times New Roman"/>
                <w:i/>
                <w:iCs/>
              </w:rPr>
              <w:t xml:space="preserve">party (within </w:t>
            </w:r>
            <w:r w:rsidR="00AE5F1E" w:rsidRPr="00CE3F93">
              <w:rPr>
                <w:rFonts w:ascii="Times New Roman" w:hAnsi="Times New Roman"/>
                <w:i/>
                <w:iCs/>
              </w:rPr>
              <w:t xml:space="preserve">the </w:t>
            </w:r>
            <w:r w:rsidRPr="00CE3F93">
              <w:rPr>
                <w:rFonts w:ascii="Times New Roman" w:hAnsi="Times New Roman"/>
                <w:i/>
                <w:iCs/>
              </w:rPr>
              <w:t>same eco-system or value chain)</w:t>
            </w:r>
            <w:r w:rsidR="00AE5F1E" w:rsidRPr="00CE3F93">
              <w:rPr>
                <w:rFonts w:ascii="Times New Roman" w:hAnsi="Times New Roman"/>
                <w:i/>
                <w:iCs/>
              </w:rPr>
              <w:t>. I</w:t>
            </w:r>
            <w:r w:rsidRPr="00CE3F93">
              <w:rPr>
                <w:rFonts w:ascii="Times New Roman" w:hAnsi="Times New Roman"/>
                <w:i/>
                <w:iCs/>
              </w:rPr>
              <w:t xml:space="preserve">nternal </w:t>
            </w:r>
            <w:r w:rsidR="00AE5F1E" w:rsidRPr="00CE3F93">
              <w:rPr>
                <w:rFonts w:ascii="Times New Roman" w:hAnsi="Times New Roman"/>
                <w:i/>
                <w:iCs/>
              </w:rPr>
              <w:t>and</w:t>
            </w:r>
            <w:r w:rsidRPr="00CE3F93">
              <w:rPr>
                <w:rFonts w:ascii="Times New Roman" w:hAnsi="Times New Roman"/>
                <w:i/>
                <w:iCs/>
              </w:rPr>
              <w:t xml:space="preserve"> external APIs have different implementation and design requirements regarding security, rights, certification, interfaces, etc.</w:t>
            </w:r>
          </w:p>
        </w:tc>
        <w:tc>
          <w:tcPr>
            <w:tcW w:w="5905" w:type="dxa"/>
          </w:tcPr>
          <w:p w14:paraId="1AE11A24" w14:textId="77777777" w:rsidR="00EB760E" w:rsidRPr="00CE3F93" w:rsidRDefault="00EB760E" w:rsidP="00965E3B">
            <w:pPr>
              <w:pStyle w:val="Tabletext"/>
              <w:rPr>
                <w:rFonts w:ascii="Times New Roman" w:hAnsi="Times New Roman"/>
              </w:rPr>
            </w:pPr>
          </w:p>
        </w:tc>
      </w:tr>
      <w:tr w:rsidR="000312E2" w:rsidRPr="00CE3F93" w14:paraId="3CAE537F" w14:textId="77777777" w:rsidTr="00965E3B">
        <w:trPr>
          <w:trHeight w:val="512"/>
        </w:trPr>
        <w:tc>
          <w:tcPr>
            <w:tcW w:w="437" w:type="dxa"/>
            <w:vMerge/>
          </w:tcPr>
          <w:p w14:paraId="53002691" w14:textId="77777777" w:rsidR="00EB760E" w:rsidRPr="00CE3F93" w:rsidRDefault="00EB760E" w:rsidP="009C2306">
            <w:pPr>
              <w:pStyle w:val="Tabletext"/>
              <w:jc w:val="center"/>
              <w:rPr>
                <w:rFonts w:ascii="Times New Roman" w:hAnsi="Times New Roman"/>
              </w:rPr>
            </w:pPr>
          </w:p>
        </w:tc>
        <w:tc>
          <w:tcPr>
            <w:tcW w:w="692" w:type="dxa"/>
          </w:tcPr>
          <w:p w14:paraId="47D45ADF" w14:textId="77777777" w:rsidR="00EB760E" w:rsidRPr="00CE3F93" w:rsidRDefault="00EB760E" w:rsidP="00AE6957">
            <w:pPr>
              <w:pStyle w:val="Tabletext"/>
              <w:jc w:val="center"/>
              <w:rPr>
                <w:rFonts w:ascii="Times New Roman" w:hAnsi="Times New Roman"/>
                <w:b/>
                <w:bCs/>
              </w:rPr>
            </w:pPr>
            <w:r w:rsidRPr="00CE3F93">
              <w:rPr>
                <w:rFonts w:ascii="Times New Roman" w:hAnsi="Times New Roman"/>
                <w:b/>
                <w:bCs/>
              </w:rPr>
              <w:t>4.c</w:t>
            </w:r>
          </w:p>
        </w:tc>
        <w:tc>
          <w:tcPr>
            <w:tcW w:w="3026" w:type="dxa"/>
          </w:tcPr>
          <w:p w14:paraId="38AF00D1" w14:textId="74D994A5" w:rsidR="00EB760E" w:rsidRPr="00CE3F93" w:rsidRDefault="00EB760E" w:rsidP="00965E3B">
            <w:pPr>
              <w:pStyle w:val="Tabletext"/>
              <w:rPr>
                <w:rFonts w:ascii="Times New Roman" w:hAnsi="Times New Roman"/>
                <w:b/>
                <w:bCs/>
              </w:rPr>
            </w:pPr>
            <w:r w:rsidRPr="00CE3F93">
              <w:rPr>
                <w:rFonts w:ascii="Times New Roman" w:hAnsi="Times New Roman"/>
                <w:b/>
                <w:bCs/>
              </w:rPr>
              <w:t xml:space="preserve">Reference </w:t>
            </w:r>
            <w:r w:rsidR="00AE5F1E" w:rsidRPr="00CE3F93">
              <w:rPr>
                <w:rFonts w:ascii="Times New Roman" w:hAnsi="Times New Roman"/>
                <w:b/>
                <w:bCs/>
              </w:rPr>
              <w:t>points</w:t>
            </w:r>
          </w:p>
        </w:tc>
        <w:tc>
          <w:tcPr>
            <w:tcW w:w="5905" w:type="dxa"/>
          </w:tcPr>
          <w:p w14:paraId="2CBF29AB" w14:textId="14B986EE" w:rsidR="00EB760E" w:rsidRPr="00CE3F93" w:rsidRDefault="00EB760E" w:rsidP="00965E3B">
            <w:pPr>
              <w:pStyle w:val="Tabletext"/>
              <w:rPr>
                <w:rFonts w:ascii="Times New Roman" w:hAnsi="Times New Roman"/>
              </w:rPr>
            </w:pPr>
            <w:r w:rsidRPr="00CE3F93">
              <w:rPr>
                <w:rFonts w:ascii="Times New Roman" w:hAnsi="Times New Roman"/>
              </w:rPr>
              <w:t xml:space="preserve">The relevant 3GPP reference points cover all interfaces between the device and the </w:t>
            </w:r>
            <w:r w:rsidR="00AE5F1E" w:rsidRPr="00CE3F93">
              <w:t>fourth generation</w:t>
            </w:r>
            <w:r w:rsidR="00AE5F1E" w:rsidRPr="00CE3F93">
              <w:rPr>
                <w:rFonts w:ascii="Times New Roman" w:hAnsi="Times New Roman"/>
              </w:rPr>
              <w:t xml:space="preserve"> (</w:t>
            </w:r>
            <w:r w:rsidRPr="00CE3F93">
              <w:rPr>
                <w:rFonts w:ascii="Times New Roman" w:hAnsi="Times New Roman"/>
              </w:rPr>
              <w:t>4G</w:t>
            </w:r>
            <w:r w:rsidR="00AE5F1E" w:rsidRPr="00CE3F93">
              <w:rPr>
                <w:rFonts w:ascii="Times New Roman" w:hAnsi="Times New Roman"/>
              </w:rPr>
              <w:t>)</w:t>
            </w:r>
            <w:r w:rsidRPr="00CE3F93">
              <w:rPr>
                <w:rFonts w:ascii="Times New Roman" w:hAnsi="Times New Roman"/>
              </w:rPr>
              <w:t xml:space="preserve"> </w:t>
            </w:r>
            <w:proofErr w:type="gramStart"/>
            <w:r w:rsidRPr="00CE3F93">
              <w:rPr>
                <w:rFonts w:ascii="Times New Roman" w:hAnsi="Times New Roman"/>
              </w:rPr>
              <w:t>network, but</w:t>
            </w:r>
            <w:proofErr w:type="gramEnd"/>
            <w:r w:rsidRPr="00CE3F93">
              <w:rPr>
                <w:rFonts w:ascii="Times New Roman" w:hAnsi="Times New Roman"/>
              </w:rPr>
              <w:t xml:space="preserve"> are mainly concerned with NAS (S1</w:t>
            </w:r>
            <w:r w:rsidR="00703DB9" w:rsidRPr="00CE3F93">
              <w:rPr>
                <w:rFonts w:ascii="Times New Roman" w:hAnsi="Times New Roman"/>
              </w:rPr>
              <w:t xml:space="preserve"> </w:t>
            </w:r>
            <w:r w:rsidRPr="00CE3F93">
              <w:rPr>
                <w:rFonts w:ascii="Times New Roman" w:hAnsi="Times New Roman"/>
              </w:rPr>
              <w:t>-</w:t>
            </w:r>
            <w:r w:rsidR="00703DB9" w:rsidRPr="00CE3F93">
              <w:rPr>
                <w:rFonts w:ascii="Times New Roman" w:hAnsi="Times New Roman"/>
              </w:rPr>
              <w:t xml:space="preserve"> </w:t>
            </w:r>
            <w:r w:rsidR="00703DB9" w:rsidRPr="00CE3F93">
              <w:t>mobility management entity</w:t>
            </w:r>
            <w:r w:rsidR="00703DB9" w:rsidRPr="00CE3F93">
              <w:rPr>
                <w:rFonts w:ascii="Times New Roman" w:hAnsi="Times New Roman"/>
              </w:rPr>
              <w:t xml:space="preserve"> (</w:t>
            </w:r>
            <w:r w:rsidRPr="00CE3F93">
              <w:rPr>
                <w:rFonts w:ascii="Times New Roman" w:hAnsi="Times New Roman"/>
              </w:rPr>
              <w:t>MME</w:t>
            </w:r>
            <w:r w:rsidR="00703DB9" w:rsidRPr="00CE3F93">
              <w:rPr>
                <w:rFonts w:ascii="Times New Roman" w:hAnsi="Times New Roman"/>
              </w:rPr>
              <w:t>)</w:t>
            </w:r>
            <w:r w:rsidRPr="00CE3F93">
              <w:rPr>
                <w:rFonts w:ascii="Times New Roman" w:hAnsi="Times New Roman"/>
              </w:rPr>
              <w:t>) for emergency attach</w:t>
            </w:r>
            <w:r w:rsidR="0069034D" w:rsidRPr="00CE3F93">
              <w:rPr>
                <w:rFonts w:ascii="Times New Roman" w:hAnsi="Times New Roman"/>
              </w:rPr>
              <w:t>,</w:t>
            </w:r>
            <w:r w:rsidRPr="00CE3F93">
              <w:rPr>
                <w:rFonts w:ascii="Times New Roman" w:hAnsi="Times New Roman"/>
              </w:rPr>
              <w:t xml:space="preserve"> etc. and </w:t>
            </w:r>
            <w:r w:rsidR="00AE5F1E" w:rsidRPr="00CE3F93">
              <w:t>session initiation protocol</w:t>
            </w:r>
            <w:r w:rsidR="00AE5F1E" w:rsidRPr="00CE3F93">
              <w:rPr>
                <w:rFonts w:ascii="Times New Roman" w:hAnsi="Times New Roman"/>
              </w:rPr>
              <w:t xml:space="preserve"> (</w:t>
            </w:r>
            <w:r w:rsidRPr="00CE3F93">
              <w:rPr>
                <w:rFonts w:ascii="Times New Roman" w:hAnsi="Times New Roman"/>
              </w:rPr>
              <w:t>SIP</w:t>
            </w:r>
            <w:r w:rsidR="00AE5F1E" w:rsidRPr="00CE3F93">
              <w:rPr>
                <w:rFonts w:ascii="Times New Roman" w:hAnsi="Times New Roman"/>
              </w:rPr>
              <w:t>)</w:t>
            </w:r>
            <w:r w:rsidRPr="00CE3F93">
              <w:rPr>
                <w:rFonts w:ascii="Times New Roman" w:hAnsi="Times New Roman"/>
              </w:rPr>
              <w:t xml:space="preserve"> (Gm) for </w:t>
            </w:r>
            <w:r w:rsidR="00AE5F1E" w:rsidRPr="00CE3F93">
              <w:rPr>
                <w:rFonts w:ascii="Times New Roman" w:hAnsi="Times New Roman"/>
              </w:rPr>
              <w:t>emergency call without registration.</w:t>
            </w:r>
          </w:p>
        </w:tc>
      </w:tr>
      <w:tr w:rsidR="000312E2" w:rsidRPr="00CE3F93" w14:paraId="5337B4CA" w14:textId="77777777" w:rsidTr="00D523EC">
        <w:trPr>
          <w:trHeight w:val="368"/>
        </w:trPr>
        <w:tc>
          <w:tcPr>
            <w:tcW w:w="437" w:type="dxa"/>
            <w:vMerge w:val="restart"/>
          </w:tcPr>
          <w:p w14:paraId="06C608D4" w14:textId="42038B43" w:rsidR="00EB760E" w:rsidRPr="00CE3F93" w:rsidRDefault="00965E3B" w:rsidP="009C2306">
            <w:pPr>
              <w:pStyle w:val="Tabletext"/>
              <w:keepNext/>
              <w:jc w:val="center"/>
              <w:rPr>
                <w:rFonts w:ascii="Times New Roman" w:hAnsi="Times New Roman"/>
                <w:b/>
                <w:bCs/>
              </w:rPr>
            </w:pPr>
            <w:r w:rsidRPr="00CE3F93">
              <w:rPr>
                <w:rFonts w:ascii="Times New Roman" w:hAnsi="Times New Roman"/>
                <w:b/>
                <w:bCs/>
              </w:rPr>
              <w:lastRenderedPageBreak/>
              <w:t>5</w:t>
            </w:r>
          </w:p>
        </w:tc>
        <w:tc>
          <w:tcPr>
            <w:tcW w:w="9623" w:type="dxa"/>
            <w:gridSpan w:val="3"/>
            <w:vAlign w:val="center"/>
          </w:tcPr>
          <w:p w14:paraId="764D70BF" w14:textId="00C6B46A" w:rsidR="00EB760E" w:rsidRPr="00CE3F93" w:rsidRDefault="00EB760E" w:rsidP="00965E3B">
            <w:pPr>
              <w:pStyle w:val="Tabletext"/>
              <w:keepNext/>
              <w:rPr>
                <w:rFonts w:ascii="Times New Roman" w:hAnsi="Times New Roman"/>
                <w:b/>
                <w:bCs/>
              </w:rPr>
            </w:pPr>
            <w:r w:rsidRPr="00CE3F93">
              <w:rPr>
                <w:rFonts w:ascii="Times New Roman" w:hAnsi="Times New Roman"/>
                <w:b/>
                <w:bCs/>
              </w:rPr>
              <w:t xml:space="preserve">Use </w:t>
            </w:r>
            <w:r w:rsidR="002457C8" w:rsidRPr="00CE3F93">
              <w:rPr>
                <w:rFonts w:ascii="Times New Roman" w:hAnsi="Times New Roman"/>
                <w:b/>
                <w:bCs/>
              </w:rPr>
              <w:t>case detailed technical specifications</w:t>
            </w:r>
          </w:p>
        </w:tc>
      </w:tr>
      <w:tr w:rsidR="000312E2" w:rsidRPr="00CE3F93" w14:paraId="5DE38ED2" w14:textId="77777777" w:rsidTr="00965E3B">
        <w:trPr>
          <w:trHeight w:val="7613"/>
        </w:trPr>
        <w:tc>
          <w:tcPr>
            <w:tcW w:w="437" w:type="dxa"/>
            <w:vMerge/>
          </w:tcPr>
          <w:p w14:paraId="46841827" w14:textId="77777777" w:rsidR="00EB760E" w:rsidRPr="00CE3F93" w:rsidRDefault="00EB760E" w:rsidP="00965E3B">
            <w:pPr>
              <w:pStyle w:val="Tabletext"/>
              <w:rPr>
                <w:rFonts w:ascii="Times New Roman" w:hAnsi="Times New Roman"/>
              </w:rPr>
            </w:pPr>
          </w:p>
        </w:tc>
        <w:tc>
          <w:tcPr>
            <w:tcW w:w="692" w:type="dxa"/>
          </w:tcPr>
          <w:p w14:paraId="549F69EE" w14:textId="77777777" w:rsidR="00EB760E" w:rsidRPr="00CE3F93" w:rsidRDefault="00EB760E" w:rsidP="00AE6957">
            <w:pPr>
              <w:pStyle w:val="Tabletext"/>
              <w:jc w:val="center"/>
              <w:rPr>
                <w:rFonts w:ascii="Times New Roman" w:hAnsi="Times New Roman"/>
                <w:b/>
                <w:bCs/>
              </w:rPr>
            </w:pPr>
            <w:r w:rsidRPr="00CE3F93">
              <w:rPr>
                <w:rFonts w:ascii="Times New Roman" w:hAnsi="Times New Roman"/>
                <w:b/>
                <w:bCs/>
              </w:rPr>
              <w:t>5.a</w:t>
            </w:r>
          </w:p>
        </w:tc>
        <w:tc>
          <w:tcPr>
            <w:tcW w:w="3026" w:type="dxa"/>
          </w:tcPr>
          <w:p w14:paraId="02AFC088" w14:textId="2F3EFA76" w:rsidR="00EB760E" w:rsidRPr="00CE3F93" w:rsidRDefault="00EB760E" w:rsidP="00965E3B">
            <w:pPr>
              <w:pStyle w:val="Tabletext"/>
              <w:rPr>
                <w:rFonts w:ascii="Times New Roman" w:hAnsi="Times New Roman"/>
                <w:b/>
                <w:bCs/>
              </w:rPr>
            </w:pPr>
            <w:r w:rsidRPr="00CE3F93">
              <w:rPr>
                <w:rFonts w:ascii="Times New Roman" w:hAnsi="Times New Roman"/>
                <w:b/>
                <w:bCs/>
              </w:rPr>
              <w:t>Architecture/</w:t>
            </w:r>
            <w:r w:rsidR="002457C8" w:rsidRPr="00CE3F93">
              <w:rPr>
                <w:rFonts w:ascii="Times New Roman" w:hAnsi="Times New Roman"/>
                <w:b/>
                <w:bCs/>
              </w:rPr>
              <w:t>architectural framework</w:t>
            </w:r>
            <w:r w:rsidR="00675C2D" w:rsidRPr="00CE3F93">
              <w:rPr>
                <w:rFonts w:ascii="Times New Roman" w:hAnsi="Times New Roman"/>
                <w:b/>
                <w:bCs/>
              </w:rPr>
              <w:t xml:space="preserve"> (Figures </w:t>
            </w:r>
            <w:r w:rsidR="00DF4BAD">
              <w:rPr>
                <w:rFonts w:ascii="Times New Roman" w:hAnsi="Times New Roman"/>
              </w:rPr>
              <w:t>II</w:t>
            </w:r>
            <w:r w:rsidR="00675C2D" w:rsidRPr="00CE3F93">
              <w:rPr>
                <w:rFonts w:ascii="Times New Roman" w:hAnsi="Times New Roman"/>
                <w:b/>
                <w:bCs/>
              </w:rPr>
              <w:t xml:space="preserve">.5 and </w:t>
            </w:r>
            <w:r w:rsidR="00DF4BAD">
              <w:rPr>
                <w:rFonts w:ascii="Times New Roman" w:hAnsi="Times New Roman"/>
              </w:rPr>
              <w:t>II</w:t>
            </w:r>
            <w:r w:rsidR="00675C2D" w:rsidRPr="00CE3F93">
              <w:rPr>
                <w:rFonts w:ascii="Times New Roman" w:hAnsi="Times New Roman"/>
                <w:b/>
                <w:bCs/>
              </w:rPr>
              <w:t>.6)</w:t>
            </w:r>
          </w:p>
        </w:tc>
        <w:tc>
          <w:tcPr>
            <w:tcW w:w="5905" w:type="dxa"/>
          </w:tcPr>
          <w:p w14:paraId="7C758D6F" w14:textId="009B5445" w:rsidR="00EB760E" w:rsidRPr="00CE3F93" w:rsidRDefault="00965E3B" w:rsidP="00965E3B">
            <w:pPr>
              <w:pStyle w:val="Figure"/>
              <w:rPr>
                <w:rFonts w:ascii="Times New Roman" w:hAnsi="Times New Roman"/>
              </w:rPr>
            </w:pPr>
            <w:bookmarkStart w:id="67" w:name="_MON_1307715908"/>
            <w:bookmarkStart w:id="68" w:name="_MON_1307716165"/>
            <w:bookmarkStart w:id="69" w:name="_MON_1307716456"/>
            <w:bookmarkStart w:id="70" w:name="_MON_1308491412"/>
            <w:bookmarkStart w:id="71" w:name="_MON_1308491424"/>
            <w:bookmarkStart w:id="72" w:name="_MON_1308491589"/>
            <w:bookmarkStart w:id="73" w:name="_MON_1308491611"/>
            <w:bookmarkStart w:id="74" w:name="_MON_1308491789"/>
            <w:bookmarkEnd w:id="67"/>
            <w:bookmarkEnd w:id="68"/>
            <w:bookmarkEnd w:id="69"/>
            <w:bookmarkEnd w:id="70"/>
            <w:bookmarkEnd w:id="71"/>
            <w:bookmarkEnd w:id="72"/>
            <w:bookmarkEnd w:id="73"/>
            <w:bookmarkEnd w:id="74"/>
            <w:r w:rsidRPr="00CE3F93">
              <w:rPr>
                <w:noProof/>
              </w:rPr>
              <w:drawing>
                <wp:inline distT="0" distB="0" distL="0" distR="0" wp14:anchorId="61FC83E7" wp14:editId="79193ADC">
                  <wp:extent cx="3612515" cy="1428750"/>
                  <wp:effectExtent l="0" t="0" r="6985" b="0"/>
                  <wp:docPr id="1926343022" name="Picture 5" descr="Figure 5 shows an enhanced packet core (EPC) non-roaming architecture &#10;and its referenc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43022" name="Picture 5" descr="Figure 5 shows an enhanced packet core (EPC) non-roaming architecture &#10;and its reference points.&#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2515" cy="1428750"/>
                          </a:xfrm>
                          <a:prstGeom prst="rect">
                            <a:avLst/>
                          </a:prstGeom>
                        </pic:spPr>
                      </pic:pic>
                    </a:graphicData>
                  </a:graphic>
                </wp:inline>
              </w:drawing>
            </w:r>
          </w:p>
          <w:p w14:paraId="44BFE7F7" w14:textId="1E1B4D39" w:rsidR="00EB760E" w:rsidRPr="00101EA6" w:rsidRDefault="00EB760E" w:rsidP="00965E3B">
            <w:pPr>
              <w:pStyle w:val="FigureNoTitle"/>
              <w:rPr>
                <w:rFonts w:ascii="Times New Roman" w:hAnsi="Times New Roman"/>
                <w:sz w:val="22"/>
                <w:szCs w:val="22"/>
              </w:rPr>
            </w:pPr>
            <w:r w:rsidRPr="00101EA6">
              <w:rPr>
                <w:rFonts w:ascii="Times New Roman" w:hAnsi="Times New Roman"/>
                <w:sz w:val="22"/>
                <w:szCs w:val="22"/>
              </w:rPr>
              <w:t xml:space="preserve">Figure </w:t>
            </w:r>
            <w:r w:rsidR="00DF4BAD">
              <w:rPr>
                <w:rFonts w:ascii="Times New Roman" w:hAnsi="Times New Roman"/>
              </w:rPr>
              <w:t>II</w:t>
            </w:r>
            <w:r w:rsidR="00675C2D" w:rsidRPr="00101EA6">
              <w:rPr>
                <w:rFonts w:ascii="Times New Roman" w:hAnsi="Times New Roman"/>
                <w:sz w:val="22"/>
                <w:szCs w:val="22"/>
              </w:rPr>
              <w:t>.</w:t>
            </w:r>
            <w:r w:rsidR="007E3946" w:rsidRPr="00101EA6">
              <w:rPr>
                <w:rFonts w:ascii="Times New Roman" w:hAnsi="Times New Roman"/>
                <w:sz w:val="22"/>
                <w:szCs w:val="22"/>
              </w:rPr>
              <w:t>5</w:t>
            </w:r>
            <w:r w:rsidRPr="00101EA6">
              <w:rPr>
                <w:rFonts w:ascii="Times New Roman" w:hAnsi="Times New Roman"/>
                <w:sz w:val="22"/>
                <w:szCs w:val="22"/>
              </w:rPr>
              <w:t xml:space="preserve"> – </w:t>
            </w:r>
            <w:r w:rsidR="00F94A28" w:rsidRPr="00101EA6">
              <w:rPr>
                <w:sz w:val="22"/>
                <w:szCs w:val="22"/>
              </w:rPr>
              <w:t>Enhanced packet core</w:t>
            </w:r>
            <w:r w:rsidR="00F94A28" w:rsidRPr="00101EA6">
              <w:rPr>
                <w:rFonts w:ascii="Times New Roman" w:hAnsi="Times New Roman"/>
                <w:sz w:val="22"/>
                <w:szCs w:val="22"/>
              </w:rPr>
              <w:t xml:space="preserve"> (</w:t>
            </w:r>
            <w:r w:rsidRPr="00101EA6">
              <w:rPr>
                <w:rFonts w:ascii="Times New Roman" w:hAnsi="Times New Roman"/>
                <w:sz w:val="22"/>
                <w:szCs w:val="22"/>
              </w:rPr>
              <w:t>EPC</w:t>
            </w:r>
            <w:r w:rsidR="00F94A28" w:rsidRPr="00101EA6">
              <w:rPr>
                <w:rFonts w:ascii="Times New Roman" w:hAnsi="Times New Roman"/>
                <w:sz w:val="22"/>
                <w:szCs w:val="22"/>
              </w:rPr>
              <w:t>)</w:t>
            </w:r>
            <w:r w:rsidRPr="00101EA6">
              <w:rPr>
                <w:rFonts w:ascii="Times New Roman" w:hAnsi="Times New Roman"/>
                <w:sz w:val="22"/>
                <w:szCs w:val="22"/>
              </w:rPr>
              <w:t xml:space="preserve"> </w:t>
            </w:r>
            <w:r w:rsidR="00F94A28" w:rsidRPr="00101EA6">
              <w:rPr>
                <w:rFonts w:ascii="Times New Roman" w:hAnsi="Times New Roman"/>
                <w:sz w:val="22"/>
                <w:szCs w:val="22"/>
              </w:rPr>
              <w:t xml:space="preserve">non-roaming architecture </w:t>
            </w:r>
            <w:r w:rsidRPr="00101EA6">
              <w:rPr>
                <w:rFonts w:ascii="Times New Roman" w:hAnsi="Times New Roman"/>
                <w:sz w:val="22"/>
                <w:szCs w:val="22"/>
              </w:rPr>
              <w:t>and reference points</w:t>
            </w:r>
          </w:p>
          <w:p w14:paraId="677568C9" w14:textId="4B76FACA" w:rsidR="00EB760E" w:rsidRPr="00CE3F93" w:rsidRDefault="00965E3B" w:rsidP="00965E3B">
            <w:pPr>
              <w:pStyle w:val="Figure"/>
              <w:rPr>
                <w:rFonts w:ascii="Times New Roman" w:hAnsi="Times New Roman"/>
              </w:rPr>
            </w:pPr>
            <w:r w:rsidRPr="00CE3F93">
              <w:rPr>
                <w:noProof/>
              </w:rPr>
              <w:drawing>
                <wp:inline distT="0" distB="0" distL="0" distR="0" wp14:anchorId="2E7FE276" wp14:editId="1FBDF58F">
                  <wp:extent cx="3612515" cy="2067560"/>
                  <wp:effectExtent l="0" t="0" r="6985" b="8890"/>
                  <wp:docPr id="1620791641" name="Picture 6" descr="Figure 6 shows a UE/IMS architecture and referenc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91641" name="Picture 6" descr="Figure 6 shows a UE/IMS architecture and reference point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2515" cy="2067560"/>
                          </a:xfrm>
                          <a:prstGeom prst="rect">
                            <a:avLst/>
                          </a:prstGeom>
                        </pic:spPr>
                      </pic:pic>
                    </a:graphicData>
                  </a:graphic>
                </wp:inline>
              </w:drawing>
            </w:r>
          </w:p>
          <w:p w14:paraId="1E41D05F" w14:textId="186E3AB5" w:rsidR="00EB760E" w:rsidRPr="00CE3F93" w:rsidRDefault="00EB760E" w:rsidP="00965E3B">
            <w:pPr>
              <w:pStyle w:val="FigureNoTitle"/>
              <w:rPr>
                <w:rFonts w:ascii="Times New Roman" w:hAnsi="Times New Roman"/>
                <w:sz w:val="22"/>
                <w:szCs w:val="22"/>
              </w:rPr>
            </w:pPr>
            <w:r w:rsidRPr="00CE3F93">
              <w:rPr>
                <w:rFonts w:ascii="Times New Roman" w:hAnsi="Times New Roman"/>
                <w:sz w:val="22"/>
                <w:szCs w:val="22"/>
              </w:rPr>
              <w:t xml:space="preserve">Figure </w:t>
            </w:r>
            <w:r w:rsidR="00DF4BAD">
              <w:rPr>
                <w:rFonts w:ascii="Times New Roman" w:hAnsi="Times New Roman"/>
              </w:rPr>
              <w:t>II</w:t>
            </w:r>
            <w:r w:rsidR="00675C2D" w:rsidRPr="00CE3F93">
              <w:rPr>
                <w:rFonts w:ascii="Times New Roman" w:hAnsi="Times New Roman"/>
                <w:sz w:val="22"/>
                <w:szCs w:val="22"/>
              </w:rPr>
              <w:t>.</w:t>
            </w:r>
            <w:r w:rsidR="007E3946" w:rsidRPr="00CE3F93">
              <w:rPr>
                <w:rFonts w:ascii="Times New Roman" w:hAnsi="Times New Roman"/>
                <w:sz w:val="22"/>
                <w:szCs w:val="22"/>
              </w:rPr>
              <w:t xml:space="preserve">6 </w:t>
            </w:r>
            <w:r w:rsidRPr="00CE3F93">
              <w:rPr>
                <w:rFonts w:ascii="Times New Roman" w:hAnsi="Times New Roman"/>
                <w:sz w:val="22"/>
                <w:szCs w:val="22"/>
              </w:rPr>
              <w:t xml:space="preserve">– UE/IMS </w:t>
            </w:r>
            <w:r w:rsidR="002457C8" w:rsidRPr="00CE3F93">
              <w:rPr>
                <w:rFonts w:ascii="Times New Roman" w:hAnsi="Times New Roman"/>
                <w:sz w:val="22"/>
                <w:szCs w:val="22"/>
              </w:rPr>
              <w:t xml:space="preserve">architecture </w:t>
            </w:r>
            <w:r w:rsidRPr="00CE3F93">
              <w:rPr>
                <w:rFonts w:ascii="Times New Roman" w:hAnsi="Times New Roman"/>
                <w:sz w:val="22"/>
                <w:szCs w:val="22"/>
              </w:rPr>
              <w:t>and reference points</w:t>
            </w:r>
          </w:p>
        </w:tc>
      </w:tr>
    </w:tbl>
    <w:p w14:paraId="01B25333" w14:textId="15D3F61C" w:rsidR="006C5E61" w:rsidRPr="00CE3F93" w:rsidRDefault="006C5E61" w:rsidP="000602D1">
      <w:pPr>
        <w:pStyle w:val="Heading2"/>
      </w:pPr>
      <w:bookmarkStart w:id="75" w:name="_Toc196746853"/>
      <w:bookmarkStart w:id="76" w:name="_Toc206567787"/>
      <w:r w:rsidRPr="00CE3F93">
        <w:t xml:space="preserve">UC03: Rapid </w:t>
      </w:r>
      <w:r w:rsidR="00AB3603" w:rsidRPr="00CE3F93">
        <w:t xml:space="preserve">network </w:t>
      </w:r>
      <w:r w:rsidR="00535C86" w:rsidRPr="00CE3F93">
        <w:t>r</w:t>
      </w:r>
      <w:r w:rsidRPr="00CE3F93">
        <w:t>esource</w:t>
      </w:r>
      <w:r w:rsidR="00AB3603" w:rsidRPr="00CE3F93">
        <w:t>s</w:t>
      </w:r>
      <w:r w:rsidRPr="00CE3F93">
        <w:t xml:space="preserve"> </w:t>
      </w:r>
      <w:r w:rsidR="00535C86" w:rsidRPr="00CE3F93">
        <w:t>d</w:t>
      </w:r>
      <w:r w:rsidRPr="00CE3F93">
        <w:t xml:space="preserve">eployment for </w:t>
      </w:r>
      <w:r w:rsidR="00535C86" w:rsidRPr="00CE3F93">
        <w:t>d</w:t>
      </w:r>
      <w:r w:rsidRPr="00CE3F93">
        <w:t xml:space="preserve">isaster </w:t>
      </w:r>
      <w:r w:rsidR="00535C86" w:rsidRPr="00CE3F93">
        <w:t>s</w:t>
      </w:r>
      <w:r w:rsidRPr="00CE3F93">
        <w:t>cenarios</w:t>
      </w:r>
      <w:bookmarkEnd w:id="75"/>
      <w:bookmarkEnd w:id="76"/>
    </w:p>
    <w:tbl>
      <w:tblPr>
        <w:tblStyle w:val="TableGrid"/>
        <w:tblW w:w="10060" w:type="dxa"/>
        <w:tblLayout w:type="fixed"/>
        <w:tblLook w:val="04A0" w:firstRow="1" w:lastRow="0" w:firstColumn="1" w:lastColumn="0" w:noHBand="0" w:noVBand="1"/>
      </w:tblPr>
      <w:tblGrid>
        <w:gridCol w:w="421"/>
        <w:gridCol w:w="708"/>
        <w:gridCol w:w="2938"/>
        <w:gridCol w:w="39"/>
        <w:gridCol w:w="5954"/>
      </w:tblGrid>
      <w:tr w:rsidR="006C5E61" w:rsidRPr="00255132" w14:paraId="1D7503D2" w14:textId="77777777" w:rsidTr="00316945">
        <w:trPr>
          <w:trHeight w:val="503"/>
        </w:trPr>
        <w:tc>
          <w:tcPr>
            <w:tcW w:w="421" w:type="dxa"/>
            <w:vAlign w:val="center"/>
          </w:tcPr>
          <w:p w14:paraId="312E6C1F" w14:textId="6F0DD997" w:rsidR="006C5E61" w:rsidRPr="00CE3F93" w:rsidRDefault="008E7CCC" w:rsidP="008E7CCC">
            <w:pPr>
              <w:pStyle w:val="Tabletext"/>
              <w:rPr>
                <w:rFonts w:ascii="Times New Roman" w:hAnsi="Times New Roman"/>
                <w:b/>
                <w:bCs/>
              </w:rPr>
            </w:pPr>
            <w:r w:rsidRPr="00CE3F93">
              <w:rPr>
                <w:rFonts w:ascii="Times New Roman" w:hAnsi="Times New Roman"/>
                <w:b/>
                <w:bCs/>
              </w:rPr>
              <w:t>1</w:t>
            </w:r>
          </w:p>
        </w:tc>
        <w:tc>
          <w:tcPr>
            <w:tcW w:w="3646" w:type="dxa"/>
            <w:gridSpan w:val="2"/>
            <w:vAlign w:val="center"/>
          </w:tcPr>
          <w:p w14:paraId="5CF6BBA0" w14:textId="34DE50E9" w:rsidR="006C5E61" w:rsidRPr="00CE3F93" w:rsidRDefault="006C5E61" w:rsidP="008E7CCC">
            <w:pPr>
              <w:pStyle w:val="Tabletext"/>
              <w:rPr>
                <w:rFonts w:ascii="Times New Roman" w:hAnsi="Times New Roman"/>
                <w:b/>
                <w:bCs/>
              </w:rPr>
            </w:pPr>
            <w:r w:rsidRPr="00CE3F93">
              <w:rPr>
                <w:rFonts w:ascii="Times New Roman" w:hAnsi="Times New Roman"/>
                <w:b/>
                <w:bCs/>
              </w:rPr>
              <w:t xml:space="preserve">Use </w:t>
            </w:r>
            <w:r w:rsidR="002457C8" w:rsidRPr="00CE3F93">
              <w:rPr>
                <w:rFonts w:ascii="Times New Roman" w:hAnsi="Times New Roman"/>
                <w:b/>
                <w:bCs/>
              </w:rPr>
              <w:t>case name/title</w:t>
            </w:r>
          </w:p>
        </w:tc>
        <w:tc>
          <w:tcPr>
            <w:tcW w:w="5993" w:type="dxa"/>
            <w:gridSpan w:val="2"/>
            <w:vAlign w:val="center"/>
          </w:tcPr>
          <w:p w14:paraId="0088DC38" w14:textId="12219EB0" w:rsidR="006C5E61" w:rsidRPr="00CE3F93" w:rsidRDefault="006C5E61" w:rsidP="008E7CCC">
            <w:pPr>
              <w:pStyle w:val="Tabletext"/>
              <w:rPr>
                <w:rFonts w:ascii="Times New Roman" w:hAnsi="Times New Roman"/>
              </w:rPr>
            </w:pPr>
            <w:r w:rsidRPr="00CE3F93">
              <w:rPr>
                <w:rFonts w:ascii="Times New Roman" w:hAnsi="Times New Roman"/>
              </w:rPr>
              <w:t xml:space="preserve">Rapid </w:t>
            </w:r>
            <w:r w:rsidR="00B61684" w:rsidRPr="00CE3F93">
              <w:rPr>
                <w:rFonts w:ascii="Times New Roman" w:hAnsi="Times New Roman"/>
              </w:rPr>
              <w:t xml:space="preserve">network </w:t>
            </w:r>
            <w:r w:rsidR="008C1D2B" w:rsidRPr="00CE3F93">
              <w:rPr>
                <w:rFonts w:ascii="Times New Roman" w:hAnsi="Times New Roman"/>
              </w:rPr>
              <w:t>r</w:t>
            </w:r>
            <w:r w:rsidRPr="00CE3F93">
              <w:rPr>
                <w:rFonts w:ascii="Times New Roman" w:hAnsi="Times New Roman"/>
              </w:rPr>
              <w:t>esource</w:t>
            </w:r>
            <w:r w:rsidR="00B61684" w:rsidRPr="00CE3F93">
              <w:rPr>
                <w:rFonts w:ascii="Times New Roman" w:hAnsi="Times New Roman"/>
              </w:rPr>
              <w:t>s</w:t>
            </w:r>
            <w:r w:rsidRPr="00CE3F93">
              <w:rPr>
                <w:rFonts w:ascii="Times New Roman" w:hAnsi="Times New Roman"/>
              </w:rPr>
              <w:t xml:space="preserve"> </w:t>
            </w:r>
            <w:r w:rsidR="008C1D2B" w:rsidRPr="00CE3F93">
              <w:rPr>
                <w:rFonts w:ascii="Times New Roman" w:hAnsi="Times New Roman"/>
              </w:rPr>
              <w:t>d</w:t>
            </w:r>
            <w:r w:rsidRPr="00CE3F93">
              <w:rPr>
                <w:rFonts w:ascii="Times New Roman" w:hAnsi="Times New Roman"/>
              </w:rPr>
              <w:t xml:space="preserve">eployment for </w:t>
            </w:r>
            <w:r w:rsidR="008C1D2B" w:rsidRPr="00CE3F93">
              <w:rPr>
                <w:rFonts w:ascii="Times New Roman" w:hAnsi="Times New Roman"/>
              </w:rPr>
              <w:t>d</w:t>
            </w:r>
            <w:r w:rsidRPr="00CE3F93">
              <w:rPr>
                <w:rFonts w:ascii="Times New Roman" w:hAnsi="Times New Roman"/>
              </w:rPr>
              <w:t xml:space="preserve">isaster </w:t>
            </w:r>
            <w:r w:rsidR="008C1D2B" w:rsidRPr="00CE3F93">
              <w:rPr>
                <w:rFonts w:ascii="Times New Roman" w:hAnsi="Times New Roman"/>
              </w:rPr>
              <w:t>s</w:t>
            </w:r>
            <w:r w:rsidRPr="00CE3F93">
              <w:rPr>
                <w:rFonts w:ascii="Times New Roman" w:hAnsi="Times New Roman"/>
              </w:rPr>
              <w:t>cenarios</w:t>
            </w:r>
          </w:p>
        </w:tc>
      </w:tr>
      <w:tr w:rsidR="006C5E61" w:rsidRPr="00255132" w14:paraId="54419AD9" w14:textId="77777777" w:rsidTr="000A6C82">
        <w:trPr>
          <w:trHeight w:val="395"/>
        </w:trPr>
        <w:tc>
          <w:tcPr>
            <w:tcW w:w="421" w:type="dxa"/>
            <w:vMerge w:val="restart"/>
          </w:tcPr>
          <w:p w14:paraId="2D2060F7" w14:textId="6EF3ED50" w:rsidR="006C5E61" w:rsidRPr="00CE3F93" w:rsidRDefault="008E7CCC" w:rsidP="008E7CCC">
            <w:pPr>
              <w:pStyle w:val="Tabletext"/>
              <w:rPr>
                <w:rFonts w:ascii="Times New Roman" w:hAnsi="Times New Roman"/>
                <w:b/>
                <w:bCs/>
              </w:rPr>
            </w:pPr>
            <w:r w:rsidRPr="00CE3F93">
              <w:rPr>
                <w:rFonts w:ascii="Times New Roman" w:hAnsi="Times New Roman"/>
                <w:b/>
                <w:bCs/>
              </w:rPr>
              <w:t>2</w:t>
            </w:r>
          </w:p>
        </w:tc>
        <w:tc>
          <w:tcPr>
            <w:tcW w:w="9639" w:type="dxa"/>
            <w:gridSpan w:val="4"/>
            <w:vAlign w:val="center"/>
          </w:tcPr>
          <w:p w14:paraId="4E34A242" w14:textId="7A3D6AF5" w:rsidR="006C5E61" w:rsidRPr="00CE3F93" w:rsidRDefault="006C5E61" w:rsidP="008E7CCC">
            <w:pPr>
              <w:pStyle w:val="Tabletext"/>
              <w:rPr>
                <w:rFonts w:ascii="Times New Roman" w:hAnsi="Times New Roman"/>
                <w:b/>
                <w:bCs/>
                <w:i/>
                <w:iCs/>
              </w:rPr>
            </w:pPr>
            <w:r w:rsidRPr="00CE3F93">
              <w:rPr>
                <w:rFonts w:ascii="Times New Roman" w:hAnsi="Times New Roman"/>
                <w:b/>
                <w:bCs/>
                <w:lang w:bidi="ar-DZ"/>
              </w:rPr>
              <w:t xml:space="preserve">Use </w:t>
            </w:r>
            <w:r w:rsidR="002457C8" w:rsidRPr="00CE3F93">
              <w:rPr>
                <w:rFonts w:ascii="Times New Roman" w:hAnsi="Times New Roman"/>
                <w:b/>
                <w:bCs/>
                <w:lang w:bidi="ar-DZ"/>
              </w:rPr>
              <w:t>case short description</w:t>
            </w:r>
          </w:p>
        </w:tc>
      </w:tr>
      <w:tr w:rsidR="000A6C82" w:rsidRPr="00255132" w14:paraId="29C49169" w14:textId="77777777" w:rsidTr="0025781E">
        <w:trPr>
          <w:trHeight w:val="3823"/>
        </w:trPr>
        <w:tc>
          <w:tcPr>
            <w:tcW w:w="421" w:type="dxa"/>
            <w:vMerge/>
          </w:tcPr>
          <w:p w14:paraId="73DE6952" w14:textId="77777777" w:rsidR="006C5E61" w:rsidRPr="00255132" w:rsidRDefault="006C5E61" w:rsidP="008E7CCC">
            <w:pPr>
              <w:pStyle w:val="Tabletext"/>
              <w:rPr>
                <w:rFonts w:ascii="Times New Roman" w:hAnsi="Times New Roman"/>
              </w:rPr>
            </w:pPr>
          </w:p>
        </w:tc>
        <w:tc>
          <w:tcPr>
            <w:tcW w:w="708" w:type="dxa"/>
          </w:tcPr>
          <w:p w14:paraId="367B5D9C" w14:textId="77777777" w:rsidR="006C5E61" w:rsidRPr="00CE3F93" w:rsidRDefault="006C5E61" w:rsidP="00AE6957">
            <w:pPr>
              <w:pStyle w:val="Tabletext"/>
              <w:jc w:val="center"/>
              <w:rPr>
                <w:rFonts w:ascii="Times New Roman" w:hAnsi="Times New Roman"/>
                <w:b/>
                <w:bCs/>
                <w:lang w:bidi="ar-DZ"/>
              </w:rPr>
            </w:pPr>
            <w:r w:rsidRPr="00CE3F93">
              <w:rPr>
                <w:rFonts w:ascii="Times New Roman" w:hAnsi="Times New Roman"/>
                <w:b/>
                <w:bCs/>
                <w:lang w:bidi="ar-DZ"/>
              </w:rPr>
              <w:t>2.a</w:t>
            </w:r>
          </w:p>
        </w:tc>
        <w:tc>
          <w:tcPr>
            <w:tcW w:w="2977" w:type="dxa"/>
            <w:gridSpan w:val="2"/>
          </w:tcPr>
          <w:p w14:paraId="35C2F606" w14:textId="325A7981" w:rsidR="006C5E61" w:rsidRPr="00CE3F93" w:rsidRDefault="006C5E61" w:rsidP="008E7CCC">
            <w:pPr>
              <w:pStyle w:val="Tabletext"/>
              <w:rPr>
                <w:rFonts w:ascii="Times New Roman" w:hAnsi="Times New Roman"/>
                <w:b/>
                <w:bCs/>
                <w:lang w:bidi="ar-DZ"/>
              </w:rPr>
            </w:pPr>
            <w:r w:rsidRPr="00CE3F93">
              <w:rPr>
                <w:rFonts w:ascii="Times New Roman" w:hAnsi="Times New Roman"/>
                <w:b/>
                <w:bCs/>
                <w:lang w:bidi="ar-DZ"/>
              </w:rPr>
              <w:t xml:space="preserve">Current </w:t>
            </w:r>
            <w:r w:rsidR="00316945" w:rsidRPr="00CE3F93">
              <w:rPr>
                <w:rFonts w:ascii="Times New Roman" w:hAnsi="Times New Roman"/>
                <w:b/>
                <w:bCs/>
                <w:lang w:bidi="ar-DZ"/>
              </w:rPr>
              <w:t>p</w:t>
            </w:r>
            <w:r w:rsidRPr="00CE3F93">
              <w:rPr>
                <w:rFonts w:ascii="Times New Roman" w:hAnsi="Times New Roman"/>
                <w:b/>
                <w:bCs/>
                <w:lang w:bidi="ar-DZ"/>
              </w:rPr>
              <w:t xml:space="preserve">ractice </w:t>
            </w:r>
            <w:r w:rsidR="002457C8" w:rsidRPr="00CE3F93">
              <w:rPr>
                <w:rFonts w:ascii="Times New Roman" w:hAnsi="Times New Roman"/>
                <w:b/>
                <w:bCs/>
                <w:lang w:bidi="ar-DZ"/>
              </w:rPr>
              <w:t>in testbeds, federation, and testbeds federations</w:t>
            </w:r>
          </w:p>
        </w:tc>
        <w:tc>
          <w:tcPr>
            <w:tcW w:w="5954" w:type="dxa"/>
          </w:tcPr>
          <w:p w14:paraId="1365218B" w14:textId="1F05A9EC" w:rsidR="006C5E61" w:rsidRPr="00CE3F93" w:rsidRDefault="006C5E61" w:rsidP="008E7CCC">
            <w:pPr>
              <w:pStyle w:val="Tabletext"/>
              <w:rPr>
                <w:rFonts w:ascii="Times New Roman" w:hAnsi="Times New Roman"/>
                <w:lang w:bidi="ar-DZ"/>
              </w:rPr>
            </w:pPr>
            <w:r w:rsidRPr="00CE3F93">
              <w:rPr>
                <w:rFonts w:ascii="Times New Roman" w:hAnsi="Times New Roman"/>
                <w:lang w:bidi="ar-DZ"/>
              </w:rPr>
              <w:t xml:space="preserve">During a disaster, the fixed communication infrastructure could be destroyed or unavailable. Computing and network resources </w:t>
            </w:r>
            <w:proofErr w:type="gramStart"/>
            <w:r w:rsidRPr="00CE3F93">
              <w:rPr>
                <w:rFonts w:ascii="Times New Roman" w:hAnsi="Times New Roman"/>
                <w:lang w:bidi="ar-DZ"/>
              </w:rPr>
              <w:t>have to</w:t>
            </w:r>
            <w:proofErr w:type="gramEnd"/>
            <w:r w:rsidRPr="00CE3F93">
              <w:rPr>
                <w:rFonts w:ascii="Times New Roman" w:hAnsi="Times New Roman"/>
                <w:lang w:bidi="ar-DZ"/>
              </w:rPr>
              <w:t xml:space="preserve"> be deployed during the rescue operations for robots or </w:t>
            </w:r>
            <w:r w:rsidR="00142FDF" w:rsidRPr="00CE3F93">
              <w:t>unmanned air vehicles</w:t>
            </w:r>
            <w:r w:rsidR="00142FDF" w:rsidRPr="00255132">
              <w:rPr>
                <w:rFonts w:ascii="Times New Roman" w:hAnsi="Times New Roman"/>
                <w:lang w:bidi="ar-DZ"/>
              </w:rPr>
              <w:t xml:space="preserve"> (</w:t>
            </w:r>
            <w:r w:rsidRPr="00CE3F93">
              <w:rPr>
                <w:rFonts w:ascii="Times New Roman" w:hAnsi="Times New Roman"/>
                <w:lang w:bidi="ar-DZ"/>
              </w:rPr>
              <w:t>UAVs</w:t>
            </w:r>
            <w:r w:rsidR="00142FDF" w:rsidRPr="00255132">
              <w:rPr>
                <w:rFonts w:ascii="Times New Roman" w:hAnsi="Times New Roman"/>
                <w:lang w:bidi="ar-DZ"/>
              </w:rPr>
              <w:t>)</w:t>
            </w:r>
            <w:r w:rsidRPr="00CE3F93">
              <w:rPr>
                <w:rFonts w:ascii="Times New Roman" w:hAnsi="Times New Roman"/>
                <w:lang w:bidi="ar-DZ"/>
              </w:rPr>
              <w:t>. Furthermore, communicating devices owned by the survivors can be located through the remaining network infrastructure to rescue the</w:t>
            </w:r>
            <w:r w:rsidR="00B61684" w:rsidRPr="00CE3F93">
              <w:rPr>
                <w:rFonts w:ascii="Times New Roman" w:hAnsi="Times New Roman"/>
                <w:lang w:bidi="ar-DZ"/>
              </w:rPr>
              <w:t>m</w:t>
            </w:r>
            <w:r w:rsidRPr="00CE3F93">
              <w:rPr>
                <w:rFonts w:ascii="Times New Roman" w:hAnsi="Times New Roman"/>
                <w:lang w:bidi="ar-DZ"/>
              </w:rPr>
              <w:t xml:space="preserve">. This requires the deployment of edge services at a given place and at a given time, </w:t>
            </w:r>
            <w:proofErr w:type="gramStart"/>
            <w:r w:rsidRPr="00CE3F93">
              <w:rPr>
                <w:rFonts w:ascii="Times New Roman" w:hAnsi="Times New Roman"/>
                <w:lang w:bidi="ar-DZ"/>
              </w:rPr>
              <w:t>tak</w:t>
            </w:r>
            <w:r w:rsidR="00142FDF" w:rsidRPr="00CE3F93">
              <w:rPr>
                <w:rFonts w:ascii="Times New Roman" w:hAnsi="Times New Roman"/>
                <w:lang w:bidi="ar-DZ"/>
              </w:rPr>
              <w:t>ing</w:t>
            </w:r>
            <w:r w:rsidRPr="00CE3F93">
              <w:rPr>
                <w:rFonts w:ascii="Times New Roman" w:hAnsi="Times New Roman"/>
                <w:lang w:bidi="ar-DZ"/>
              </w:rPr>
              <w:t xml:space="preserve"> into account</w:t>
            </w:r>
            <w:proofErr w:type="gramEnd"/>
            <w:r w:rsidRPr="00CE3F93">
              <w:rPr>
                <w:rFonts w:ascii="Times New Roman" w:hAnsi="Times New Roman"/>
                <w:lang w:bidi="ar-DZ"/>
              </w:rPr>
              <w:t xml:space="preserve"> the limited number of resources such as robots. Reduction of unnecessary communication should be handled to prioritize the rescue operations. Several parameters should be calculated on the network to ensure </w:t>
            </w:r>
            <w:r w:rsidR="00142FDF" w:rsidRPr="00255132">
              <w:rPr>
                <w:rFonts w:ascii="Times New Roman" w:hAnsi="Times New Roman"/>
                <w:lang w:bidi="ar-DZ"/>
              </w:rPr>
              <w:t xml:space="preserve">the </w:t>
            </w:r>
            <w:r w:rsidRPr="00CE3F93">
              <w:rPr>
                <w:rFonts w:ascii="Times New Roman" w:hAnsi="Times New Roman"/>
                <w:lang w:bidi="ar-DZ"/>
              </w:rPr>
              <w:t>efficient deployment of all the available resources. Such parameters are for instance</w:t>
            </w:r>
            <w:r w:rsidR="00142FDF" w:rsidRPr="00CE3F93">
              <w:rPr>
                <w:rFonts w:ascii="Times New Roman" w:hAnsi="Times New Roman"/>
                <w:lang w:bidi="ar-DZ"/>
              </w:rPr>
              <w:t>,</w:t>
            </w:r>
            <w:r w:rsidRPr="00CE3F93">
              <w:rPr>
                <w:rFonts w:ascii="Times New Roman" w:hAnsi="Times New Roman"/>
                <w:lang w:bidi="ar-DZ"/>
              </w:rPr>
              <w:t xml:space="preserve"> estimation of workload in terms of quantity, time and space, the allocation of resources and the path trajectory of each robot.</w:t>
            </w:r>
          </w:p>
        </w:tc>
      </w:tr>
      <w:tr w:rsidR="000A6C82" w:rsidRPr="00255132" w14:paraId="54C5B7E2" w14:textId="77777777" w:rsidTr="0025781E">
        <w:trPr>
          <w:trHeight w:val="530"/>
        </w:trPr>
        <w:tc>
          <w:tcPr>
            <w:tcW w:w="421" w:type="dxa"/>
            <w:vMerge/>
          </w:tcPr>
          <w:p w14:paraId="750B40A8" w14:textId="77777777" w:rsidR="006C5E61" w:rsidRPr="00255132" w:rsidRDefault="006C5E61" w:rsidP="008E7CCC">
            <w:pPr>
              <w:pStyle w:val="Tabletext"/>
              <w:rPr>
                <w:rFonts w:ascii="Times New Roman" w:hAnsi="Times New Roman"/>
              </w:rPr>
            </w:pPr>
          </w:p>
        </w:tc>
        <w:tc>
          <w:tcPr>
            <w:tcW w:w="708" w:type="dxa"/>
          </w:tcPr>
          <w:p w14:paraId="4BBC733A" w14:textId="77777777" w:rsidR="006C5E61" w:rsidRPr="00CE3F93" w:rsidRDefault="006C5E61" w:rsidP="008E7CCC">
            <w:pPr>
              <w:pStyle w:val="Tabletext"/>
              <w:jc w:val="center"/>
              <w:rPr>
                <w:rFonts w:ascii="Times New Roman" w:hAnsi="Times New Roman"/>
                <w:b/>
                <w:bCs/>
                <w:lang w:bidi="ar-DZ"/>
              </w:rPr>
            </w:pPr>
            <w:r w:rsidRPr="00CE3F93">
              <w:rPr>
                <w:rFonts w:ascii="Times New Roman" w:hAnsi="Times New Roman"/>
                <w:b/>
                <w:bCs/>
                <w:lang w:bidi="ar-DZ"/>
              </w:rPr>
              <w:t>2.b</w:t>
            </w:r>
          </w:p>
        </w:tc>
        <w:tc>
          <w:tcPr>
            <w:tcW w:w="2977" w:type="dxa"/>
            <w:gridSpan w:val="2"/>
          </w:tcPr>
          <w:p w14:paraId="179D5E33" w14:textId="375476CF" w:rsidR="006C5E61" w:rsidRPr="00CE3F93" w:rsidRDefault="006C5E61" w:rsidP="008E7CCC">
            <w:pPr>
              <w:pStyle w:val="Tabletext"/>
              <w:rPr>
                <w:rFonts w:ascii="Times New Roman" w:hAnsi="Times New Roman"/>
                <w:b/>
                <w:bCs/>
                <w:lang w:bidi="ar-DZ"/>
              </w:rPr>
            </w:pPr>
            <w:r w:rsidRPr="00CE3F93">
              <w:rPr>
                <w:rFonts w:ascii="Times New Roman" w:hAnsi="Times New Roman"/>
                <w:b/>
                <w:bCs/>
                <w:lang w:bidi="ar-DZ"/>
              </w:rPr>
              <w:t xml:space="preserve">Gaps </w:t>
            </w:r>
            <w:r w:rsidR="002457C8" w:rsidRPr="00255132">
              <w:rPr>
                <w:rFonts w:ascii="Times New Roman" w:hAnsi="Times New Roman"/>
                <w:b/>
                <w:bCs/>
                <w:lang w:bidi="ar-DZ"/>
              </w:rPr>
              <w:t>and</w:t>
            </w:r>
            <w:r w:rsidRPr="00CE3F93">
              <w:rPr>
                <w:rFonts w:ascii="Times New Roman" w:hAnsi="Times New Roman"/>
                <w:b/>
                <w:bCs/>
                <w:lang w:bidi="ar-DZ"/>
              </w:rPr>
              <w:t xml:space="preserve"> </w:t>
            </w:r>
            <w:r w:rsidR="002457C8" w:rsidRPr="00CE3F93">
              <w:rPr>
                <w:rFonts w:ascii="Times New Roman" w:hAnsi="Times New Roman"/>
                <w:b/>
                <w:bCs/>
                <w:lang w:bidi="ar-DZ"/>
              </w:rPr>
              <w:t>problems solved via the use case</w:t>
            </w:r>
          </w:p>
        </w:tc>
        <w:tc>
          <w:tcPr>
            <w:tcW w:w="5954" w:type="dxa"/>
          </w:tcPr>
          <w:p w14:paraId="0B33941C" w14:textId="54E88A66" w:rsidR="006C5E61" w:rsidRPr="00CE3F93" w:rsidRDefault="006C5E61" w:rsidP="008E7CCC">
            <w:pPr>
              <w:pStyle w:val="Tabletext"/>
              <w:rPr>
                <w:rFonts w:ascii="Times New Roman" w:hAnsi="Times New Roman"/>
                <w:lang w:bidi="ar-DZ"/>
              </w:rPr>
            </w:pPr>
            <w:r w:rsidRPr="00CE3F93">
              <w:rPr>
                <w:rFonts w:ascii="Times New Roman" w:hAnsi="Times New Roman"/>
                <w:lang w:bidi="ar-DZ"/>
              </w:rPr>
              <w:t xml:space="preserve">Robot self-deployments, data routing and distributed coordination can be </w:t>
            </w:r>
            <w:r w:rsidR="00142FDF" w:rsidRPr="00255132">
              <w:rPr>
                <w:rFonts w:ascii="Times New Roman" w:hAnsi="Times New Roman"/>
                <w:lang w:bidi="ar-DZ"/>
              </w:rPr>
              <w:t>tested on</w:t>
            </w:r>
            <w:r w:rsidRPr="00CE3F93">
              <w:rPr>
                <w:rFonts w:ascii="Times New Roman" w:hAnsi="Times New Roman"/>
                <w:lang w:bidi="ar-DZ"/>
              </w:rPr>
              <w:t xml:space="preserve"> existing platforms, but there is currently a lack of edge and mobile services to </w:t>
            </w:r>
            <w:r w:rsidR="00142FDF" w:rsidRPr="00255132">
              <w:rPr>
                <w:rFonts w:ascii="Times New Roman" w:hAnsi="Times New Roman"/>
                <w:lang w:bidi="ar-DZ"/>
              </w:rPr>
              <w:t xml:space="preserve">enable </w:t>
            </w:r>
            <w:r w:rsidRPr="00CE3F93">
              <w:rPr>
                <w:rFonts w:ascii="Times New Roman" w:hAnsi="Times New Roman"/>
                <w:lang w:bidi="ar-DZ"/>
              </w:rPr>
              <w:t>a single experimentation of the whole use case.</w:t>
            </w:r>
          </w:p>
        </w:tc>
      </w:tr>
      <w:tr w:rsidR="000A6C82" w:rsidRPr="00255132" w14:paraId="281B3EA0" w14:textId="77777777" w:rsidTr="0025781E">
        <w:trPr>
          <w:trHeight w:val="620"/>
        </w:trPr>
        <w:tc>
          <w:tcPr>
            <w:tcW w:w="421" w:type="dxa"/>
            <w:vMerge/>
          </w:tcPr>
          <w:p w14:paraId="402C3E68" w14:textId="77777777" w:rsidR="006C5E61" w:rsidRPr="00255132" w:rsidRDefault="006C5E61" w:rsidP="00AA306A">
            <w:pPr>
              <w:pStyle w:val="ListParagraph"/>
              <w:numPr>
                <w:ilvl w:val="0"/>
                <w:numId w:val="15"/>
              </w:numPr>
              <w:spacing w:before="0"/>
              <w:ind w:left="244" w:hanging="270"/>
              <w:contextualSpacing w:val="0"/>
              <w:rPr>
                <w:rFonts w:ascii="Times New Roman" w:hAnsi="Times New Roman"/>
                <w:sz w:val="22"/>
                <w:szCs w:val="22"/>
              </w:rPr>
            </w:pPr>
          </w:p>
        </w:tc>
        <w:tc>
          <w:tcPr>
            <w:tcW w:w="708" w:type="dxa"/>
          </w:tcPr>
          <w:p w14:paraId="7C62E56F" w14:textId="77777777" w:rsidR="006C5E61" w:rsidRPr="00CE3F93" w:rsidRDefault="006C5E61" w:rsidP="008E7CCC">
            <w:pPr>
              <w:pStyle w:val="Tabletext"/>
              <w:jc w:val="center"/>
              <w:rPr>
                <w:rFonts w:ascii="Times New Roman" w:hAnsi="Times New Roman"/>
                <w:b/>
                <w:bCs/>
                <w:lang w:bidi="ar-DZ"/>
              </w:rPr>
            </w:pPr>
            <w:r w:rsidRPr="00CE3F93">
              <w:rPr>
                <w:rFonts w:ascii="Times New Roman" w:hAnsi="Times New Roman"/>
                <w:b/>
                <w:bCs/>
                <w:lang w:bidi="ar-DZ"/>
              </w:rPr>
              <w:t>2.c</w:t>
            </w:r>
          </w:p>
        </w:tc>
        <w:tc>
          <w:tcPr>
            <w:tcW w:w="2977" w:type="dxa"/>
            <w:gridSpan w:val="2"/>
          </w:tcPr>
          <w:p w14:paraId="7908C25D" w14:textId="59FAC507" w:rsidR="006C5E61" w:rsidRPr="00CE3F93" w:rsidRDefault="006C5E61" w:rsidP="008E7CCC">
            <w:pPr>
              <w:pStyle w:val="Tabletext"/>
              <w:rPr>
                <w:rFonts w:ascii="Times New Roman" w:hAnsi="Times New Roman"/>
                <w:lang w:bidi="ar-DZ"/>
              </w:rPr>
            </w:pPr>
            <w:r w:rsidRPr="00CE3F93">
              <w:rPr>
                <w:rFonts w:ascii="Times New Roman" w:hAnsi="Times New Roman"/>
                <w:lang w:bidi="ar-DZ"/>
              </w:rPr>
              <w:t xml:space="preserve">Rationale and </w:t>
            </w:r>
            <w:r w:rsidR="002457C8" w:rsidRPr="00CE3F93">
              <w:rPr>
                <w:rFonts w:ascii="Times New Roman" w:hAnsi="Times New Roman"/>
                <w:lang w:bidi="ar-DZ"/>
              </w:rPr>
              <w:t>objective/purpose of the use case</w:t>
            </w:r>
          </w:p>
        </w:tc>
        <w:tc>
          <w:tcPr>
            <w:tcW w:w="5954" w:type="dxa"/>
          </w:tcPr>
          <w:p w14:paraId="6015717B" w14:textId="0CFC816F" w:rsidR="006C5E61" w:rsidRPr="00CE3F93" w:rsidRDefault="006C5E61" w:rsidP="008E7CCC">
            <w:pPr>
              <w:pStyle w:val="Tabletext"/>
              <w:rPr>
                <w:rFonts w:ascii="Times New Roman" w:hAnsi="Times New Roman"/>
                <w:lang w:bidi="ar-DZ"/>
              </w:rPr>
            </w:pPr>
            <w:r w:rsidRPr="00CE3F93">
              <w:rPr>
                <w:rFonts w:ascii="Times New Roman" w:hAnsi="Times New Roman"/>
                <w:lang w:bidi="ar-DZ"/>
              </w:rPr>
              <w:t xml:space="preserve">The purpose of the use case is to measure several </w:t>
            </w:r>
            <w:r w:rsidR="00526CCE" w:rsidRPr="00255132">
              <w:t>key performance indicators</w:t>
            </w:r>
            <w:r w:rsidR="00526CCE" w:rsidRPr="00255132">
              <w:rPr>
                <w:rFonts w:ascii="Times New Roman" w:hAnsi="Times New Roman"/>
                <w:lang w:bidi="ar-DZ"/>
              </w:rPr>
              <w:t xml:space="preserve"> (</w:t>
            </w:r>
            <w:r w:rsidRPr="00CE3F93">
              <w:rPr>
                <w:rFonts w:ascii="Times New Roman" w:hAnsi="Times New Roman"/>
                <w:lang w:bidi="ar-DZ"/>
              </w:rPr>
              <w:t>KPIs</w:t>
            </w:r>
            <w:r w:rsidR="00526CCE" w:rsidRPr="00255132">
              <w:rPr>
                <w:rFonts w:ascii="Times New Roman" w:hAnsi="Times New Roman"/>
                <w:lang w:bidi="ar-DZ"/>
              </w:rPr>
              <w:t>)</w:t>
            </w:r>
            <w:r w:rsidRPr="00CE3F93">
              <w:rPr>
                <w:rFonts w:ascii="Times New Roman" w:hAnsi="Times New Roman"/>
                <w:lang w:bidi="ar-DZ"/>
              </w:rPr>
              <w:t>:</w:t>
            </w:r>
          </w:p>
          <w:p w14:paraId="31AF53BA" w14:textId="6E9F45BC" w:rsidR="006C5E61" w:rsidRPr="00CE3F93" w:rsidRDefault="008E7CCC" w:rsidP="008E7CCC">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C5E61" w:rsidRPr="00CE3F93">
              <w:rPr>
                <w:rFonts w:ascii="Times New Roman" w:hAnsi="Times New Roman"/>
                <w:lang w:bidi="ar-DZ"/>
              </w:rPr>
              <w:t xml:space="preserve">Accuracy </w:t>
            </w:r>
            <w:r w:rsidR="00526CCE" w:rsidRPr="00255132">
              <w:rPr>
                <w:rFonts w:ascii="Times New Roman" w:hAnsi="Times New Roman"/>
                <w:lang w:bidi="ar-DZ"/>
              </w:rPr>
              <w:t xml:space="preserve">in </w:t>
            </w:r>
            <w:r w:rsidR="006C5E61" w:rsidRPr="00CE3F93">
              <w:rPr>
                <w:rFonts w:ascii="Times New Roman" w:hAnsi="Times New Roman"/>
                <w:lang w:bidi="ar-DZ"/>
              </w:rPr>
              <w:t>prediction of required resources</w:t>
            </w:r>
          </w:p>
          <w:p w14:paraId="2E2BCA75" w14:textId="6F432452" w:rsidR="006C5E61" w:rsidRPr="00CE3F93" w:rsidRDefault="008E7CCC" w:rsidP="008E7CCC">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C5E61" w:rsidRPr="00CE3F93">
              <w:rPr>
                <w:rFonts w:ascii="Times New Roman" w:hAnsi="Times New Roman"/>
                <w:lang w:bidi="ar-DZ"/>
              </w:rPr>
              <w:t>Fair allocation of mobile devices</w:t>
            </w:r>
          </w:p>
          <w:p w14:paraId="6102B3B5" w14:textId="7C1F3B0E" w:rsidR="006C5E61" w:rsidRPr="00CE3F93" w:rsidRDefault="008E7CCC" w:rsidP="008E7CCC">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C5E61" w:rsidRPr="00CE3F93">
              <w:rPr>
                <w:rFonts w:ascii="Times New Roman" w:hAnsi="Times New Roman"/>
                <w:lang w:bidi="ar-DZ"/>
              </w:rPr>
              <w:t xml:space="preserve">Improvement </w:t>
            </w:r>
            <w:r w:rsidR="00526CCE" w:rsidRPr="00255132">
              <w:rPr>
                <w:rFonts w:ascii="Times New Roman" w:hAnsi="Times New Roman"/>
                <w:lang w:bidi="ar-DZ"/>
              </w:rPr>
              <w:t>i</w:t>
            </w:r>
            <w:r w:rsidR="006C5E61" w:rsidRPr="00CE3F93">
              <w:rPr>
                <w:rFonts w:ascii="Times New Roman" w:hAnsi="Times New Roman"/>
                <w:lang w:bidi="ar-DZ"/>
              </w:rPr>
              <w:t>n using mobile devices</w:t>
            </w:r>
          </w:p>
          <w:p w14:paraId="3FB5125A" w14:textId="552974CE" w:rsidR="006C5E61" w:rsidRPr="00CE3F93" w:rsidRDefault="008E7CCC" w:rsidP="008E7CCC">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C5E61" w:rsidRPr="00CE3F93">
              <w:rPr>
                <w:rFonts w:ascii="Times New Roman" w:hAnsi="Times New Roman"/>
                <w:lang w:bidi="ar-DZ"/>
              </w:rPr>
              <w:t>Time to instantiate a network in an end-to-end manner</w:t>
            </w:r>
          </w:p>
          <w:p w14:paraId="208DDA3E" w14:textId="3272F241" w:rsidR="006C5E61" w:rsidRPr="00CE3F93" w:rsidRDefault="008E7CCC" w:rsidP="008E7CCC">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C5E61" w:rsidRPr="00CE3F93">
              <w:rPr>
                <w:rFonts w:ascii="Times New Roman" w:hAnsi="Times New Roman"/>
                <w:lang w:bidi="ar-DZ"/>
              </w:rPr>
              <w:t>Time needed for processing data in real time</w:t>
            </w:r>
          </w:p>
          <w:p w14:paraId="7CFA444D" w14:textId="7EC48545" w:rsidR="006C5E61" w:rsidRPr="00CE3F93" w:rsidRDefault="008E7CCC" w:rsidP="008E7CCC">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C5E61" w:rsidRPr="00CE3F93">
              <w:rPr>
                <w:rFonts w:ascii="Times New Roman" w:hAnsi="Times New Roman"/>
                <w:lang w:bidi="ar-DZ"/>
              </w:rPr>
              <w:t>Edge-core cloud communication latency</w:t>
            </w:r>
          </w:p>
        </w:tc>
      </w:tr>
      <w:tr w:rsidR="006C5E61" w:rsidRPr="00255132" w14:paraId="446FE596" w14:textId="77777777" w:rsidTr="000A6C82">
        <w:trPr>
          <w:trHeight w:val="431"/>
        </w:trPr>
        <w:tc>
          <w:tcPr>
            <w:tcW w:w="421" w:type="dxa"/>
            <w:vMerge w:val="restart"/>
          </w:tcPr>
          <w:p w14:paraId="383E5552" w14:textId="7706050F" w:rsidR="006C5E61" w:rsidRPr="00CE3F93" w:rsidRDefault="00AA5037" w:rsidP="00AA5037">
            <w:pPr>
              <w:pStyle w:val="Tabletext"/>
              <w:rPr>
                <w:rFonts w:ascii="Times New Roman" w:hAnsi="Times New Roman"/>
                <w:b/>
                <w:bCs/>
              </w:rPr>
            </w:pPr>
            <w:r w:rsidRPr="00CE3F93">
              <w:rPr>
                <w:rFonts w:ascii="Times New Roman" w:hAnsi="Times New Roman"/>
                <w:b/>
                <w:bCs/>
              </w:rPr>
              <w:t>3</w:t>
            </w:r>
          </w:p>
        </w:tc>
        <w:tc>
          <w:tcPr>
            <w:tcW w:w="9639" w:type="dxa"/>
            <w:gridSpan w:val="4"/>
            <w:vAlign w:val="center"/>
          </w:tcPr>
          <w:p w14:paraId="4A5BF26C" w14:textId="7DBD2E0F" w:rsidR="006C5E61" w:rsidRPr="00CE3F93" w:rsidRDefault="006C5E61" w:rsidP="00AA5037">
            <w:pPr>
              <w:pStyle w:val="Tabletext"/>
              <w:rPr>
                <w:rFonts w:ascii="Times New Roman" w:hAnsi="Times New Roman"/>
                <w:b/>
                <w:bCs/>
                <w:lang w:bidi="ar-DZ"/>
              </w:rPr>
            </w:pPr>
            <w:r w:rsidRPr="00CE3F93">
              <w:rPr>
                <w:rFonts w:ascii="Times New Roman" w:hAnsi="Times New Roman"/>
                <w:b/>
                <w:bCs/>
                <w:lang w:bidi="ar-DZ"/>
              </w:rPr>
              <w:t xml:space="preserve">Use </w:t>
            </w:r>
            <w:r w:rsidR="002457C8" w:rsidRPr="00CE3F93">
              <w:rPr>
                <w:rFonts w:ascii="Times New Roman" w:hAnsi="Times New Roman"/>
                <w:b/>
                <w:bCs/>
                <w:lang w:bidi="ar-DZ"/>
              </w:rPr>
              <w:t>case high-level technical specification</w:t>
            </w:r>
          </w:p>
        </w:tc>
      </w:tr>
      <w:tr w:rsidR="000A6C82" w:rsidRPr="00255132" w14:paraId="1184E670" w14:textId="77777777" w:rsidTr="0025781E">
        <w:trPr>
          <w:trHeight w:val="440"/>
        </w:trPr>
        <w:tc>
          <w:tcPr>
            <w:tcW w:w="421" w:type="dxa"/>
            <w:vMerge/>
          </w:tcPr>
          <w:p w14:paraId="13C788DB" w14:textId="77777777" w:rsidR="006C5E61" w:rsidRPr="00255132" w:rsidRDefault="006C5E61" w:rsidP="00AA5037">
            <w:pPr>
              <w:pStyle w:val="Tabletext"/>
              <w:rPr>
                <w:rFonts w:ascii="Times New Roman" w:hAnsi="Times New Roman"/>
              </w:rPr>
            </w:pPr>
          </w:p>
        </w:tc>
        <w:tc>
          <w:tcPr>
            <w:tcW w:w="708" w:type="dxa"/>
          </w:tcPr>
          <w:p w14:paraId="68D9F978" w14:textId="77777777" w:rsidR="006C5E61" w:rsidRPr="00CE3F93" w:rsidRDefault="006C5E61" w:rsidP="00AA5037">
            <w:pPr>
              <w:pStyle w:val="Tabletext"/>
              <w:rPr>
                <w:rFonts w:ascii="Times New Roman" w:hAnsi="Times New Roman"/>
                <w:b/>
                <w:bCs/>
                <w:lang w:bidi="ar-DZ"/>
              </w:rPr>
            </w:pPr>
            <w:r w:rsidRPr="00CE3F93">
              <w:rPr>
                <w:rFonts w:ascii="Times New Roman" w:hAnsi="Times New Roman"/>
                <w:b/>
                <w:bCs/>
                <w:lang w:bidi="ar-DZ"/>
              </w:rPr>
              <w:t>3.a</w:t>
            </w:r>
          </w:p>
        </w:tc>
        <w:tc>
          <w:tcPr>
            <w:tcW w:w="2977" w:type="dxa"/>
            <w:gridSpan w:val="2"/>
          </w:tcPr>
          <w:p w14:paraId="0D446E7A" w14:textId="7E3EFDDD" w:rsidR="006C5E61" w:rsidRPr="00CE3F93" w:rsidRDefault="006C5E61" w:rsidP="00AA5037">
            <w:pPr>
              <w:pStyle w:val="Tabletext"/>
              <w:rPr>
                <w:rFonts w:ascii="Times New Roman" w:hAnsi="Times New Roman"/>
                <w:b/>
                <w:bCs/>
                <w:lang w:bidi="ar-DZ"/>
              </w:rPr>
            </w:pPr>
            <w:r w:rsidRPr="00CE3F93">
              <w:rPr>
                <w:rFonts w:ascii="Times New Roman" w:hAnsi="Times New Roman"/>
                <w:b/>
                <w:bCs/>
                <w:lang w:bidi="ar-DZ"/>
              </w:rPr>
              <w:t xml:space="preserve">Type of </w:t>
            </w:r>
            <w:r w:rsidR="002457C8" w:rsidRPr="00CE3F93">
              <w:rPr>
                <w:rFonts w:ascii="Times New Roman" w:hAnsi="Times New Roman"/>
                <w:b/>
                <w:bCs/>
                <w:lang w:bidi="ar-DZ"/>
              </w:rPr>
              <w:t>use case</w:t>
            </w:r>
          </w:p>
        </w:tc>
        <w:tc>
          <w:tcPr>
            <w:tcW w:w="5954" w:type="dxa"/>
          </w:tcPr>
          <w:p w14:paraId="154EF7CB" w14:textId="5439AA37" w:rsidR="006C5E61" w:rsidRPr="00CE3F93" w:rsidRDefault="006C5E61" w:rsidP="00AA5037">
            <w:pPr>
              <w:pStyle w:val="Tabletext"/>
              <w:rPr>
                <w:rFonts w:ascii="Times New Roman" w:hAnsi="Times New Roman"/>
                <w:lang w:bidi="ar-DZ"/>
              </w:rPr>
            </w:pPr>
            <w:r w:rsidRPr="00CE3F93">
              <w:rPr>
                <w:rFonts w:ascii="Times New Roman" w:hAnsi="Times New Roman"/>
                <w:lang w:bidi="ar-DZ"/>
              </w:rPr>
              <w:t xml:space="preserve">Creation of a complex experimentation using different testbeds </w:t>
            </w:r>
            <w:r w:rsidR="00526CCE" w:rsidRPr="00255132">
              <w:rPr>
                <w:rFonts w:ascii="Times New Roman" w:hAnsi="Times New Roman"/>
                <w:lang w:bidi="ar-DZ"/>
              </w:rPr>
              <w:t xml:space="preserve">within </w:t>
            </w:r>
            <w:r w:rsidRPr="00CE3F93">
              <w:rPr>
                <w:rFonts w:ascii="Times New Roman" w:hAnsi="Times New Roman"/>
                <w:lang w:bidi="ar-DZ"/>
              </w:rPr>
              <w:t>the research infrastructure.</w:t>
            </w:r>
          </w:p>
        </w:tc>
      </w:tr>
      <w:tr w:rsidR="000A6C82" w:rsidRPr="00255132" w14:paraId="2EB7CBDF" w14:textId="77777777" w:rsidTr="0025781E">
        <w:trPr>
          <w:trHeight w:val="629"/>
        </w:trPr>
        <w:tc>
          <w:tcPr>
            <w:tcW w:w="421" w:type="dxa"/>
            <w:vMerge/>
          </w:tcPr>
          <w:p w14:paraId="3289194D" w14:textId="77777777" w:rsidR="006C5E61" w:rsidRPr="00255132" w:rsidRDefault="006C5E61" w:rsidP="00AA5037">
            <w:pPr>
              <w:pStyle w:val="Tabletext"/>
              <w:rPr>
                <w:rFonts w:ascii="Times New Roman" w:hAnsi="Times New Roman"/>
              </w:rPr>
            </w:pPr>
          </w:p>
        </w:tc>
        <w:tc>
          <w:tcPr>
            <w:tcW w:w="708" w:type="dxa"/>
          </w:tcPr>
          <w:p w14:paraId="509C64CE" w14:textId="77777777" w:rsidR="006C5E61" w:rsidRPr="00CE3F93" w:rsidRDefault="006C5E61" w:rsidP="00AA5037">
            <w:pPr>
              <w:pStyle w:val="Tabletext"/>
              <w:rPr>
                <w:rFonts w:ascii="Times New Roman" w:hAnsi="Times New Roman"/>
                <w:b/>
                <w:bCs/>
                <w:lang w:bidi="ar-DZ"/>
              </w:rPr>
            </w:pPr>
            <w:r w:rsidRPr="00CE3F93">
              <w:rPr>
                <w:rFonts w:ascii="Times New Roman" w:hAnsi="Times New Roman"/>
                <w:b/>
                <w:bCs/>
                <w:lang w:bidi="ar-DZ"/>
              </w:rPr>
              <w:t>3.b</w:t>
            </w:r>
          </w:p>
        </w:tc>
        <w:tc>
          <w:tcPr>
            <w:tcW w:w="2977" w:type="dxa"/>
            <w:gridSpan w:val="2"/>
          </w:tcPr>
          <w:p w14:paraId="1AD417C4" w14:textId="70189654" w:rsidR="006C5E61" w:rsidRPr="00CE3F93" w:rsidRDefault="006C5E61" w:rsidP="00AA5037">
            <w:pPr>
              <w:pStyle w:val="Tabletext"/>
              <w:rPr>
                <w:rFonts w:ascii="Times New Roman" w:hAnsi="Times New Roman"/>
                <w:b/>
                <w:bCs/>
                <w:lang w:bidi="ar-DZ"/>
              </w:rPr>
            </w:pPr>
            <w:r w:rsidRPr="00CE3F93">
              <w:rPr>
                <w:rFonts w:ascii="Times New Roman" w:hAnsi="Times New Roman"/>
                <w:b/>
                <w:bCs/>
                <w:lang w:bidi="ar-DZ"/>
              </w:rPr>
              <w:t xml:space="preserve">Types of </w:t>
            </w:r>
            <w:r w:rsidR="002457C8" w:rsidRPr="00CE3F93">
              <w:rPr>
                <w:rFonts w:ascii="Times New Roman" w:hAnsi="Times New Roman"/>
                <w:b/>
                <w:bCs/>
                <w:lang w:bidi="ar-DZ"/>
              </w:rPr>
              <w:t>stakeholders, their roles, demarcations, interactions</w:t>
            </w:r>
          </w:p>
          <w:p w14:paraId="55A08761" w14:textId="4343ED73" w:rsidR="006C5E61" w:rsidRPr="00CE3F93" w:rsidRDefault="00AA5037" w:rsidP="00AA5037">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6C5E61" w:rsidRPr="00CE3F93">
              <w:rPr>
                <w:rFonts w:ascii="Times New Roman" w:hAnsi="Times New Roman"/>
                <w:lang w:bidi="ar-DZ"/>
              </w:rPr>
              <w:t xml:space="preserve">Types of </w:t>
            </w:r>
            <w:r w:rsidR="00526CCE" w:rsidRPr="00255132">
              <w:rPr>
                <w:rFonts w:ascii="Times New Roman" w:hAnsi="Times New Roman"/>
                <w:lang w:bidi="ar-DZ"/>
              </w:rPr>
              <w:t xml:space="preserve">roles </w:t>
            </w:r>
            <w:r w:rsidR="006C5E61" w:rsidRPr="00CE3F93">
              <w:rPr>
                <w:rFonts w:ascii="Times New Roman" w:hAnsi="Times New Roman"/>
                <w:lang w:bidi="ar-DZ"/>
              </w:rPr>
              <w:t>for actors within each stakeholder</w:t>
            </w:r>
          </w:p>
        </w:tc>
        <w:tc>
          <w:tcPr>
            <w:tcW w:w="5954" w:type="dxa"/>
          </w:tcPr>
          <w:p w14:paraId="0A767187" w14:textId="57CEF1AB" w:rsidR="006C5E61" w:rsidRPr="00CE3F93" w:rsidRDefault="00703DB9" w:rsidP="00AA5037">
            <w:pPr>
              <w:pStyle w:val="Tabletext"/>
              <w:rPr>
                <w:rFonts w:ascii="Times New Roman" w:hAnsi="Times New Roman"/>
                <w:lang w:bidi="ar-DZ"/>
              </w:rPr>
            </w:pPr>
            <w:r w:rsidRPr="00CE3F93">
              <w:t xml:space="preserve">Fifth </w:t>
            </w:r>
            <w:r w:rsidRPr="00255132">
              <w:t>generation</w:t>
            </w:r>
            <w:r w:rsidRPr="00255132">
              <w:rPr>
                <w:rFonts w:ascii="Times New Roman" w:hAnsi="Times New Roman"/>
                <w:lang w:bidi="ar-DZ"/>
              </w:rPr>
              <w:t xml:space="preserve"> (</w:t>
            </w:r>
            <w:r w:rsidR="006C5E61" w:rsidRPr="00CE3F93">
              <w:rPr>
                <w:rFonts w:ascii="Times New Roman" w:hAnsi="Times New Roman"/>
                <w:lang w:bidi="ar-DZ"/>
              </w:rPr>
              <w:t>5G</w:t>
            </w:r>
            <w:r w:rsidRPr="00255132">
              <w:rPr>
                <w:rFonts w:ascii="Times New Roman" w:hAnsi="Times New Roman"/>
                <w:lang w:bidi="ar-DZ"/>
              </w:rPr>
              <w:t>)</w:t>
            </w:r>
            <w:r w:rsidR="006C5E61" w:rsidRPr="00CE3F93">
              <w:rPr>
                <w:rFonts w:ascii="Times New Roman" w:hAnsi="Times New Roman"/>
                <w:lang w:bidi="ar-DZ"/>
              </w:rPr>
              <w:t xml:space="preserve"> services providers, governmental organi</w:t>
            </w:r>
            <w:r w:rsidR="004F3F02">
              <w:rPr>
                <w:rFonts w:ascii="Times New Roman" w:hAnsi="Times New Roman"/>
                <w:lang w:bidi="ar-DZ"/>
              </w:rPr>
              <w:t>z</w:t>
            </w:r>
            <w:r w:rsidR="006C5E61" w:rsidRPr="00CE3F93">
              <w:rPr>
                <w:rFonts w:ascii="Times New Roman" w:hAnsi="Times New Roman"/>
                <w:lang w:bidi="ar-DZ"/>
              </w:rPr>
              <w:t>ations, civil and military rescue services.</w:t>
            </w:r>
          </w:p>
          <w:p w14:paraId="52AF6B64" w14:textId="1FF93D14" w:rsidR="006C5E61" w:rsidRPr="00CE3F93" w:rsidRDefault="006C5E61" w:rsidP="00AA5037">
            <w:pPr>
              <w:pStyle w:val="Tabletext"/>
              <w:rPr>
                <w:rFonts w:ascii="Times New Roman" w:hAnsi="Times New Roman"/>
                <w:lang w:bidi="ar-DZ"/>
              </w:rPr>
            </w:pPr>
            <w:r w:rsidRPr="00CE3F93">
              <w:rPr>
                <w:rFonts w:ascii="Times New Roman" w:hAnsi="Times New Roman"/>
                <w:lang w:bidi="ar-DZ"/>
              </w:rPr>
              <w:t>Researchers, testbed managers.</w:t>
            </w:r>
          </w:p>
        </w:tc>
      </w:tr>
      <w:tr w:rsidR="006C5E61" w:rsidRPr="00255132" w14:paraId="51D9748C" w14:textId="77777777" w:rsidTr="000A6C82">
        <w:trPr>
          <w:trHeight w:val="386"/>
        </w:trPr>
        <w:tc>
          <w:tcPr>
            <w:tcW w:w="421" w:type="dxa"/>
            <w:vMerge/>
          </w:tcPr>
          <w:p w14:paraId="5C14FD1B" w14:textId="77777777" w:rsidR="006C5E61" w:rsidRPr="00255132" w:rsidRDefault="006C5E61" w:rsidP="00586B29">
            <w:pPr>
              <w:spacing w:before="0"/>
              <w:rPr>
                <w:rFonts w:ascii="Times New Roman" w:hAnsi="Times New Roman"/>
                <w:sz w:val="22"/>
                <w:szCs w:val="22"/>
              </w:rPr>
            </w:pPr>
          </w:p>
        </w:tc>
        <w:tc>
          <w:tcPr>
            <w:tcW w:w="708" w:type="dxa"/>
            <w:vMerge w:val="restart"/>
          </w:tcPr>
          <w:p w14:paraId="2C3EDF82" w14:textId="77777777" w:rsidR="006C5E61" w:rsidRPr="00CE3F93" w:rsidRDefault="006C5E61" w:rsidP="00042B96">
            <w:pPr>
              <w:pStyle w:val="Tabletext"/>
              <w:jc w:val="center"/>
              <w:rPr>
                <w:rFonts w:ascii="Times New Roman" w:hAnsi="Times New Roman"/>
                <w:b/>
                <w:bCs/>
                <w:lang w:bidi="ar-DZ"/>
              </w:rPr>
            </w:pPr>
            <w:r w:rsidRPr="00CE3F93">
              <w:rPr>
                <w:rFonts w:ascii="Times New Roman" w:hAnsi="Times New Roman"/>
                <w:b/>
                <w:bCs/>
                <w:lang w:bidi="ar-DZ"/>
              </w:rPr>
              <w:t>3.c</w:t>
            </w:r>
          </w:p>
        </w:tc>
        <w:tc>
          <w:tcPr>
            <w:tcW w:w="8931" w:type="dxa"/>
            <w:gridSpan w:val="3"/>
          </w:tcPr>
          <w:p w14:paraId="03114AE2" w14:textId="77777777" w:rsidR="006C5E61" w:rsidRPr="00CE3F93" w:rsidRDefault="006C5E61" w:rsidP="00042B96">
            <w:pPr>
              <w:pStyle w:val="Tabletext"/>
              <w:rPr>
                <w:rFonts w:ascii="Times New Roman" w:hAnsi="Times New Roman"/>
                <w:b/>
                <w:bCs/>
                <w:lang w:bidi="ar-DZ"/>
              </w:rPr>
            </w:pPr>
            <w:r w:rsidRPr="00CE3F93">
              <w:rPr>
                <w:rFonts w:ascii="Times New Roman" w:hAnsi="Times New Roman"/>
                <w:b/>
                <w:bCs/>
                <w:lang w:bidi="ar-DZ"/>
              </w:rPr>
              <w:t>Scope:</w:t>
            </w:r>
          </w:p>
        </w:tc>
      </w:tr>
      <w:tr w:rsidR="000A6C82" w:rsidRPr="00255132" w14:paraId="332784F9" w14:textId="77777777" w:rsidTr="0025781E">
        <w:trPr>
          <w:trHeight w:val="1053"/>
        </w:trPr>
        <w:tc>
          <w:tcPr>
            <w:tcW w:w="421" w:type="dxa"/>
            <w:vMerge/>
          </w:tcPr>
          <w:p w14:paraId="45BD7278" w14:textId="77777777" w:rsidR="006C5E61" w:rsidRPr="00255132" w:rsidRDefault="006C5E61" w:rsidP="00586B29">
            <w:pPr>
              <w:spacing w:before="0"/>
              <w:rPr>
                <w:rFonts w:ascii="Times New Roman" w:hAnsi="Times New Roman"/>
                <w:sz w:val="22"/>
                <w:szCs w:val="22"/>
              </w:rPr>
            </w:pPr>
          </w:p>
        </w:tc>
        <w:tc>
          <w:tcPr>
            <w:tcW w:w="708" w:type="dxa"/>
            <w:vMerge/>
          </w:tcPr>
          <w:p w14:paraId="0FDD2F40" w14:textId="77777777" w:rsidR="006C5E61" w:rsidRPr="00255132" w:rsidRDefault="006C5E61" w:rsidP="00042B96">
            <w:pPr>
              <w:pStyle w:val="Tabletext"/>
              <w:rPr>
                <w:rFonts w:ascii="Times New Roman" w:hAnsi="Times New Roman"/>
                <w:lang w:bidi="ar-DZ"/>
              </w:rPr>
            </w:pPr>
          </w:p>
        </w:tc>
        <w:tc>
          <w:tcPr>
            <w:tcW w:w="2977" w:type="dxa"/>
            <w:gridSpan w:val="2"/>
          </w:tcPr>
          <w:p w14:paraId="336A72EE" w14:textId="37A8FC1C" w:rsidR="006C5E61" w:rsidRPr="00CE3F93" w:rsidRDefault="00042B96" w:rsidP="00042B96">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6C5E61" w:rsidRPr="00CE3F93">
              <w:rPr>
                <w:rFonts w:ascii="Times New Roman" w:hAnsi="Times New Roman"/>
                <w:lang w:bidi="ar-DZ"/>
              </w:rPr>
              <w:t>Domain: inter</w:t>
            </w:r>
            <w:r w:rsidR="00316945" w:rsidRPr="00255132">
              <w:rPr>
                <w:rFonts w:ascii="Times New Roman" w:hAnsi="Times New Roman"/>
                <w:lang w:bidi="ar-DZ"/>
              </w:rPr>
              <w:t>-</w:t>
            </w:r>
            <w:r w:rsidR="006C5E61" w:rsidRPr="00CE3F93">
              <w:rPr>
                <w:rFonts w:ascii="Times New Roman" w:hAnsi="Times New Roman"/>
                <w:lang w:bidi="ar-DZ"/>
              </w:rPr>
              <w:t xml:space="preserve"> or intra</w:t>
            </w:r>
            <w:r w:rsidR="00316945" w:rsidRPr="00255132">
              <w:rPr>
                <w:rFonts w:ascii="Times New Roman" w:hAnsi="Times New Roman"/>
                <w:lang w:bidi="ar-DZ"/>
              </w:rPr>
              <w:t>-</w:t>
            </w:r>
            <w:r w:rsidR="006C5E61" w:rsidRPr="00CE3F93">
              <w:rPr>
                <w:rFonts w:ascii="Times New Roman" w:hAnsi="Times New Roman"/>
                <w:lang w:bidi="ar-DZ"/>
              </w:rPr>
              <w:t xml:space="preserve"> stakeholder span </w:t>
            </w:r>
            <w:r w:rsidR="00597E00" w:rsidRPr="00CE3F93">
              <w:rPr>
                <w:rFonts w:ascii="Times New Roman" w:hAnsi="Times New Roman"/>
                <w:lang w:bidi="ar-DZ"/>
              </w:rPr>
              <w:t>(</w:t>
            </w:r>
            <w:r w:rsidR="006C5E61" w:rsidRPr="00CE3F93">
              <w:rPr>
                <w:rFonts w:ascii="Times New Roman" w:hAnsi="Times New Roman"/>
                <w:lang w:bidi="ar-DZ"/>
              </w:rPr>
              <w:t>e.g.</w:t>
            </w:r>
            <w:r w:rsidR="00912435" w:rsidRPr="00CE3F93">
              <w:rPr>
                <w:rFonts w:ascii="Times New Roman" w:hAnsi="Times New Roman"/>
                <w:lang w:bidi="ar-DZ"/>
              </w:rPr>
              <w:t>,</w:t>
            </w:r>
            <w:r w:rsidR="006C5E61" w:rsidRPr="00CE3F93">
              <w:rPr>
                <w:rFonts w:ascii="Times New Roman" w:hAnsi="Times New Roman"/>
                <w:lang w:bidi="ar-DZ"/>
              </w:rPr>
              <w:t xml:space="preserve"> for a CSP stakeholder, within the same CSP/</w:t>
            </w:r>
            <w:r w:rsidR="00316945" w:rsidRPr="00255132">
              <w:rPr>
                <w:rFonts w:ascii="Times New Roman" w:hAnsi="Times New Roman"/>
                <w:lang w:bidi="ar-DZ"/>
              </w:rPr>
              <w:t xml:space="preserve">operator </w:t>
            </w:r>
            <w:r w:rsidR="006C5E61" w:rsidRPr="00CE3F93">
              <w:rPr>
                <w:rFonts w:ascii="Times New Roman" w:hAnsi="Times New Roman"/>
                <w:lang w:bidi="ar-DZ"/>
              </w:rPr>
              <w:t>or spanning multiple operators</w:t>
            </w:r>
            <w:r w:rsidR="00597E00" w:rsidRPr="00CE3F93">
              <w:rPr>
                <w:rFonts w:ascii="Times New Roman" w:hAnsi="Times New Roman"/>
                <w:lang w:bidi="ar-DZ"/>
              </w:rPr>
              <w:t>)</w:t>
            </w:r>
          </w:p>
        </w:tc>
        <w:tc>
          <w:tcPr>
            <w:tcW w:w="5954" w:type="dxa"/>
          </w:tcPr>
          <w:p w14:paraId="15C7F5A5" w14:textId="391A04A3" w:rsidR="006C5E61" w:rsidRPr="00CE3F93" w:rsidRDefault="006C5E61" w:rsidP="00042B96">
            <w:pPr>
              <w:pStyle w:val="Tabletext"/>
              <w:rPr>
                <w:rFonts w:ascii="Times New Roman" w:hAnsi="Times New Roman"/>
                <w:lang w:bidi="ar-DZ"/>
              </w:rPr>
            </w:pPr>
            <w:r w:rsidRPr="00CE3F93">
              <w:rPr>
                <w:rFonts w:ascii="Times New Roman" w:hAnsi="Times New Roman"/>
                <w:lang w:bidi="ar-DZ"/>
              </w:rPr>
              <w:t>Inter-domain, spanning multiple organi</w:t>
            </w:r>
            <w:r w:rsidR="004F3F02">
              <w:rPr>
                <w:rFonts w:ascii="Times New Roman" w:hAnsi="Times New Roman"/>
                <w:lang w:bidi="ar-DZ"/>
              </w:rPr>
              <w:t>z</w:t>
            </w:r>
            <w:r w:rsidRPr="00CE3F93">
              <w:rPr>
                <w:rFonts w:ascii="Times New Roman" w:hAnsi="Times New Roman"/>
                <w:lang w:bidi="ar-DZ"/>
              </w:rPr>
              <w:t>ations.</w:t>
            </w:r>
          </w:p>
        </w:tc>
      </w:tr>
      <w:tr w:rsidR="000A6C82" w:rsidRPr="00255132" w14:paraId="0D40627A" w14:textId="77777777" w:rsidTr="0025781E">
        <w:trPr>
          <w:trHeight w:val="3707"/>
        </w:trPr>
        <w:tc>
          <w:tcPr>
            <w:tcW w:w="421" w:type="dxa"/>
            <w:vMerge/>
          </w:tcPr>
          <w:p w14:paraId="0E25099F" w14:textId="77777777" w:rsidR="006C5E61" w:rsidRPr="00255132" w:rsidRDefault="006C5E61" w:rsidP="00586B29">
            <w:pPr>
              <w:spacing w:before="0"/>
              <w:rPr>
                <w:rFonts w:ascii="Times New Roman" w:hAnsi="Times New Roman"/>
                <w:sz w:val="22"/>
                <w:szCs w:val="22"/>
              </w:rPr>
            </w:pPr>
          </w:p>
        </w:tc>
        <w:tc>
          <w:tcPr>
            <w:tcW w:w="708" w:type="dxa"/>
            <w:vMerge/>
          </w:tcPr>
          <w:p w14:paraId="3DEEBEFA" w14:textId="77777777" w:rsidR="006C5E61" w:rsidRPr="00255132" w:rsidRDefault="006C5E61" w:rsidP="00042B96">
            <w:pPr>
              <w:pStyle w:val="Tabletext"/>
              <w:rPr>
                <w:rFonts w:ascii="Times New Roman" w:hAnsi="Times New Roman"/>
                <w:lang w:bidi="ar-DZ"/>
              </w:rPr>
            </w:pPr>
          </w:p>
        </w:tc>
        <w:tc>
          <w:tcPr>
            <w:tcW w:w="2977" w:type="dxa"/>
            <w:gridSpan w:val="2"/>
          </w:tcPr>
          <w:p w14:paraId="0B2148BA" w14:textId="68DCA1D3" w:rsidR="006C5E61" w:rsidRPr="00CE3F93" w:rsidRDefault="00042B96" w:rsidP="00042B96">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6C5E61" w:rsidRPr="00CE3F93">
              <w:rPr>
                <w:rFonts w:ascii="Times New Roman" w:hAnsi="Times New Roman"/>
                <w:lang w:bidi="ar-DZ"/>
              </w:rPr>
              <w:t>Intra-</w:t>
            </w:r>
            <w:r w:rsidR="00316945" w:rsidRPr="00CE3F93">
              <w:rPr>
                <w:rFonts w:ascii="Times New Roman" w:hAnsi="Times New Roman"/>
                <w:lang w:bidi="ar-DZ"/>
              </w:rPr>
              <w:t xml:space="preserve">stakeholder segments </w:t>
            </w:r>
            <w:r w:rsidR="006C5E61" w:rsidRPr="00CE3F93">
              <w:rPr>
                <w:rFonts w:ascii="Times New Roman" w:hAnsi="Times New Roman"/>
                <w:lang w:bidi="ar-DZ"/>
              </w:rPr>
              <w:t>(e.g.</w:t>
            </w:r>
            <w:r w:rsidR="00912435" w:rsidRPr="00CE3F93">
              <w:rPr>
                <w:rFonts w:ascii="Times New Roman" w:hAnsi="Times New Roman"/>
                <w:lang w:bidi="ar-DZ"/>
              </w:rPr>
              <w:t>,</w:t>
            </w:r>
            <w:r w:rsidR="006C5E61" w:rsidRPr="00CE3F93">
              <w:rPr>
                <w:rFonts w:ascii="Times New Roman" w:hAnsi="Times New Roman"/>
                <w:lang w:bidi="ar-DZ"/>
              </w:rPr>
              <w:t xml:space="preserve"> CSP </w:t>
            </w:r>
            <w:r w:rsidR="00316945" w:rsidRPr="00CE3F93">
              <w:rPr>
                <w:rFonts w:ascii="Times New Roman" w:hAnsi="Times New Roman"/>
                <w:lang w:bidi="ar-DZ"/>
              </w:rPr>
              <w:t>core, transport</w:t>
            </w:r>
            <w:r w:rsidR="006C5E61" w:rsidRPr="00CE3F93">
              <w:rPr>
                <w:rFonts w:ascii="Times New Roman" w:hAnsi="Times New Roman"/>
                <w:lang w:bidi="ar-DZ"/>
              </w:rPr>
              <w:t xml:space="preserve">, RAN, </w:t>
            </w:r>
            <w:r w:rsidR="00316945" w:rsidRPr="00CE3F93">
              <w:rPr>
                <w:rFonts w:ascii="Times New Roman" w:hAnsi="Times New Roman"/>
                <w:lang w:bidi="ar-DZ"/>
              </w:rPr>
              <w:t>e</w:t>
            </w:r>
            <w:r w:rsidR="006C5E61" w:rsidRPr="00CE3F93">
              <w:rPr>
                <w:rFonts w:ascii="Times New Roman" w:hAnsi="Times New Roman"/>
                <w:lang w:bidi="ar-DZ"/>
              </w:rPr>
              <w:t xml:space="preserve">dge, MEC, or </w:t>
            </w:r>
            <w:r w:rsidR="00316945" w:rsidRPr="00CE3F93">
              <w:rPr>
                <w:rFonts w:ascii="Times New Roman" w:hAnsi="Times New Roman"/>
                <w:lang w:bidi="ar-DZ"/>
              </w:rPr>
              <w:t xml:space="preserve">vendor/industry player/organization/enterprise </w:t>
            </w:r>
            <w:r w:rsidR="006C5E61" w:rsidRPr="00CE3F93">
              <w:rPr>
                <w:rFonts w:ascii="Times New Roman" w:hAnsi="Times New Roman"/>
                <w:lang w:bidi="ar-DZ"/>
              </w:rPr>
              <w:t>closed domain, local domain, private network,</w:t>
            </w:r>
            <w:r w:rsidR="00316945" w:rsidRPr="00CE3F93">
              <w:rPr>
                <w:rFonts w:ascii="Times New Roman" w:hAnsi="Times New Roman"/>
                <w:lang w:bidi="ar-DZ"/>
              </w:rPr>
              <w:t xml:space="preserve"> etc.</w:t>
            </w:r>
          </w:p>
          <w:p w14:paraId="16EFBB20" w14:textId="73390BD1" w:rsidR="006C5E61" w:rsidRPr="00CE3F93" w:rsidRDefault="00042B96" w:rsidP="00042B96">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6C5E61" w:rsidRPr="00CE3F93">
              <w:rPr>
                <w:rFonts w:ascii="Times New Roman" w:hAnsi="Times New Roman"/>
                <w:lang w:bidi="ar-DZ"/>
              </w:rPr>
              <w:t xml:space="preserve">Logistical </w:t>
            </w:r>
            <w:r w:rsidR="00316945" w:rsidRPr="00255132">
              <w:rPr>
                <w:rFonts w:ascii="Times New Roman" w:hAnsi="Times New Roman"/>
                <w:lang w:bidi="ar-DZ"/>
              </w:rPr>
              <w:t>scope</w:t>
            </w:r>
          </w:p>
          <w:p w14:paraId="05EA6CE8" w14:textId="6AB1EA97" w:rsidR="006C5E61" w:rsidRPr="00CE3F93" w:rsidRDefault="00042B96" w:rsidP="00042B96">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C5E61" w:rsidRPr="00CE3F93">
              <w:rPr>
                <w:rFonts w:ascii="Times New Roman" w:hAnsi="Times New Roman"/>
                <w:lang w:bidi="ar-DZ"/>
              </w:rPr>
              <w:t>Location: (countries, states, locations, sites)</w:t>
            </w:r>
          </w:p>
          <w:p w14:paraId="0D60AF31" w14:textId="57C49638" w:rsidR="006C5E61" w:rsidRPr="00CE3F93" w:rsidRDefault="00042B96" w:rsidP="00042B96">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C5E61" w:rsidRPr="00CE3F93">
              <w:rPr>
                <w:rFonts w:ascii="Times New Roman" w:hAnsi="Times New Roman"/>
                <w:lang w:bidi="ar-DZ"/>
              </w:rPr>
              <w:t xml:space="preserve">Time: time constraints </w:t>
            </w:r>
            <w:r w:rsidR="00316945" w:rsidRPr="00255132">
              <w:rPr>
                <w:rFonts w:ascii="Times New Roman" w:hAnsi="Times New Roman"/>
                <w:lang w:bidi="ar-DZ"/>
              </w:rPr>
              <w:t xml:space="preserve">and </w:t>
            </w:r>
            <w:r w:rsidR="006C5E61" w:rsidRPr="00CE3F93">
              <w:rPr>
                <w:rFonts w:ascii="Times New Roman" w:hAnsi="Times New Roman"/>
                <w:lang w:bidi="ar-DZ"/>
              </w:rPr>
              <w:t xml:space="preserve">windows (when known and where applicable) for </w:t>
            </w:r>
            <w:r w:rsidR="0017268D" w:rsidRPr="00CE3F93">
              <w:rPr>
                <w:rFonts w:ascii="Times New Roman" w:hAnsi="Times New Roman"/>
                <w:lang w:bidi="ar-DZ"/>
              </w:rPr>
              <w:t>the f</w:t>
            </w:r>
            <w:r w:rsidR="006C5E61" w:rsidRPr="00CE3F93">
              <w:rPr>
                <w:rFonts w:ascii="Times New Roman" w:hAnsi="Times New Roman"/>
                <w:lang w:bidi="ar-DZ"/>
              </w:rPr>
              <w:t>ederation of specific assets (per asset/asset group)</w:t>
            </w:r>
          </w:p>
        </w:tc>
        <w:tc>
          <w:tcPr>
            <w:tcW w:w="5954" w:type="dxa"/>
          </w:tcPr>
          <w:p w14:paraId="35E1F608" w14:textId="3630C10D" w:rsidR="006C5E61" w:rsidRPr="00CE3F93" w:rsidRDefault="006C5E61" w:rsidP="00042B96">
            <w:pPr>
              <w:pStyle w:val="Tabletext"/>
              <w:rPr>
                <w:rFonts w:ascii="Times New Roman" w:hAnsi="Times New Roman"/>
                <w:lang w:bidi="ar-DZ"/>
              </w:rPr>
            </w:pPr>
            <w:r w:rsidRPr="00CE3F93">
              <w:rPr>
                <w:rFonts w:ascii="Times New Roman" w:hAnsi="Times New Roman"/>
                <w:lang w:bidi="ar-DZ"/>
              </w:rPr>
              <w:t>Multiple organi</w:t>
            </w:r>
            <w:r w:rsidR="004F3F02">
              <w:rPr>
                <w:rFonts w:ascii="Times New Roman" w:hAnsi="Times New Roman"/>
                <w:lang w:bidi="ar-DZ"/>
              </w:rPr>
              <w:t>z</w:t>
            </w:r>
            <w:r w:rsidRPr="00CE3F93">
              <w:rPr>
                <w:rFonts w:ascii="Times New Roman" w:hAnsi="Times New Roman"/>
                <w:lang w:bidi="ar-DZ"/>
              </w:rPr>
              <w:t>ations can be involved in the different segments of the infrastructure network</w:t>
            </w:r>
            <w:r w:rsidR="00316945" w:rsidRPr="00CE3F93">
              <w:rPr>
                <w:rFonts w:ascii="Times New Roman" w:hAnsi="Times New Roman"/>
                <w:lang w:bidi="ar-DZ"/>
              </w:rPr>
              <w:t>,</w:t>
            </w:r>
            <w:r w:rsidR="00316945" w:rsidRPr="00255132">
              <w:rPr>
                <w:rFonts w:ascii="Times New Roman" w:hAnsi="Times New Roman"/>
                <w:lang w:bidi="ar-DZ"/>
              </w:rPr>
              <w:t xml:space="preserve"> w</w:t>
            </w:r>
            <w:r w:rsidR="007F7623" w:rsidRPr="00CE3F93">
              <w:rPr>
                <w:rFonts w:ascii="Times New Roman" w:hAnsi="Times New Roman"/>
                <w:lang w:bidi="ar-DZ"/>
              </w:rPr>
              <w:t>orldwide</w:t>
            </w:r>
            <w:r w:rsidR="00316945" w:rsidRPr="00255132">
              <w:rPr>
                <w:rFonts w:ascii="Times New Roman" w:hAnsi="Times New Roman"/>
                <w:lang w:bidi="ar-DZ"/>
              </w:rPr>
              <w:t xml:space="preserve"> and</w:t>
            </w:r>
            <w:r w:rsidRPr="00CE3F93">
              <w:rPr>
                <w:rFonts w:ascii="Times New Roman" w:hAnsi="Times New Roman"/>
                <w:lang w:bidi="ar-DZ"/>
              </w:rPr>
              <w:t xml:space="preserve"> in different locations.</w:t>
            </w:r>
          </w:p>
          <w:p w14:paraId="727BAA47" w14:textId="348EA8E6" w:rsidR="006C5E61" w:rsidRPr="00CE3F93" w:rsidRDefault="00316945" w:rsidP="00042B96">
            <w:pPr>
              <w:pStyle w:val="Tabletext"/>
              <w:rPr>
                <w:rFonts w:ascii="Times New Roman" w:hAnsi="Times New Roman"/>
                <w:lang w:bidi="ar-DZ"/>
              </w:rPr>
            </w:pPr>
            <w:r w:rsidRPr="00255132">
              <w:rPr>
                <w:rFonts w:ascii="Times New Roman" w:hAnsi="Times New Roman"/>
                <w:lang w:bidi="ar-DZ"/>
              </w:rPr>
              <w:t>T</w:t>
            </w:r>
            <w:r w:rsidR="006C5E61" w:rsidRPr="00CE3F93">
              <w:rPr>
                <w:rFonts w:ascii="Times New Roman" w:hAnsi="Times New Roman"/>
                <w:lang w:bidi="ar-DZ"/>
              </w:rPr>
              <w:t>ime play</w:t>
            </w:r>
            <w:r w:rsidRPr="00255132">
              <w:rPr>
                <w:rFonts w:ascii="Times New Roman" w:hAnsi="Times New Roman"/>
                <w:lang w:bidi="ar-DZ"/>
              </w:rPr>
              <w:t>s</w:t>
            </w:r>
            <w:r w:rsidR="006C5E61" w:rsidRPr="00CE3F93">
              <w:rPr>
                <w:rFonts w:ascii="Times New Roman" w:hAnsi="Times New Roman"/>
                <w:lang w:bidi="ar-DZ"/>
              </w:rPr>
              <w:t xml:space="preserve"> a crucial role in this use case.</w:t>
            </w:r>
          </w:p>
        </w:tc>
      </w:tr>
      <w:tr w:rsidR="006C5E61" w:rsidRPr="00255132" w14:paraId="5248B833" w14:textId="77777777" w:rsidTr="000A6C82">
        <w:trPr>
          <w:trHeight w:val="431"/>
        </w:trPr>
        <w:tc>
          <w:tcPr>
            <w:tcW w:w="421" w:type="dxa"/>
            <w:vMerge w:val="restart"/>
          </w:tcPr>
          <w:p w14:paraId="7A0E9F62" w14:textId="50D16779" w:rsidR="006C5E61" w:rsidRPr="00CE3F93" w:rsidRDefault="00551698" w:rsidP="00AE6957">
            <w:pPr>
              <w:pStyle w:val="Tabletext"/>
              <w:pageBreakBefore/>
              <w:jc w:val="center"/>
              <w:rPr>
                <w:rFonts w:ascii="Times New Roman" w:hAnsi="Times New Roman"/>
                <w:b/>
                <w:bCs/>
              </w:rPr>
            </w:pPr>
            <w:r w:rsidRPr="00CE3F93">
              <w:rPr>
                <w:rFonts w:ascii="Times New Roman" w:hAnsi="Times New Roman"/>
                <w:b/>
                <w:bCs/>
              </w:rPr>
              <w:lastRenderedPageBreak/>
              <w:t>4</w:t>
            </w:r>
          </w:p>
        </w:tc>
        <w:tc>
          <w:tcPr>
            <w:tcW w:w="9639" w:type="dxa"/>
            <w:gridSpan w:val="4"/>
            <w:vAlign w:val="center"/>
          </w:tcPr>
          <w:p w14:paraId="1E05743B" w14:textId="00938B53" w:rsidR="006C5E61" w:rsidRPr="00CE3F93" w:rsidRDefault="006C5E61" w:rsidP="00AE6957">
            <w:pPr>
              <w:pStyle w:val="Tabletext"/>
              <w:pageBreakBefore/>
              <w:rPr>
                <w:rFonts w:ascii="Times New Roman" w:hAnsi="Times New Roman"/>
                <w:lang w:bidi="ar-DZ"/>
              </w:rPr>
            </w:pPr>
            <w:r w:rsidRPr="00CE3F93">
              <w:rPr>
                <w:rFonts w:ascii="Times New Roman" w:hAnsi="Times New Roman"/>
                <w:b/>
                <w:bCs/>
                <w:lang w:bidi="ar-DZ"/>
              </w:rPr>
              <w:t xml:space="preserve">Involved </w:t>
            </w:r>
            <w:r w:rsidR="002457C8" w:rsidRPr="00CE3F93">
              <w:rPr>
                <w:rFonts w:ascii="Times New Roman" w:hAnsi="Times New Roman"/>
                <w:b/>
                <w:bCs/>
                <w:lang w:bidi="ar-DZ"/>
              </w:rPr>
              <w:t>testbeds specifications</w:t>
            </w:r>
          </w:p>
        </w:tc>
      </w:tr>
      <w:tr w:rsidR="000A6C82" w:rsidRPr="00255132" w14:paraId="07FF671D" w14:textId="77777777" w:rsidTr="0025781E">
        <w:trPr>
          <w:trHeight w:val="440"/>
        </w:trPr>
        <w:tc>
          <w:tcPr>
            <w:tcW w:w="421" w:type="dxa"/>
            <w:vMerge/>
          </w:tcPr>
          <w:p w14:paraId="4ACF6248" w14:textId="77777777" w:rsidR="006C5E61" w:rsidRPr="00255132" w:rsidRDefault="006C5E61" w:rsidP="00551698">
            <w:pPr>
              <w:pStyle w:val="Tabletext"/>
              <w:rPr>
                <w:rFonts w:ascii="Times New Roman" w:hAnsi="Times New Roman"/>
              </w:rPr>
            </w:pPr>
          </w:p>
        </w:tc>
        <w:tc>
          <w:tcPr>
            <w:tcW w:w="708" w:type="dxa"/>
          </w:tcPr>
          <w:p w14:paraId="10FA3143" w14:textId="77777777" w:rsidR="006C5E61" w:rsidRPr="00CE3F93" w:rsidRDefault="006C5E61" w:rsidP="00551698">
            <w:pPr>
              <w:pStyle w:val="Tabletext"/>
              <w:jc w:val="center"/>
              <w:rPr>
                <w:rFonts w:ascii="Times New Roman" w:hAnsi="Times New Roman"/>
                <w:b/>
                <w:bCs/>
              </w:rPr>
            </w:pPr>
            <w:r w:rsidRPr="00CE3F93">
              <w:rPr>
                <w:rFonts w:ascii="Times New Roman" w:hAnsi="Times New Roman"/>
                <w:b/>
                <w:bCs/>
              </w:rPr>
              <w:t>4.a</w:t>
            </w:r>
          </w:p>
        </w:tc>
        <w:tc>
          <w:tcPr>
            <w:tcW w:w="2977" w:type="dxa"/>
            <w:gridSpan w:val="2"/>
          </w:tcPr>
          <w:p w14:paraId="6940874B" w14:textId="34F72235" w:rsidR="006C5E61" w:rsidRPr="00CE3F93" w:rsidRDefault="006C5E61" w:rsidP="00551698">
            <w:pPr>
              <w:pStyle w:val="Tabletext"/>
              <w:rPr>
                <w:rFonts w:ascii="Times New Roman" w:hAnsi="Times New Roman"/>
                <w:b/>
                <w:bCs/>
              </w:rPr>
            </w:pPr>
            <w:r w:rsidRPr="00CE3F93">
              <w:rPr>
                <w:rFonts w:ascii="Times New Roman" w:hAnsi="Times New Roman"/>
                <w:b/>
                <w:bCs/>
              </w:rPr>
              <w:t xml:space="preserve">Testbed </w:t>
            </w:r>
            <w:r w:rsidR="002457C8" w:rsidRPr="00CE3F93">
              <w:rPr>
                <w:rFonts w:ascii="Times New Roman" w:hAnsi="Times New Roman"/>
                <w:b/>
                <w:bCs/>
              </w:rPr>
              <w:t>type</w:t>
            </w:r>
          </w:p>
        </w:tc>
        <w:tc>
          <w:tcPr>
            <w:tcW w:w="5954" w:type="dxa"/>
          </w:tcPr>
          <w:p w14:paraId="6B932BAC" w14:textId="77777777" w:rsidR="006C5E61" w:rsidRPr="00CE3F93" w:rsidRDefault="006C5E61" w:rsidP="00551698">
            <w:pPr>
              <w:pStyle w:val="Tabletext"/>
              <w:rPr>
                <w:rFonts w:ascii="Times New Roman" w:hAnsi="Times New Roman"/>
              </w:rPr>
            </w:pPr>
            <w:r w:rsidRPr="00CE3F93">
              <w:rPr>
                <w:rFonts w:ascii="Times New Roman" w:hAnsi="Times New Roman"/>
              </w:rPr>
              <w:t>Public and global 5G networks, edge, RAN and MEC.</w:t>
            </w:r>
          </w:p>
        </w:tc>
      </w:tr>
      <w:tr w:rsidR="000A6C82" w:rsidRPr="00255132" w14:paraId="44C25FA9" w14:textId="77777777" w:rsidTr="0025781E">
        <w:trPr>
          <w:trHeight w:val="2600"/>
        </w:trPr>
        <w:tc>
          <w:tcPr>
            <w:tcW w:w="421" w:type="dxa"/>
            <w:vMerge/>
          </w:tcPr>
          <w:p w14:paraId="6C23804D" w14:textId="77777777" w:rsidR="006C5E61" w:rsidRPr="00255132" w:rsidRDefault="006C5E61" w:rsidP="00551698">
            <w:pPr>
              <w:pStyle w:val="Tabletext"/>
              <w:rPr>
                <w:rFonts w:ascii="Times New Roman" w:hAnsi="Times New Roman"/>
              </w:rPr>
            </w:pPr>
          </w:p>
        </w:tc>
        <w:tc>
          <w:tcPr>
            <w:tcW w:w="708" w:type="dxa"/>
          </w:tcPr>
          <w:p w14:paraId="28FDEFBA" w14:textId="77777777" w:rsidR="006C5E61" w:rsidRPr="00CE3F93" w:rsidRDefault="006C5E61" w:rsidP="00551698">
            <w:pPr>
              <w:pStyle w:val="Tabletext"/>
              <w:jc w:val="center"/>
              <w:rPr>
                <w:rFonts w:ascii="Times New Roman" w:hAnsi="Times New Roman"/>
                <w:b/>
                <w:bCs/>
              </w:rPr>
            </w:pPr>
            <w:r w:rsidRPr="00CE3F93">
              <w:rPr>
                <w:rFonts w:ascii="Times New Roman" w:hAnsi="Times New Roman"/>
                <w:b/>
                <w:bCs/>
              </w:rPr>
              <w:t>4.b</w:t>
            </w:r>
          </w:p>
        </w:tc>
        <w:tc>
          <w:tcPr>
            <w:tcW w:w="2977" w:type="dxa"/>
            <w:gridSpan w:val="2"/>
          </w:tcPr>
          <w:p w14:paraId="30E27FD3" w14:textId="77777777" w:rsidR="006C5E61" w:rsidRPr="00CE3F93" w:rsidRDefault="006C5E61" w:rsidP="00551698">
            <w:pPr>
              <w:pStyle w:val="Tabletext"/>
              <w:rPr>
                <w:rFonts w:ascii="Times New Roman" w:hAnsi="Times New Roman"/>
                <w:b/>
                <w:bCs/>
              </w:rPr>
            </w:pPr>
            <w:r w:rsidRPr="00CE3F93">
              <w:rPr>
                <w:rFonts w:ascii="Times New Roman" w:hAnsi="Times New Roman"/>
                <w:b/>
                <w:bCs/>
              </w:rPr>
              <w:t>APIs requirements for Testbed Federations (if known)</w:t>
            </w:r>
          </w:p>
          <w:p w14:paraId="7C4E7F8A" w14:textId="7B8D627E" w:rsidR="006C5E61" w:rsidRPr="00CE3F93" w:rsidRDefault="006C5E61" w:rsidP="00551698">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316945" w:rsidRPr="00255132">
              <w:rPr>
                <w:rFonts w:ascii="Times New Roman" w:hAnsi="Times New Roman"/>
                <w:i/>
                <w:iCs/>
              </w:rPr>
              <w:t xml:space="preserve">It is necessary </w:t>
            </w:r>
            <w:r w:rsidRPr="00CE3F93">
              <w:rPr>
                <w:rFonts w:ascii="Times New Roman" w:hAnsi="Times New Roman"/>
                <w:i/>
                <w:iCs/>
              </w:rPr>
              <w:t xml:space="preserve">to differentiate between internal </w:t>
            </w:r>
            <w:r w:rsidR="00316945" w:rsidRPr="00255132">
              <w:rPr>
                <w:rFonts w:ascii="Times New Roman" w:hAnsi="Times New Roman"/>
                <w:i/>
                <w:iCs/>
              </w:rPr>
              <w:t>and third-</w:t>
            </w:r>
            <w:r w:rsidRPr="00CE3F93">
              <w:rPr>
                <w:rFonts w:ascii="Times New Roman" w:hAnsi="Times New Roman"/>
                <w:i/>
                <w:iCs/>
              </w:rPr>
              <w:t xml:space="preserve">party (within </w:t>
            </w:r>
            <w:r w:rsidR="00316945" w:rsidRPr="00255132">
              <w:rPr>
                <w:rFonts w:ascii="Times New Roman" w:hAnsi="Times New Roman"/>
                <w:i/>
                <w:iCs/>
              </w:rPr>
              <w:t xml:space="preserve">the </w:t>
            </w:r>
            <w:r w:rsidRPr="00CE3F93">
              <w:rPr>
                <w:rFonts w:ascii="Times New Roman" w:hAnsi="Times New Roman"/>
                <w:i/>
                <w:iCs/>
              </w:rPr>
              <w:t>same ecosystem or value chain)</w:t>
            </w:r>
            <w:r w:rsidR="00316945" w:rsidRPr="00255132">
              <w:rPr>
                <w:rFonts w:ascii="Times New Roman" w:hAnsi="Times New Roman"/>
                <w:i/>
                <w:iCs/>
              </w:rPr>
              <w:t>. I</w:t>
            </w:r>
            <w:r w:rsidRPr="00CE3F93">
              <w:rPr>
                <w:rFonts w:ascii="Times New Roman" w:hAnsi="Times New Roman"/>
                <w:i/>
                <w:iCs/>
              </w:rPr>
              <w:t xml:space="preserve">nternal </w:t>
            </w:r>
            <w:r w:rsidR="00316945" w:rsidRPr="00255132">
              <w:rPr>
                <w:rFonts w:ascii="Times New Roman" w:hAnsi="Times New Roman"/>
                <w:i/>
                <w:iCs/>
              </w:rPr>
              <w:t xml:space="preserve">and </w:t>
            </w:r>
            <w:r w:rsidRPr="00CE3F93">
              <w:rPr>
                <w:rFonts w:ascii="Times New Roman" w:hAnsi="Times New Roman"/>
                <w:i/>
                <w:iCs/>
              </w:rPr>
              <w:t xml:space="preserve">external APIs have different implementation and design requirements regarding security, rights, certification, interfaces, etc. </w:t>
            </w:r>
          </w:p>
        </w:tc>
        <w:tc>
          <w:tcPr>
            <w:tcW w:w="5954" w:type="dxa"/>
          </w:tcPr>
          <w:p w14:paraId="6A7FD2AE" w14:textId="4146A3AC" w:rsidR="006C5E61" w:rsidRPr="00CE3F93" w:rsidRDefault="006C5E61" w:rsidP="0097590E">
            <w:pPr>
              <w:pStyle w:val="Tabletext"/>
              <w:rPr>
                <w:rFonts w:ascii="Times New Roman" w:hAnsi="Times New Roman"/>
              </w:rPr>
            </w:pPr>
            <w:r w:rsidRPr="00CE3F93">
              <w:rPr>
                <w:rFonts w:ascii="Times New Roman" w:hAnsi="Times New Roman"/>
              </w:rPr>
              <w:t xml:space="preserve">APIs for the </w:t>
            </w:r>
            <w:r w:rsidR="0097590E" w:rsidRPr="00CE3F93">
              <w:rPr>
                <w:rFonts w:ascii="Times New Roman" w:hAnsi="Times New Roman"/>
                <w:sz w:val="24"/>
                <w:szCs w:val="24"/>
              </w:rPr>
              <w:t>"</w:t>
            </w:r>
            <w:r w:rsidR="00316945" w:rsidRPr="00CE3F93">
              <w:rPr>
                <w:rFonts w:ascii="Times New Roman" w:hAnsi="Times New Roman"/>
              </w:rPr>
              <w:t>testbeds federation</w:t>
            </w:r>
            <w:r w:rsidR="0097590E" w:rsidRPr="00CE3F93">
              <w:rPr>
                <w:rFonts w:ascii="Times New Roman" w:hAnsi="Times New Roman"/>
                <w:sz w:val="24"/>
                <w:szCs w:val="24"/>
              </w:rPr>
              <w:t>"</w:t>
            </w:r>
            <w:r w:rsidRPr="00CE3F93">
              <w:rPr>
                <w:rFonts w:ascii="Times New Roman" w:hAnsi="Times New Roman"/>
              </w:rPr>
              <w:t xml:space="preserve"> would need to be developed and implemented as outlined in </w:t>
            </w:r>
            <w:r w:rsidR="00597E00" w:rsidRPr="00CE3F93">
              <w:rPr>
                <w:rFonts w:ascii="Times New Roman" w:hAnsi="Times New Roman"/>
              </w:rPr>
              <w:t>[</w:t>
            </w:r>
            <w:r w:rsidR="00BA5DED" w:rsidRPr="00CE3F93">
              <w:rPr>
                <w:rFonts w:ascii="Times New Roman" w:hAnsi="Times New Roman"/>
              </w:rPr>
              <w:t>ITU</w:t>
            </w:r>
            <w:r w:rsidR="0097590E" w:rsidRPr="00CE3F93">
              <w:rPr>
                <w:rFonts w:ascii="Times New Roman" w:hAnsi="Times New Roman"/>
              </w:rPr>
              <w:noBreakHyphen/>
            </w:r>
            <w:r w:rsidR="00BA5DED" w:rsidRPr="00CE3F93">
              <w:rPr>
                <w:rFonts w:ascii="Times New Roman" w:hAnsi="Times New Roman"/>
              </w:rPr>
              <w:t>T</w:t>
            </w:r>
            <w:r w:rsidR="0097590E" w:rsidRPr="00CE3F93">
              <w:rPr>
                <w:rFonts w:ascii="Times New Roman" w:hAnsi="Times New Roman"/>
              </w:rPr>
              <w:t> </w:t>
            </w:r>
            <w:r w:rsidR="00BA5DED" w:rsidRPr="00CE3F93">
              <w:rPr>
                <w:rFonts w:ascii="Times New Roman" w:hAnsi="Times New Roman"/>
              </w:rPr>
              <w:t>Q.4068</w:t>
            </w:r>
            <w:r w:rsidR="00597E00" w:rsidRPr="00CE3F93">
              <w:rPr>
                <w:rFonts w:ascii="Times New Roman" w:hAnsi="Times New Roman"/>
              </w:rPr>
              <w:t>]</w:t>
            </w:r>
            <w:r w:rsidR="00316945" w:rsidRPr="00255132">
              <w:rPr>
                <w:rFonts w:ascii="Times New Roman" w:hAnsi="Times New Roman"/>
              </w:rPr>
              <w:t>.</w:t>
            </w:r>
          </w:p>
        </w:tc>
      </w:tr>
      <w:tr w:rsidR="000A6C82" w:rsidRPr="00255132" w14:paraId="1434A03A" w14:textId="77777777" w:rsidTr="0025781E">
        <w:trPr>
          <w:trHeight w:val="512"/>
        </w:trPr>
        <w:tc>
          <w:tcPr>
            <w:tcW w:w="421" w:type="dxa"/>
            <w:vMerge/>
          </w:tcPr>
          <w:p w14:paraId="6FDCB94C" w14:textId="77777777" w:rsidR="006C5E61" w:rsidRPr="00255132" w:rsidRDefault="006C5E61" w:rsidP="00551698">
            <w:pPr>
              <w:pStyle w:val="Tabletext"/>
              <w:rPr>
                <w:rFonts w:ascii="Times New Roman" w:hAnsi="Times New Roman"/>
              </w:rPr>
            </w:pPr>
          </w:p>
        </w:tc>
        <w:tc>
          <w:tcPr>
            <w:tcW w:w="708" w:type="dxa"/>
          </w:tcPr>
          <w:p w14:paraId="01BD8FD3" w14:textId="77777777" w:rsidR="006C5E61" w:rsidRPr="00CE3F93" w:rsidRDefault="006C5E61" w:rsidP="00551698">
            <w:pPr>
              <w:pStyle w:val="Tabletext"/>
              <w:jc w:val="center"/>
              <w:rPr>
                <w:rFonts w:ascii="Times New Roman" w:hAnsi="Times New Roman"/>
                <w:b/>
                <w:bCs/>
              </w:rPr>
            </w:pPr>
            <w:r w:rsidRPr="00CE3F93">
              <w:rPr>
                <w:rFonts w:ascii="Times New Roman" w:hAnsi="Times New Roman"/>
                <w:b/>
                <w:bCs/>
              </w:rPr>
              <w:t>4.c</w:t>
            </w:r>
          </w:p>
        </w:tc>
        <w:tc>
          <w:tcPr>
            <w:tcW w:w="2977" w:type="dxa"/>
            <w:gridSpan w:val="2"/>
          </w:tcPr>
          <w:p w14:paraId="604344D4" w14:textId="4E01C6C4" w:rsidR="006C5E61" w:rsidRPr="00CE3F93" w:rsidRDefault="006C5E61" w:rsidP="00551698">
            <w:pPr>
              <w:pStyle w:val="Tabletext"/>
              <w:rPr>
                <w:rFonts w:ascii="Times New Roman" w:hAnsi="Times New Roman"/>
                <w:b/>
                <w:bCs/>
              </w:rPr>
            </w:pPr>
            <w:r w:rsidRPr="00CE3F93">
              <w:rPr>
                <w:rFonts w:ascii="Times New Roman" w:hAnsi="Times New Roman"/>
                <w:b/>
                <w:bCs/>
              </w:rPr>
              <w:t xml:space="preserve">Reference </w:t>
            </w:r>
            <w:r w:rsidR="00316945" w:rsidRPr="00255132">
              <w:rPr>
                <w:rFonts w:ascii="Times New Roman" w:hAnsi="Times New Roman"/>
                <w:b/>
                <w:bCs/>
              </w:rPr>
              <w:t>points</w:t>
            </w:r>
          </w:p>
        </w:tc>
        <w:tc>
          <w:tcPr>
            <w:tcW w:w="5954" w:type="dxa"/>
          </w:tcPr>
          <w:p w14:paraId="0FB4552F" w14:textId="307D91EA" w:rsidR="006C5E61" w:rsidRPr="00CE3F93" w:rsidRDefault="006C5E61" w:rsidP="00551698">
            <w:pPr>
              <w:pStyle w:val="Tabletext"/>
              <w:rPr>
                <w:rFonts w:ascii="Times New Roman" w:hAnsi="Times New Roman"/>
              </w:rPr>
            </w:pPr>
            <w:r w:rsidRPr="00CE3F93">
              <w:rPr>
                <w:rFonts w:ascii="Times New Roman" w:hAnsi="Times New Roman"/>
              </w:rPr>
              <w:t xml:space="preserve">The relevant reference points that would need to be implemented should be those specified in </w:t>
            </w:r>
            <w:r w:rsidR="00597E00" w:rsidRPr="00CE3F93">
              <w:rPr>
                <w:rFonts w:ascii="Times New Roman" w:hAnsi="Times New Roman"/>
              </w:rPr>
              <w:t>[</w:t>
            </w:r>
            <w:r w:rsidR="00BA5DED" w:rsidRPr="00CE3F93">
              <w:rPr>
                <w:rFonts w:ascii="Times New Roman" w:hAnsi="Times New Roman"/>
              </w:rPr>
              <w:t>ITU-T Q.4068</w:t>
            </w:r>
            <w:r w:rsidR="00597E00" w:rsidRPr="00CE3F93">
              <w:rPr>
                <w:rFonts w:ascii="Times New Roman" w:hAnsi="Times New Roman"/>
              </w:rPr>
              <w:t>]</w:t>
            </w:r>
            <w:r w:rsidR="00BA5DED" w:rsidRPr="00CE3F93">
              <w:rPr>
                <w:rFonts w:ascii="Times New Roman" w:hAnsi="Times New Roman"/>
              </w:rPr>
              <w:t>.</w:t>
            </w:r>
          </w:p>
        </w:tc>
      </w:tr>
      <w:tr w:rsidR="006C5E61" w:rsidRPr="00255132" w14:paraId="12C0532F" w14:textId="77777777" w:rsidTr="000A6C82">
        <w:trPr>
          <w:trHeight w:val="368"/>
        </w:trPr>
        <w:tc>
          <w:tcPr>
            <w:tcW w:w="421" w:type="dxa"/>
            <w:vMerge w:val="restart"/>
          </w:tcPr>
          <w:p w14:paraId="41F394BB" w14:textId="143342C5" w:rsidR="006C5E61" w:rsidRPr="00CE3F93" w:rsidRDefault="00551698" w:rsidP="00551698">
            <w:pPr>
              <w:pStyle w:val="Tabletext"/>
              <w:jc w:val="center"/>
              <w:rPr>
                <w:rFonts w:ascii="Times New Roman" w:hAnsi="Times New Roman"/>
                <w:b/>
                <w:bCs/>
              </w:rPr>
            </w:pPr>
            <w:r w:rsidRPr="00CE3F93">
              <w:rPr>
                <w:rFonts w:ascii="Times New Roman" w:hAnsi="Times New Roman"/>
                <w:b/>
                <w:bCs/>
              </w:rPr>
              <w:t>5</w:t>
            </w:r>
          </w:p>
        </w:tc>
        <w:tc>
          <w:tcPr>
            <w:tcW w:w="9639" w:type="dxa"/>
            <w:gridSpan w:val="4"/>
            <w:vAlign w:val="center"/>
          </w:tcPr>
          <w:p w14:paraId="389DA499" w14:textId="33C05711" w:rsidR="006C5E61" w:rsidRPr="00CE3F93" w:rsidRDefault="006C5E61" w:rsidP="00551698">
            <w:pPr>
              <w:pStyle w:val="Tabletext"/>
              <w:rPr>
                <w:rFonts w:ascii="Times New Roman" w:hAnsi="Times New Roman"/>
                <w:b/>
                <w:bCs/>
              </w:rPr>
            </w:pPr>
            <w:r w:rsidRPr="00CE3F93">
              <w:rPr>
                <w:rFonts w:ascii="Times New Roman" w:hAnsi="Times New Roman"/>
                <w:b/>
                <w:bCs/>
              </w:rPr>
              <w:t xml:space="preserve">Use </w:t>
            </w:r>
            <w:r w:rsidR="00316945" w:rsidRPr="00CE3F93">
              <w:rPr>
                <w:rFonts w:ascii="Times New Roman" w:hAnsi="Times New Roman"/>
                <w:b/>
                <w:bCs/>
              </w:rPr>
              <w:t>case detailed technical specifications</w:t>
            </w:r>
          </w:p>
        </w:tc>
      </w:tr>
      <w:tr w:rsidR="000A6C82" w:rsidRPr="00255132" w14:paraId="231FF9CB" w14:textId="77777777" w:rsidTr="0025781E">
        <w:trPr>
          <w:trHeight w:val="566"/>
        </w:trPr>
        <w:tc>
          <w:tcPr>
            <w:tcW w:w="421" w:type="dxa"/>
            <w:vMerge/>
          </w:tcPr>
          <w:p w14:paraId="7743DE21" w14:textId="77777777" w:rsidR="006C5E61" w:rsidRPr="00255132" w:rsidRDefault="006C5E61" w:rsidP="00551698">
            <w:pPr>
              <w:pStyle w:val="Tabletext"/>
              <w:rPr>
                <w:rFonts w:ascii="Times New Roman" w:hAnsi="Times New Roman"/>
                <w:b/>
                <w:bCs/>
              </w:rPr>
            </w:pPr>
          </w:p>
        </w:tc>
        <w:tc>
          <w:tcPr>
            <w:tcW w:w="708" w:type="dxa"/>
          </w:tcPr>
          <w:p w14:paraId="01AD90B4" w14:textId="77777777" w:rsidR="006C5E61" w:rsidRPr="00CE3F93" w:rsidRDefault="006C5E61" w:rsidP="00551698">
            <w:pPr>
              <w:pStyle w:val="Tabletext"/>
              <w:jc w:val="center"/>
              <w:rPr>
                <w:rFonts w:ascii="Times New Roman" w:hAnsi="Times New Roman"/>
                <w:b/>
                <w:bCs/>
              </w:rPr>
            </w:pPr>
            <w:r w:rsidRPr="00CE3F93">
              <w:rPr>
                <w:rFonts w:ascii="Times New Roman" w:hAnsi="Times New Roman"/>
                <w:b/>
                <w:bCs/>
              </w:rPr>
              <w:t>5.a</w:t>
            </w:r>
          </w:p>
        </w:tc>
        <w:tc>
          <w:tcPr>
            <w:tcW w:w="2977" w:type="dxa"/>
            <w:gridSpan w:val="2"/>
          </w:tcPr>
          <w:p w14:paraId="7A94EE7A" w14:textId="752D9C5E" w:rsidR="006C5E61" w:rsidRPr="00CE3F93" w:rsidRDefault="006C5E61" w:rsidP="00551698">
            <w:pPr>
              <w:pStyle w:val="Tabletext"/>
              <w:rPr>
                <w:rFonts w:ascii="Times New Roman" w:hAnsi="Times New Roman"/>
                <w:b/>
                <w:bCs/>
              </w:rPr>
            </w:pPr>
            <w:r w:rsidRPr="00CE3F93">
              <w:rPr>
                <w:rFonts w:ascii="Times New Roman" w:hAnsi="Times New Roman"/>
                <w:b/>
                <w:bCs/>
              </w:rPr>
              <w:t>Architecture/</w:t>
            </w:r>
            <w:r w:rsidR="00316945" w:rsidRPr="00CE3F93">
              <w:rPr>
                <w:rFonts w:ascii="Times New Roman" w:hAnsi="Times New Roman"/>
                <w:b/>
                <w:bCs/>
              </w:rPr>
              <w:t>architectural framework</w:t>
            </w:r>
          </w:p>
        </w:tc>
        <w:tc>
          <w:tcPr>
            <w:tcW w:w="5954" w:type="dxa"/>
          </w:tcPr>
          <w:p w14:paraId="3E8DBB27" w14:textId="076ACF6A" w:rsidR="006C5E61" w:rsidRPr="00CE3F93" w:rsidRDefault="00316945" w:rsidP="00551698">
            <w:pPr>
              <w:pStyle w:val="Tabletext"/>
              <w:rPr>
                <w:rFonts w:ascii="Times New Roman" w:hAnsi="Times New Roman"/>
              </w:rPr>
            </w:pPr>
            <w:r w:rsidRPr="00255132">
              <w:rPr>
                <w:rFonts w:ascii="Times New Roman" w:hAnsi="Times New Roman"/>
              </w:rPr>
              <w:t xml:space="preserve">Figure </w:t>
            </w:r>
            <w:r w:rsidR="00DF4BAD">
              <w:rPr>
                <w:rFonts w:ascii="Times New Roman" w:hAnsi="Times New Roman"/>
              </w:rPr>
              <w:t>II</w:t>
            </w:r>
            <w:r w:rsidR="00675C2D" w:rsidRPr="00255132">
              <w:rPr>
                <w:rFonts w:ascii="Times New Roman" w:hAnsi="Times New Roman"/>
              </w:rPr>
              <w:t>.</w:t>
            </w:r>
            <w:r w:rsidR="0017268D" w:rsidRPr="00255132">
              <w:rPr>
                <w:rFonts w:ascii="Times New Roman" w:hAnsi="Times New Roman"/>
              </w:rPr>
              <w:t>7</w:t>
            </w:r>
            <w:r w:rsidR="006C5E61" w:rsidRPr="00CE3F93">
              <w:rPr>
                <w:rFonts w:ascii="Times New Roman" w:hAnsi="Times New Roman"/>
              </w:rPr>
              <w:t xml:space="preserve"> presents the network architecture for a physical disaster scenario</w:t>
            </w:r>
            <w:r w:rsidRPr="00CE3F93">
              <w:rPr>
                <w:rFonts w:ascii="Times New Roman" w:hAnsi="Times New Roman"/>
              </w:rPr>
              <w:t>, which</w:t>
            </w:r>
            <w:r w:rsidR="006C5E61" w:rsidRPr="00CE3F93">
              <w:rPr>
                <w:rFonts w:ascii="Times New Roman" w:hAnsi="Times New Roman"/>
              </w:rPr>
              <w:t xml:space="preserve"> should be available for the research infrastructure</w:t>
            </w:r>
            <w:r w:rsidRPr="00CE3F93">
              <w:rPr>
                <w:rFonts w:ascii="Times New Roman" w:hAnsi="Times New Roman"/>
              </w:rPr>
              <w:t>.</w:t>
            </w:r>
          </w:p>
          <w:p w14:paraId="7DD6CD2B" w14:textId="3D6786AC" w:rsidR="006C5E61" w:rsidRPr="00CE3F93" w:rsidRDefault="00551698" w:rsidP="00551698">
            <w:pPr>
              <w:pStyle w:val="Figure"/>
            </w:pPr>
            <w:r w:rsidRPr="00CE3F93">
              <w:rPr>
                <w:noProof/>
              </w:rPr>
              <w:drawing>
                <wp:inline distT="0" distB="0" distL="0" distR="0" wp14:anchorId="47A65777" wp14:editId="5415DBC2">
                  <wp:extent cx="3645319" cy="2988000"/>
                  <wp:effectExtent l="0" t="0" r="0" b="3175"/>
                  <wp:docPr id="1445160085" name="Picture 7" descr="Figure 7 presents the network architecture for a physical disaster scenario, which should be available for the research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60085" name="Picture 7" descr="Figure 7 presents the network architecture for a physical disaster scenario, which should be available for the research infrastructu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45319" cy="2988000"/>
                          </a:xfrm>
                          <a:prstGeom prst="rect">
                            <a:avLst/>
                          </a:prstGeom>
                        </pic:spPr>
                      </pic:pic>
                    </a:graphicData>
                  </a:graphic>
                </wp:inline>
              </w:drawing>
            </w:r>
          </w:p>
          <w:p w14:paraId="2AFF6705" w14:textId="27A3D81F" w:rsidR="006C5E61" w:rsidRPr="00CE3F93" w:rsidRDefault="006C5E61" w:rsidP="000A6C82">
            <w:pPr>
              <w:pStyle w:val="FigureNoTitle"/>
              <w:rPr>
                <w:rFonts w:ascii="Times New Roman" w:hAnsi="Times New Roman"/>
                <w:sz w:val="22"/>
                <w:szCs w:val="22"/>
              </w:rPr>
            </w:pPr>
            <w:r w:rsidRPr="00CE3F93">
              <w:rPr>
                <w:rFonts w:ascii="Times New Roman" w:hAnsi="Times New Roman"/>
                <w:sz w:val="22"/>
                <w:szCs w:val="22"/>
              </w:rPr>
              <w:t xml:space="preserve">Figure </w:t>
            </w:r>
            <w:r w:rsidR="00DF4BAD">
              <w:rPr>
                <w:rFonts w:ascii="Times New Roman" w:hAnsi="Times New Roman"/>
              </w:rPr>
              <w:t>II</w:t>
            </w:r>
            <w:r w:rsidR="00675C2D" w:rsidRPr="00255132">
              <w:rPr>
                <w:rFonts w:ascii="Times New Roman" w:hAnsi="Times New Roman"/>
                <w:sz w:val="22"/>
                <w:szCs w:val="22"/>
              </w:rPr>
              <w:t>.</w:t>
            </w:r>
            <w:r w:rsidR="007E3946" w:rsidRPr="00255132">
              <w:rPr>
                <w:rFonts w:ascii="Times New Roman" w:hAnsi="Times New Roman"/>
                <w:sz w:val="22"/>
                <w:szCs w:val="22"/>
              </w:rPr>
              <w:t xml:space="preserve">7 </w:t>
            </w:r>
            <w:r w:rsidR="000A6C82" w:rsidRPr="00CE3F93">
              <w:rPr>
                <w:rFonts w:ascii="Times New Roman" w:hAnsi="Times New Roman"/>
                <w:sz w:val="22"/>
                <w:szCs w:val="22"/>
              </w:rPr>
              <w:t xml:space="preserve">– </w:t>
            </w:r>
            <w:r w:rsidRPr="00CE3F93">
              <w:rPr>
                <w:rFonts w:ascii="Times New Roman" w:hAnsi="Times New Roman"/>
                <w:sz w:val="22"/>
                <w:szCs w:val="22"/>
              </w:rPr>
              <w:t>Network architecture for a physical disaster scenario [</w:t>
            </w:r>
            <w:r w:rsidR="007C3FC5" w:rsidRPr="00CE3F93">
              <w:rPr>
                <w:rFonts w:ascii="Times New Roman" w:hAnsi="Times New Roman"/>
                <w:sz w:val="22"/>
                <w:szCs w:val="22"/>
              </w:rPr>
              <w:t>b-</w:t>
            </w:r>
            <w:r w:rsidRPr="00CE3F93">
              <w:rPr>
                <w:rFonts w:ascii="Times New Roman" w:hAnsi="Times New Roman"/>
                <w:sz w:val="22"/>
                <w:szCs w:val="22"/>
              </w:rPr>
              <w:t>SLICES-DS D2.5</w:t>
            </w:r>
            <w:r w:rsidR="00101EA6">
              <w:rPr>
                <w:rFonts w:ascii="Times New Roman" w:hAnsi="Times New Roman"/>
                <w:sz w:val="22"/>
                <w:szCs w:val="22"/>
              </w:rPr>
              <w:t>]</w:t>
            </w:r>
            <w:r w:rsidRPr="00CE3F93">
              <w:rPr>
                <w:rFonts w:ascii="Times New Roman" w:hAnsi="Times New Roman"/>
                <w:sz w:val="22"/>
                <w:szCs w:val="22"/>
              </w:rPr>
              <w:t xml:space="preserve"> Figure 1</w:t>
            </w:r>
          </w:p>
        </w:tc>
      </w:tr>
    </w:tbl>
    <w:p w14:paraId="2746BD09" w14:textId="6098DC29" w:rsidR="00CD23CC" w:rsidRPr="00CE3F93" w:rsidRDefault="00271BE2" w:rsidP="000602D1">
      <w:pPr>
        <w:pStyle w:val="Heading2"/>
      </w:pPr>
      <w:bookmarkStart w:id="77" w:name="_Toc196746854"/>
      <w:bookmarkStart w:id="78" w:name="_Toc206567788"/>
      <w:r w:rsidRPr="00CE3F93">
        <w:t xml:space="preserve">UC04: </w:t>
      </w:r>
      <w:r w:rsidR="00FB07A4" w:rsidRPr="00CE3F93">
        <w:t xml:space="preserve">Testbed for </w:t>
      </w:r>
      <w:r w:rsidR="009C6C55" w:rsidRPr="00CE3F93">
        <w:t>s</w:t>
      </w:r>
      <w:r w:rsidRPr="00CE3F93">
        <w:t xml:space="preserve">mart </w:t>
      </w:r>
      <w:r w:rsidR="009C6C55" w:rsidRPr="00CE3F93">
        <w:t>c</w:t>
      </w:r>
      <w:r w:rsidRPr="00CE3F93">
        <w:t>ities</w:t>
      </w:r>
      <w:bookmarkEnd w:id="77"/>
      <w:bookmarkEnd w:id="78"/>
    </w:p>
    <w:tbl>
      <w:tblPr>
        <w:tblStyle w:val="TableGrid"/>
        <w:tblW w:w="10060" w:type="dxa"/>
        <w:tblLayout w:type="fixed"/>
        <w:tblLook w:val="04A0" w:firstRow="1" w:lastRow="0" w:firstColumn="1" w:lastColumn="0" w:noHBand="0" w:noVBand="1"/>
      </w:tblPr>
      <w:tblGrid>
        <w:gridCol w:w="421"/>
        <w:gridCol w:w="708"/>
        <w:gridCol w:w="3192"/>
        <w:gridCol w:w="5739"/>
      </w:tblGrid>
      <w:tr w:rsidR="00271BE2" w:rsidRPr="00255132" w14:paraId="62582BE5" w14:textId="77777777" w:rsidTr="00BD1665">
        <w:trPr>
          <w:trHeight w:val="503"/>
        </w:trPr>
        <w:tc>
          <w:tcPr>
            <w:tcW w:w="421" w:type="dxa"/>
            <w:vAlign w:val="center"/>
          </w:tcPr>
          <w:p w14:paraId="39720B92" w14:textId="46819FD5" w:rsidR="00271BE2" w:rsidRPr="00CE3F93" w:rsidRDefault="004B60C4" w:rsidP="004B60C4">
            <w:pPr>
              <w:pStyle w:val="Tabletext"/>
              <w:jc w:val="center"/>
              <w:rPr>
                <w:rFonts w:ascii="Times New Roman" w:hAnsi="Times New Roman"/>
                <w:b/>
                <w:bCs/>
              </w:rPr>
            </w:pPr>
            <w:r w:rsidRPr="00CE3F93">
              <w:rPr>
                <w:rFonts w:ascii="Times New Roman" w:hAnsi="Times New Roman"/>
                <w:b/>
                <w:bCs/>
              </w:rPr>
              <w:t>1</w:t>
            </w:r>
          </w:p>
        </w:tc>
        <w:tc>
          <w:tcPr>
            <w:tcW w:w="3900" w:type="dxa"/>
            <w:gridSpan w:val="2"/>
            <w:vAlign w:val="center"/>
          </w:tcPr>
          <w:p w14:paraId="6732A3B2" w14:textId="3EB45086" w:rsidR="00271BE2" w:rsidRPr="00CE3F93" w:rsidRDefault="00271BE2" w:rsidP="004B60C4">
            <w:pPr>
              <w:pStyle w:val="Tabletext"/>
              <w:rPr>
                <w:rFonts w:ascii="Times New Roman" w:hAnsi="Times New Roman"/>
                <w:b/>
                <w:bCs/>
              </w:rPr>
            </w:pPr>
            <w:r w:rsidRPr="00CE3F93">
              <w:rPr>
                <w:rFonts w:ascii="Times New Roman" w:hAnsi="Times New Roman"/>
                <w:b/>
                <w:bCs/>
              </w:rPr>
              <w:t xml:space="preserve">Use </w:t>
            </w:r>
            <w:r w:rsidR="00316945" w:rsidRPr="00CE3F93">
              <w:rPr>
                <w:rFonts w:ascii="Times New Roman" w:hAnsi="Times New Roman"/>
                <w:b/>
                <w:bCs/>
              </w:rPr>
              <w:t>case name/title</w:t>
            </w:r>
          </w:p>
        </w:tc>
        <w:tc>
          <w:tcPr>
            <w:tcW w:w="5739" w:type="dxa"/>
            <w:vAlign w:val="center"/>
          </w:tcPr>
          <w:p w14:paraId="1CBEE4B1" w14:textId="6990D880" w:rsidR="00271BE2" w:rsidRPr="00CE3F93" w:rsidRDefault="009C6C55" w:rsidP="004B60C4">
            <w:pPr>
              <w:pStyle w:val="Tabletext"/>
              <w:rPr>
                <w:rFonts w:ascii="Times New Roman" w:hAnsi="Times New Roman"/>
              </w:rPr>
            </w:pPr>
            <w:r w:rsidRPr="00CE3F93">
              <w:rPr>
                <w:rFonts w:ascii="Times New Roman" w:hAnsi="Times New Roman"/>
              </w:rPr>
              <w:t>Testbed for s</w:t>
            </w:r>
            <w:r w:rsidR="00271BE2" w:rsidRPr="00CE3F93">
              <w:rPr>
                <w:rFonts w:ascii="Times New Roman" w:hAnsi="Times New Roman"/>
              </w:rPr>
              <w:t xml:space="preserve">mart </w:t>
            </w:r>
            <w:r w:rsidRPr="00CE3F93">
              <w:rPr>
                <w:rFonts w:ascii="Times New Roman" w:hAnsi="Times New Roman"/>
              </w:rPr>
              <w:t>c</w:t>
            </w:r>
            <w:r w:rsidR="00271BE2" w:rsidRPr="00CE3F93">
              <w:rPr>
                <w:rFonts w:ascii="Times New Roman" w:hAnsi="Times New Roman"/>
              </w:rPr>
              <w:t>ities</w:t>
            </w:r>
          </w:p>
        </w:tc>
      </w:tr>
      <w:tr w:rsidR="00271BE2" w:rsidRPr="00255132" w14:paraId="6983EA12" w14:textId="77777777" w:rsidTr="00BD1665">
        <w:trPr>
          <w:trHeight w:val="395"/>
        </w:trPr>
        <w:tc>
          <w:tcPr>
            <w:tcW w:w="421" w:type="dxa"/>
            <w:vMerge w:val="restart"/>
          </w:tcPr>
          <w:p w14:paraId="6B98E8F9" w14:textId="75DD9374" w:rsidR="00271BE2" w:rsidRPr="00CE3F93" w:rsidRDefault="004B60C4" w:rsidP="004B60C4">
            <w:pPr>
              <w:pStyle w:val="Tabletext"/>
              <w:jc w:val="center"/>
              <w:rPr>
                <w:rFonts w:ascii="Times New Roman" w:hAnsi="Times New Roman"/>
                <w:b/>
                <w:bCs/>
              </w:rPr>
            </w:pPr>
            <w:r w:rsidRPr="00CE3F93">
              <w:rPr>
                <w:rFonts w:ascii="Times New Roman" w:hAnsi="Times New Roman"/>
                <w:b/>
                <w:bCs/>
              </w:rPr>
              <w:t>2</w:t>
            </w:r>
          </w:p>
        </w:tc>
        <w:tc>
          <w:tcPr>
            <w:tcW w:w="9639" w:type="dxa"/>
            <w:gridSpan w:val="3"/>
            <w:vAlign w:val="center"/>
          </w:tcPr>
          <w:p w14:paraId="642E912A" w14:textId="1E01338A" w:rsidR="00271BE2" w:rsidRPr="00CE3F93" w:rsidRDefault="00271BE2" w:rsidP="004B60C4">
            <w:pPr>
              <w:pStyle w:val="Tabletext"/>
              <w:rPr>
                <w:rFonts w:ascii="Times New Roman" w:hAnsi="Times New Roman"/>
                <w:b/>
                <w:bCs/>
                <w:i/>
                <w:iCs/>
              </w:rPr>
            </w:pPr>
            <w:r w:rsidRPr="00CE3F93">
              <w:rPr>
                <w:rFonts w:ascii="Times New Roman" w:hAnsi="Times New Roman"/>
                <w:b/>
                <w:bCs/>
                <w:lang w:bidi="ar-DZ"/>
              </w:rPr>
              <w:t xml:space="preserve">Use </w:t>
            </w:r>
            <w:r w:rsidR="00316945" w:rsidRPr="00CE3F93">
              <w:rPr>
                <w:rFonts w:ascii="Times New Roman" w:hAnsi="Times New Roman"/>
                <w:b/>
                <w:bCs/>
                <w:lang w:bidi="ar-DZ"/>
              </w:rPr>
              <w:t>case short description</w:t>
            </w:r>
          </w:p>
        </w:tc>
      </w:tr>
      <w:tr w:rsidR="00271BE2" w:rsidRPr="00255132" w14:paraId="00817437" w14:textId="77777777" w:rsidTr="00BD1665">
        <w:trPr>
          <w:trHeight w:val="665"/>
        </w:trPr>
        <w:tc>
          <w:tcPr>
            <w:tcW w:w="421" w:type="dxa"/>
            <w:vMerge/>
          </w:tcPr>
          <w:p w14:paraId="04B7B160" w14:textId="77777777" w:rsidR="00271BE2" w:rsidRPr="00255132" w:rsidRDefault="00271BE2" w:rsidP="004B60C4">
            <w:pPr>
              <w:pStyle w:val="Tabletext"/>
              <w:rPr>
                <w:rFonts w:ascii="Times New Roman" w:hAnsi="Times New Roman"/>
                <w:b/>
                <w:bCs/>
              </w:rPr>
            </w:pPr>
          </w:p>
        </w:tc>
        <w:tc>
          <w:tcPr>
            <w:tcW w:w="708" w:type="dxa"/>
          </w:tcPr>
          <w:p w14:paraId="161C5485" w14:textId="77777777" w:rsidR="00271BE2" w:rsidRPr="00CE3F93" w:rsidRDefault="00271BE2" w:rsidP="004B60C4">
            <w:pPr>
              <w:pStyle w:val="Tabletext"/>
              <w:jc w:val="center"/>
              <w:rPr>
                <w:rFonts w:ascii="Times New Roman" w:hAnsi="Times New Roman"/>
                <w:b/>
                <w:bCs/>
                <w:lang w:bidi="ar-DZ"/>
              </w:rPr>
            </w:pPr>
            <w:r w:rsidRPr="00CE3F93">
              <w:rPr>
                <w:rFonts w:ascii="Times New Roman" w:hAnsi="Times New Roman"/>
                <w:b/>
                <w:bCs/>
                <w:lang w:bidi="ar-DZ"/>
              </w:rPr>
              <w:t>2.a</w:t>
            </w:r>
          </w:p>
        </w:tc>
        <w:tc>
          <w:tcPr>
            <w:tcW w:w="3192" w:type="dxa"/>
          </w:tcPr>
          <w:p w14:paraId="57E31EF9" w14:textId="1836E866" w:rsidR="00271BE2" w:rsidRPr="00CE3F93" w:rsidRDefault="00271BE2" w:rsidP="004B60C4">
            <w:pPr>
              <w:pStyle w:val="Tabletext"/>
              <w:rPr>
                <w:rFonts w:ascii="Times New Roman" w:hAnsi="Times New Roman"/>
                <w:b/>
                <w:bCs/>
                <w:lang w:bidi="ar-DZ"/>
              </w:rPr>
            </w:pPr>
            <w:r w:rsidRPr="00CE3F93">
              <w:rPr>
                <w:rFonts w:ascii="Times New Roman" w:hAnsi="Times New Roman"/>
                <w:b/>
                <w:bCs/>
                <w:lang w:bidi="ar-DZ"/>
              </w:rPr>
              <w:t xml:space="preserve">Current </w:t>
            </w:r>
            <w:r w:rsidR="00316945" w:rsidRPr="00CE3F93">
              <w:rPr>
                <w:rFonts w:ascii="Times New Roman" w:hAnsi="Times New Roman"/>
                <w:b/>
                <w:bCs/>
                <w:lang w:bidi="ar-DZ"/>
              </w:rPr>
              <w:t>practice in testbeds, federation, and testbeds federations</w:t>
            </w:r>
          </w:p>
        </w:tc>
        <w:tc>
          <w:tcPr>
            <w:tcW w:w="5739" w:type="dxa"/>
          </w:tcPr>
          <w:p w14:paraId="3F281A30" w14:textId="5F446D75" w:rsidR="00271BE2" w:rsidRPr="00CE3F93" w:rsidRDefault="00271BE2" w:rsidP="004B60C4">
            <w:pPr>
              <w:pStyle w:val="Tabletext"/>
              <w:rPr>
                <w:rFonts w:ascii="Times New Roman" w:hAnsi="Times New Roman"/>
                <w:lang w:bidi="ar-DZ"/>
              </w:rPr>
            </w:pPr>
            <w:r w:rsidRPr="00CE3F93">
              <w:rPr>
                <w:rFonts w:ascii="Times New Roman" w:hAnsi="Times New Roman"/>
                <w:lang w:bidi="ar-DZ"/>
              </w:rPr>
              <w:t xml:space="preserve">A typical smart city contains </w:t>
            </w:r>
            <w:proofErr w:type="gramStart"/>
            <w:r w:rsidRPr="00CE3F93">
              <w:rPr>
                <w:rFonts w:ascii="Times New Roman" w:hAnsi="Times New Roman"/>
                <w:lang w:bidi="ar-DZ"/>
              </w:rPr>
              <w:t>a large number of</w:t>
            </w:r>
            <w:proofErr w:type="gramEnd"/>
            <w:r w:rsidRPr="00CE3F93">
              <w:rPr>
                <w:rFonts w:ascii="Times New Roman" w:hAnsi="Times New Roman"/>
                <w:lang w:bidi="ar-DZ"/>
              </w:rPr>
              <w:t xml:space="preserve"> sensors and actuators, generating a huge amount of heterogeneous data to store, analyse and compute. This requires various software and services. The main challenge is the multi-dimensional </w:t>
            </w:r>
            <w:r w:rsidRPr="00CE3F93">
              <w:rPr>
                <w:rFonts w:ascii="Times New Roman" w:hAnsi="Times New Roman"/>
                <w:lang w:bidi="ar-DZ"/>
              </w:rPr>
              <w:lastRenderedPageBreak/>
              <w:t>heterogeneity such data type, computation type, software type, etc. Other challenges are</w:t>
            </w:r>
            <w:r w:rsidR="00316945" w:rsidRPr="00CE3F93">
              <w:rPr>
                <w:rFonts w:ascii="Times New Roman" w:hAnsi="Times New Roman"/>
                <w:lang w:bidi="ar-DZ"/>
              </w:rPr>
              <w:t>,</w:t>
            </w:r>
            <w:r w:rsidRPr="00CE3F93">
              <w:rPr>
                <w:rFonts w:ascii="Times New Roman" w:hAnsi="Times New Roman"/>
                <w:lang w:bidi="ar-DZ"/>
              </w:rPr>
              <w:t xml:space="preserve"> for instance</w:t>
            </w:r>
            <w:r w:rsidR="00316945" w:rsidRPr="00255132">
              <w:rPr>
                <w:rFonts w:ascii="Times New Roman" w:hAnsi="Times New Roman"/>
                <w:lang w:bidi="ar-DZ"/>
              </w:rPr>
              <w:t>,</w:t>
            </w:r>
            <w:r w:rsidRPr="00CE3F93">
              <w:rPr>
                <w:rFonts w:ascii="Times New Roman" w:hAnsi="Times New Roman"/>
                <w:lang w:bidi="ar-DZ"/>
              </w:rPr>
              <w:t xml:space="preserve"> the security and the energy consumption. All the components of a smart city deployment should be tested in real conditions in a research infrastructure composed </w:t>
            </w:r>
            <w:r w:rsidR="00316945" w:rsidRPr="00255132">
              <w:rPr>
                <w:rFonts w:ascii="Times New Roman" w:hAnsi="Times New Roman"/>
                <w:lang w:bidi="ar-DZ"/>
              </w:rPr>
              <w:t xml:space="preserve">of </w:t>
            </w:r>
            <w:r w:rsidRPr="00CE3F93">
              <w:rPr>
                <w:rFonts w:ascii="Times New Roman" w:hAnsi="Times New Roman"/>
                <w:lang w:bidi="ar-DZ"/>
              </w:rPr>
              <w:t>several testbeds.</w:t>
            </w:r>
          </w:p>
        </w:tc>
      </w:tr>
      <w:tr w:rsidR="00271BE2" w:rsidRPr="00255132" w14:paraId="7DEF79F9" w14:textId="77777777" w:rsidTr="00BD1665">
        <w:trPr>
          <w:trHeight w:val="530"/>
        </w:trPr>
        <w:tc>
          <w:tcPr>
            <w:tcW w:w="421" w:type="dxa"/>
            <w:vMerge/>
          </w:tcPr>
          <w:p w14:paraId="01540E1E" w14:textId="77777777" w:rsidR="00271BE2" w:rsidRPr="00255132" w:rsidRDefault="00271BE2" w:rsidP="004B60C4">
            <w:pPr>
              <w:pStyle w:val="Tabletext"/>
              <w:rPr>
                <w:rFonts w:ascii="Times New Roman" w:hAnsi="Times New Roman"/>
                <w:b/>
                <w:bCs/>
              </w:rPr>
            </w:pPr>
          </w:p>
        </w:tc>
        <w:tc>
          <w:tcPr>
            <w:tcW w:w="708" w:type="dxa"/>
          </w:tcPr>
          <w:p w14:paraId="10AE47DB" w14:textId="77777777" w:rsidR="00271BE2" w:rsidRPr="00CE3F93" w:rsidRDefault="00271BE2" w:rsidP="004B60C4">
            <w:pPr>
              <w:pStyle w:val="Tabletext"/>
              <w:jc w:val="center"/>
              <w:rPr>
                <w:rFonts w:ascii="Times New Roman" w:hAnsi="Times New Roman"/>
                <w:b/>
                <w:bCs/>
                <w:lang w:bidi="ar-DZ"/>
              </w:rPr>
            </w:pPr>
            <w:r w:rsidRPr="00CE3F93">
              <w:rPr>
                <w:rFonts w:ascii="Times New Roman" w:hAnsi="Times New Roman"/>
                <w:b/>
                <w:bCs/>
                <w:lang w:bidi="ar-DZ"/>
              </w:rPr>
              <w:t>2.b</w:t>
            </w:r>
          </w:p>
        </w:tc>
        <w:tc>
          <w:tcPr>
            <w:tcW w:w="3192" w:type="dxa"/>
          </w:tcPr>
          <w:p w14:paraId="090748F4" w14:textId="20CA5821" w:rsidR="00271BE2" w:rsidRPr="00CE3F93" w:rsidRDefault="00271BE2" w:rsidP="004B60C4">
            <w:pPr>
              <w:pStyle w:val="Tabletext"/>
              <w:rPr>
                <w:rFonts w:ascii="Times New Roman" w:hAnsi="Times New Roman"/>
                <w:b/>
                <w:bCs/>
                <w:lang w:bidi="ar-DZ"/>
              </w:rPr>
            </w:pPr>
            <w:r w:rsidRPr="00CE3F93">
              <w:rPr>
                <w:rFonts w:ascii="Times New Roman" w:hAnsi="Times New Roman"/>
                <w:b/>
                <w:bCs/>
                <w:lang w:bidi="ar-DZ"/>
              </w:rPr>
              <w:t xml:space="preserve">Gaps </w:t>
            </w:r>
            <w:r w:rsidR="00316945" w:rsidRPr="00255132">
              <w:rPr>
                <w:rFonts w:ascii="Times New Roman" w:hAnsi="Times New Roman"/>
                <w:b/>
                <w:bCs/>
                <w:lang w:bidi="ar-DZ"/>
              </w:rPr>
              <w:t>and p</w:t>
            </w:r>
            <w:r w:rsidRPr="00CE3F93">
              <w:rPr>
                <w:rFonts w:ascii="Times New Roman" w:hAnsi="Times New Roman"/>
                <w:b/>
                <w:bCs/>
                <w:lang w:bidi="ar-DZ"/>
              </w:rPr>
              <w:t xml:space="preserve">roblems solved via </w:t>
            </w:r>
            <w:r w:rsidR="00316945" w:rsidRPr="00CE3F93">
              <w:rPr>
                <w:rFonts w:ascii="Times New Roman" w:hAnsi="Times New Roman"/>
                <w:b/>
                <w:bCs/>
                <w:lang w:bidi="ar-DZ"/>
              </w:rPr>
              <w:t>the use case</w:t>
            </w:r>
          </w:p>
        </w:tc>
        <w:tc>
          <w:tcPr>
            <w:tcW w:w="5739" w:type="dxa"/>
          </w:tcPr>
          <w:p w14:paraId="77868028" w14:textId="0DA88DCC" w:rsidR="00271BE2" w:rsidRPr="00CE3F93" w:rsidRDefault="00271BE2" w:rsidP="004B60C4">
            <w:pPr>
              <w:pStyle w:val="Tabletext"/>
              <w:rPr>
                <w:rFonts w:ascii="Times New Roman" w:hAnsi="Times New Roman"/>
                <w:lang w:bidi="ar-DZ"/>
              </w:rPr>
            </w:pPr>
            <w:r w:rsidRPr="00CE3F93">
              <w:rPr>
                <w:rFonts w:ascii="Times New Roman" w:hAnsi="Times New Roman"/>
                <w:lang w:bidi="ar-DZ"/>
              </w:rPr>
              <w:t xml:space="preserve">There are few testbeds that allow researchers to investigate some of the above-mentioned challenges. For example, distributed decision support system can be evaluated on </w:t>
            </w:r>
            <w:r w:rsidR="00316945" w:rsidRPr="00CE3F93">
              <w:rPr>
                <w:rFonts w:ascii="Times New Roman" w:hAnsi="Times New Roman"/>
                <w:lang w:bidi="ar-DZ"/>
              </w:rPr>
              <w:t xml:space="preserve">an </w:t>
            </w:r>
            <w:r w:rsidRPr="00CE3F93">
              <w:rPr>
                <w:rFonts w:ascii="Times New Roman" w:hAnsi="Times New Roman"/>
                <w:lang w:bidi="ar-DZ"/>
              </w:rPr>
              <w:t xml:space="preserve">existing testbed, but there is currently no testbed </w:t>
            </w:r>
            <w:r w:rsidR="00316945" w:rsidRPr="00255132">
              <w:rPr>
                <w:rFonts w:ascii="Times New Roman" w:hAnsi="Times New Roman"/>
                <w:lang w:bidi="ar-DZ"/>
              </w:rPr>
              <w:t>c</w:t>
            </w:r>
            <w:r w:rsidR="00A35B40">
              <w:rPr>
                <w:rFonts w:ascii="Times New Roman" w:hAnsi="Times New Roman"/>
                <w:lang w:bidi="ar-DZ"/>
              </w:rPr>
              <w:t>ap</w:t>
            </w:r>
            <w:r w:rsidRPr="00CE3F93">
              <w:rPr>
                <w:rFonts w:ascii="Times New Roman" w:hAnsi="Times New Roman"/>
                <w:lang w:bidi="ar-DZ"/>
              </w:rPr>
              <w:t xml:space="preserve">able </w:t>
            </w:r>
            <w:r w:rsidR="00316945" w:rsidRPr="00255132">
              <w:rPr>
                <w:rFonts w:ascii="Times New Roman" w:hAnsi="Times New Roman"/>
                <w:lang w:bidi="ar-DZ"/>
              </w:rPr>
              <w:t xml:space="preserve">of </w:t>
            </w:r>
            <w:r w:rsidRPr="00CE3F93">
              <w:rPr>
                <w:rFonts w:ascii="Times New Roman" w:hAnsi="Times New Roman"/>
                <w:lang w:bidi="ar-DZ"/>
              </w:rPr>
              <w:t>execut</w:t>
            </w:r>
            <w:r w:rsidR="00316945" w:rsidRPr="00255132">
              <w:rPr>
                <w:rFonts w:ascii="Times New Roman" w:hAnsi="Times New Roman"/>
                <w:lang w:bidi="ar-DZ"/>
              </w:rPr>
              <w:t>ing</w:t>
            </w:r>
            <w:r w:rsidRPr="00CE3F93">
              <w:rPr>
                <w:rFonts w:ascii="Times New Roman" w:hAnsi="Times New Roman"/>
                <w:lang w:bidi="ar-DZ"/>
              </w:rPr>
              <w:t xml:space="preserve"> and validat</w:t>
            </w:r>
            <w:r w:rsidR="00316945" w:rsidRPr="00255132">
              <w:rPr>
                <w:rFonts w:ascii="Times New Roman" w:hAnsi="Times New Roman"/>
                <w:lang w:bidi="ar-DZ"/>
              </w:rPr>
              <w:t>ing</w:t>
            </w:r>
            <w:r w:rsidRPr="00CE3F93">
              <w:rPr>
                <w:rFonts w:ascii="Times New Roman" w:hAnsi="Times New Roman"/>
                <w:lang w:bidi="ar-DZ"/>
              </w:rPr>
              <w:t xml:space="preserve"> a complete and complex scenario encountered in smart cities.</w:t>
            </w:r>
          </w:p>
        </w:tc>
      </w:tr>
      <w:tr w:rsidR="00271BE2" w:rsidRPr="00255132" w14:paraId="2DD8F218" w14:textId="77777777" w:rsidTr="00BD1665">
        <w:trPr>
          <w:trHeight w:val="620"/>
        </w:trPr>
        <w:tc>
          <w:tcPr>
            <w:tcW w:w="421" w:type="dxa"/>
            <w:vMerge/>
          </w:tcPr>
          <w:p w14:paraId="67273C37" w14:textId="77777777" w:rsidR="00271BE2" w:rsidRPr="00255132" w:rsidRDefault="00271BE2" w:rsidP="004B60C4">
            <w:pPr>
              <w:pStyle w:val="Tabletext"/>
              <w:rPr>
                <w:rFonts w:ascii="Times New Roman" w:hAnsi="Times New Roman"/>
                <w:b/>
                <w:bCs/>
              </w:rPr>
            </w:pPr>
          </w:p>
        </w:tc>
        <w:tc>
          <w:tcPr>
            <w:tcW w:w="708" w:type="dxa"/>
          </w:tcPr>
          <w:p w14:paraId="673E066F" w14:textId="77777777" w:rsidR="00271BE2" w:rsidRPr="00CE3F93" w:rsidRDefault="00271BE2" w:rsidP="004B60C4">
            <w:pPr>
              <w:pStyle w:val="Tabletext"/>
              <w:jc w:val="center"/>
              <w:rPr>
                <w:rFonts w:ascii="Times New Roman" w:hAnsi="Times New Roman"/>
                <w:b/>
                <w:bCs/>
                <w:lang w:bidi="ar-DZ"/>
              </w:rPr>
            </w:pPr>
            <w:r w:rsidRPr="00CE3F93">
              <w:rPr>
                <w:rFonts w:ascii="Times New Roman" w:hAnsi="Times New Roman"/>
                <w:b/>
                <w:bCs/>
                <w:lang w:bidi="ar-DZ"/>
              </w:rPr>
              <w:t>2.c</w:t>
            </w:r>
          </w:p>
        </w:tc>
        <w:tc>
          <w:tcPr>
            <w:tcW w:w="3192" w:type="dxa"/>
          </w:tcPr>
          <w:p w14:paraId="5189C536" w14:textId="646FBF49" w:rsidR="00271BE2" w:rsidRPr="00CE3F93" w:rsidRDefault="00271BE2" w:rsidP="004B60C4">
            <w:pPr>
              <w:pStyle w:val="Tabletext"/>
              <w:rPr>
                <w:rFonts w:ascii="Times New Roman" w:hAnsi="Times New Roman"/>
                <w:b/>
                <w:bCs/>
                <w:lang w:bidi="ar-DZ"/>
              </w:rPr>
            </w:pPr>
            <w:r w:rsidRPr="00CE3F93">
              <w:rPr>
                <w:rFonts w:ascii="Times New Roman" w:hAnsi="Times New Roman"/>
                <w:b/>
                <w:bCs/>
                <w:lang w:bidi="ar-DZ"/>
              </w:rPr>
              <w:t xml:space="preserve">Rationale </w:t>
            </w:r>
            <w:r w:rsidR="00316945" w:rsidRPr="00CE3F93">
              <w:rPr>
                <w:rFonts w:ascii="Times New Roman" w:hAnsi="Times New Roman"/>
                <w:b/>
                <w:bCs/>
                <w:lang w:bidi="ar-DZ"/>
              </w:rPr>
              <w:t>and objective/purpose of the use case</w:t>
            </w:r>
          </w:p>
        </w:tc>
        <w:tc>
          <w:tcPr>
            <w:tcW w:w="5739" w:type="dxa"/>
          </w:tcPr>
          <w:p w14:paraId="2D5F903F" w14:textId="74CE85CE" w:rsidR="00271BE2" w:rsidRPr="00CE3F93" w:rsidRDefault="00271BE2" w:rsidP="004B60C4">
            <w:pPr>
              <w:pStyle w:val="Tabletext"/>
              <w:rPr>
                <w:rFonts w:ascii="Times New Roman" w:hAnsi="Times New Roman"/>
                <w:lang w:bidi="ar-DZ"/>
              </w:rPr>
            </w:pPr>
            <w:r w:rsidRPr="00CE3F93">
              <w:rPr>
                <w:rFonts w:ascii="Times New Roman" w:hAnsi="Times New Roman"/>
                <w:lang w:bidi="ar-DZ"/>
              </w:rPr>
              <w:t>This use case intends to analyse the interactions between IoT devices and cloud resources where the applications are executed. It will determine the concrete needs in terms of computation, storage and networks. The scalability and the responsiveness of the building blocks used in a smart city deployment can be evaluated in a controlled environment such as the research infrastructure. Several KPIs can be measured through experimentation:</w:t>
            </w:r>
          </w:p>
          <w:p w14:paraId="462D7C61" w14:textId="16547B97" w:rsidR="00271BE2" w:rsidRPr="00CE3F93" w:rsidRDefault="004B60C4" w:rsidP="004B60C4">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271BE2" w:rsidRPr="00CE3F93">
              <w:rPr>
                <w:rFonts w:ascii="Times New Roman" w:hAnsi="Times New Roman"/>
                <w:lang w:bidi="ar-DZ"/>
              </w:rPr>
              <w:t>Time needed for event handling</w:t>
            </w:r>
          </w:p>
          <w:p w14:paraId="5A09779E" w14:textId="42161756" w:rsidR="00271BE2" w:rsidRPr="00CE3F93" w:rsidRDefault="004B60C4" w:rsidP="004B60C4">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271BE2" w:rsidRPr="00CE3F93">
              <w:rPr>
                <w:rFonts w:ascii="Times New Roman" w:hAnsi="Times New Roman"/>
                <w:lang w:bidi="ar-DZ"/>
              </w:rPr>
              <w:t>Accuracy on successful event detection</w:t>
            </w:r>
          </w:p>
          <w:p w14:paraId="383ED532" w14:textId="648A2305" w:rsidR="00271BE2" w:rsidRPr="00CE3F93" w:rsidRDefault="004B60C4" w:rsidP="004B60C4">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271BE2" w:rsidRPr="00CE3F93">
              <w:rPr>
                <w:rFonts w:ascii="Times New Roman" w:hAnsi="Times New Roman"/>
                <w:lang w:bidi="ar-DZ"/>
              </w:rPr>
              <w:t>Time to instantiate a network</w:t>
            </w:r>
          </w:p>
          <w:p w14:paraId="5D85AF1C" w14:textId="226E5C6C" w:rsidR="00271BE2" w:rsidRPr="00CE3F93" w:rsidRDefault="004B60C4" w:rsidP="004B60C4">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271BE2" w:rsidRPr="00CE3F93">
              <w:rPr>
                <w:rFonts w:ascii="Times New Roman" w:hAnsi="Times New Roman"/>
                <w:lang w:bidi="ar-DZ"/>
              </w:rPr>
              <w:t>Time needed for processing data in real time</w:t>
            </w:r>
          </w:p>
          <w:p w14:paraId="6C9BBE1B" w14:textId="7EDC5A65" w:rsidR="00271BE2" w:rsidRPr="00CE3F93" w:rsidRDefault="004B60C4" w:rsidP="004B60C4">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271BE2" w:rsidRPr="00CE3F93">
              <w:rPr>
                <w:rFonts w:ascii="Times New Roman" w:hAnsi="Times New Roman"/>
                <w:lang w:bidi="ar-DZ"/>
              </w:rPr>
              <w:t>Edge communication latency</w:t>
            </w:r>
          </w:p>
        </w:tc>
      </w:tr>
      <w:tr w:rsidR="00271BE2" w:rsidRPr="00255132" w14:paraId="3F3EE12C" w14:textId="77777777" w:rsidTr="00BD1665">
        <w:trPr>
          <w:trHeight w:val="431"/>
        </w:trPr>
        <w:tc>
          <w:tcPr>
            <w:tcW w:w="421" w:type="dxa"/>
            <w:vMerge w:val="restart"/>
          </w:tcPr>
          <w:p w14:paraId="76CC45ED" w14:textId="785B5F30" w:rsidR="00271BE2" w:rsidRPr="00CE3F93" w:rsidRDefault="004B60C4" w:rsidP="004B60C4">
            <w:pPr>
              <w:pStyle w:val="Tabletext"/>
              <w:jc w:val="center"/>
              <w:rPr>
                <w:rFonts w:ascii="Times New Roman" w:hAnsi="Times New Roman"/>
                <w:b/>
                <w:bCs/>
              </w:rPr>
            </w:pPr>
            <w:r w:rsidRPr="00CE3F93">
              <w:rPr>
                <w:rFonts w:ascii="Times New Roman" w:hAnsi="Times New Roman"/>
                <w:b/>
                <w:bCs/>
              </w:rPr>
              <w:t>3</w:t>
            </w:r>
          </w:p>
        </w:tc>
        <w:tc>
          <w:tcPr>
            <w:tcW w:w="9639" w:type="dxa"/>
            <w:gridSpan w:val="3"/>
            <w:vAlign w:val="center"/>
          </w:tcPr>
          <w:p w14:paraId="15A392AE" w14:textId="235C2BDA" w:rsidR="00271BE2" w:rsidRPr="00CE3F93" w:rsidRDefault="00271BE2" w:rsidP="004B60C4">
            <w:pPr>
              <w:pStyle w:val="Tabletext"/>
              <w:rPr>
                <w:rFonts w:ascii="Times New Roman" w:hAnsi="Times New Roman"/>
                <w:b/>
                <w:bCs/>
                <w:lang w:bidi="ar-DZ"/>
              </w:rPr>
            </w:pPr>
            <w:r w:rsidRPr="00CE3F93">
              <w:rPr>
                <w:rFonts w:ascii="Times New Roman" w:hAnsi="Times New Roman"/>
                <w:b/>
                <w:bCs/>
                <w:lang w:bidi="ar-DZ"/>
              </w:rPr>
              <w:t xml:space="preserve">Use </w:t>
            </w:r>
            <w:r w:rsidR="00316945" w:rsidRPr="00CE3F93">
              <w:rPr>
                <w:rFonts w:ascii="Times New Roman" w:hAnsi="Times New Roman"/>
                <w:b/>
                <w:bCs/>
                <w:lang w:bidi="ar-DZ"/>
              </w:rPr>
              <w:t>case high-level technical specification</w:t>
            </w:r>
          </w:p>
        </w:tc>
      </w:tr>
      <w:tr w:rsidR="00271BE2" w:rsidRPr="00255132" w14:paraId="4B45E75C" w14:textId="77777777" w:rsidTr="00BD1665">
        <w:trPr>
          <w:trHeight w:val="440"/>
        </w:trPr>
        <w:tc>
          <w:tcPr>
            <w:tcW w:w="421" w:type="dxa"/>
            <w:vMerge/>
          </w:tcPr>
          <w:p w14:paraId="6A512528" w14:textId="77777777" w:rsidR="00271BE2" w:rsidRPr="00255132" w:rsidRDefault="00271BE2" w:rsidP="004B60C4">
            <w:pPr>
              <w:pStyle w:val="Tabletext"/>
              <w:rPr>
                <w:rFonts w:ascii="Times New Roman" w:hAnsi="Times New Roman"/>
              </w:rPr>
            </w:pPr>
          </w:p>
        </w:tc>
        <w:tc>
          <w:tcPr>
            <w:tcW w:w="708" w:type="dxa"/>
          </w:tcPr>
          <w:p w14:paraId="460B5702" w14:textId="77777777" w:rsidR="00271BE2" w:rsidRPr="00CE3F93" w:rsidRDefault="00271BE2" w:rsidP="004B60C4">
            <w:pPr>
              <w:pStyle w:val="Tabletext"/>
              <w:jc w:val="center"/>
              <w:rPr>
                <w:rFonts w:ascii="Times New Roman" w:hAnsi="Times New Roman"/>
                <w:b/>
                <w:bCs/>
                <w:lang w:bidi="ar-DZ"/>
              </w:rPr>
            </w:pPr>
            <w:r w:rsidRPr="00CE3F93">
              <w:rPr>
                <w:rFonts w:ascii="Times New Roman" w:hAnsi="Times New Roman"/>
                <w:b/>
                <w:bCs/>
                <w:lang w:bidi="ar-DZ"/>
              </w:rPr>
              <w:t>3.a</w:t>
            </w:r>
          </w:p>
        </w:tc>
        <w:tc>
          <w:tcPr>
            <w:tcW w:w="3192" w:type="dxa"/>
          </w:tcPr>
          <w:p w14:paraId="3C15BBA6" w14:textId="0A593F2B" w:rsidR="00271BE2" w:rsidRPr="00CE3F93" w:rsidRDefault="00271BE2" w:rsidP="004B60C4">
            <w:pPr>
              <w:pStyle w:val="Tabletext"/>
              <w:rPr>
                <w:rFonts w:ascii="Times New Roman" w:hAnsi="Times New Roman"/>
                <w:b/>
                <w:bCs/>
                <w:lang w:bidi="ar-DZ"/>
              </w:rPr>
            </w:pPr>
            <w:r w:rsidRPr="00CE3F93">
              <w:rPr>
                <w:rFonts w:ascii="Times New Roman" w:hAnsi="Times New Roman"/>
                <w:b/>
                <w:bCs/>
                <w:lang w:bidi="ar-DZ"/>
              </w:rPr>
              <w:t xml:space="preserve">Type </w:t>
            </w:r>
            <w:r w:rsidR="00316945" w:rsidRPr="00CE3F93">
              <w:rPr>
                <w:rFonts w:ascii="Times New Roman" w:hAnsi="Times New Roman"/>
                <w:b/>
                <w:bCs/>
                <w:lang w:bidi="ar-DZ"/>
              </w:rPr>
              <w:t>of use case</w:t>
            </w:r>
          </w:p>
        </w:tc>
        <w:tc>
          <w:tcPr>
            <w:tcW w:w="5739" w:type="dxa"/>
          </w:tcPr>
          <w:p w14:paraId="28CC9391" w14:textId="31F031D6" w:rsidR="00271BE2" w:rsidRPr="00CE3F93" w:rsidRDefault="00271BE2" w:rsidP="004B60C4">
            <w:pPr>
              <w:pStyle w:val="Tabletext"/>
              <w:rPr>
                <w:rFonts w:ascii="Times New Roman" w:hAnsi="Times New Roman"/>
                <w:lang w:bidi="ar-DZ"/>
              </w:rPr>
            </w:pPr>
            <w:r w:rsidRPr="00CE3F93">
              <w:rPr>
                <w:rFonts w:ascii="Times New Roman" w:hAnsi="Times New Roman"/>
                <w:lang w:bidi="ar-DZ"/>
              </w:rPr>
              <w:t>Creation of a whole experimentation using different testbeds of the research infrastructure.</w:t>
            </w:r>
          </w:p>
        </w:tc>
      </w:tr>
      <w:tr w:rsidR="00271BE2" w:rsidRPr="00255132" w14:paraId="1341FB78" w14:textId="77777777" w:rsidTr="00BD1665">
        <w:trPr>
          <w:trHeight w:val="629"/>
        </w:trPr>
        <w:tc>
          <w:tcPr>
            <w:tcW w:w="421" w:type="dxa"/>
            <w:vMerge/>
          </w:tcPr>
          <w:p w14:paraId="53C98B6A" w14:textId="77777777" w:rsidR="00271BE2" w:rsidRPr="00255132" w:rsidRDefault="00271BE2" w:rsidP="004B60C4">
            <w:pPr>
              <w:pStyle w:val="Tabletext"/>
              <w:rPr>
                <w:rFonts w:ascii="Times New Roman" w:hAnsi="Times New Roman"/>
              </w:rPr>
            </w:pPr>
          </w:p>
        </w:tc>
        <w:tc>
          <w:tcPr>
            <w:tcW w:w="708" w:type="dxa"/>
          </w:tcPr>
          <w:p w14:paraId="75F636EC" w14:textId="77777777" w:rsidR="00271BE2" w:rsidRPr="00CE3F93" w:rsidRDefault="00271BE2" w:rsidP="004B60C4">
            <w:pPr>
              <w:pStyle w:val="Tabletext"/>
              <w:jc w:val="center"/>
              <w:rPr>
                <w:rFonts w:ascii="Times New Roman" w:hAnsi="Times New Roman"/>
                <w:b/>
                <w:bCs/>
                <w:lang w:bidi="ar-DZ"/>
              </w:rPr>
            </w:pPr>
            <w:r w:rsidRPr="00CE3F93">
              <w:rPr>
                <w:rFonts w:ascii="Times New Roman" w:hAnsi="Times New Roman"/>
                <w:b/>
                <w:bCs/>
                <w:lang w:bidi="ar-DZ"/>
              </w:rPr>
              <w:t>3.b</w:t>
            </w:r>
          </w:p>
        </w:tc>
        <w:tc>
          <w:tcPr>
            <w:tcW w:w="3192" w:type="dxa"/>
          </w:tcPr>
          <w:p w14:paraId="01A5FEA3" w14:textId="3521B0EA" w:rsidR="00271BE2" w:rsidRPr="00CE3F93" w:rsidRDefault="00271BE2" w:rsidP="004B60C4">
            <w:pPr>
              <w:pStyle w:val="Tabletext"/>
              <w:rPr>
                <w:rFonts w:ascii="Times New Roman" w:hAnsi="Times New Roman"/>
                <w:b/>
                <w:bCs/>
                <w:lang w:bidi="ar-DZ"/>
              </w:rPr>
            </w:pPr>
            <w:r w:rsidRPr="00CE3F93">
              <w:rPr>
                <w:rFonts w:ascii="Times New Roman" w:hAnsi="Times New Roman"/>
                <w:b/>
                <w:bCs/>
                <w:lang w:bidi="ar-DZ"/>
              </w:rPr>
              <w:t xml:space="preserve">Types of </w:t>
            </w:r>
            <w:r w:rsidR="00316945" w:rsidRPr="00CE3F93">
              <w:rPr>
                <w:rFonts w:ascii="Times New Roman" w:hAnsi="Times New Roman"/>
                <w:b/>
                <w:bCs/>
                <w:lang w:bidi="ar-DZ"/>
              </w:rPr>
              <w:t>stakeholders, their roles, demarcations, interactions</w:t>
            </w:r>
          </w:p>
          <w:p w14:paraId="58267347" w14:textId="6684D99D" w:rsidR="00271BE2" w:rsidRPr="00CE3F93" w:rsidRDefault="004B60C4" w:rsidP="004B60C4">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271BE2" w:rsidRPr="00CE3F93">
              <w:rPr>
                <w:rFonts w:ascii="Times New Roman" w:hAnsi="Times New Roman"/>
                <w:lang w:bidi="ar-DZ"/>
              </w:rPr>
              <w:t xml:space="preserve">Types of </w:t>
            </w:r>
            <w:r w:rsidR="00316945" w:rsidRPr="00255132">
              <w:rPr>
                <w:rFonts w:ascii="Times New Roman" w:hAnsi="Times New Roman"/>
                <w:lang w:bidi="ar-DZ"/>
              </w:rPr>
              <w:t xml:space="preserve">roles </w:t>
            </w:r>
            <w:r w:rsidR="00271BE2" w:rsidRPr="00CE3F93">
              <w:rPr>
                <w:rFonts w:ascii="Times New Roman" w:hAnsi="Times New Roman"/>
                <w:lang w:bidi="ar-DZ"/>
              </w:rPr>
              <w:t>for actors within each stakeholder</w:t>
            </w:r>
          </w:p>
        </w:tc>
        <w:tc>
          <w:tcPr>
            <w:tcW w:w="5739" w:type="dxa"/>
          </w:tcPr>
          <w:p w14:paraId="571063F1" w14:textId="1D404C08" w:rsidR="00271BE2" w:rsidRPr="00CE3F93" w:rsidRDefault="00271BE2" w:rsidP="00937761">
            <w:pPr>
              <w:pStyle w:val="Tabletext"/>
              <w:rPr>
                <w:rFonts w:ascii="Times New Roman" w:hAnsi="Times New Roman"/>
                <w:lang w:bidi="ar-DZ"/>
              </w:rPr>
            </w:pPr>
            <w:r w:rsidRPr="00CE3F93">
              <w:rPr>
                <w:rFonts w:ascii="Times New Roman" w:hAnsi="Times New Roman"/>
                <w:lang w:bidi="ar-DZ"/>
              </w:rPr>
              <w:t xml:space="preserve">5G services providers, </w:t>
            </w:r>
            <w:r w:rsidR="00316945" w:rsidRPr="00255132">
              <w:rPr>
                <w:rFonts w:ascii="Times New Roman" w:hAnsi="Times New Roman"/>
                <w:lang w:bidi="ar-DZ"/>
              </w:rPr>
              <w:t>Internet of things (</w:t>
            </w:r>
            <w:r w:rsidRPr="00CE3F93">
              <w:rPr>
                <w:rFonts w:ascii="Times New Roman" w:hAnsi="Times New Roman"/>
                <w:lang w:bidi="ar-DZ"/>
              </w:rPr>
              <w:t>IoT</w:t>
            </w:r>
            <w:r w:rsidR="00316945" w:rsidRPr="00255132">
              <w:rPr>
                <w:rFonts w:ascii="Times New Roman" w:hAnsi="Times New Roman"/>
                <w:lang w:bidi="ar-DZ"/>
              </w:rPr>
              <w:t>)</w:t>
            </w:r>
            <w:r w:rsidRPr="00CE3F93">
              <w:rPr>
                <w:rFonts w:ascii="Times New Roman" w:hAnsi="Times New Roman"/>
                <w:lang w:bidi="ar-DZ"/>
              </w:rPr>
              <w:t xml:space="preserve"> services providers, city authorities and services.</w:t>
            </w:r>
          </w:p>
          <w:p w14:paraId="2AD6F356" w14:textId="77777777" w:rsidR="00271BE2" w:rsidRPr="00CE3F93" w:rsidRDefault="00271BE2" w:rsidP="004B60C4">
            <w:pPr>
              <w:pStyle w:val="Tabletext"/>
              <w:rPr>
                <w:rFonts w:ascii="Times New Roman" w:hAnsi="Times New Roman"/>
                <w:lang w:bidi="ar-DZ"/>
              </w:rPr>
            </w:pPr>
            <w:r w:rsidRPr="00CE3F93">
              <w:rPr>
                <w:rFonts w:ascii="Times New Roman" w:hAnsi="Times New Roman"/>
                <w:lang w:bidi="ar-DZ"/>
              </w:rPr>
              <w:t>Researchers, testbeds managers.</w:t>
            </w:r>
          </w:p>
        </w:tc>
      </w:tr>
      <w:tr w:rsidR="00271BE2" w:rsidRPr="00255132" w14:paraId="73BD5768" w14:textId="77777777" w:rsidTr="00BD1665">
        <w:trPr>
          <w:trHeight w:val="386"/>
        </w:trPr>
        <w:tc>
          <w:tcPr>
            <w:tcW w:w="421" w:type="dxa"/>
            <w:vMerge/>
          </w:tcPr>
          <w:p w14:paraId="6558DA2C" w14:textId="77777777" w:rsidR="00271BE2" w:rsidRPr="00255132" w:rsidRDefault="00271BE2" w:rsidP="00586B29">
            <w:pPr>
              <w:spacing w:before="0"/>
              <w:rPr>
                <w:rFonts w:ascii="Times New Roman" w:hAnsi="Times New Roman"/>
                <w:sz w:val="22"/>
                <w:szCs w:val="22"/>
              </w:rPr>
            </w:pPr>
          </w:p>
        </w:tc>
        <w:tc>
          <w:tcPr>
            <w:tcW w:w="708" w:type="dxa"/>
            <w:vMerge w:val="restart"/>
          </w:tcPr>
          <w:p w14:paraId="1CB6B0F0" w14:textId="77777777" w:rsidR="00271BE2" w:rsidRPr="00CE3F93" w:rsidRDefault="00271BE2" w:rsidP="00937761">
            <w:pPr>
              <w:pStyle w:val="Tabletext"/>
              <w:jc w:val="center"/>
              <w:rPr>
                <w:rFonts w:ascii="Times New Roman" w:hAnsi="Times New Roman"/>
                <w:b/>
                <w:bCs/>
                <w:lang w:bidi="ar-DZ"/>
              </w:rPr>
            </w:pPr>
            <w:r w:rsidRPr="00CE3F93">
              <w:rPr>
                <w:rFonts w:ascii="Times New Roman" w:hAnsi="Times New Roman"/>
                <w:b/>
                <w:bCs/>
                <w:lang w:bidi="ar-DZ"/>
              </w:rPr>
              <w:t>3.c</w:t>
            </w:r>
          </w:p>
        </w:tc>
        <w:tc>
          <w:tcPr>
            <w:tcW w:w="8931" w:type="dxa"/>
            <w:gridSpan w:val="2"/>
          </w:tcPr>
          <w:p w14:paraId="27AEB0B2" w14:textId="77777777" w:rsidR="00271BE2" w:rsidRPr="00CE3F93" w:rsidRDefault="00271BE2" w:rsidP="00937761">
            <w:pPr>
              <w:pStyle w:val="Tabletext"/>
              <w:rPr>
                <w:rFonts w:ascii="Times New Roman" w:hAnsi="Times New Roman"/>
                <w:b/>
                <w:bCs/>
                <w:lang w:bidi="ar-DZ"/>
              </w:rPr>
            </w:pPr>
            <w:r w:rsidRPr="00CE3F93">
              <w:rPr>
                <w:rFonts w:ascii="Times New Roman" w:hAnsi="Times New Roman"/>
                <w:b/>
                <w:bCs/>
                <w:lang w:bidi="ar-DZ"/>
              </w:rPr>
              <w:t>Scope:</w:t>
            </w:r>
          </w:p>
        </w:tc>
      </w:tr>
      <w:tr w:rsidR="00271BE2" w:rsidRPr="00255132" w14:paraId="18FD408A" w14:textId="77777777" w:rsidTr="00BD1665">
        <w:trPr>
          <w:trHeight w:val="1053"/>
        </w:trPr>
        <w:tc>
          <w:tcPr>
            <w:tcW w:w="421" w:type="dxa"/>
            <w:vMerge/>
          </w:tcPr>
          <w:p w14:paraId="41CF1A35" w14:textId="77777777" w:rsidR="00271BE2" w:rsidRPr="00255132" w:rsidRDefault="00271BE2" w:rsidP="00586B29">
            <w:pPr>
              <w:spacing w:before="0"/>
              <w:rPr>
                <w:rFonts w:ascii="Times New Roman" w:hAnsi="Times New Roman"/>
                <w:sz w:val="22"/>
                <w:szCs w:val="22"/>
              </w:rPr>
            </w:pPr>
          </w:p>
        </w:tc>
        <w:tc>
          <w:tcPr>
            <w:tcW w:w="708" w:type="dxa"/>
            <w:vMerge/>
          </w:tcPr>
          <w:p w14:paraId="412D2C9C" w14:textId="77777777" w:rsidR="00271BE2" w:rsidRPr="00255132" w:rsidRDefault="00271BE2" w:rsidP="00937761">
            <w:pPr>
              <w:pStyle w:val="Tabletext"/>
              <w:rPr>
                <w:rFonts w:ascii="Times New Roman" w:hAnsi="Times New Roman"/>
                <w:lang w:bidi="ar-DZ"/>
              </w:rPr>
            </w:pPr>
          </w:p>
        </w:tc>
        <w:tc>
          <w:tcPr>
            <w:tcW w:w="3192" w:type="dxa"/>
          </w:tcPr>
          <w:p w14:paraId="7D152FD7" w14:textId="58819487" w:rsidR="00271BE2" w:rsidRPr="00CE3F93" w:rsidRDefault="00937761" w:rsidP="00937761">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271BE2" w:rsidRPr="00CE3F93">
              <w:rPr>
                <w:rFonts w:ascii="Times New Roman" w:hAnsi="Times New Roman"/>
                <w:lang w:bidi="ar-DZ"/>
              </w:rPr>
              <w:t>Domain: inter</w:t>
            </w:r>
            <w:r w:rsidR="00316945" w:rsidRPr="00255132">
              <w:rPr>
                <w:rFonts w:ascii="Times New Roman" w:hAnsi="Times New Roman"/>
                <w:lang w:bidi="ar-DZ"/>
              </w:rPr>
              <w:t>-</w:t>
            </w:r>
            <w:r w:rsidR="00271BE2" w:rsidRPr="00CE3F93">
              <w:rPr>
                <w:rFonts w:ascii="Times New Roman" w:hAnsi="Times New Roman"/>
                <w:lang w:bidi="ar-DZ"/>
              </w:rPr>
              <w:t xml:space="preserve"> or intra</w:t>
            </w:r>
            <w:r w:rsidR="0017268D" w:rsidRPr="00255132">
              <w:rPr>
                <w:rFonts w:ascii="Times New Roman" w:hAnsi="Times New Roman"/>
                <w:lang w:bidi="ar-DZ"/>
              </w:rPr>
              <w:t>-</w:t>
            </w:r>
            <w:r w:rsidR="00271BE2" w:rsidRPr="00CE3F93">
              <w:rPr>
                <w:rFonts w:ascii="Times New Roman" w:hAnsi="Times New Roman"/>
                <w:lang w:bidi="ar-DZ"/>
              </w:rPr>
              <w:t>stakeholder span [e.g.</w:t>
            </w:r>
            <w:r w:rsidR="00912435" w:rsidRPr="00CE3F93">
              <w:rPr>
                <w:rFonts w:ascii="Times New Roman" w:hAnsi="Times New Roman"/>
                <w:lang w:bidi="ar-DZ"/>
              </w:rPr>
              <w:t>,</w:t>
            </w:r>
            <w:r w:rsidR="00271BE2" w:rsidRPr="00CE3F93">
              <w:rPr>
                <w:rFonts w:ascii="Times New Roman" w:hAnsi="Times New Roman"/>
                <w:lang w:bidi="ar-DZ"/>
              </w:rPr>
              <w:t xml:space="preserve"> for a CSP stakeholder, within the same CSP/</w:t>
            </w:r>
            <w:r w:rsidR="00316945" w:rsidRPr="00255132">
              <w:rPr>
                <w:rFonts w:ascii="Times New Roman" w:hAnsi="Times New Roman"/>
                <w:lang w:bidi="ar-DZ"/>
              </w:rPr>
              <w:t xml:space="preserve">operator </w:t>
            </w:r>
            <w:r w:rsidR="00271BE2" w:rsidRPr="00CE3F93">
              <w:rPr>
                <w:rFonts w:ascii="Times New Roman" w:hAnsi="Times New Roman"/>
                <w:lang w:bidi="ar-DZ"/>
              </w:rPr>
              <w:t>or spanning multiple operators]</w:t>
            </w:r>
          </w:p>
        </w:tc>
        <w:tc>
          <w:tcPr>
            <w:tcW w:w="5739" w:type="dxa"/>
          </w:tcPr>
          <w:p w14:paraId="30D93CC6" w14:textId="53A6E318" w:rsidR="00271BE2" w:rsidRPr="00CE3F93" w:rsidRDefault="00271BE2" w:rsidP="00937761">
            <w:pPr>
              <w:pStyle w:val="Tabletext"/>
              <w:rPr>
                <w:rFonts w:ascii="Times New Roman" w:hAnsi="Times New Roman"/>
                <w:lang w:bidi="ar-DZ"/>
              </w:rPr>
            </w:pPr>
            <w:r w:rsidRPr="00CE3F93">
              <w:rPr>
                <w:rFonts w:ascii="Times New Roman" w:hAnsi="Times New Roman"/>
                <w:lang w:bidi="ar-DZ"/>
              </w:rPr>
              <w:t>Inter-domain, spanning multiple organi</w:t>
            </w:r>
            <w:r w:rsidR="004F3F02">
              <w:rPr>
                <w:rFonts w:ascii="Times New Roman" w:hAnsi="Times New Roman"/>
                <w:lang w:bidi="ar-DZ"/>
              </w:rPr>
              <w:t>z</w:t>
            </w:r>
            <w:r w:rsidRPr="00CE3F93">
              <w:rPr>
                <w:rFonts w:ascii="Times New Roman" w:hAnsi="Times New Roman"/>
                <w:lang w:bidi="ar-DZ"/>
              </w:rPr>
              <w:t>ations.</w:t>
            </w:r>
          </w:p>
        </w:tc>
      </w:tr>
      <w:tr w:rsidR="00271BE2" w:rsidRPr="00255132" w14:paraId="7AE1ABC0" w14:textId="77777777" w:rsidTr="00BD1665">
        <w:trPr>
          <w:trHeight w:val="3707"/>
        </w:trPr>
        <w:tc>
          <w:tcPr>
            <w:tcW w:w="421" w:type="dxa"/>
            <w:vMerge/>
          </w:tcPr>
          <w:p w14:paraId="46A1A1FC" w14:textId="77777777" w:rsidR="00271BE2" w:rsidRPr="00255132" w:rsidRDefault="00271BE2" w:rsidP="00586B29">
            <w:pPr>
              <w:spacing w:before="0"/>
              <w:rPr>
                <w:rFonts w:ascii="Times New Roman" w:hAnsi="Times New Roman"/>
                <w:sz w:val="22"/>
                <w:szCs w:val="22"/>
              </w:rPr>
            </w:pPr>
          </w:p>
        </w:tc>
        <w:tc>
          <w:tcPr>
            <w:tcW w:w="708" w:type="dxa"/>
            <w:vMerge/>
          </w:tcPr>
          <w:p w14:paraId="41D00EB3" w14:textId="77777777" w:rsidR="00271BE2" w:rsidRPr="00255132" w:rsidRDefault="00271BE2" w:rsidP="00937761">
            <w:pPr>
              <w:pStyle w:val="Tabletext"/>
              <w:rPr>
                <w:rFonts w:ascii="Times New Roman" w:hAnsi="Times New Roman"/>
                <w:lang w:bidi="ar-DZ"/>
              </w:rPr>
            </w:pPr>
          </w:p>
        </w:tc>
        <w:tc>
          <w:tcPr>
            <w:tcW w:w="3192" w:type="dxa"/>
          </w:tcPr>
          <w:p w14:paraId="65D0ADCF" w14:textId="6EB84D00" w:rsidR="00271BE2" w:rsidRPr="00CE3F93" w:rsidRDefault="00937761" w:rsidP="00937761">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271BE2" w:rsidRPr="00CE3F93">
              <w:rPr>
                <w:rFonts w:ascii="Times New Roman" w:hAnsi="Times New Roman"/>
                <w:lang w:bidi="ar-DZ"/>
              </w:rPr>
              <w:t xml:space="preserve">Intra-Stakeholder </w:t>
            </w:r>
            <w:r w:rsidR="00316945" w:rsidRPr="00CE3F93">
              <w:rPr>
                <w:rFonts w:ascii="Times New Roman" w:hAnsi="Times New Roman"/>
                <w:lang w:bidi="ar-DZ"/>
              </w:rPr>
              <w:t>s</w:t>
            </w:r>
            <w:r w:rsidR="00271BE2" w:rsidRPr="00CE3F93">
              <w:rPr>
                <w:rFonts w:ascii="Times New Roman" w:hAnsi="Times New Roman"/>
                <w:lang w:bidi="ar-DZ"/>
              </w:rPr>
              <w:t>egments (e.g.</w:t>
            </w:r>
            <w:r w:rsidR="00912435" w:rsidRPr="00CE3F93">
              <w:rPr>
                <w:rFonts w:ascii="Times New Roman" w:hAnsi="Times New Roman"/>
                <w:lang w:bidi="ar-DZ"/>
              </w:rPr>
              <w:t>,</w:t>
            </w:r>
            <w:r w:rsidR="00271BE2" w:rsidRPr="00CE3F93">
              <w:rPr>
                <w:rFonts w:ascii="Times New Roman" w:hAnsi="Times New Roman"/>
                <w:lang w:bidi="ar-DZ"/>
              </w:rPr>
              <w:t xml:space="preserve"> CSP </w:t>
            </w:r>
            <w:r w:rsidR="00316945" w:rsidRPr="00CE3F93">
              <w:rPr>
                <w:rFonts w:ascii="Times New Roman" w:hAnsi="Times New Roman"/>
                <w:lang w:bidi="ar-DZ"/>
              </w:rPr>
              <w:t>core, transport, ran, edg</w:t>
            </w:r>
            <w:r w:rsidR="00271BE2" w:rsidRPr="00CE3F93">
              <w:rPr>
                <w:rFonts w:ascii="Times New Roman" w:hAnsi="Times New Roman"/>
                <w:lang w:bidi="ar-DZ"/>
              </w:rPr>
              <w:t xml:space="preserve">e, MEC, or </w:t>
            </w:r>
            <w:r w:rsidR="00316945" w:rsidRPr="00CE3F93">
              <w:rPr>
                <w:rFonts w:ascii="Times New Roman" w:hAnsi="Times New Roman"/>
                <w:lang w:bidi="ar-DZ"/>
              </w:rPr>
              <w:t xml:space="preserve">vendor/industry player/organization/enterprise closed domain, local </w:t>
            </w:r>
            <w:r w:rsidR="00271BE2" w:rsidRPr="00CE3F93">
              <w:rPr>
                <w:rFonts w:ascii="Times New Roman" w:hAnsi="Times New Roman"/>
                <w:lang w:bidi="ar-DZ"/>
              </w:rPr>
              <w:t xml:space="preserve">domain, private network, </w:t>
            </w:r>
            <w:r w:rsidR="00597E00" w:rsidRPr="00CE3F93">
              <w:rPr>
                <w:rFonts w:ascii="Times New Roman" w:hAnsi="Times New Roman"/>
                <w:lang w:bidi="ar-DZ"/>
              </w:rPr>
              <w:t>...</w:t>
            </w:r>
            <w:r w:rsidR="00271BE2" w:rsidRPr="00CE3F93">
              <w:rPr>
                <w:rFonts w:ascii="Times New Roman" w:hAnsi="Times New Roman"/>
                <w:lang w:bidi="ar-DZ"/>
              </w:rPr>
              <w:t>)</w:t>
            </w:r>
          </w:p>
          <w:p w14:paraId="11A8D4AA" w14:textId="7E2BDCA0" w:rsidR="00271BE2" w:rsidRPr="00CE3F93" w:rsidRDefault="00937761" w:rsidP="00937761">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271BE2" w:rsidRPr="00CE3F93">
              <w:rPr>
                <w:rFonts w:ascii="Times New Roman" w:hAnsi="Times New Roman"/>
                <w:lang w:bidi="ar-DZ"/>
              </w:rPr>
              <w:t xml:space="preserve">Logistical </w:t>
            </w:r>
            <w:r w:rsidR="00316945" w:rsidRPr="00255132">
              <w:rPr>
                <w:rFonts w:ascii="Times New Roman" w:hAnsi="Times New Roman"/>
                <w:lang w:bidi="ar-DZ"/>
              </w:rPr>
              <w:t>scope</w:t>
            </w:r>
          </w:p>
          <w:p w14:paraId="14F337E8" w14:textId="390C50AA" w:rsidR="00271BE2" w:rsidRPr="00CE3F93" w:rsidRDefault="00937761" w:rsidP="00937761">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271BE2" w:rsidRPr="00CE3F93">
              <w:rPr>
                <w:rFonts w:ascii="Times New Roman" w:hAnsi="Times New Roman"/>
                <w:lang w:bidi="ar-DZ"/>
              </w:rPr>
              <w:t>Location: (countries, states, locations, sites)</w:t>
            </w:r>
          </w:p>
          <w:p w14:paraId="51B470F5" w14:textId="09BF5EDB" w:rsidR="00271BE2" w:rsidRPr="00CE3F93" w:rsidRDefault="00937761" w:rsidP="00937761">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271BE2" w:rsidRPr="00CE3F93">
              <w:rPr>
                <w:rFonts w:ascii="Times New Roman" w:hAnsi="Times New Roman"/>
                <w:lang w:bidi="ar-DZ"/>
              </w:rPr>
              <w:t xml:space="preserve">Time: time constraints </w:t>
            </w:r>
            <w:r w:rsidR="00316945" w:rsidRPr="00255132">
              <w:rPr>
                <w:rFonts w:ascii="Times New Roman" w:hAnsi="Times New Roman"/>
                <w:lang w:bidi="ar-DZ"/>
              </w:rPr>
              <w:t xml:space="preserve">and </w:t>
            </w:r>
            <w:r w:rsidR="00271BE2" w:rsidRPr="00CE3F93">
              <w:rPr>
                <w:rFonts w:ascii="Times New Roman" w:hAnsi="Times New Roman"/>
                <w:lang w:bidi="ar-DZ"/>
              </w:rPr>
              <w:t xml:space="preserve">windows (when known and where applicable) for </w:t>
            </w:r>
            <w:r w:rsidR="0017268D" w:rsidRPr="00CE3F93">
              <w:rPr>
                <w:rFonts w:ascii="Times New Roman" w:hAnsi="Times New Roman"/>
                <w:lang w:bidi="ar-DZ"/>
              </w:rPr>
              <w:t xml:space="preserve">the </w:t>
            </w:r>
            <w:r w:rsidR="00316945" w:rsidRPr="00255132">
              <w:rPr>
                <w:rFonts w:ascii="Times New Roman" w:hAnsi="Times New Roman"/>
                <w:lang w:bidi="ar-DZ"/>
              </w:rPr>
              <w:t xml:space="preserve">federation </w:t>
            </w:r>
            <w:r w:rsidR="00271BE2" w:rsidRPr="00CE3F93">
              <w:rPr>
                <w:rFonts w:ascii="Times New Roman" w:hAnsi="Times New Roman"/>
                <w:lang w:bidi="ar-DZ"/>
              </w:rPr>
              <w:t xml:space="preserve">of specific </w:t>
            </w:r>
            <w:r w:rsidR="00271BE2" w:rsidRPr="00CE3F93">
              <w:rPr>
                <w:rFonts w:ascii="Times New Roman" w:hAnsi="Times New Roman"/>
                <w:lang w:bidi="ar-DZ"/>
              </w:rPr>
              <w:lastRenderedPageBreak/>
              <w:t>assets (per asset/asset group)</w:t>
            </w:r>
          </w:p>
        </w:tc>
        <w:tc>
          <w:tcPr>
            <w:tcW w:w="5739" w:type="dxa"/>
          </w:tcPr>
          <w:p w14:paraId="125E5141" w14:textId="4462F4A6" w:rsidR="00271BE2" w:rsidRPr="00CE3F93" w:rsidRDefault="00271BE2" w:rsidP="00937761">
            <w:pPr>
              <w:pStyle w:val="Tabletext"/>
              <w:rPr>
                <w:rFonts w:ascii="Times New Roman" w:hAnsi="Times New Roman"/>
                <w:lang w:bidi="ar-DZ"/>
              </w:rPr>
            </w:pPr>
            <w:r w:rsidRPr="00CE3F93">
              <w:rPr>
                <w:rFonts w:ascii="Times New Roman" w:hAnsi="Times New Roman"/>
                <w:lang w:bidi="ar-DZ"/>
              </w:rPr>
              <w:lastRenderedPageBreak/>
              <w:t>Multiple vendors, companies and organi</w:t>
            </w:r>
            <w:r w:rsidR="004F3F02">
              <w:rPr>
                <w:rFonts w:ascii="Times New Roman" w:hAnsi="Times New Roman"/>
                <w:lang w:bidi="ar-DZ"/>
              </w:rPr>
              <w:t>z</w:t>
            </w:r>
            <w:r w:rsidRPr="00CE3F93">
              <w:rPr>
                <w:rFonts w:ascii="Times New Roman" w:hAnsi="Times New Roman"/>
                <w:lang w:bidi="ar-DZ"/>
              </w:rPr>
              <w:t>ations can be involved in the different segments of the infrastructure network.</w:t>
            </w:r>
          </w:p>
          <w:p w14:paraId="7087D97B" w14:textId="688CDEAB" w:rsidR="00271BE2" w:rsidRPr="00CE3F93" w:rsidRDefault="007F7623" w:rsidP="00937761">
            <w:pPr>
              <w:pStyle w:val="Tabletext"/>
              <w:rPr>
                <w:rFonts w:ascii="Times New Roman" w:hAnsi="Times New Roman"/>
                <w:lang w:bidi="ar-DZ"/>
              </w:rPr>
            </w:pPr>
            <w:r w:rsidRPr="00CE3F93">
              <w:rPr>
                <w:rFonts w:ascii="Times New Roman" w:hAnsi="Times New Roman"/>
                <w:lang w:bidi="ar-DZ"/>
              </w:rPr>
              <w:t>Worldwide</w:t>
            </w:r>
            <w:r w:rsidR="00271BE2" w:rsidRPr="00CE3F93">
              <w:rPr>
                <w:rFonts w:ascii="Times New Roman" w:hAnsi="Times New Roman"/>
                <w:lang w:bidi="ar-DZ"/>
              </w:rPr>
              <w:t xml:space="preserve">, </w:t>
            </w:r>
            <w:r w:rsidR="00316945" w:rsidRPr="00255132">
              <w:rPr>
                <w:rFonts w:ascii="Times New Roman" w:hAnsi="Times New Roman"/>
                <w:lang w:bidi="ar-DZ"/>
              </w:rPr>
              <w:t>this may include</w:t>
            </w:r>
            <w:r w:rsidR="00271BE2" w:rsidRPr="00CE3F93">
              <w:rPr>
                <w:rFonts w:ascii="Times New Roman" w:hAnsi="Times New Roman"/>
                <w:lang w:bidi="ar-DZ"/>
              </w:rPr>
              <w:t xml:space="preserve"> different testbeds.</w:t>
            </w:r>
          </w:p>
          <w:p w14:paraId="2C19F53B" w14:textId="7116AE3D" w:rsidR="00271BE2" w:rsidRPr="00CE3F93" w:rsidRDefault="00271BE2" w:rsidP="00937761">
            <w:pPr>
              <w:pStyle w:val="Tabletext"/>
              <w:rPr>
                <w:rFonts w:ascii="Times New Roman" w:hAnsi="Times New Roman"/>
                <w:lang w:bidi="ar-DZ"/>
              </w:rPr>
            </w:pPr>
            <w:r w:rsidRPr="00CE3F93">
              <w:rPr>
                <w:rFonts w:ascii="Times New Roman" w:hAnsi="Times New Roman"/>
                <w:lang w:bidi="ar-DZ"/>
              </w:rPr>
              <w:t>Time is crucial in this use case, particular</w:t>
            </w:r>
            <w:r w:rsidR="00316945" w:rsidRPr="00255132">
              <w:rPr>
                <w:rFonts w:ascii="Times New Roman" w:hAnsi="Times New Roman"/>
                <w:lang w:bidi="ar-DZ"/>
              </w:rPr>
              <w:t>ly</w:t>
            </w:r>
            <w:r w:rsidRPr="00CE3F93">
              <w:rPr>
                <w:rFonts w:ascii="Times New Roman" w:hAnsi="Times New Roman"/>
                <w:lang w:bidi="ar-DZ"/>
              </w:rPr>
              <w:t xml:space="preserve"> for event detection. The experiment should have a sufficient duration to determine if all the events </w:t>
            </w:r>
            <w:r w:rsidR="00316945" w:rsidRPr="00255132">
              <w:rPr>
                <w:rFonts w:ascii="Times New Roman" w:hAnsi="Times New Roman"/>
                <w:lang w:bidi="ar-DZ"/>
              </w:rPr>
              <w:t xml:space="preserve">are </w:t>
            </w:r>
            <w:r w:rsidRPr="00CE3F93">
              <w:rPr>
                <w:rFonts w:ascii="Times New Roman" w:hAnsi="Times New Roman"/>
                <w:lang w:bidi="ar-DZ"/>
              </w:rPr>
              <w:t>effectively detected.</w:t>
            </w:r>
          </w:p>
        </w:tc>
      </w:tr>
      <w:tr w:rsidR="00271BE2" w:rsidRPr="00255132" w14:paraId="28A20533" w14:textId="77777777" w:rsidTr="00BD1665">
        <w:trPr>
          <w:trHeight w:val="431"/>
        </w:trPr>
        <w:tc>
          <w:tcPr>
            <w:tcW w:w="421" w:type="dxa"/>
            <w:vMerge w:val="restart"/>
          </w:tcPr>
          <w:p w14:paraId="3E86E45A" w14:textId="659F1549" w:rsidR="00271BE2" w:rsidRPr="00CE3F93" w:rsidRDefault="00F43AC9" w:rsidP="00F43AC9">
            <w:pPr>
              <w:pStyle w:val="Tabletext"/>
              <w:jc w:val="center"/>
              <w:rPr>
                <w:rFonts w:ascii="Times New Roman" w:hAnsi="Times New Roman"/>
                <w:b/>
                <w:bCs/>
              </w:rPr>
            </w:pPr>
            <w:r w:rsidRPr="00CE3F93">
              <w:rPr>
                <w:rFonts w:ascii="Times New Roman" w:hAnsi="Times New Roman"/>
                <w:b/>
                <w:bCs/>
              </w:rPr>
              <w:t>4</w:t>
            </w:r>
          </w:p>
        </w:tc>
        <w:tc>
          <w:tcPr>
            <w:tcW w:w="9639" w:type="dxa"/>
            <w:gridSpan w:val="3"/>
            <w:vAlign w:val="center"/>
          </w:tcPr>
          <w:p w14:paraId="57F3376C" w14:textId="07273723" w:rsidR="00271BE2" w:rsidRPr="00CE3F93" w:rsidRDefault="00271BE2" w:rsidP="00F43AC9">
            <w:pPr>
              <w:pStyle w:val="Tabletext"/>
              <w:rPr>
                <w:rFonts w:ascii="Times New Roman" w:hAnsi="Times New Roman"/>
                <w:lang w:bidi="ar-DZ"/>
              </w:rPr>
            </w:pPr>
            <w:r w:rsidRPr="00CE3F93">
              <w:rPr>
                <w:rFonts w:ascii="Times New Roman" w:hAnsi="Times New Roman"/>
                <w:b/>
                <w:bCs/>
                <w:lang w:bidi="ar-DZ"/>
              </w:rPr>
              <w:t xml:space="preserve">Involved </w:t>
            </w:r>
            <w:r w:rsidR="00316945" w:rsidRPr="00CE3F93">
              <w:rPr>
                <w:rFonts w:ascii="Times New Roman" w:hAnsi="Times New Roman"/>
                <w:b/>
                <w:bCs/>
                <w:lang w:bidi="ar-DZ"/>
              </w:rPr>
              <w:t>testbeds specifications</w:t>
            </w:r>
          </w:p>
        </w:tc>
      </w:tr>
      <w:tr w:rsidR="00271BE2" w:rsidRPr="00255132" w14:paraId="4C3F9A31" w14:textId="77777777" w:rsidTr="00BD1665">
        <w:trPr>
          <w:trHeight w:val="440"/>
        </w:trPr>
        <w:tc>
          <w:tcPr>
            <w:tcW w:w="421" w:type="dxa"/>
            <w:vMerge/>
          </w:tcPr>
          <w:p w14:paraId="6AAE3CA2" w14:textId="77777777" w:rsidR="00271BE2" w:rsidRPr="00255132" w:rsidRDefault="00271BE2" w:rsidP="00F43AC9">
            <w:pPr>
              <w:pStyle w:val="Tabletext"/>
              <w:rPr>
                <w:rFonts w:ascii="Times New Roman" w:hAnsi="Times New Roman"/>
              </w:rPr>
            </w:pPr>
          </w:p>
        </w:tc>
        <w:tc>
          <w:tcPr>
            <w:tcW w:w="708" w:type="dxa"/>
          </w:tcPr>
          <w:p w14:paraId="3958FB27" w14:textId="77777777" w:rsidR="00271BE2" w:rsidRPr="00CE3F93" w:rsidRDefault="00271BE2" w:rsidP="00F43AC9">
            <w:pPr>
              <w:pStyle w:val="Tabletext"/>
              <w:jc w:val="center"/>
              <w:rPr>
                <w:rFonts w:ascii="Times New Roman" w:hAnsi="Times New Roman"/>
                <w:b/>
                <w:bCs/>
              </w:rPr>
            </w:pPr>
            <w:r w:rsidRPr="00CE3F93">
              <w:rPr>
                <w:rFonts w:ascii="Times New Roman" w:hAnsi="Times New Roman"/>
                <w:b/>
                <w:bCs/>
              </w:rPr>
              <w:t>4.a</w:t>
            </w:r>
          </w:p>
        </w:tc>
        <w:tc>
          <w:tcPr>
            <w:tcW w:w="3192" w:type="dxa"/>
          </w:tcPr>
          <w:p w14:paraId="25A7DB04" w14:textId="07E2749E" w:rsidR="00271BE2" w:rsidRPr="00CE3F93" w:rsidRDefault="00271BE2" w:rsidP="00F43AC9">
            <w:pPr>
              <w:pStyle w:val="Tabletext"/>
              <w:rPr>
                <w:rFonts w:ascii="Times New Roman" w:hAnsi="Times New Roman"/>
                <w:b/>
                <w:bCs/>
              </w:rPr>
            </w:pPr>
            <w:r w:rsidRPr="00CE3F93">
              <w:rPr>
                <w:rFonts w:ascii="Times New Roman" w:hAnsi="Times New Roman"/>
                <w:b/>
                <w:bCs/>
              </w:rPr>
              <w:t xml:space="preserve">Testbed </w:t>
            </w:r>
            <w:r w:rsidR="00316945" w:rsidRPr="00CE3F93">
              <w:rPr>
                <w:rFonts w:ascii="Times New Roman" w:hAnsi="Times New Roman"/>
                <w:b/>
                <w:bCs/>
              </w:rPr>
              <w:t>t</w:t>
            </w:r>
            <w:r w:rsidRPr="00CE3F93">
              <w:rPr>
                <w:rFonts w:ascii="Times New Roman" w:hAnsi="Times New Roman"/>
                <w:b/>
                <w:bCs/>
              </w:rPr>
              <w:t>ype</w:t>
            </w:r>
          </w:p>
        </w:tc>
        <w:tc>
          <w:tcPr>
            <w:tcW w:w="5739" w:type="dxa"/>
          </w:tcPr>
          <w:p w14:paraId="3389E5BF" w14:textId="77777777" w:rsidR="00271BE2" w:rsidRPr="00CE3F93" w:rsidRDefault="00271BE2" w:rsidP="00F43AC9">
            <w:pPr>
              <w:pStyle w:val="Tabletext"/>
              <w:rPr>
                <w:rFonts w:ascii="Times New Roman" w:hAnsi="Times New Roman"/>
              </w:rPr>
            </w:pPr>
            <w:r w:rsidRPr="00CE3F93">
              <w:rPr>
                <w:rFonts w:ascii="Times New Roman" w:hAnsi="Times New Roman"/>
              </w:rPr>
              <w:t>Public and global 5G networks, IoT networks, edge, RAN and MEC.</w:t>
            </w:r>
          </w:p>
        </w:tc>
      </w:tr>
      <w:tr w:rsidR="00271BE2" w:rsidRPr="00255132" w14:paraId="1D2326DC" w14:textId="77777777" w:rsidTr="00BD1665">
        <w:trPr>
          <w:trHeight w:val="2600"/>
        </w:trPr>
        <w:tc>
          <w:tcPr>
            <w:tcW w:w="421" w:type="dxa"/>
            <w:vMerge/>
          </w:tcPr>
          <w:p w14:paraId="3F0B206B" w14:textId="77777777" w:rsidR="00271BE2" w:rsidRPr="00255132" w:rsidRDefault="00271BE2" w:rsidP="00F43AC9">
            <w:pPr>
              <w:pStyle w:val="Tabletext"/>
              <w:rPr>
                <w:rFonts w:ascii="Times New Roman" w:hAnsi="Times New Roman"/>
              </w:rPr>
            </w:pPr>
          </w:p>
        </w:tc>
        <w:tc>
          <w:tcPr>
            <w:tcW w:w="708" w:type="dxa"/>
          </w:tcPr>
          <w:p w14:paraId="28E781D0" w14:textId="77777777" w:rsidR="00271BE2" w:rsidRPr="00CE3F93" w:rsidRDefault="00271BE2" w:rsidP="00F43AC9">
            <w:pPr>
              <w:pStyle w:val="Tabletext"/>
              <w:jc w:val="center"/>
              <w:rPr>
                <w:rFonts w:ascii="Times New Roman" w:hAnsi="Times New Roman"/>
                <w:b/>
                <w:bCs/>
              </w:rPr>
            </w:pPr>
            <w:r w:rsidRPr="00CE3F93">
              <w:rPr>
                <w:rFonts w:ascii="Times New Roman" w:hAnsi="Times New Roman"/>
                <w:b/>
                <w:bCs/>
              </w:rPr>
              <w:t>4.b</w:t>
            </w:r>
          </w:p>
        </w:tc>
        <w:tc>
          <w:tcPr>
            <w:tcW w:w="3192" w:type="dxa"/>
          </w:tcPr>
          <w:p w14:paraId="546BD357" w14:textId="77777777" w:rsidR="00271BE2" w:rsidRPr="00CE3F93" w:rsidRDefault="00271BE2" w:rsidP="00F43AC9">
            <w:pPr>
              <w:pStyle w:val="Tabletext"/>
              <w:rPr>
                <w:rFonts w:ascii="Times New Roman" w:hAnsi="Times New Roman"/>
                <w:b/>
                <w:bCs/>
              </w:rPr>
            </w:pPr>
            <w:r w:rsidRPr="00CE3F93">
              <w:rPr>
                <w:rFonts w:ascii="Times New Roman" w:hAnsi="Times New Roman"/>
                <w:b/>
                <w:bCs/>
              </w:rPr>
              <w:t>APIs requirements for Testbed Federations (if known)</w:t>
            </w:r>
          </w:p>
          <w:p w14:paraId="47979516" w14:textId="400B2870" w:rsidR="00271BE2" w:rsidRPr="00CE3F93" w:rsidRDefault="00271BE2" w:rsidP="00F43AC9">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316945" w:rsidRPr="00255132">
              <w:rPr>
                <w:rFonts w:ascii="Times New Roman" w:hAnsi="Times New Roman"/>
                <w:i/>
                <w:iCs/>
              </w:rPr>
              <w:t xml:space="preserve">It is necessary </w:t>
            </w:r>
            <w:r w:rsidRPr="00CE3F93">
              <w:rPr>
                <w:rFonts w:ascii="Times New Roman" w:hAnsi="Times New Roman"/>
                <w:i/>
                <w:iCs/>
              </w:rPr>
              <w:t xml:space="preserve">to differentiate between internal </w:t>
            </w:r>
            <w:r w:rsidR="00316945" w:rsidRPr="00255132">
              <w:rPr>
                <w:rFonts w:ascii="Times New Roman" w:hAnsi="Times New Roman"/>
                <w:i/>
                <w:iCs/>
              </w:rPr>
              <w:t>and</w:t>
            </w:r>
            <w:r w:rsidRPr="00CE3F93">
              <w:rPr>
                <w:rFonts w:ascii="Times New Roman" w:hAnsi="Times New Roman"/>
                <w:i/>
                <w:iCs/>
              </w:rPr>
              <w:t xml:space="preserve"> </w:t>
            </w:r>
            <w:r w:rsidR="00316945" w:rsidRPr="00255132">
              <w:rPr>
                <w:rFonts w:ascii="Times New Roman" w:hAnsi="Times New Roman"/>
                <w:i/>
                <w:iCs/>
              </w:rPr>
              <w:t>third-</w:t>
            </w:r>
            <w:r w:rsidRPr="00CE3F93">
              <w:rPr>
                <w:rFonts w:ascii="Times New Roman" w:hAnsi="Times New Roman"/>
                <w:i/>
                <w:iCs/>
              </w:rPr>
              <w:t xml:space="preserve">party (within </w:t>
            </w:r>
            <w:r w:rsidR="00316945" w:rsidRPr="00255132">
              <w:rPr>
                <w:rFonts w:ascii="Times New Roman" w:hAnsi="Times New Roman"/>
                <w:i/>
                <w:iCs/>
              </w:rPr>
              <w:t xml:space="preserve">the </w:t>
            </w:r>
            <w:r w:rsidRPr="00CE3F93">
              <w:rPr>
                <w:rFonts w:ascii="Times New Roman" w:hAnsi="Times New Roman"/>
                <w:i/>
                <w:iCs/>
              </w:rPr>
              <w:t>same eco-system or value chain)</w:t>
            </w:r>
            <w:r w:rsidR="00316945" w:rsidRPr="00255132">
              <w:rPr>
                <w:rFonts w:ascii="Times New Roman" w:hAnsi="Times New Roman"/>
                <w:i/>
                <w:iCs/>
              </w:rPr>
              <w:t>.</w:t>
            </w:r>
            <w:r w:rsidRPr="00CE3F93">
              <w:rPr>
                <w:rFonts w:ascii="Times New Roman" w:hAnsi="Times New Roman"/>
                <w:i/>
                <w:iCs/>
              </w:rPr>
              <w:t xml:space="preserve"> </w:t>
            </w:r>
            <w:r w:rsidR="00316945" w:rsidRPr="00255132">
              <w:rPr>
                <w:rFonts w:ascii="Times New Roman" w:hAnsi="Times New Roman"/>
                <w:i/>
                <w:iCs/>
              </w:rPr>
              <w:t>I</w:t>
            </w:r>
            <w:r w:rsidRPr="00CE3F93">
              <w:rPr>
                <w:rFonts w:ascii="Times New Roman" w:hAnsi="Times New Roman"/>
                <w:i/>
                <w:iCs/>
              </w:rPr>
              <w:t xml:space="preserve">nternal </w:t>
            </w:r>
            <w:r w:rsidR="00316945" w:rsidRPr="00255132">
              <w:rPr>
                <w:rFonts w:ascii="Times New Roman" w:hAnsi="Times New Roman"/>
                <w:i/>
                <w:iCs/>
              </w:rPr>
              <w:t xml:space="preserve">and </w:t>
            </w:r>
            <w:r w:rsidRPr="00CE3F93">
              <w:rPr>
                <w:rFonts w:ascii="Times New Roman" w:hAnsi="Times New Roman"/>
                <w:i/>
                <w:iCs/>
              </w:rPr>
              <w:t>external APIs have different implementation and design requirements regarding security, rights, certification, interfaces, etc.</w:t>
            </w:r>
          </w:p>
        </w:tc>
        <w:tc>
          <w:tcPr>
            <w:tcW w:w="5739" w:type="dxa"/>
          </w:tcPr>
          <w:p w14:paraId="1D3F36B9" w14:textId="0D19838D" w:rsidR="00271BE2" w:rsidRPr="00CE3F93" w:rsidRDefault="00271BE2" w:rsidP="00F43AC9">
            <w:pPr>
              <w:pStyle w:val="Tabletext"/>
              <w:rPr>
                <w:rFonts w:ascii="Times New Roman" w:hAnsi="Times New Roman"/>
              </w:rPr>
            </w:pPr>
            <w:r w:rsidRPr="00CE3F93">
              <w:rPr>
                <w:rFonts w:ascii="Times New Roman" w:hAnsi="Times New Roman"/>
              </w:rPr>
              <w:t xml:space="preserve">APIs for the </w:t>
            </w:r>
            <w:r w:rsidR="0097590E" w:rsidRPr="00CE3F93">
              <w:rPr>
                <w:rFonts w:ascii="Times New Roman" w:hAnsi="Times New Roman"/>
                <w:sz w:val="24"/>
                <w:szCs w:val="24"/>
              </w:rPr>
              <w:t>"</w:t>
            </w:r>
            <w:r w:rsidR="00EB5D26" w:rsidRPr="00CE3F93">
              <w:rPr>
                <w:rFonts w:ascii="Times New Roman" w:hAnsi="Times New Roman"/>
              </w:rPr>
              <w:t>testbeds federation</w:t>
            </w:r>
            <w:r w:rsidR="0097590E" w:rsidRPr="00CE3F93">
              <w:rPr>
                <w:rFonts w:ascii="Times New Roman" w:hAnsi="Times New Roman"/>
                <w:sz w:val="24"/>
                <w:szCs w:val="24"/>
              </w:rPr>
              <w:t>"</w:t>
            </w:r>
            <w:r w:rsidRPr="00CE3F93">
              <w:rPr>
                <w:rFonts w:ascii="Times New Roman" w:hAnsi="Times New Roman"/>
              </w:rPr>
              <w:t xml:space="preserve"> would need to be developed and implemented as outlined in </w:t>
            </w:r>
            <w:r w:rsidR="00597E00" w:rsidRPr="00CE3F93">
              <w:rPr>
                <w:rFonts w:ascii="Times New Roman" w:hAnsi="Times New Roman"/>
              </w:rPr>
              <w:t>[</w:t>
            </w:r>
            <w:r w:rsidR="00A21B63" w:rsidRPr="00CE3F93">
              <w:rPr>
                <w:rFonts w:ascii="Times New Roman" w:hAnsi="Times New Roman"/>
              </w:rPr>
              <w:t>ITU-T Q.4068</w:t>
            </w:r>
            <w:r w:rsidR="00597E00" w:rsidRPr="00CE3F93">
              <w:rPr>
                <w:rFonts w:ascii="Times New Roman" w:hAnsi="Times New Roman"/>
              </w:rPr>
              <w:t>]</w:t>
            </w:r>
            <w:r w:rsidR="00A21B63" w:rsidRPr="00CE3F93">
              <w:rPr>
                <w:rFonts w:ascii="Times New Roman" w:hAnsi="Times New Roman"/>
              </w:rPr>
              <w:t>.</w:t>
            </w:r>
          </w:p>
        </w:tc>
      </w:tr>
      <w:tr w:rsidR="00271BE2" w:rsidRPr="00255132" w14:paraId="1AC9A1D7" w14:textId="77777777" w:rsidTr="00BD1665">
        <w:trPr>
          <w:trHeight w:val="512"/>
        </w:trPr>
        <w:tc>
          <w:tcPr>
            <w:tcW w:w="421" w:type="dxa"/>
            <w:vMerge/>
          </w:tcPr>
          <w:p w14:paraId="68967C9E" w14:textId="77777777" w:rsidR="00271BE2" w:rsidRPr="00255132" w:rsidRDefault="00271BE2" w:rsidP="00F43AC9">
            <w:pPr>
              <w:pStyle w:val="Tabletext"/>
              <w:rPr>
                <w:rFonts w:ascii="Times New Roman" w:hAnsi="Times New Roman"/>
              </w:rPr>
            </w:pPr>
          </w:p>
        </w:tc>
        <w:tc>
          <w:tcPr>
            <w:tcW w:w="708" w:type="dxa"/>
          </w:tcPr>
          <w:p w14:paraId="7037AA2A" w14:textId="77777777" w:rsidR="00271BE2" w:rsidRPr="00CE3F93" w:rsidRDefault="00271BE2" w:rsidP="00F43AC9">
            <w:pPr>
              <w:pStyle w:val="Tabletext"/>
              <w:jc w:val="center"/>
              <w:rPr>
                <w:rFonts w:ascii="Times New Roman" w:hAnsi="Times New Roman"/>
                <w:b/>
                <w:bCs/>
              </w:rPr>
            </w:pPr>
            <w:r w:rsidRPr="00CE3F93">
              <w:rPr>
                <w:rFonts w:ascii="Times New Roman" w:hAnsi="Times New Roman"/>
                <w:b/>
                <w:bCs/>
              </w:rPr>
              <w:t>4.c</w:t>
            </w:r>
          </w:p>
        </w:tc>
        <w:tc>
          <w:tcPr>
            <w:tcW w:w="3192" w:type="dxa"/>
          </w:tcPr>
          <w:p w14:paraId="2287F543" w14:textId="4D89BBED" w:rsidR="00271BE2" w:rsidRPr="00CE3F93" w:rsidRDefault="00271BE2" w:rsidP="00F43AC9">
            <w:pPr>
              <w:pStyle w:val="Tabletext"/>
              <w:rPr>
                <w:rFonts w:ascii="Times New Roman" w:hAnsi="Times New Roman"/>
                <w:b/>
                <w:bCs/>
              </w:rPr>
            </w:pPr>
            <w:r w:rsidRPr="00CE3F93">
              <w:rPr>
                <w:rFonts w:ascii="Times New Roman" w:hAnsi="Times New Roman"/>
                <w:b/>
                <w:bCs/>
              </w:rPr>
              <w:t xml:space="preserve">Reference </w:t>
            </w:r>
            <w:r w:rsidR="00EB5D26" w:rsidRPr="00CE3F93">
              <w:rPr>
                <w:rFonts w:ascii="Times New Roman" w:hAnsi="Times New Roman"/>
                <w:b/>
                <w:bCs/>
              </w:rPr>
              <w:t>p</w:t>
            </w:r>
            <w:r w:rsidRPr="00CE3F93">
              <w:rPr>
                <w:rFonts w:ascii="Times New Roman" w:hAnsi="Times New Roman"/>
                <w:b/>
                <w:bCs/>
              </w:rPr>
              <w:t>oints</w:t>
            </w:r>
          </w:p>
        </w:tc>
        <w:tc>
          <w:tcPr>
            <w:tcW w:w="5739" w:type="dxa"/>
          </w:tcPr>
          <w:p w14:paraId="54D8C34F" w14:textId="113D4252" w:rsidR="00271BE2" w:rsidRPr="00CE3F93" w:rsidRDefault="00271BE2" w:rsidP="00F43AC9">
            <w:pPr>
              <w:pStyle w:val="Tabletext"/>
              <w:rPr>
                <w:rFonts w:ascii="Times New Roman" w:hAnsi="Times New Roman"/>
              </w:rPr>
            </w:pPr>
            <w:r w:rsidRPr="00CE3F93">
              <w:rPr>
                <w:rFonts w:ascii="Times New Roman" w:hAnsi="Times New Roman"/>
              </w:rPr>
              <w:t xml:space="preserve">The relevant reference points that would need to be implemented should be those specified in </w:t>
            </w:r>
            <w:r w:rsidR="00597E00" w:rsidRPr="00CE3F93">
              <w:rPr>
                <w:rFonts w:ascii="Times New Roman" w:hAnsi="Times New Roman"/>
              </w:rPr>
              <w:t>[</w:t>
            </w:r>
            <w:r w:rsidR="00A21B63" w:rsidRPr="00CE3F93">
              <w:rPr>
                <w:rFonts w:ascii="Times New Roman" w:hAnsi="Times New Roman"/>
              </w:rPr>
              <w:t>ITU-T Q.4068</w:t>
            </w:r>
            <w:r w:rsidR="00597E00" w:rsidRPr="00CE3F93">
              <w:rPr>
                <w:rFonts w:ascii="Times New Roman" w:hAnsi="Times New Roman"/>
              </w:rPr>
              <w:t>]</w:t>
            </w:r>
            <w:r w:rsidR="00A21B63" w:rsidRPr="00CE3F93">
              <w:rPr>
                <w:rFonts w:ascii="Times New Roman" w:hAnsi="Times New Roman"/>
              </w:rPr>
              <w:t>.</w:t>
            </w:r>
          </w:p>
        </w:tc>
      </w:tr>
      <w:tr w:rsidR="00271BE2" w:rsidRPr="00255132" w14:paraId="0260A878" w14:textId="77777777" w:rsidTr="00BD1665">
        <w:trPr>
          <w:trHeight w:val="368"/>
        </w:trPr>
        <w:tc>
          <w:tcPr>
            <w:tcW w:w="421" w:type="dxa"/>
            <w:vMerge w:val="restart"/>
          </w:tcPr>
          <w:p w14:paraId="44527D69" w14:textId="23007CF8" w:rsidR="00271BE2" w:rsidRPr="00CE3F93" w:rsidRDefault="00F43AC9" w:rsidP="00F43AC9">
            <w:pPr>
              <w:pStyle w:val="Tabletext"/>
              <w:jc w:val="center"/>
              <w:rPr>
                <w:rFonts w:ascii="Times New Roman" w:hAnsi="Times New Roman"/>
                <w:b/>
                <w:bCs/>
              </w:rPr>
            </w:pPr>
            <w:r w:rsidRPr="00CE3F93">
              <w:rPr>
                <w:rFonts w:ascii="Times New Roman" w:hAnsi="Times New Roman"/>
                <w:b/>
                <w:bCs/>
              </w:rPr>
              <w:t>5</w:t>
            </w:r>
          </w:p>
        </w:tc>
        <w:tc>
          <w:tcPr>
            <w:tcW w:w="9639" w:type="dxa"/>
            <w:gridSpan w:val="3"/>
            <w:vAlign w:val="center"/>
          </w:tcPr>
          <w:p w14:paraId="2BA209DA" w14:textId="0AA89380" w:rsidR="00271BE2" w:rsidRPr="00CE3F93" w:rsidRDefault="00271BE2" w:rsidP="00F43AC9">
            <w:pPr>
              <w:pStyle w:val="Tabletext"/>
              <w:rPr>
                <w:rFonts w:ascii="Times New Roman" w:hAnsi="Times New Roman"/>
                <w:b/>
                <w:bCs/>
              </w:rPr>
            </w:pPr>
            <w:r w:rsidRPr="00CE3F93">
              <w:rPr>
                <w:rFonts w:ascii="Times New Roman" w:hAnsi="Times New Roman"/>
                <w:b/>
                <w:bCs/>
              </w:rPr>
              <w:t xml:space="preserve">Use </w:t>
            </w:r>
            <w:r w:rsidR="00EB5D26" w:rsidRPr="00CE3F93">
              <w:rPr>
                <w:rFonts w:ascii="Times New Roman" w:hAnsi="Times New Roman"/>
                <w:b/>
                <w:bCs/>
              </w:rPr>
              <w:t>case detailed technical specifications</w:t>
            </w:r>
          </w:p>
        </w:tc>
      </w:tr>
      <w:tr w:rsidR="00271BE2" w:rsidRPr="00255132" w14:paraId="4BEF81AF" w14:textId="77777777" w:rsidTr="00BD1665">
        <w:trPr>
          <w:trHeight w:val="566"/>
        </w:trPr>
        <w:tc>
          <w:tcPr>
            <w:tcW w:w="421" w:type="dxa"/>
            <w:vMerge/>
          </w:tcPr>
          <w:p w14:paraId="512BC6E1" w14:textId="77777777" w:rsidR="00271BE2" w:rsidRPr="00255132" w:rsidRDefault="00271BE2" w:rsidP="00F43AC9">
            <w:pPr>
              <w:pStyle w:val="Tabletext"/>
              <w:rPr>
                <w:rFonts w:ascii="Times New Roman" w:hAnsi="Times New Roman"/>
              </w:rPr>
            </w:pPr>
          </w:p>
        </w:tc>
        <w:tc>
          <w:tcPr>
            <w:tcW w:w="708" w:type="dxa"/>
          </w:tcPr>
          <w:p w14:paraId="177983EE" w14:textId="77777777" w:rsidR="00271BE2" w:rsidRPr="00CE3F93" w:rsidRDefault="00271BE2" w:rsidP="00F43AC9">
            <w:pPr>
              <w:pStyle w:val="Tabletext"/>
              <w:jc w:val="center"/>
              <w:rPr>
                <w:rFonts w:ascii="Times New Roman" w:hAnsi="Times New Roman"/>
                <w:b/>
                <w:bCs/>
              </w:rPr>
            </w:pPr>
            <w:r w:rsidRPr="00CE3F93">
              <w:rPr>
                <w:rFonts w:ascii="Times New Roman" w:hAnsi="Times New Roman"/>
                <w:b/>
                <w:bCs/>
              </w:rPr>
              <w:t>5.a</w:t>
            </w:r>
          </w:p>
        </w:tc>
        <w:tc>
          <w:tcPr>
            <w:tcW w:w="3192" w:type="dxa"/>
          </w:tcPr>
          <w:p w14:paraId="2BC6F1F1" w14:textId="6D9BC208" w:rsidR="00271BE2" w:rsidRPr="00CE3F93" w:rsidRDefault="00271BE2" w:rsidP="00F43AC9">
            <w:pPr>
              <w:pStyle w:val="Tabletext"/>
              <w:rPr>
                <w:rFonts w:ascii="Times New Roman" w:hAnsi="Times New Roman"/>
                <w:b/>
                <w:bCs/>
              </w:rPr>
            </w:pPr>
            <w:r w:rsidRPr="00CE3F93">
              <w:rPr>
                <w:rFonts w:ascii="Times New Roman" w:hAnsi="Times New Roman"/>
                <w:b/>
                <w:bCs/>
              </w:rPr>
              <w:t>Architecture/</w:t>
            </w:r>
            <w:r w:rsidR="00EB5D26" w:rsidRPr="00CE3F93">
              <w:rPr>
                <w:rFonts w:ascii="Times New Roman" w:hAnsi="Times New Roman"/>
                <w:b/>
                <w:bCs/>
              </w:rPr>
              <w:t>architectural framework</w:t>
            </w:r>
          </w:p>
        </w:tc>
        <w:tc>
          <w:tcPr>
            <w:tcW w:w="5739" w:type="dxa"/>
          </w:tcPr>
          <w:p w14:paraId="0A3C7209" w14:textId="77777777" w:rsidR="00271BE2" w:rsidRPr="00CE3F93" w:rsidRDefault="00271BE2" w:rsidP="00F43AC9">
            <w:pPr>
              <w:pStyle w:val="Tabletext"/>
              <w:rPr>
                <w:rFonts w:ascii="Times New Roman" w:hAnsi="Times New Roman"/>
              </w:rPr>
            </w:pPr>
            <w:r w:rsidRPr="00CE3F93">
              <w:rPr>
                <w:rFonts w:ascii="Times New Roman" w:hAnsi="Times New Roman"/>
              </w:rPr>
              <w:t>N/A</w:t>
            </w:r>
          </w:p>
        </w:tc>
      </w:tr>
    </w:tbl>
    <w:p w14:paraId="715C70EA" w14:textId="75B029E7" w:rsidR="00271BE2" w:rsidRPr="00CE3F93" w:rsidRDefault="00D81640" w:rsidP="000602D1">
      <w:pPr>
        <w:pStyle w:val="Heading2"/>
      </w:pPr>
      <w:bookmarkStart w:id="79" w:name="_Toc196746855"/>
      <w:bookmarkStart w:id="80" w:name="_Toc206567789"/>
      <w:r w:rsidRPr="00CE3F93">
        <w:t xml:space="preserve">UC05: </w:t>
      </w:r>
      <w:r w:rsidR="000602D1">
        <w:tab/>
      </w:r>
      <w:r w:rsidR="00643B69" w:rsidRPr="00CE3F93">
        <w:t xml:space="preserve">Automated </w:t>
      </w:r>
      <w:r w:rsidR="00AA02FA" w:rsidRPr="00CE3F93">
        <w:t>c</w:t>
      </w:r>
      <w:r w:rsidR="00643B69" w:rsidRPr="00CE3F93">
        <w:t xml:space="preserve">onstruction and </w:t>
      </w:r>
      <w:r w:rsidR="00AA02FA" w:rsidRPr="00CE3F93">
        <w:t>d</w:t>
      </w:r>
      <w:r w:rsidR="00643B69" w:rsidRPr="00CE3F93">
        <w:t xml:space="preserve">emolition </w:t>
      </w:r>
      <w:r w:rsidR="00AA02FA" w:rsidRPr="00CE3F93">
        <w:t>w</w:t>
      </w:r>
      <w:r w:rsidR="00643B69" w:rsidRPr="00CE3F93">
        <w:t xml:space="preserve">aste </w:t>
      </w:r>
      <w:r w:rsidR="00AA02FA" w:rsidRPr="00CE3F93">
        <w:t>m</w:t>
      </w:r>
      <w:r w:rsidR="00643B69" w:rsidRPr="00CE3F93">
        <w:t>anagement using digital twin for buildings</w:t>
      </w:r>
      <w:bookmarkEnd w:id="79"/>
      <w:bookmarkEnd w:id="80"/>
    </w:p>
    <w:tbl>
      <w:tblPr>
        <w:tblStyle w:val="TableGrid"/>
        <w:tblW w:w="10060" w:type="dxa"/>
        <w:tblLayout w:type="fixed"/>
        <w:tblLook w:val="04A0" w:firstRow="1" w:lastRow="0" w:firstColumn="1" w:lastColumn="0" w:noHBand="0" w:noVBand="1"/>
      </w:tblPr>
      <w:tblGrid>
        <w:gridCol w:w="440"/>
        <w:gridCol w:w="678"/>
        <w:gridCol w:w="3342"/>
        <w:gridCol w:w="5600"/>
      </w:tblGrid>
      <w:tr w:rsidR="0070591E" w:rsidRPr="00255132" w14:paraId="0F90142A" w14:textId="77777777" w:rsidTr="004B0D72">
        <w:trPr>
          <w:trHeight w:val="503"/>
        </w:trPr>
        <w:tc>
          <w:tcPr>
            <w:tcW w:w="440" w:type="dxa"/>
            <w:vAlign w:val="center"/>
          </w:tcPr>
          <w:p w14:paraId="4E851C9F" w14:textId="106F13F5" w:rsidR="0070591E" w:rsidRPr="00CE3F93" w:rsidRDefault="00715C70" w:rsidP="00715C70">
            <w:pPr>
              <w:pStyle w:val="Tabletext"/>
              <w:jc w:val="center"/>
              <w:rPr>
                <w:rFonts w:ascii="Times New Roman" w:hAnsi="Times New Roman"/>
                <w:b/>
                <w:bCs/>
              </w:rPr>
            </w:pPr>
            <w:r w:rsidRPr="00CE3F93">
              <w:rPr>
                <w:rFonts w:ascii="Times New Roman" w:hAnsi="Times New Roman"/>
                <w:b/>
                <w:bCs/>
              </w:rPr>
              <w:t>1</w:t>
            </w:r>
          </w:p>
        </w:tc>
        <w:tc>
          <w:tcPr>
            <w:tcW w:w="4020" w:type="dxa"/>
            <w:gridSpan w:val="2"/>
            <w:vAlign w:val="center"/>
          </w:tcPr>
          <w:p w14:paraId="63A7D1CE" w14:textId="7F033771" w:rsidR="0070591E" w:rsidRPr="00CE3F93" w:rsidRDefault="0070591E" w:rsidP="00715C70">
            <w:pPr>
              <w:pStyle w:val="Tabletext"/>
              <w:rPr>
                <w:rFonts w:ascii="Times New Roman" w:hAnsi="Times New Roman"/>
                <w:b/>
                <w:bCs/>
              </w:rPr>
            </w:pPr>
            <w:r w:rsidRPr="00CE3F93">
              <w:rPr>
                <w:rFonts w:ascii="Times New Roman" w:hAnsi="Times New Roman"/>
                <w:b/>
                <w:bCs/>
              </w:rPr>
              <w:t xml:space="preserve">Use </w:t>
            </w:r>
            <w:r w:rsidR="00EB5D26" w:rsidRPr="00CE3F93">
              <w:rPr>
                <w:rFonts w:ascii="Times New Roman" w:hAnsi="Times New Roman"/>
                <w:b/>
                <w:bCs/>
              </w:rPr>
              <w:t>case name/title</w:t>
            </w:r>
          </w:p>
        </w:tc>
        <w:tc>
          <w:tcPr>
            <w:tcW w:w="5600" w:type="dxa"/>
            <w:vAlign w:val="center"/>
          </w:tcPr>
          <w:p w14:paraId="3828C811" w14:textId="7BE66299" w:rsidR="0070591E" w:rsidRPr="00CE3F93" w:rsidRDefault="0070591E" w:rsidP="00715C70">
            <w:pPr>
              <w:pStyle w:val="Tabletext"/>
              <w:rPr>
                <w:rFonts w:ascii="Times New Roman" w:hAnsi="Times New Roman"/>
              </w:rPr>
            </w:pPr>
            <w:r w:rsidRPr="00CE3F93">
              <w:rPr>
                <w:rFonts w:ascii="Times New Roman" w:hAnsi="Times New Roman"/>
              </w:rPr>
              <w:t xml:space="preserve">Automated </w:t>
            </w:r>
            <w:r w:rsidR="00AA02FA" w:rsidRPr="00CE3F93">
              <w:rPr>
                <w:rFonts w:ascii="Times New Roman" w:hAnsi="Times New Roman"/>
              </w:rPr>
              <w:t>c</w:t>
            </w:r>
            <w:r w:rsidRPr="00CE3F93">
              <w:rPr>
                <w:rFonts w:ascii="Times New Roman" w:hAnsi="Times New Roman"/>
              </w:rPr>
              <w:t xml:space="preserve">onstruction and </w:t>
            </w:r>
            <w:r w:rsidR="00AA02FA" w:rsidRPr="00CE3F93">
              <w:rPr>
                <w:rFonts w:ascii="Times New Roman" w:hAnsi="Times New Roman"/>
              </w:rPr>
              <w:t>d</w:t>
            </w:r>
            <w:r w:rsidRPr="00CE3F93">
              <w:rPr>
                <w:rFonts w:ascii="Times New Roman" w:hAnsi="Times New Roman"/>
              </w:rPr>
              <w:t xml:space="preserve">emolition </w:t>
            </w:r>
            <w:r w:rsidR="00AA02FA" w:rsidRPr="00CE3F93">
              <w:rPr>
                <w:rFonts w:ascii="Times New Roman" w:hAnsi="Times New Roman"/>
              </w:rPr>
              <w:t>w</w:t>
            </w:r>
            <w:r w:rsidRPr="00CE3F93">
              <w:rPr>
                <w:rFonts w:ascii="Times New Roman" w:hAnsi="Times New Roman"/>
              </w:rPr>
              <w:t xml:space="preserve">aste </w:t>
            </w:r>
            <w:r w:rsidR="00AA02FA" w:rsidRPr="00CE3F93">
              <w:rPr>
                <w:rFonts w:ascii="Times New Roman" w:hAnsi="Times New Roman"/>
              </w:rPr>
              <w:t>m</w:t>
            </w:r>
            <w:r w:rsidRPr="00CE3F93">
              <w:rPr>
                <w:rFonts w:ascii="Times New Roman" w:hAnsi="Times New Roman"/>
              </w:rPr>
              <w:t>anagement using digital twin for buildings</w:t>
            </w:r>
          </w:p>
        </w:tc>
      </w:tr>
      <w:tr w:rsidR="0070591E" w:rsidRPr="00255132" w14:paraId="7AAE524D" w14:textId="77777777" w:rsidTr="004B0D72">
        <w:trPr>
          <w:trHeight w:val="395"/>
        </w:trPr>
        <w:tc>
          <w:tcPr>
            <w:tcW w:w="440" w:type="dxa"/>
            <w:vMerge w:val="restart"/>
          </w:tcPr>
          <w:p w14:paraId="25623686" w14:textId="0A5DCEA4" w:rsidR="0070591E" w:rsidRPr="00CE3F93" w:rsidRDefault="00715C70" w:rsidP="00715C70">
            <w:pPr>
              <w:pStyle w:val="Tabletext"/>
              <w:jc w:val="center"/>
              <w:rPr>
                <w:rFonts w:ascii="Times New Roman" w:hAnsi="Times New Roman"/>
                <w:b/>
                <w:bCs/>
              </w:rPr>
            </w:pPr>
            <w:r w:rsidRPr="00CE3F93">
              <w:rPr>
                <w:rFonts w:ascii="Times New Roman" w:hAnsi="Times New Roman"/>
                <w:b/>
                <w:bCs/>
              </w:rPr>
              <w:t>2</w:t>
            </w:r>
          </w:p>
        </w:tc>
        <w:tc>
          <w:tcPr>
            <w:tcW w:w="9620" w:type="dxa"/>
            <w:gridSpan w:val="3"/>
            <w:vAlign w:val="center"/>
          </w:tcPr>
          <w:p w14:paraId="43D26D0D" w14:textId="7FB08A24" w:rsidR="0070591E" w:rsidRPr="00CE3F93" w:rsidRDefault="0070591E" w:rsidP="00715C70">
            <w:pPr>
              <w:pStyle w:val="Tabletext"/>
              <w:rPr>
                <w:rFonts w:ascii="Times New Roman" w:hAnsi="Times New Roman"/>
                <w:b/>
                <w:bCs/>
                <w:i/>
                <w:iCs/>
              </w:rPr>
            </w:pPr>
            <w:r w:rsidRPr="00CE3F93">
              <w:rPr>
                <w:rFonts w:ascii="Times New Roman" w:hAnsi="Times New Roman"/>
                <w:b/>
                <w:bCs/>
                <w:lang w:bidi="ar-DZ"/>
              </w:rPr>
              <w:t xml:space="preserve">Use </w:t>
            </w:r>
            <w:r w:rsidR="00EB5D26" w:rsidRPr="00CE3F93">
              <w:rPr>
                <w:rFonts w:ascii="Times New Roman" w:hAnsi="Times New Roman"/>
                <w:b/>
                <w:bCs/>
                <w:lang w:bidi="ar-DZ"/>
              </w:rPr>
              <w:t>case short description</w:t>
            </w:r>
          </w:p>
        </w:tc>
      </w:tr>
      <w:tr w:rsidR="0070591E" w:rsidRPr="00255132" w14:paraId="6FE8E090" w14:textId="77777777" w:rsidTr="004B0D72">
        <w:trPr>
          <w:trHeight w:val="665"/>
        </w:trPr>
        <w:tc>
          <w:tcPr>
            <w:tcW w:w="440" w:type="dxa"/>
            <w:vMerge/>
          </w:tcPr>
          <w:p w14:paraId="0C985839" w14:textId="77777777" w:rsidR="0070591E" w:rsidRPr="00255132" w:rsidRDefault="0070591E" w:rsidP="00715C70">
            <w:pPr>
              <w:pStyle w:val="Tabletext"/>
              <w:rPr>
                <w:rFonts w:ascii="Times New Roman" w:hAnsi="Times New Roman"/>
              </w:rPr>
            </w:pPr>
          </w:p>
        </w:tc>
        <w:tc>
          <w:tcPr>
            <w:tcW w:w="678" w:type="dxa"/>
          </w:tcPr>
          <w:p w14:paraId="4B7D4D1C" w14:textId="77777777" w:rsidR="0070591E" w:rsidRPr="00CE3F93" w:rsidRDefault="0070591E" w:rsidP="00715C70">
            <w:pPr>
              <w:pStyle w:val="Tabletext"/>
              <w:jc w:val="center"/>
              <w:rPr>
                <w:rFonts w:ascii="Times New Roman" w:hAnsi="Times New Roman"/>
                <w:b/>
                <w:bCs/>
                <w:lang w:bidi="ar-DZ"/>
              </w:rPr>
            </w:pPr>
            <w:r w:rsidRPr="00CE3F93">
              <w:rPr>
                <w:rFonts w:ascii="Times New Roman" w:hAnsi="Times New Roman"/>
                <w:b/>
                <w:bCs/>
                <w:lang w:bidi="ar-DZ"/>
              </w:rPr>
              <w:t>2.a</w:t>
            </w:r>
          </w:p>
        </w:tc>
        <w:tc>
          <w:tcPr>
            <w:tcW w:w="3342" w:type="dxa"/>
          </w:tcPr>
          <w:p w14:paraId="2104132D" w14:textId="56CCFB02" w:rsidR="0070591E" w:rsidRPr="00CE3F93" w:rsidRDefault="0070591E" w:rsidP="00715C70">
            <w:pPr>
              <w:pStyle w:val="Tabletext"/>
              <w:rPr>
                <w:rFonts w:ascii="Times New Roman" w:hAnsi="Times New Roman"/>
                <w:b/>
                <w:bCs/>
                <w:lang w:bidi="ar-DZ"/>
              </w:rPr>
            </w:pPr>
            <w:r w:rsidRPr="00CE3F93">
              <w:rPr>
                <w:rFonts w:ascii="Times New Roman" w:hAnsi="Times New Roman"/>
                <w:b/>
                <w:bCs/>
                <w:lang w:bidi="ar-DZ"/>
              </w:rPr>
              <w:t xml:space="preserve">Current </w:t>
            </w:r>
            <w:r w:rsidR="00EB5D26" w:rsidRPr="00CE3F93">
              <w:rPr>
                <w:rFonts w:ascii="Times New Roman" w:hAnsi="Times New Roman"/>
                <w:b/>
                <w:bCs/>
                <w:lang w:bidi="ar-DZ"/>
              </w:rPr>
              <w:t>practice in testbeds, federation, and testbeds federations</w:t>
            </w:r>
          </w:p>
        </w:tc>
        <w:tc>
          <w:tcPr>
            <w:tcW w:w="5600" w:type="dxa"/>
          </w:tcPr>
          <w:p w14:paraId="34605D52" w14:textId="2AC22F69" w:rsidR="0070591E" w:rsidRPr="00CE3F93" w:rsidRDefault="0070591E" w:rsidP="00715C70">
            <w:pPr>
              <w:pStyle w:val="Tabletext"/>
              <w:rPr>
                <w:rFonts w:ascii="Times New Roman" w:hAnsi="Times New Roman"/>
                <w:lang w:bidi="ar-DZ"/>
              </w:rPr>
            </w:pPr>
            <w:r w:rsidRPr="00CE3F93">
              <w:rPr>
                <w:rFonts w:ascii="Times New Roman" w:hAnsi="Times New Roman"/>
                <w:lang w:bidi="ar-DZ"/>
              </w:rPr>
              <w:t xml:space="preserve">In the context of </w:t>
            </w:r>
            <w:r w:rsidR="00EB5D26" w:rsidRPr="00CE3F93">
              <w:rPr>
                <w:rFonts w:ascii="Times New Roman" w:hAnsi="Times New Roman"/>
                <w:lang w:bidi="ar-DZ"/>
              </w:rPr>
              <w:t xml:space="preserve">construction and demolition waste </w:t>
            </w:r>
            <w:r w:rsidRPr="00CE3F93">
              <w:rPr>
                <w:rFonts w:ascii="Times New Roman" w:hAnsi="Times New Roman"/>
                <w:lang w:bidi="ar-DZ"/>
              </w:rPr>
              <w:t>(CDW), a digital twin is established to trace waste generated during the construction and demolition of a building. This approach</w:t>
            </w:r>
            <w:r w:rsidR="00EB5D26" w:rsidRPr="00255132">
              <w:rPr>
                <w:rFonts w:ascii="Times New Roman" w:hAnsi="Times New Roman"/>
                <w:lang w:bidi="ar-DZ"/>
              </w:rPr>
              <w:t>, using</w:t>
            </w:r>
            <w:r w:rsidRPr="00CE3F93">
              <w:rPr>
                <w:rFonts w:ascii="Times New Roman" w:hAnsi="Times New Roman"/>
                <w:lang w:bidi="ar-DZ"/>
              </w:rPr>
              <w:t xml:space="preserve"> a digital twin</w:t>
            </w:r>
            <w:r w:rsidR="00EB5D26" w:rsidRPr="00255132">
              <w:rPr>
                <w:rFonts w:ascii="Times New Roman" w:hAnsi="Times New Roman"/>
                <w:lang w:bidi="ar-DZ"/>
              </w:rPr>
              <w:t>,</w:t>
            </w:r>
            <w:r w:rsidRPr="00CE3F93">
              <w:rPr>
                <w:rFonts w:ascii="Times New Roman" w:hAnsi="Times New Roman"/>
                <w:lang w:bidi="ar-DZ"/>
              </w:rPr>
              <w:t xml:space="preserve"> permits an efficient waste management through an information management workflow which should be tested and validated with the help of testbeds.</w:t>
            </w:r>
          </w:p>
        </w:tc>
      </w:tr>
      <w:tr w:rsidR="0070591E" w:rsidRPr="00255132" w14:paraId="1CEEA193" w14:textId="77777777" w:rsidTr="004B0D72">
        <w:trPr>
          <w:trHeight w:val="530"/>
        </w:trPr>
        <w:tc>
          <w:tcPr>
            <w:tcW w:w="440" w:type="dxa"/>
            <w:vMerge/>
          </w:tcPr>
          <w:p w14:paraId="53FBE2FB" w14:textId="77777777" w:rsidR="0070591E" w:rsidRPr="00255132" w:rsidRDefault="0070591E" w:rsidP="00715C70">
            <w:pPr>
              <w:pStyle w:val="Tabletext"/>
              <w:rPr>
                <w:rFonts w:ascii="Times New Roman" w:hAnsi="Times New Roman"/>
              </w:rPr>
            </w:pPr>
          </w:p>
        </w:tc>
        <w:tc>
          <w:tcPr>
            <w:tcW w:w="678" w:type="dxa"/>
          </w:tcPr>
          <w:p w14:paraId="013F9BF7" w14:textId="77777777" w:rsidR="0070591E" w:rsidRPr="00CE3F93" w:rsidRDefault="0070591E" w:rsidP="00715C70">
            <w:pPr>
              <w:pStyle w:val="Tabletext"/>
              <w:jc w:val="center"/>
              <w:rPr>
                <w:rFonts w:ascii="Times New Roman" w:hAnsi="Times New Roman"/>
                <w:b/>
                <w:bCs/>
                <w:lang w:bidi="ar-DZ"/>
              </w:rPr>
            </w:pPr>
            <w:r w:rsidRPr="00CE3F93">
              <w:rPr>
                <w:rFonts w:ascii="Times New Roman" w:hAnsi="Times New Roman"/>
                <w:b/>
                <w:bCs/>
                <w:lang w:bidi="ar-DZ"/>
              </w:rPr>
              <w:t>2.b</w:t>
            </w:r>
          </w:p>
        </w:tc>
        <w:tc>
          <w:tcPr>
            <w:tcW w:w="3342" w:type="dxa"/>
          </w:tcPr>
          <w:p w14:paraId="004F11F9" w14:textId="2F5BC592" w:rsidR="0070591E" w:rsidRPr="00CE3F93" w:rsidRDefault="0070591E" w:rsidP="00715C70">
            <w:pPr>
              <w:pStyle w:val="Tabletext"/>
              <w:rPr>
                <w:rFonts w:ascii="Times New Roman" w:hAnsi="Times New Roman"/>
                <w:b/>
                <w:bCs/>
                <w:lang w:bidi="ar-DZ"/>
              </w:rPr>
            </w:pPr>
            <w:r w:rsidRPr="00CE3F93">
              <w:rPr>
                <w:rFonts w:ascii="Times New Roman" w:hAnsi="Times New Roman"/>
                <w:b/>
                <w:bCs/>
                <w:lang w:bidi="ar-DZ"/>
              </w:rPr>
              <w:t xml:space="preserve">Gaps </w:t>
            </w:r>
            <w:r w:rsidR="00EB5D26" w:rsidRPr="00255132">
              <w:rPr>
                <w:rFonts w:ascii="Times New Roman" w:hAnsi="Times New Roman"/>
                <w:b/>
                <w:bCs/>
                <w:lang w:bidi="ar-DZ"/>
              </w:rPr>
              <w:t>and p</w:t>
            </w:r>
            <w:r w:rsidRPr="00CE3F93">
              <w:rPr>
                <w:rFonts w:ascii="Times New Roman" w:hAnsi="Times New Roman"/>
                <w:b/>
                <w:bCs/>
                <w:lang w:bidi="ar-DZ"/>
              </w:rPr>
              <w:t xml:space="preserve">roblems solved via </w:t>
            </w:r>
            <w:r w:rsidR="00EB5D26" w:rsidRPr="00CE3F93">
              <w:rPr>
                <w:rFonts w:ascii="Times New Roman" w:hAnsi="Times New Roman"/>
                <w:b/>
                <w:bCs/>
                <w:lang w:bidi="ar-DZ"/>
              </w:rPr>
              <w:t>the use case</w:t>
            </w:r>
          </w:p>
        </w:tc>
        <w:tc>
          <w:tcPr>
            <w:tcW w:w="5600" w:type="dxa"/>
          </w:tcPr>
          <w:p w14:paraId="74713C9F" w14:textId="77777777" w:rsidR="0070591E" w:rsidRPr="00CE3F93" w:rsidRDefault="0070591E" w:rsidP="00715C70">
            <w:pPr>
              <w:pStyle w:val="Tabletext"/>
              <w:rPr>
                <w:rFonts w:ascii="Times New Roman" w:hAnsi="Times New Roman"/>
                <w:lang w:bidi="ar-DZ"/>
              </w:rPr>
            </w:pPr>
            <w:r w:rsidRPr="00CE3F93">
              <w:rPr>
                <w:rFonts w:ascii="Times New Roman" w:hAnsi="Times New Roman"/>
                <w:lang w:bidi="ar-DZ"/>
              </w:rPr>
              <w:t>In this use case, several aspects should be implemented and tested such as:</w:t>
            </w:r>
          </w:p>
          <w:p w14:paraId="372F89D2" w14:textId="20697FF0"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Cloud-based collaboration solution</w:t>
            </w:r>
          </w:p>
          <w:p w14:paraId="35C71A93" w14:textId="22227EDC"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Digital twin implementation</w:t>
            </w:r>
          </w:p>
          <w:p w14:paraId="325358B6" w14:textId="21890F73"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Conformance with standards and protocols</w:t>
            </w:r>
          </w:p>
          <w:p w14:paraId="427F19C1" w14:textId="197B12B3" w:rsidR="0070591E" w:rsidRPr="00CE3F93" w:rsidRDefault="00715C70" w:rsidP="00715C70">
            <w:pPr>
              <w:pStyle w:val="Tabletext"/>
              <w:rPr>
                <w:rFonts w:ascii="Times New Roman" w:hAnsi="Times New Roman"/>
                <w:lang w:bidi="ar-DZ"/>
              </w:rPr>
            </w:pPr>
            <w:r w:rsidRPr="00CE3F93">
              <w:rPr>
                <w:rFonts w:ascii="Times New Roman" w:hAnsi="Times New Roman"/>
                <w:lang w:bidi="ar-DZ"/>
              </w:rPr>
              <w:lastRenderedPageBreak/>
              <w:t>•</w:t>
            </w:r>
            <w:r w:rsidRPr="00CE3F93">
              <w:rPr>
                <w:rFonts w:ascii="Times New Roman" w:hAnsi="Times New Roman"/>
                <w:lang w:bidi="ar-DZ"/>
              </w:rPr>
              <w:tab/>
            </w:r>
            <w:r w:rsidR="0070591E" w:rsidRPr="00CE3F93">
              <w:rPr>
                <w:rFonts w:ascii="Times New Roman" w:hAnsi="Times New Roman"/>
                <w:lang w:bidi="ar-DZ"/>
              </w:rPr>
              <w:t>Interoperability between software components</w:t>
            </w:r>
          </w:p>
          <w:p w14:paraId="210BE093" w14:textId="0150F2B1"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Security and privacy</w:t>
            </w:r>
          </w:p>
          <w:p w14:paraId="5FB32A9D" w14:textId="77FD604E"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Data analytics</w:t>
            </w:r>
          </w:p>
          <w:p w14:paraId="7776A040" w14:textId="50617E6B" w:rsidR="0070591E" w:rsidRPr="00CE3F93" w:rsidRDefault="0070591E" w:rsidP="00715C70">
            <w:pPr>
              <w:pStyle w:val="Tabletext"/>
              <w:rPr>
                <w:rFonts w:ascii="Times New Roman" w:hAnsi="Times New Roman"/>
                <w:lang w:bidi="ar-DZ"/>
              </w:rPr>
            </w:pPr>
            <w:r w:rsidRPr="00CE3F93">
              <w:rPr>
                <w:rFonts w:ascii="Times New Roman" w:hAnsi="Times New Roman"/>
                <w:lang w:bidi="ar-DZ"/>
              </w:rPr>
              <w:t>To realise a whole experiment involving all the above-mentioned aspects, testbeds with specific features should be available.</w:t>
            </w:r>
          </w:p>
        </w:tc>
      </w:tr>
      <w:tr w:rsidR="0070591E" w:rsidRPr="00255132" w14:paraId="7B434B7A" w14:textId="77777777" w:rsidTr="004B0D72">
        <w:trPr>
          <w:trHeight w:val="620"/>
        </w:trPr>
        <w:tc>
          <w:tcPr>
            <w:tcW w:w="440" w:type="dxa"/>
            <w:vMerge/>
          </w:tcPr>
          <w:p w14:paraId="09B954A7" w14:textId="77777777" w:rsidR="0070591E" w:rsidRPr="00255132" w:rsidRDefault="0070591E" w:rsidP="00715C70">
            <w:pPr>
              <w:pStyle w:val="Tabletext"/>
              <w:rPr>
                <w:rFonts w:ascii="Times New Roman" w:hAnsi="Times New Roman"/>
              </w:rPr>
            </w:pPr>
          </w:p>
        </w:tc>
        <w:tc>
          <w:tcPr>
            <w:tcW w:w="678" w:type="dxa"/>
          </w:tcPr>
          <w:p w14:paraId="25F152C0" w14:textId="77777777" w:rsidR="0070591E" w:rsidRPr="00CE3F93" w:rsidRDefault="0070591E" w:rsidP="00715C70">
            <w:pPr>
              <w:pStyle w:val="Tabletext"/>
              <w:jc w:val="center"/>
              <w:rPr>
                <w:rFonts w:ascii="Times New Roman" w:hAnsi="Times New Roman"/>
                <w:b/>
                <w:bCs/>
                <w:lang w:bidi="ar-DZ"/>
              </w:rPr>
            </w:pPr>
            <w:r w:rsidRPr="00CE3F93">
              <w:rPr>
                <w:rFonts w:ascii="Times New Roman" w:hAnsi="Times New Roman"/>
                <w:b/>
                <w:bCs/>
                <w:lang w:bidi="ar-DZ"/>
              </w:rPr>
              <w:t>2.c</w:t>
            </w:r>
          </w:p>
        </w:tc>
        <w:tc>
          <w:tcPr>
            <w:tcW w:w="3342" w:type="dxa"/>
          </w:tcPr>
          <w:p w14:paraId="36005F8D" w14:textId="1FA25A5B" w:rsidR="0070591E" w:rsidRPr="00CE3F93" w:rsidRDefault="0070591E" w:rsidP="00715C70">
            <w:pPr>
              <w:pStyle w:val="Tabletext"/>
              <w:rPr>
                <w:rFonts w:ascii="Times New Roman" w:hAnsi="Times New Roman"/>
                <w:b/>
                <w:bCs/>
                <w:lang w:bidi="ar-DZ"/>
              </w:rPr>
            </w:pPr>
            <w:r w:rsidRPr="00CE3F93">
              <w:rPr>
                <w:rFonts w:ascii="Times New Roman" w:hAnsi="Times New Roman"/>
                <w:b/>
                <w:bCs/>
                <w:lang w:bidi="ar-DZ"/>
              </w:rPr>
              <w:t xml:space="preserve">Rationale </w:t>
            </w:r>
            <w:r w:rsidR="00EB5D26" w:rsidRPr="00CE3F93">
              <w:rPr>
                <w:rFonts w:ascii="Times New Roman" w:hAnsi="Times New Roman"/>
                <w:b/>
                <w:bCs/>
                <w:lang w:bidi="ar-DZ"/>
              </w:rPr>
              <w:t>and objective/purpose of the use case</w:t>
            </w:r>
          </w:p>
        </w:tc>
        <w:tc>
          <w:tcPr>
            <w:tcW w:w="5600" w:type="dxa"/>
          </w:tcPr>
          <w:p w14:paraId="475E68DB" w14:textId="2350517C" w:rsidR="0070591E" w:rsidRPr="00CE3F93" w:rsidRDefault="0070591E" w:rsidP="00715C70">
            <w:pPr>
              <w:pStyle w:val="Tabletext"/>
              <w:rPr>
                <w:rFonts w:ascii="Times New Roman" w:hAnsi="Times New Roman"/>
                <w:lang w:bidi="ar-DZ"/>
              </w:rPr>
            </w:pPr>
            <w:r w:rsidRPr="00CE3F93">
              <w:rPr>
                <w:rFonts w:ascii="Times New Roman" w:hAnsi="Times New Roman"/>
                <w:lang w:bidi="ar-DZ"/>
              </w:rPr>
              <w:t>The utili</w:t>
            </w:r>
            <w:r w:rsidR="004F3F02">
              <w:rPr>
                <w:rFonts w:ascii="Times New Roman" w:hAnsi="Times New Roman"/>
                <w:lang w:bidi="ar-DZ"/>
              </w:rPr>
              <w:t>z</w:t>
            </w:r>
            <w:r w:rsidRPr="00CE3F93">
              <w:rPr>
                <w:rFonts w:ascii="Times New Roman" w:hAnsi="Times New Roman"/>
                <w:lang w:bidi="ar-DZ"/>
              </w:rPr>
              <w:t>ation of different testbeds for a single</w:t>
            </w:r>
            <w:r w:rsidR="00EB5D26" w:rsidRPr="00255132">
              <w:rPr>
                <w:rFonts w:ascii="Times New Roman" w:hAnsi="Times New Roman"/>
                <w:lang w:bidi="ar-DZ"/>
              </w:rPr>
              <w:t>,</w:t>
            </w:r>
            <w:r w:rsidRPr="00CE3F93">
              <w:rPr>
                <w:rFonts w:ascii="Times New Roman" w:hAnsi="Times New Roman"/>
                <w:lang w:bidi="ar-DZ"/>
              </w:rPr>
              <w:t xml:space="preserve"> complete experiment permits to measure several KPIs:</w:t>
            </w:r>
          </w:p>
          <w:p w14:paraId="0BE98216" w14:textId="0A634BA4"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 xml:space="preserve">Reduction in time </w:t>
            </w:r>
            <w:r w:rsidR="00EB5D26" w:rsidRPr="00255132">
              <w:rPr>
                <w:rFonts w:ascii="Times New Roman" w:hAnsi="Times New Roman"/>
                <w:lang w:bidi="ar-DZ"/>
              </w:rPr>
              <w:t xml:space="preserve">required </w:t>
            </w:r>
            <w:r w:rsidR="0070591E" w:rsidRPr="00CE3F93">
              <w:rPr>
                <w:rFonts w:ascii="Times New Roman" w:hAnsi="Times New Roman"/>
                <w:lang w:bidi="ar-DZ"/>
              </w:rPr>
              <w:t xml:space="preserve">for </w:t>
            </w:r>
            <w:r w:rsidR="00EB5D26" w:rsidRPr="00255132">
              <w:rPr>
                <w:rFonts w:ascii="Times New Roman" w:hAnsi="Times New Roman"/>
                <w:lang w:bidi="ar-DZ"/>
              </w:rPr>
              <w:t xml:space="preserve">estimating </w:t>
            </w:r>
            <w:r w:rsidR="0070591E" w:rsidRPr="00CE3F93">
              <w:rPr>
                <w:rFonts w:ascii="Times New Roman" w:hAnsi="Times New Roman"/>
                <w:lang w:bidi="ar-DZ"/>
              </w:rPr>
              <w:t>produced waste</w:t>
            </w:r>
          </w:p>
          <w:p w14:paraId="18304862" w14:textId="1E599B30"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Waste reduction percentage</w:t>
            </w:r>
          </w:p>
          <w:p w14:paraId="0F558888" w14:textId="0619C909"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B5D26" w:rsidRPr="00255132">
              <w:rPr>
                <w:rFonts w:ascii="Times New Roman" w:hAnsi="Times New Roman"/>
                <w:lang w:bidi="ar-DZ"/>
              </w:rPr>
              <w:t>End-end</w:t>
            </w:r>
            <w:r w:rsidR="00A35B40">
              <w:rPr>
                <w:rFonts w:ascii="Times New Roman" w:hAnsi="Times New Roman"/>
                <w:lang w:bidi="ar-DZ"/>
              </w:rPr>
              <w:t xml:space="preserve"> n</w:t>
            </w:r>
            <w:r w:rsidR="00EB5D26" w:rsidRPr="00255132">
              <w:rPr>
                <w:rFonts w:ascii="Times New Roman" w:hAnsi="Times New Roman"/>
                <w:lang w:bidi="ar-DZ"/>
              </w:rPr>
              <w:t xml:space="preserve">etwork </w:t>
            </w:r>
            <w:r w:rsidR="0070591E" w:rsidRPr="00CE3F93">
              <w:rPr>
                <w:rFonts w:ascii="Times New Roman" w:hAnsi="Times New Roman"/>
                <w:lang w:bidi="ar-DZ"/>
              </w:rPr>
              <w:t>instantiation</w:t>
            </w:r>
          </w:p>
          <w:p w14:paraId="5F639455" w14:textId="524A800E" w:rsidR="0070591E" w:rsidRPr="00CE3F93" w:rsidRDefault="00715C70" w:rsidP="007A1E86">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 xml:space="preserve">Time </w:t>
            </w:r>
            <w:r w:rsidR="00EB5D26" w:rsidRPr="00255132">
              <w:rPr>
                <w:rFonts w:ascii="Times New Roman" w:hAnsi="Times New Roman"/>
                <w:lang w:bidi="ar-DZ"/>
              </w:rPr>
              <w:t xml:space="preserve">required </w:t>
            </w:r>
            <w:r w:rsidR="0070591E" w:rsidRPr="00CE3F93">
              <w:rPr>
                <w:rFonts w:ascii="Times New Roman" w:hAnsi="Times New Roman"/>
                <w:lang w:bidi="ar-DZ"/>
              </w:rPr>
              <w:t xml:space="preserve">for </w:t>
            </w:r>
            <w:r w:rsidR="00EB5D26" w:rsidRPr="00255132">
              <w:t>virtual</w:t>
            </w:r>
            <w:r w:rsidR="00EB5D26" w:rsidRPr="00255132">
              <w:rPr>
                <w:szCs w:val="22"/>
              </w:rPr>
              <w:t xml:space="preserve"> network function</w:t>
            </w:r>
            <w:r w:rsidR="00EB5D26" w:rsidRPr="00255132">
              <w:rPr>
                <w:rFonts w:ascii="Times New Roman" w:hAnsi="Times New Roman"/>
                <w:lang w:bidi="ar-DZ"/>
              </w:rPr>
              <w:t xml:space="preserve"> (</w:t>
            </w:r>
            <w:r w:rsidR="0070591E" w:rsidRPr="00CE3F93">
              <w:rPr>
                <w:rFonts w:ascii="Times New Roman" w:hAnsi="Times New Roman"/>
                <w:lang w:bidi="ar-DZ"/>
              </w:rPr>
              <w:t>VNF</w:t>
            </w:r>
            <w:r w:rsidR="00EB5D26" w:rsidRPr="00255132">
              <w:rPr>
                <w:rFonts w:ascii="Times New Roman" w:hAnsi="Times New Roman"/>
                <w:lang w:bidi="ar-DZ"/>
              </w:rPr>
              <w:t>)</w:t>
            </w:r>
            <w:r w:rsidR="0070591E" w:rsidRPr="00CE3F93">
              <w:rPr>
                <w:rFonts w:ascii="Times New Roman" w:hAnsi="Times New Roman"/>
                <w:lang w:bidi="ar-DZ"/>
              </w:rPr>
              <w:t xml:space="preserve"> deployment</w:t>
            </w:r>
          </w:p>
          <w:p w14:paraId="0A3E734C" w14:textId="0F1F757A"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Digital twin communication latency</w:t>
            </w:r>
          </w:p>
          <w:p w14:paraId="18D9EC19" w14:textId="728BD23C" w:rsidR="0070591E" w:rsidRPr="00CE3F93" w:rsidRDefault="00715C70" w:rsidP="00715C70">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 xml:space="preserve">Time </w:t>
            </w:r>
            <w:r w:rsidR="00EB5D26" w:rsidRPr="00255132">
              <w:rPr>
                <w:rFonts w:ascii="Times New Roman" w:hAnsi="Times New Roman"/>
                <w:lang w:bidi="ar-DZ"/>
              </w:rPr>
              <w:t xml:space="preserve">required </w:t>
            </w:r>
            <w:r w:rsidR="0070591E" w:rsidRPr="00CE3F93">
              <w:rPr>
                <w:rFonts w:ascii="Times New Roman" w:hAnsi="Times New Roman"/>
                <w:lang w:bidi="ar-DZ"/>
              </w:rPr>
              <w:t>for processing data in real time</w:t>
            </w:r>
          </w:p>
        </w:tc>
      </w:tr>
      <w:tr w:rsidR="0070591E" w:rsidRPr="00255132" w14:paraId="47CACAA9" w14:textId="77777777" w:rsidTr="004B0D72">
        <w:trPr>
          <w:trHeight w:val="431"/>
        </w:trPr>
        <w:tc>
          <w:tcPr>
            <w:tcW w:w="440" w:type="dxa"/>
            <w:vMerge w:val="restart"/>
          </w:tcPr>
          <w:p w14:paraId="5FB383B3" w14:textId="2177581D" w:rsidR="0070591E" w:rsidRPr="00CE3F93" w:rsidRDefault="004B0D72" w:rsidP="004B0D72">
            <w:pPr>
              <w:pStyle w:val="Tabletext"/>
              <w:jc w:val="center"/>
              <w:rPr>
                <w:rFonts w:ascii="Times New Roman" w:hAnsi="Times New Roman"/>
                <w:b/>
                <w:bCs/>
              </w:rPr>
            </w:pPr>
            <w:r w:rsidRPr="00CE3F93">
              <w:rPr>
                <w:rFonts w:ascii="Times New Roman" w:hAnsi="Times New Roman"/>
                <w:b/>
                <w:bCs/>
              </w:rPr>
              <w:t>3</w:t>
            </w:r>
          </w:p>
        </w:tc>
        <w:tc>
          <w:tcPr>
            <w:tcW w:w="9620" w:type="dxa"/>
            <w:gridSpan w:val="3"/>
            <w:vAlign w:val="center"/>
          </w:tcPr>
          <w:p w14:paraId="04D057F3" w14:textId="3314297B" w:rsidR="0070591E" w:rsidRPr="00CE3F93" w:rsidRDefault="0070591E" w:rsidP="004B0D72">
            <w:pPr>
              <w:pStyle w:val="Tabletext"/>
              <w:rPr>
                <w:rFonts w:ascii="Times New Roman" w:hAnsi="Times New Roman"/>
                <w:b/>
                <w:bCs/>
                <w:lang w:bidi="ar-DZ"/>
              </w:rPr>
            </w:pPr>
            <w:r w:rsidRPr="00CE3F93">
              <w:rPr>
                <w:rFonts w:ascii="Times New Roman" w:hAnsi="Times New Roman"/>
                <w:b/>
                <w:bCs/>
                <w:lang w:bidi="ar-DZ"/>
              </w:rPr>
              <w:t xml:space="preserve">Use </w:t>
            </w:r>
            <w:r w:rsidR="00EB5D26" w:rsidRPr="00CE3F93">
              <w:rPr>
                <w:rFonts w:ascii="Times New Roman" w:hAnsi="Times New Roman"/>
                <w:b/>
                <w:bCs/>
                <w:lang w:bidi="ar-DZ"/>
              </w:rPr>
              <w:t>case high-level technical specification</w:t>
            </w:r>
          </w:p>
        </w:tc>
      </w:tr>
      <w:tr w:rsidR="0070591E" w:rsidRPr="00255132" w14:paraId="5F601230" w14:textId="77777777" w:rsidTr="004B0D72">
        <w:trPr>
          <w:trHeight w:val="440"/>
        </w:trPr>
        <w:tc>
          <w:tcPr>
            <w:tcW w:w="440" w:type="dxa"/>
            <w:vMerge/>
          </w:tcPr>
          <w:p w14:paraId="49CD96E0" w14:textId="77777777" w:rsidR="0070591E" w:rsidRPr="00255132" w:rsidRDefault="0070591E" w:rsidP="004B0D72">
            <w:pPr>
              <w:pStyle w:val="Tabletext"/>
              <w:rPr>
                <w:rFonts w:ascii="Times New Roman" w:hAnsi="Times New Roman"/>
                <w:b/>
                <w:bCs/>
              </w:rPr>
            </w:pPr>
          </w:p>
        </w:tc>
        <w:tc>
          <w:tcPr>
            <w:tcW w:w="678" w:type="dxa"/>
          </w:tcPr>
          <w:p w14:paraId="6F21F546" w14:textId="77777777" w:rsidR="0070591E" w:rsidRPr="00CE3F93" w:rsidRDefault="0070591E" w:rsidP="004B0D72">
            <w:pPr>
              <w:pStyle w:val="Tabletext"/>
              <w:rPr>
                <w:rFonts w:ascii="Times New Roman" w:hAnsi="Times New Roman"/>
                <w:b/>
                <w:bCs/>
                <w:lang w:bidi="ar-DZ"/>
              </w:rPr>
            </w:pPr>
            <w:r w:rsidRPr="00CE3F93">
              <w:rPr>
                <w:rFonts w:ascii="Times New Roman" w:hAnsi="Times New Roman"/>
                <w:b/>
                <w:bCs/>
                <w:lang w:bidi="ar-DZ"/>
              </w:rPr>
              <w:t>3.a</w:t>
            </w:r>
          </w:p>
        </w:tc>
        <w:tc>
          <w:tcPr>
            <w:tcW w:w="3342" w:type="dxa"/>
          </w:tcPr>
          <w:p w14:paraId="04CB7FD6" w14:textId="011553BC" w:rsidR="0070591E" w:rsidRPr="00CE3F93" w:rsidRDefault="0070591E" w:rsidP="004B0D72">
            <w:pPr>
              <w:pStyle w:val="Tabletext"/>
              <w:rPr>
                <w:rFonts w:ascii="Times New Roman" w:hAnsi="Times New Roman"/>
                <w:b/>
                <w:bCs/>
                <w:lang w:bidi="ar-DZ"/>
              </w:rPr>
            </w:pPr>
            <w:r w:rsidRPr="00CE3F93">
              <w:rPr>
                <w:rFonts w:ascii="Times New Roman" w:hAnsi="Times New Roman"/>
                <w:b/>
                <w:bCs/>
                <w:lang w:bidi="ar-DZ"/>
              </w:rPr>
              <w:t xml:space="preserve">Type of </w:t>
            </w:r>
            <w:r w:rsidR="00EB5D26" w:rsidRPr="00CE3F93">
              <w:rPr>
                <w:rFonts w:ascii="Times New Roman" w:hAnsi="Times New Roman"/>
                <w:b/>
                <w:bCs/>
                <w:lang w:bidi="ar-DZ"/>
              </w:rPr>
              <w:t>use case</w:t>
            </w:r>
          </w:p>
        </w:tc>
        <w:tc>
          <w:tcPr>
            <w:tcW w:w="5600" w:type="dxa"/>
          </w:tcPr>
          <w:p w14:paraId="0DF3DC88" w14:textId="473BAC02" w:rsidR="0070591E" w:rsidRPr="00CE3F93" w:rsidRDefault="0070591E" w:rsidP="004B0D72">
            <w:pPr>
              <w:pStyle w:val="Tabletext"/>
              <w:rPr>
                <w:rFonts w:ascii="Times New Roman" w:hAnsi="Times New Roman"/>
                <w:lang w:bidi="ar-DZ"/>
              </w:rPr>
            </w:pPr>
            <w:r w:rsidRPr="00CE3F93">
              <w:rPr>
                <w:rFonts w:ascii="Times New Roman" w:hAnsi="Times New Roman"/>
                <w:lang w:bidi="ar-DZ"/>
              </w:rPr>
              <w:t>Complete experiment using different testbeds from research infrastructure.</w:t>
            </w:r>
          </w:p>
        </w:tc>
      </w:tr>
      <w:tr w:rsidR="0070591E" w:rsidRPr="00255132" w14:paraId="26C4A42C" w14:textId="77777777" w:rsidTr="004B0D72">
        <w:trPr>
          <w:trHeight w:val="629"/>
        </w:trPr>
        <w:tc>
          <w:tcPr>
            <w:tcW w:w="440" w:type="dxa"/>
            <w:vMerge/>
          </w:tcPr>
          <w:p w14:paraId="03A6B1E7" w14:textId="77777777" w:rsidR="0070591E" w:rsidRPr="00255132" w:rsidRDefault="0070591E" w:rsidP="004B0D72">
            <w:pPr>
              <w:pStyle w:val="Tabletext"/>
              <w:rPr>
                <w:rFonts w:ascii="Times New Roman" w:hAnsi="Times New Roman"/>
              </w:rPr>
            </w:pPr>
          </w:p>
        </w:tc>
        <w:tc>
          <w:tcPr>
            <w:tcW w:w="678" w:type="dxa"/>
          </w:tcPr>
          <w:p w14:paraId="2D03A510" w14:textId="77777777" w:rsidR="0070591E" w:rsidRPr="00CE3F93" w:rsidRDefault="0070591E" w:rsidP="004B0D72">
            <w:pPr>
              <w:pStyle w:val="Tabletext"/>
              <w:jc w:val="center"/>
              <w:rPr>
                <w:rFonts w:ascii="Times New Roman" w:hAnsi="Times New Roman"/>
                <w:b/>
                <w:bCs/>
                <w:lang w:bidi="ar-DZ"/>
              </w:rPr>
            </w:pPr>
            <w:r w:rsidRPr="00CE3F93">
              <w:rPr>
                <w:rFonts w:ascii="Times New Roman" w:hAnsi="Times New Roman"/>
                <w:b/>
                <w:bCs/>
                <w:lang w:bidi="ar-DZ"/>
              </w:rPr>
              <w:t>3.b</w:t>
            </w:r>
          </w:p>
        </w:tc>
        <w:tc>
          <w:tcPr>
            <w:tcW w:w="3342" w:type="dxa"/>
          </w:tcPr>
          <w:p w14:paraId="7FE02EDA" w14:textId="7F4721E8" w:rsidR="0070591E" w:rsidRPr="00CE3F93" w:rsidRDefault="0070591E" w:rsidP="004B0D72">
            <w:pPr>
              <w:pStyle w:val="Tabletext"/>
              <w:rPr>
                <w:rFonts w:ascii="Times New Roman" w:hAnsi="Times New Roman"/>
                <w:b/>
                <w:bCs/>
                <w:lang w:bidi="ar-DZ"/>
              </w:rPr>
            </w:pPr>
            <w:r w:rsidRPr="00CE3F93">
              <w:rPr>
                <w:rFonts w:ascii="Times New Roman" w:hAnsi="Times New Roman"/>
                <w:b/>
                <w:bCs/>
                <w:lang w:bidi="ar-DZ"/>
              </w:rPr>
              <w:t xml:space="preserve">Types of </w:t>
            </w:r>
            <w:r w:rsidR="00EB5D26" w:rsidRPr="00CE3F93">
              <w:rPr>
                <w:rFonts w:ascii="Times New Roman" w:hAnsi="Times New Roman"/>
                <w:b/>
                <w:bCs/>
                <w:lang w:bidi="ar-DZ"/>
              </w:rPr>
              <w:t>stakeholders, their roles, demarcations, interactions</w:t>
            </w:r>
          </w:p>
          <w:p w14:paraId="1A13E1BD" w14:textId="1E74D4DD" w:rsidR="0070591E" w:rsidRPr="00CE3F93" w:rsidRDefault="004B0D72" w:rsidP="004B0D72">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70591E" w:rsidRPr="00CE3F93">
              <w:rPr>
                <w:rFonts w:ascii="Times New Roman" w:hAnsi="Times New Roman"/>
                <w:lang w:bidi="ar-DZ"/>
              </w:rPr>
              <w:t xml:space="preserve">Types of </w:t>
            </w:r>
            <w:r w:rsidR="00EB5D26" w:rsidRPr="00CE3F93">
              <w:rPr>
                <w:rFonts w:ascii="Times New Roman" w:hAnsi="Times New Roman"/>
                <w:lang w:bidi="ar-DZ"/>
              </w:rPr>
              <w:t>r</w:t>
            </w:r>
            <w:r w:rsidR="0070591E" w:rsidRPr="00CE3F93">
              <w:rPr>
                <w:rFonts w:ascii="Times New Roman" w:hAnsi="Times New Roman"/>
                <w:lang w:bidi="ar-DZ"/>
              </w:rPr>
              <w:t>oles for actors within each stakeholder</w:t>
            </w:r>
          </w:p>
        </w:tc>
        <w:tc>
          <w:tcPr>
            <w:tcW w:w="5600" w:type="dxa"/>
          </w:tcPr>
          <w:p w14:paraId="07C7DB1E" w14:textId="77777777" w:rsidR="0070591E" w:rsidRPr="00CE3F93" w:rsidRDefault="0070591E" w:rsidP="004B0D72">
            <w:pPr>
              <w:pStyle w:val="Tabletext"/>
              <w:rPr>
                <w:rFonts w:ascii="Times New Roman" w:hAnsi="Times New Roman"/>
                <w:lang w:bidi="ar-DZ"/>
              </w:rPr>
            </w:pPr>
            <w:r w:rsidRPr="00CE3F93">
              <w:rPr>
                <w:rFonts w:ascii="Times New Roman" w:hAnsi="Times New Roman"/>
                <w:lang w:bidi="ar-DZ"/>
              </w:rPr>
              <w:t>5G services providers, IoT services providers, city authorities, civil engineering companies, building construction companies</w:t>
            </w:r>
          </w:p>
          <w:p w14:paraId="0ADEF75F" w14:textId="77777777" w:rsidR="0070591E" w:rsidRPr="00CE3F93" w:rsidRDefault="0070591E" w:rsidP="004B0D72">
            <w:pPr>
              <w:pStyle w:val="Tabletext"/>
              <w:rPr>
                <w:rFonts w:ascii="Times New Roman" w:hAnsi="Times New Roman"/>
                <w:lang w:bidi="ar-DZ"/>
              </w:rPr>
            </w:pPr>
            <w:r w:rsidRPr="00CE3F93">
              <w:rPr>
                <w:rFonts w:ascii="Times New Roman" w:hAnsi="Times New Roman"/>
                <w:lang w:bidi="ar-DZ"/>
              </w:rPr>
              <w:t>Researchers, testbeds managers, civil engineers.</w:t>
            </w:r>
          </w:p>
        </w:tc>
      </w:tr>
      <w:tr w:rsidR="0070591E" w:rsidRPr="00255132" w14:paraId="22A323AC" w14:textId="77777777" w:rsidTr="004B0D72">
        <w:trPr>
          <w:trHeight w:val="386"/>
        </w:trPr>
        <w:tc>
          <w:tcPr>
            <w:tcW w:w="440" w:type="dxa"/>
            <w:vMerge/>
          </w:tcPr>
          <w:p w14:paraId="60DAE959" w14:textId="77777777" w:rsidR="0070591E" w:rsidRPr="00255132" w:rsidRDefault="0070591E" w:rsidP="00586B29">
            <w:pPr>
              <w:spacing w:before="0"/>
              <w:rPr>
                <w:rFonts w:ascii="Times New Roman" w:hAnsi="Times New Roman"/>
                <w:sz w:val="22"/>
                <w:szCs w:val="22"/>
              </w:rPr>
            </w:pPr>
          </w:p>
        </w:tc>
        <w:tc>
          <w:tcPr>
            <w:tcW w:w="678" w:type="dxa"/>
            <w:vMerge w:val="restart"/>
          </w:tcPr>
          <w:p w14:paraId="4936F278" w14:textId="77777777" w:rsidR="0070591E" w:rsidRPr="00CE3F93" w:rsidRDefault="0070591E" w:rsidP="004B0D72">
            <w:pPr>
              <w:pStyle w:val="Tabletext"/>
              <w:jc w:val="center"/>
              <w:rPr>
                <w:rFonts w:ascii="Times New Roman" w:hAnsi="Times New Roman"/>
                <w:b/>
                <w:bCs/>
                <w:lang w:bidi="ar-DZ"/>
              </w:rPr>
            </w:pPr>
            <w:r w:rsidRPr="00CE3F93">
              <w:rPr>
                <w:rFonts w:ascii="Times New Roman" w:hAnsi="Times New Roman"/>
                <w:b/>
                <w:bCs/>
                <w:lang w:bidi="ar-DZ"/>
              </w:rPr>
              <w:t>3.c</w:t>
            </w:r>
          </w:p>
        </w:tc>
        <w:tc>
          <w:tcPr>
            <w:tcW w:w="8942" w:type="dxa"/>
            <w:gridSpan w:val="2"/>
          </w:tcPr>
          <w:p w14:paraId="5C00B817" w14:textId="77777777" w:rsidR="0070591E" w:rsidRPr="00CE3F93" w:rsidRDefault="0070591E" w:rsidP="004B0D72">
            <w:pPr>
              <w:pStyle w:val="Tabletext"/>
              <w:rPr>
                <w:rFonts w:ascii="Times New Roman" w:hAnsi="Times New Roman"/>
                <w:b/>
                <w:bCs/>
                <w:lang w:bidi="ar-DZ"/>
              </w:rPr>
            </w:pPr>
            <w:r w:rsidRPr="00CE3F93">
              <w:rPr>
                <w:rFonts w:ascii="Times New Roman" w:hAnsi="Times New Roman"/>
                <w:b/>
                <w:bCs/>
                <w:lang w:bidi="ar-DZ"/>
              </w:rPr>
              <w:t>Scope:</w:t>
            </w:r>
          </w:p>
        </w:tc>
      </w:tr>
      <w:tr w:rsidR="0070591E" w:rsidRPr="00255132" w14:paraId="0E2C3AD3" w14:textId="77777777" w:rsidTr="004B0D72">
        <w:trPr>
          <w:trHeight w:val="1053"/>
        </w:trPr>
        <w:tc>
          <w:tcPr>
            <w:tcW w:w="440" w:type="dxa"/>
            <w:vMerge/>
          </w:tcPr>
          <w:p w14:paraId="679C44BD" w14:textId="77777777" w:rsidR="0070591E" w:rsidRPr="00255132" w:rsidRDefault="0070591E" w:rsidP="00586B29">
            <w:pPr>
              <w:spacing w:before="0"/>
              <w:rPr>
                <w:rFonts w:ascii="Times New Roman" w:hAnsi="Times New Roman"/>
                <w:sz w:val="22"/>
                <w:szCs w:val="22"/>
              </w:rPr>
            </w:pPr>
          </w:p>
        </w:tc>
        <w:tc>
          <w:tcPr>
            <w:tcW w:w="678" w:type="dxa"/>
            <w:vMerge/>
          </w:tcPr>
          <w:p w14:paraId="7105FCE5" w14:textId="77777777" w:rsidR="0070591E" w:rsidRPr="00255132" w:rsidRDefault="0070591E" w:rsidP="004B0D72">
            <w:pPr>
              <w:pStyle w:val="Tabletext"/>
              <w:rPr>
                <w:rFonts w:ascii="Times New Roman" w:hAnsi="Times New Roman"/>
                <w:lang w:bidi="ar-DZ"/>
              </w:rPr>
            </w:pPr>
          </w:p>
        </w:tc>
        <w:tc>
          <w:tcPr>
            <w:tcW w:w="3342" w:type="dxa"/>
          </w:tcPr>
          <w:p w14:paraId="0DC3CF29" w14:textId="790D491F" w:rsidR="0070591E" w:rsidRPr="00CE3F93" w:rsidRDefault="004B0D72" w:rsidP="004B0D72">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70591E" w:rsidRPr="00CE3F93">
              <w:rPr>
                <w:rFonts w:ascii="Times New Roman" w:hAnsi="Times New Roman"/>
                <w:lang w:bidi="ar-DZ"/>
              </w:rPr>
              <w:t>Domain: inter</w:t>
            </w:r>
            <w:r w:rsidR="00EB5D26" w:rsidRPr="00255132">
              <w:rPr>
                <w:rFonts w:ascii="Times New Roman" w:hAnsi="Times New Roman"/>
                <w:lang w:bidi="ar-DZ"/>
              </w:rPr>
              <w:t>-</w:t>
            </w:r>
            <w:r w:rsidR="0070591E" w:rsidRPr="00CE3F93">
              <w:rPr>
                <w:rFonts w:ascii="Times New Roman" w:hAnsi="Times New Roman"/>
                <w:lang w:bidi="ar-DZ"/>
              </w:rPr>
              <w:t xml:space="preserve"> or intra</w:t>
            </w:r>
            <w:r w:rsidR="00EB5D26" w:rsidRPr="00255132">
              <w:rPr>
                <w:rFonts w:ascii="Times New Roman" w:hAnsi="Times New Roman"/>
                <w:lang w:bidi="ar-DZ"/>
              </w:rPr>
              <w:t>-</w:t>
            </w:r>
            <w:r w:rsidR="0070591E" w:rsidRPr="00CE3F93">
              <w:rPr>
                <w:rFonts w:ascii="Times New Roman" w:hAnsi="Times New Roman"/>
                <w:lang w:bidi="ar-DZ"/>
              </w:rPr>
              <w:t xml:space="preserve"> stakeholder span [e.g.</w:t>
            </w:r>
            <w:r w:rsidR="00912435" w:rsidRPr="00CE3F93">
              <w:rPr>
                <w:rFonts w:ascii="Times New Roman" w:hAnsi="Times New Roman"/>
                <w:lang w:bidi="ar-DZ"/>
              </w:rPr>
              <w:t>,</w:t>
            </w:r>
            <w:r w:rsidR="0070591E" w:rsidRPr="00CE3F93">
              <w:rPr>
                <w:rFonts w:ascii="Times New Roman" w:hAnsi="Times New Roman"/>
                <w:lang w:bidi="ar-DZ"/>
              </w:rPr>
              <w:t xml:space="preserve"> for a CSP stakeholder, within the same CSP/</w:t>
            </w:r>
            <w:r w:rsidR="00EB5D26" w:rsidRPr="00255132">
              <w:rPr>
                <w:rFonts w:ascii="Times New Roman" w:hAnsi="Times New Roman"/>
                <w:lang w:bidi="ar-DZ"/>
              </w:rPr>
              <w:t xml:space="preserve">operator </w:t>
            </w:r>
            <w:r w:rsidR="0070591E" w:rsidRPr="00CE3F93">
              <w:rPr>
                <w:rFonts w:ascii="Times New Roman" w:hAnsi="Times New Roman"/>
                <w:lang w:bidi="ar-DZ"/>
              </w:rPr>
              <w:t>or spanning multiple operators]</w:t>
            </w:r>
          </w:p>
        </w:tc>
        <w:tc>
          <w:tcPr>
            <w:tcW w:w="5600" w:type="dxa"/>
          </w:tcPr>
          <w:p w14:paraId="2BEF1603" w14:textId="5B52B8F8" w:rsidR="0070591E" w:rsidRPr="00CE3F93" w:rsidRDefault="0070591E" w:rsidP="004B0D72">
            <w:pPr>
              <w:pStyle w:val="Tabletext"/>
              <w:rPr>
                <w:rFonts w:ascii="Times New Roman" w:hAnsi="Times New Roman"/>
                <w:lang w:bidi="ar-DZ"/>
              </w:rPr>
            </w:pPr>
            <w:r w:rsidRPr="00CE3F93">
              <w:rPr>
                <w:rFonts w:ascii="Times New Roman" w:hAnsi="Times New Roman"/>
                <w:lang w:bidi="ar-DZ"/>
              </w:rPr>
              <w:t>Inter-domain, spanning multiple organi</w:t>
            </w:r>
            <w:r w:rsidR="004F3F02">
              <w:rPr>
                <w:rFonts w:ascii="Times New Roman" w:hAnsi="Times New Roman"/>
                <w:lang w:bidi="ar-DZ"/>
              </w:rPr>
              <w:t>z</w:t>
            </w:r>
            <w:r w:rsidRPr="00CE3F93">
              <w:rPr>
                <w:rFonts w:ascii="Times New Roman" w:hAnsi="Times New Roman"/>
                <w:lang w:bidi="ar-DZ"/>
              </w:rPr>
              <w:t>ations.</w:t>
            </w:r>
          </w:p>
        </w:tc>
      </w:tr>
      <w:tr w:rsidR="0070591E" w:rsidRPr="00255132" w14:paraId="65243279" w14:textId="77777777" w:rsidTr="004B0D72">
        <w:trPr>
          <w:trHeight w:val="3707"/>
        </w:trPr>
        <w:tc>
          <w:tcPr>
            <w:tcW w:w="440" w:type="dxa"/>
            <w:vMerge/>
          </w:tcPr>
          <w:p w14:paraId="51D959F0" w14:textId="77777777" w:rsidR="0070591E" w:rsidRPr="00255132" w:rsidRDefault="0070591E" w:rsidP="00586B29">
            <w:pPr>
              <w:spacing w:before="0"/>
              <w:rPr>
                <w:rFonts w:ascii="Times New Roman" w:hAnsi="Times New Roman"/>
                <w:sz w:val="22"/>
                <w:szCs w:val="22"/>
              </w:rPr>
            </w:pPr>
          </w:p>
        </w:tc>
        <w:tc>
          <w:tcPr>
            <w:tcW w:w="678" w:type="dxa"/>
            <w:vMerge/>
          </w:tcPr>
          <w:p w14:paraId="1A5C2940" w14:textId="77777777" w:rsidR="0070591E" w:rsidRPr="00255132" w:rsidRDefault="0070591E" w:rsidP="004B0D72">
            <w:pPr>
              <w:pStyle w:val="Tabletext"/>
              <w:rPr>
                <w:rFonts w:ascii="Times New Roman" w:hAnsi="Times New Roman"/>
                <w:lang w:bidi="ar-DZ"/>
              </w:rPr>
            </w:pPr>
          </w:p>
        </w:tc>
        <w:tc>
          <w:tcPr>
            <w:tcW w:w="3342" w:type="dxa"/>
          </w:tcPr>
          <w:p w14:paraId="5CA746A7" w14:textId="0DBB17E3" w:rsidR="0070591E" w:rsidRPr="00CE3F93" w:rsidRDefault="004B0D72" w:rsidP="004B0D72">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70591E" w:rsidRPr="00CE3F93">
              <w:rPr>
                <w:rFonts w:ascii="Times New Roman" w:hAnsi="Times New Roman"/>
                <w:lang w:bidi="ar-DZ"/>
              </w:rPr>
              <w:t>Intra-</w:t>
            </w:r>
            <w:r w:rsidR="00EB5D26" w:rsidRPr="00CE3F93">
              <w:rPr>
                <w:rFonts w:ascii="Times New Roman" w:hAnsi="Times New Roman"/>
                <w:lang w:bidi="ar-DZ"/>
              </w:rPr>
              <w:t xml:space="preserve">stakeholder segments </w:t>
            </w:r>
            <w:r w:rsidR="0070591E" w:rsidRPr="00CE3F93">
              <w:rPr>
                <w:rFonts w:ascii="Times New Roman" w:hAnsi="Times New Roman"/>
                <w:lang w:bidi="ar-DZ"/>
              </w:rPr>
              <w:t>(e.g.</w:t>
            </w:r>
            <w:r w:rsidR="00912435" w:rsidRPr="00CE3F93">
              <w:rPr>
                <w:rFonts w:ascii="Times New Roman" w:hAnsi="Times New Roman"/>
                <w:lang w:bidi="ar-DZ"/>
              </w:rPr>
              <w:t>,</w:t>
            </w:r>
            <w:r w:rsidR="0070591E" w:rsidRPr="00CE3F93">
              <w:rPr>
                <w:rFonts w:ascii="Times New Roman" w:hAnsi="Times New Roman"/>
                <w:lang w:bidi="ar-DZ"/>
              </w:rPr>
              <w:t xml:space="preserve"> CSP </w:t>
            </w:r>
            <w:r w:rsidR="00EB5D26" w:rsidRPr="00CE3F93">
              <w:rPr>
                <w:rFonts w:ascii="Times New Roman" w:hAnsi="Times New Roman"/>
                <w:lang w:bidi="ar-DZ"/>
              </w:rPr>
              <w:t>core, transport</w:t>
            </w:r>
            <w:r w:rsidR="0070591E" w:rsidRPr="00CE3F93">
              <w:rPr>
                <w:rFonts w:ascii="Times New Roman" w:hAnsi="Times New Roman"/>
                <w:lang w:bidi="ar-DZ"/>
              </w:rPr>
              <w:t xml:space="preserve">, RAN, </w:t>
            </w:r>
            <w:r w:rsidR="00EB5D26" w:rsidRPr="00255132">
              <w:rPr>
                <w:rFonts w:ascii="Times New Roman" w:hAnsi="Times New Roman"/>
                <w:lang w:bidi="ar-DZ"/>
              </w:rPr>
              <w:t>edge</w:t>
            </w:r>
            <w:r w:rsidR="0070591E" w:rsidRPr="00CE3F93">
              <w:rPr>
                <w:rFonts w:ascii="Times New Roman" w:hAnsi="Times New Roman"/>
                <w:lang w:bidi="ar-DZ"/>
              </w:rPr>
              <w:t xml:space="preserve">, MEC, or </w:t>
            </w:r>
            <w:r w:rsidR="00EB5D26" w:rsidRPr="00CE3F93">
              <w:rPr>
                <w:rFonts w:ascii="Times New Roman" w:hAnsi="Times New Roman"/>
                <w:lang w:bidi="ar-DZ"/>
              </w:rPr>
              <w:t xml:space="preserve">vendor/industry player/organization/enterprise closed domain, local </w:t>
            </w:r>
            <w:r w:rsidR="0070591E" w:rsidRPr="00CE3F93">
              <w:rPr>
                <w:rFonts w:ascii="Times New Roman" w:hAnsi="Times New Roman"/>
                <w:lang w:bidi="ar-DZ"/>
              </w:rPr>
              <w:t>domain, private network, ...)</w:t>
            </w:r>
          </w:p>
          <w:p w14:paraId="184E5CAC" w14:textId="5D90090C" w:rsidR="0070591E" w:rsidRPr="00CE3F93" w:rsidRDefault="004B0D72" w:rsidP="004B0D72">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70591E" w:rsidRPr="00CE3F93">
              <w:rPr>
                <w:rFonts w:ascii="Times New Roman" w:hAnsi="Times New Roman"/>
                <w:lang w:bidi="ar-DZ"/>
              </w:rPr>
              <w:t xml:space="preserve">Logistical </w:t>
            </w:r>
            <w:r w:rsidR="00EB5D26" w:rsidRPr="00255132">
              <w:rPr>
                <w:rFonts w:ascii="Times New Roman" w:hAnsi="Times New Roman"/>
                <w:lang w:bidi="ar-DZ"/>
              </w:rPr>
              <w:t>scope</w:t>
            </w:r>
          </w:p>
          <w:p w14:paraId="1145EA76" w14:textId="069739D2" w:rsidR="0070591E" w:rsidRPr="00CE3F93" w:rsidRDefault="004B0D72" w:rsidP="004B0D72">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Location: (countries, states, locations, sites)</w:t>
            </w:r>
          </w:p>
          <w:p w14:paraId="42405848" w14:textId="246FBF88" w:rsidR="0070591E" w:rsidRPr="00CE3F93" w:rsidRDefault="004B0D72" w:rsidP="004B0D72">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70591E" w:rsidRPr="00CE3F93">
              <w:rPr>
                <w:rFonts w:ascii="Times New Roman" w:hAnsi="Times New Roman"/>
                <w:lang w:bidi="ar-DZ"/>
              </w:rPr>
              <w:t xml:space="preserve">Time: time constraints </w:t>
            </w:r>
            <w:r w:rsidR="00EB5D26" w:rsidRPr="00255132">
              <w:rPr>
                <w:rFonts w:ascii="Times New Roman" w:hAnsi="Times New Roman"/>
                <w:lang w:bidi="ar-DZ"/>
              </w:rPr>
              <w:t xml:space="preserve">and </w:t>
            </w:r>
            <w:r w:rsidR="0070591E" w:rsidRPr="00CE3F93">
              <w:rPr>
                <w:rFonts w:ascii="Times New Roman" w:hAnsi="Times New Roman"/>
                <w:lang w:bidi="ar-DZ"/>
              </w:rPr>
              <w:t xml:space="preserve">windows (when known and where applicable) for </w:t>
            </w:r>
            <w:r w:rsidR="0017268D" w:rsidRPr="00CE3F93">
              <w:rPr>
                <w:rFonts w:ascii="Times New Roman" w:hAnsi="Times New Roman"/>
                <w:lang w:bidi="ar-DZ"/>
              </w:rPr>
              <w:t xml:space="preserve">the </w:t>
            </w:r>
            <w:r w:rsidR="00EB5D26" w:rsidRPr="00255132">
              <w:rPr>
                <w:rFonts w:ascii="Times New Roman" w:hAnsi="Times New Roman"/>
                <w:lang w:bidi="ar-DZ"/>
              </w:rPr>
              <w:t xml:space="preserve">federation </w:t>
            </w:r>
            <w:r w:rsidR="0070591E" w:rsidRPr="00CE3F93">
              <w:rPr>
                <w:rFonts w:ascii="Times New Roman" w:hAnsi="Times New Roman"/>
                <w:lang w:bidi="ar-DZ"/>
              </w:rPr>
              <w:t>of specific assets (per asset/asset group)</w:t>
            </w:r>
          </w:p>
        </w:tc>
        <w:tc>
          <w:tcPr>
            <w:tcW w:w="5600" w:type="dxa"/>
          </w:tcPr>
          <w:p w14:paraId="39878A76" w14:textId="0F8EE168" w:rsidR="0070591E" w:rsidRPr="00CE3F93" w:rsidRDefault="0070591E" w:rsidP="004B0D72">
            <w:pPr>
              <w:pStyle w:val="Tabletext"/>
              <w:rPr>
                <w:rFonts w:ascii="Times New Roman" w:hAnsi="Times New Roman"/>
                <w:lang w:bidi="ar-DZ"/>
              </w:rPr>
            </w:pPr>
            <w:r w:rsidRPr="00CE3F93">
              <w:rPr>
                <w:rFonts w:ascii="Times New Roman" w:hAnsi="Times New Roman"/>
                <w:lang w:bidi="ar-DZ"/>
              </w:rPr>
              <w:t>Multiple vendors, companies and organi</w:t>
            </w:r>
            <w:r w:rsidR="004F3F02">
              <w:rPr>
                <w:rFonts w:ascii="Times New Roman" w:hAnsi="Times New Roman"/>
                <w:lang w:bidi="ar-DZ"/>
              </w:rPr>
              <w:t>z</w:t>
            </w:r>
            <w:r w:rsidRPr="00CE3F93">
              <w:rPr>
                <w:rFonts w:ascii="Times New Roman" w:hAnsi="Times New Roman"/>
                <w:lang w:bidi="ar-DZ"/>
              </w:rPr>
              <w:t>ations can be involved in the different segments of the infrastructure network.</w:t>
            </w:r>
          </w:p>
          <w:p w14:paraId="4F4F7C0C" w14:textId="6E13879D" w:rsidR="0070591E" w:rsidRPr="00CE3F93" w:rsidRDefault="004016FC" w:rsidP="004B0D72">
            <w:pPr>
              <w:pStyle w:val="Tabletext"/>
              <w:rPr>
                <w:rFonts w:ascii="Times New Roman" w:hAnsi="Times New Roman"/>
                <w:lang w:bidi="ar-DZ"/>
              </w:rPr>
            </w:pPr>
            <w:r w:rsidRPr="00CE3F93">
              <w:rPr>
                <w:rFonts w:ascii="Times New Roman" w:hAnsi="Times New Roman"/>
                <w:lang w:bidi="ar-DZ"/>
              </w:rPr>
              <w:t>Worldwide</w:t>
            </w:r>
            <w:r w:rsidR="0070591E" w:rsidRPr="00CE3F93">
              <w:rPr>
                <w:rFonts w:ascii="Times New Roman" w:hAnsi="Times New Roman"/>
                <w:lang w:bidi="ar-DZ"/>
              </w:rPr>
              <w:t xml:space="preserve">, </w:t>
            </w:r>
            <w:r w:rsidR="00EB5D26" w:rsidRPr="00255132">
              <w:rPr>
                <w:rFonts w:ascii="Times New Roman" w:hAnsi="Times New Roman"/>
                <w:lang w:bidi="ar-DZ"/>
              </w:rPr>
              <w:t xml:space="preserve">this may include </w:t>
            </w:r>
            <w:r w:rsidR="0070591E" w:rsidRPr="00CE3F93">
              <w:rPr>
                <w:rFonts w:ascii="Times New Roman" w:hAnsi="Times New Roman"/>
                <w:lang w:bidi="ar-DZ"/>
              </w:rPr>
              <w:t>different testbeds.</w:t>
            </w:r>
          </w:p>
          <w:p w14:paraId="13A61299" w14:textId="77777777" w:rsidR="0070591E" w:rsidRPr="00CE3F93" w:rsidRDefault="0070591E" w:rsidP="004B0D72">
            <w:pPr>
              <w:pStyle w:val="Tabletext"/>
              <w:rPr>
                <w:rFonts w:ascii="Times New Roman" w:hAnsi="Times New Roman"/>
                <w:lang w:bidi="ar-DZ"/>
              </w:rPr>
            </w:pPr>
            <w:r w:rsidRPr="00CE3F93">
              <w:rPr>
                <w:rFonts w:ascii="Times New Roman" w:hAnsi="Times New Roman"/>
                <w:lang w:bidi="ar-DZ"/>
              </w:rPr>
              <w:t>A long duration of the experiment is expected.</w:t>
            </w:r>
          </w:p>
        </w:tc>
      </w:tr>
      <w:tr w:rsidR="0070591E" w:rsidRPr="00255132" w14:paraId="0965CEF8" w14:textId="77777777" w:rsidTr="004B0D72">
        <w:trPr>
          <w:trHeight w:val="431"/>
        </w:trPr>
        <w:tc>
          <w:tcPr>
            <w:tcW w:w="440" w:type="dxa"/>
            <w:vMerge w:val="restart"/>
          </w:tcPr>
          <w:p w14:paraId="38B14352" w14:textId="3AEBC5FE" w:rsidR="0070591E" w:rsidRPr="00CE3F93" w:rsidRDefault="0024178A" w:rsidP="0024178A">
            <w:pPr>
              <w:pStyle w:val="Tabletext"/>
              <w:keepNext/>
              <w:jc w:val="center"/>
              <w:rPr>
                <w:rFonts w:ascii="Times New Roman" w:hAnsi="Times New Roman"/>
                <w:b/>
                <w:bCs/>
              </w:rPr>
            </w:pPr>
            <w:r w:rsidRPr="00CE3F93">
              <w:rPr>
                <w:rFonts w:ascii="Times New Roman" w:hAnsi="Times New Roman"/>
                <w:b/>
                <w:bCs/>
              </w:rPr>
              <w:t>4</w:t>
            </w:r>
          </w:p>
        </w:tc>
        <w:tc>
          <w:tcPr>
            <w:tcW w:w="9620" w:type="dxa"/>
            <w:gridSpan w:val="3"/>
            <w:vAlign w:val="center"/>
          </w:tcPr>
          <w:p w14:paraId="037061D5" w14:textId="21CCDB70" w:rsidR="0070591E" w:rsidRPr="00CE3F93" w:rsidRDefault="0070591E" w:rsidP="0024178A">
            <w:pPr>
              <w:pStyle w:val="Tabletext"/>
              <w:keepNext/>
              <w:rPr>
                <w:rFonts w:ascii="Times New Roman" w:hAnsi="Times New Roman"/>
                <w:lang w:bidi="ar-DZ"/>
              </w:rPr>
            </w:pPr>
            <w:r w:rsidRPr="00CE3F93">
              <w:rPr>
                <w:rFonts w:ascii="Times New Roman" w:hAnsi="Times New Roman"/>
                <w:b/>
                <w:bCs/>
                <w:lang w:bidi="ar-DZ"/>
              </w:rPr>
              <w:t xml:space="preserve">Involved </w:t>
            </w:r>
            <w:r w:rsidR="00EB5D26" w:rsidRPr="00CE3F93">
              <w:rPr>
                <w:rFonts w:ascii="Times New Roman" w:hAnsi="Times New Roman"/>
                <w:b/>
                <w:bCs/>
                <w:lang w:bidi="ar-DZ"/>
              </w:rPr>
              <w:t>testbeds specifications</w:t>
            </w:r>
          </w:p>
        </w:tc>
      </w:tr>
      <w:tr w:rsidR="0070591E" w:rsidRPr="00255132" w14:paraId="43425ED8" w14:textId="77777777" w:rsidTr="004B0D72">
        <w:trPr>
          <w:trHeight w:val="440"/>
        </w:trPr>
        <w:tc>
          <w:tcPr>
            <w:tcW w:w="440" w:type="dxa"/>
            <w:vMerge/>
          </w:tcPr>
          <w:p w14:paraId="21C1C87A" w14:textId="77777777" w:rsidR="0070591E" w:rsidRPr="00255132" w:rsidRDefault="0070591E" w:rsidP="0024178A">
            <w:pPr>
              <w:pStyle w:val="Tabletext"/>
              <w:rPr>
                <w:rFonts w:ascii="Times New Roman" w:hAnsi="Times New Roman"/>
              </w:rPr>
            </w:pPr>
          </w:p>
        </w:tc>
        <w:tc>
          <w:tcPr>
            <w:tcW w:w="678" w:type="dxa"/>
          </w:tcPr>
          <w:p w14:paraId="2234B5A2" w14:textId="77777777" w:rsidR="0070591E" w:rsidRPr="00CE3F93" w:rsidRDefault="0070591E" w:rsidP="0024178A">
            <w:pPr>
              <w:pStyle w:val="Tabletext"/>
              <w:jc w:val="center"/>
              <w:rPr>
                <w:rFonts w:ascii="Times New Roman" w:hAnsi="Times New Roman"/>
                <w:b/>
                <w:bCs/>
              </w:rPr>
            </w:pPr>
            <w:r w:rsidRPr="00CE3F93">
              <w:rPr>
                <w:rFonts w:ascii="Times New Roman" w:hAnsi="Times New Roman"/>
                <w:b/>
                <w:bCs/>
              </w:rPr>
              <w:t>4.a</w:t>
            </w:r>
          </w:p>
        </w:tc>
        <w:tc>
          <w:tcPr>
            <w:tcW w:w="3342" w:type="dxa"/>
          </w:tcPr>
          <w:p w14:paraId="5B28BC00" w14:textId="49E31582" w:rsidR="0070591E" w:rsidRPr="00CE3F93" w:rsidRDefault="0070591E" w:rsidP="0024178A">
            <w:pPr>
              <w:pStyle w:val="Tabletext"/>
              <w:rPr>
                <w:rFonts w:ascii="Times New Roman" w:hAnsi="Times New Roman"/>
                <w:b/>
                <w:bCs/>
              </w:rPr>
            </w:pPr>
            <w:r w:rsidRPr="00CE3F93">
              <w:rPr>
                <w:rFonts w:ascii="Times New Roman" w:hAnsi="Times New Roman"/>
                <w:b/>
                <w:bCs/>
              </w:rPr>
              <w:t xml:space="preserve">Testbed </w:t>
            </w:r>
            <w:r w:rsidR="00EB5D26" w:rsidRPr="00CE3F93">
              <w:rPr>
                <w:rFonts w:ascii="Times New Roman" w:hAnsi="Times New Roman"/>
                <w:b/>
                <w:bCs/>
              </w:rPr>
              <w:t>t</w:t>
            </w:r>
            <w:r w:rsidRPr="00CE3F93">
              <w:rPr>
                <w:rFonts w:ascii="Times New Roman" w:hAnsi="Times New Roman"/>
                <w:b/>
                <w:bCs/>
              </w:rPr>
              <w:t>ype</w:t>
            </w:r>
          </w:p>
        </w:tc>
        <w:tc>
          <w:tcPr>
            <w:tcW w:w="5600" w:type="dxa"/>
          </w:tcPr>
          <w:p w14:paraId="44C13606" w14:textId="77777777" w:rsidR="0070591E" w:rsidRPr="00CE3F93" w:rsidRDefault="0070591E" w:rsidP="0024178A">
            <w:pPr>
              <w:pStyle w:val="Tabletext"/>
              <w:rPr>
                <w:rFonts w:ascii="Times New Roman" w:hAnsi="Times New Roman"/>
              </w:rPr>
            </w:pPr>
            <w:r w:rsidRPr="00CE3F93">
              <w:rPr>
                <w:rFonts w:ascii="Times New Roman" w:hAnsi="Times New Roman"/>
              </w:rPr>
              <w:t>Public and global 5G networks, IoT networks, cloud, edge, RAN and MEC.</w:t>
            </w:r>
          </w:p>
        </w:tc>
      </w:tr>
      <w:tr w:rsidR="0070591E" w:rsidRPr="00255132" w14:paraId="482F886F" w14:textId="77777777" w:rsidTr="004B0D72">
        <w:trPr>
          <w:trHeight w:val="2600"/>
        </w:trPr>
        <w:tc>
          <w:tcPr>
            <w:tcW w:w="440" w:type="dxa"/>
            <w:vMerge/>
          </w:tcPr>
          <w:p w14:paraId="643D5610" w14:textId="77777777" w:rsidR="0070591E" w:rsidRPr="00255132" w:rsidRDefault="0070591E" w:rsidP="0024178A">
            <w:pPr>
              <w:pStyle w:val="Tabletext"/>
              <w:rPr>
                <w:rFonts w:ascii="Times New Roman" w:hAnsi="Times New Roman"/>
              </w:rPr>
            </w:pPr>
          </w:p>
        </w:tc>
        <w:tc>
          <w:tcPr>
            <w:tcW w:w="678" w:type="dxa"/>
          </w:tcPr>
          <w:p w14:paraId="201B9C99" w14:textId="77777777" w:rsidR="0070591E" w:rsidRPr="00CE3F93" w:rsidRDefault="0070591E" w:rsidP="0024178A">
            <w:pPr>
              <w:pStyle w:val="Tabletext"/>
              <w:jc w:val="center"/>
              <w:rPr>
                <w:rFonts w:ascii="Times New Roman" w:hAnsi="Times New Roman"/>
                <w:b/>
                <w:bCs/>
              </w:rPr>
            </w:pPr>
            <w:r w:rsidRPr="00CE3F93">
              <w:rPr>
                <w:rFonts w:ascii="Times New Roman" w:hAnsi="Times New Roman"/>
                <w:b/>
                <w:bCs/>
              </w:rPr>
              <w:t>4.b</w:t>
            </w:r>
          </w:p>
        </w:tc>
        <w:tc>
          <w:tcPr>
            <w:tcW w:w="3342" w:type="dxa"/>
          </w:tcPr>
          <w:p w14:paraId="5E536BED" w14:textId="7400645B" w:rsidR="0070591E" w:rsidRPr="00CE3F93" w:rsidRDefault="0070591E" w:rsidP="0024178A">
            <w:pPr>
              <w:pStyle w:val="Tabletext"/>
              <w:rPr>
                <w:rFonts w:ascii="Times New Roman" w:hAnsi="Times New Roman"/>
                <w:b/>
                <w:bCs/>
              </w:rPr>
            </w:pPr>
            <w:r w:rsidRPr="00CE3F93">
              <w:rPr>
                <w:rFonts w:ascii="Times New Roman" w:hAnsi="Times New Roman"/>
                <w:b/>
                <w:bCs/>
              </w:rPr>
              <w:t xml:space="preserve">APIs requirements for </w:t>
            </w:r>
            <w:r w:rsidR="00A35B40">
              <w:rPr>
                <w:rFonts w:ascii="Times New Roman" w:hAnsi="Times New Roman"/>
                <w:b/>
                <w:bCs/>
              </w:rPr>
              <w:t>t</w:t>
            </w:r>
            <w:r w:rsidRPr="00CE3F93">
              <w:rPr>
                <w:rFonts w:ascii="Times New Roman" w:hAnsi="Times New Roman"/>
                <w:b/>
                <w:bCs/>
              </w:rPr>
              <w:t xml:space="preserve">estbed </w:t>
            </w:r>
            <w:r w:rsidR="00A35B40">
              <w:rPr>
                <w:rFonts w:ascii="Times New Roman" w:hAnsi="Times New Roman"/>
                <w:b/>
                <w:bCs/>
              </w:rPr>
              <w:t>f</w:t>
            </w:r>
            <w:r w:rsidRPr="00CE3F93">
              <w:rPr>
                <w:rFonts w:ascii="Times New Roman" w:hAnsi="Times New Roman"/>
                <w:b/>
                <w:bCs/>
              </w:rPr>
              <w:t>ederations (if known)</w:t>
            </w:r>
          </w:p>
          <w:p w14:paraId="416054D7" w14:textId="0623B7D9" w:rsidR="0070591E" w:rsidRPr="00CE3F93" w:rsidRDefault="0070591E" w:rsidP="0024178A">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EB5D26" w:rsidRPr="00255132">
              <w:rPr>
                <w:rFonts w:ascii="Times New Roman" w:hAnsi="Times New Roman"/>
                <w:i/>
                <w:iCs/>
              </w:rPr>
              <w:t>It is necessary to differentiate between internal and third-party (within the same ecosystem or value chain). Internal and external APIs</w:t>
            </w:r>
            <w:r w:rsidRPr="00CE3F93">
              <w:rPr>
                <w:rFonts w:ascii="Times New Roman" w:hAnsi="Times New Roman"/>
                <w:i/>
                <w:iCs/>
              </w:rPr>
              <w:t xml:space="preserve"> have different implementation and design requirements regarding security, rights, certification, interfaces, etc.</w:t>
            </w:r>
          </w:p>
        </w:tc>
        <w:tc>
          <w:tcPr>
            <w:tcW w:w="5600" w:type="dxa"/>
          </w:tcPr>
          <w:p w14:paraId="27A38B9B" w14:textId="27DE6D0D" w:rsidR="0070591E" w:rsidRPr="00CE3F93" w:rsidRDefault="0070591E" w:rsidP="0024178A">
            <w:pPr>
              <w:pStyle w:val="Tabletext"/>
              <w:rPr>
                <w:rFonts w:ascii="Times New Roman" w:hAnsi="Times New Roman"/>
              </w:rPr>
            </w:pPr>
            <w:r w:rsidRPr="00CE3F93">
              <w:rPr>
                <w:rFonts w:ascii="Times New Roman" w:hAnsi="Times New Roman"/>
              </w:rPr>
              <w:t xml:space="preserve">APIs for the </w:t>
            </w:r>
            <w:r w:rsidR="00B42F40" w:rsidRPr="00CE3F93">
              <w:rPr>
                <w:rFonts w:ascii="Times New Roman" w:hAnsi="Times New Roman"/>
                <w:sz w:val="24"/>
                <w:szCs w:val="24"/>
              </w:rPr>
              <w:t>"</w:t>
            </w:r>
            <w:r w:rsidR="00B42F40" w:rsidRPr="00CE3F93">
              <w:rPr>
                <w:rFonts w:ascii="Times New Roman" w:hAnsi="Times New Roman"/>
              </w:rPr>
              <w:t>testbeds federation</w:t>
            </w:r>
            <w:r w:rsidR="0097590E" w:rsidRPr="00CE3F93">
              <w:rPr>
                <w:rFonts w:ascii="Times New Roman" w:hAnsi="Times New Roman"/>
                <w:sz w:val="24"/>
                <w:szCs w:val="24"/>
              </w:rPr>
              <w:t>"</w:t>
            </w:r>
            <w:r w:rsidRPr="00CE3F93">
              <w:rPr>
                <w:rFonts w:ascii="Times New Roman" w:hAnsi="Times New Roman"/>
              </w:rPr>
              <w:t xml:space="preserve"> would need to be developed and implemented as outlined in </w:t>
            </w:r>
            <w:r w:rsidR="00597E00" w:rsidRPr="00CE3F93">
              <w:rPr>
                <w:rFonts w:ascii="Times New Roman" w:hAnsi="Times New Roman"/>
              </w:rPr>
              <w:t>[</w:t>
            </w:r>
            <w:r w:rsidR="00110ACD" w:rsidRPr="00CE3F93">
              <w:rPr>
                <w:rFonts w:ascii="Times New Roman" w:hAnsi="Times New Roman"/>
              </w:rPr>
              <w:t>ITU-T Q.4068</w:t>
            </w:r>
            <w:r w:rsidR="00597E00" w:rsidRPr="00CE3F93">
              <w:rPr>
                <w:rFonts w:ascii="Times New Roman" w:hAnsi="Times New Roman"/>
              </w:rPr>
              <w:t>]</w:t>
            </w:r>
            <w:r w:rsidR="00110ACD" w:rsidRPr="00CE3F93">
              <w:rPr>
                <w:rFonts w:ascii="Times New Roman" w:hAnsi="Times New Roman"/>
              </w:rPr>
              <w:t>.</w:t>
            </w:r>
          </w:p>
        </w:tc>
      </w:tr>
      <w:tr w:rsidR="0070591E" w:rsidRPr="00255132" w14:paraId="5A2BB790" w14:textId="77777777" w:rsidTr="004B0D72">
        <w:trPr>
          <w:trHeight w:val="512"/>
        </w:trPr>
        <w:tc>
          <w:tcPr>
            <w:tcW w:w="440" w:type="dxa"/>
            <w:vMerge/>
          </w:tcPr>
          <w:p w14:paraId="6291DCF8" w14:textId="77777777" w:rsidR="0070591E" w:rsidRPr="00255132" w:rsidRDefault="0070591E" w:rsidP="0024178A">
            <w:pPr>
              <w:pStyle w:val="Tabletext"/>
              <w:rPr>
                <w:rFonts w:ascii="Times New Roman" w:hAnsi="Times New Roman"/>
              </w:rPr>
            </w:pPr>
          </w:p>
        </w:tc>
        <w:tc>
          <w:tcPr>
            <w:tcW w:w="678" w:type="dxa"/>
          </w:tcPr>
          <w:p w14:paraId="10D6FD59" w14:textId="77777777" w:rsidR="0070591E" w:rsidRPr="00CE3F93" w:rsidRDefault="0070591E" w:rsidP="0024178A">
            <w:pPr>
              <w:pStyle w:val="Tabletext"/>
              <w:jc w:val="center"/>
              <w:rPr>
                <w:rFonts w:ascii="Times New Roman" w:hAnsi="Times New Roman"/>
                <w:b/>
                <w:bCs/>
              </w:rPr>
            </w:pPr>
            <w:r w:rsidRPr="00CE3F93">
              <w:rPr>
                <w:rFonts w:ascii="Times New Roman" w:hAnsi="Times New Roman"/>
                <w:b/>
                <w:bCs/>
              </w:rPr>
              <w:t>4.c</w:t>
            </w:r>
          </w:p>
        </w:tc>
        <w:tc>
          <w:tcPr>
            <w:tcW w:w="3342" w:type="dxa"/>
          </w:tcPr>
          <w:p w14:paraId="22C1FE59" w14:textId="1B0A541B" w:rsidR="0070591E" w:rsidRPr="00CE3F93" w:rsidRDefault="0070591E" w:rsidP="0024178A">
            <w:pPr>
              <w:pStyle w:val="Tabletext"/>
              <w:rPr>
                <w:rFonts w:ascii="Times New Roman" w:hAnsi="Times New Roman"/>
                <w:b/>
                <w:bCs/>
              </w:rPr>
            </w:pPr>
            <w:r w:rsidRPr="00CE3F93">
              <w:rPr>
                <w:rFonts w:ascii="Times New Roman" w:hAnsi="Times New Roman"/>
                <w:b/>
                <w:bCs/>
              </w:rPr>
              <w:t xml:space="preserve">Reference </w:t>
            </w:r>
            <w:r w:rsidR="00B42F40" w:rsidRPr="00255132">
              <w:rPr>
                <w:rFonts w:ascii="Times New Roman" w:hAnsi="Times New Roman"/>
                <w:b/>
                <w:bCs/>
              </w:rPr>
              <w:t>points</w:t>
            </w:r>
          </w:p>
        </w:tc>
        <w:tc>
          <w:tcPr>
            <w:tcW w:w="5600" w:type="dxa"/>
          </w:tcPr>
          <w:p w14:paraId="07476CF5" w14:textId="544A245C" w:rsidR="0070591E" w:rsidRPr="00CE3F93" w:rsidRDefault="0070591E" w:rsidP="0024178A">
            <w:pPr>
              <w:pStyle w:val="Tabletext"/>
              <w:rPr>
                <w:rFonts w:ascii="Times New Roman" w:hAnsi="Times New Roman"/>
              </w:rPr>
            </w:pPr>
            <w:r w:rsidRPr="00CE3F93">
              <w:rPr>
                <w:rFonts w:ascii="Times New Roman" w:hAnsi="Times New Roman"/>
              </w:rPr>
              <w:t xml:space="preserve">The relevant reference points that would need to be implemented should be those specified in </w:t>
            </w:r>
            <w:r w:rsidR="00597E00" w:rsidRPr="00CE3F93">
              <w:rPr>
                <w:rFonts w:ascii="Times New Roman" w:hAnsi="Times New Roman"/>
              </w:rPr>
              <w:t>[</w:t>
            </w:r>
            <w:r w:rsidR="00110ACD" w:rsidRPr="00CE3F93">
              <w:rPr>
                <w:rFonts w:ascii="Times New Roman" w:hAnsi="Times New Roman"/>
              </w:rPr>
              <w:t>ITU-T Q.4068</w:t>
            </w:r>
            <w:r w:rsidR="00597E00" w:rsidRPr="00CE3F93">
              <w:rPr>
                <w:rFonts w:ascii="Times New Roman" w:hAnsi="Times New Roman"/>
              </w:rPr>
              <w:t>]</w:t>
            </w:r>
            <w:r w:rsidR="00110ACD" w:rsidRPr="00CE3F93">
              <w:rPr>
                <w:rFonts w:ascii="Times New Roman" w:hAnsi="Times New Roman"/>
              </w:rPr>
              <w:t>.</w:t>
            </w:r>
          </w:p>
        </w:tc>
      </w:tr>
      <w:tr w:rsidR="0070591E" w:rsidRPr="00255132" w14:paraId="1E70023C" w14:textId="77777777" w:rsidTr="004B0D72">
        <w:trPr>
          <w:trHeight w:val="368"/>
        </w:trPr>
        <w:tc>
          <w:tcPr>
            <w:tcW w:w="440" w:type="dxa"/>
            <w:vMerge w:val="restart"/>
          </w:tcPr>
          <w:p w14:paraId="5A2DF0DE" w14:textId="0217769F" w:rsidR="0070591E" w:rsidRPr="00CE3F93" w:rsidRDefault="0024178A" w:rsidP="0024178A">
            <w:pPr>
              <w:pStyle w:val="Tabletext"/>
              <w:jc w:val="center"/>
              <w:rPr>
                <w:rFonts w:ascii="Times New Roman" w:hAnsi="Times New Roman"/>
                <w:b/>
                <w:bCs/>
              </w:rPr>
            </w:pPr>
            <w:r w:rsidRPr="00CE3F93">
              <w:rPr>
                <w:rFonts w:ascii="Times New Roman" w:hAnsi="Times New Roman"/>
                <w:b/>
                <w:bCs/>
              </w:rPr>
              <w:t>5</w:t>
            </w:r>
          </w:p>
        </w:tc>
        <w:tc>
          <w:tcPr>
            <w:tcW w:w="9620" w:type="dxa"/>
            <w:gridSpan w:val="3"/>
            <w:vAlign w:val="center"/>
          </w:tcPr>
          <w:p w14:paraId="2F7E6185" w14:textId="64FC8B7D" w:rsidR="0070591E" w:rsidRPr="00CE3F93" w:rsidRDefault="0070591E" w:rsidP="0024178A">
            <w:pPr>
              <w:pStyle w:val="Tabletext"/>
              <w:rPr>
                <w:rFonts w:ascii="Times New Roman" w:hAnsi="Times New Roman"/>
                <w:b/>
                <w:bCs/>
              </w:rPr>
            </w:pPr>
            <w:r w:rsidRPr="00CE3F93">
              <w:rPr>
                <w:rFonts w:ascii="Times New Roman" w:hAnsi="Times New Roman"/>
                <w:b/>
                <w:bCs/>
              </w:rPr>
              <w:t xml:space="preserve">Use </w:t>
            </w:r>
            <w:r w:rsidR="00B42F40" w:rsidRPr="00CE3F93">
              <w:rPr>
                <w:rFonts w:ascii="Times New Roman" w:hAnsi="Times New Roman"/>
                <w:b/>
                <w:bCs/>
              </w:rPr>
              <w:t>case detailed technical specifications</w:t>
            </w:r>
          </w:p>
        </w:tc>
      </w:tr>
      <w:tr w:rsidR="0070591E" w:rsidRPr="00255132" w14:paraId="7075E9AF" w14:textId="77777777" w:rsidTr="004B0D72">
        <w:trPr>
          <w:trHeight w:val="566"/>
        </w:trPr>
        <w:tc>
          <w:tcPr>
            <w:tcW w:w="440" w:type="dxa"/>
            <w:vMerge/>
          </w:tcPr>
          <w:p w14:paraId="4A12863F" w14:textId="77777777" w:rsidR="0070591E" w:rsidRPr="00255132" w:rsidRDefault="0070591E" w:rsidP="0024178A">
            <w:pPr>
              <w:pStyle w:val="Tabletext"/>
              <w:rPr>
                <w:rFonts w:ascii="Times New Roman" w:hAnsi="Times New Roman"/>
              </w:rPr>
            </w:pPr>
          </w:p>
        </w:tc>
        <w:tc>
          <w:tcPr>
            <w:tcW w:w="678" w:type="dxa"/>
          </w:tcPr>
          <w:p w14:paraId="43B4FF8B" w14:textId="77777777" w:rsidR="0070591E" w:rsidRPr="00CE3F93" w:rsidRDefault="0070591E" w:rsidP="0024178A">
            <w:pPr>
              <w:pStyle w:val="Tabletext"/>
              <w:jc w:val="center"/>
              <w:rPr>
                <w:rFonts w:ascii="Times New Roman" w:hAnsi="Times New Roman"/>
                <w:b/>
                <w:bCs/>
              </w:rPr>
            </w:pPr>
            <w:r w:rsidRPr="00CE3F93">
              <w:rPr>
                <w:rFonts w:ascii="Times New Roman" w:hAnsi="Times New Roman"/>
                <w:b/>
                <w:bCs/>
              </w:rPr>
              <w:t>5.a</w:t>
            </w:r>
          </w:p>
        </w:tc>
        <w:tc>
          <w:tcPr>
            <w:tcW w:w="3342" w:type="dxa"/>
          </w:tcPr>
          <w:p w14:paraId="11BC5D7A" w14:textId="0B6FA10C" w:rsidR="0070591E" w:rsidRPr="00CE3F93" w:rsidRDefault="0070591E" w:rsidP="0024178A">
            <w:pPr>
              <w:pStyle w:val="Tabletext"/>
              <w:rPr>
                <w:rFonts w:ascii="Times New Roman" w:hAnsi="Times New Roman"/>
                <w:b/>
                <w:bCs/>
              </w:rPr>
            </w:pPr>
            <w:r w:rsidRPr="00CE3F93">
              <w:rPr>
                <w:rFonts w:ascii="Times New Roman" w:hAnsi="Times New Roman"/>
                <w:b/>
                <w:bCs/>
              </w:rPr>
              <w:t>Architecture/</w:t>
            </w:r>
            <w:r w:rsidR="00B42F40" w:rsidRPr="00CE3F93">
              <w:rPr>
                <w:rFonts w:ascii="Times New Roman" w:hAnsi="Times New Roman"/>
                <w:b/>
                <w:bCs/>
              </w:rPr>
              <w:t>architectural framework</w:t>
            </w:r>
          </w:p>
        </w:tc>
        <w:tc>
          <w:tcPr>
            <w:tcW w:w="5600" w:type="dxa"/>
          </w:tcPr>
          <w:p w14:paraId="025ACCF8" w14:textId="77777777" w:rsidR="0070591E" w:rsidRPr="00CE3F93" w:rsidRDefault="0070591E" w:rsidP="0024178A">
            <w:pPr>
              <w:pStyle w:val="Tabletext"/>
              <w:rPr>
                <w:rFonts w:ascii="Times New Roman" w:hAnsi="Times New Roman"/>
              </w:rPr>
            </w:pPr>
            <w:r w:rsidRPr="00CE3F93">
              <w:rPr>
                <w:rFonts w:ascii="Times New Roman" w:hAnsi="Times New Roman"/>
              </w:rPr>
              <w:t>N/A</w:t>
            </w:r>
          </w:p>
        </w:tc>
      </w:tr>
    </w:tbl>
    <w:p w14:paraId="7EA84A39" w14:textId="377896A7" w:rsidR="00CD23CC" w:rsidRPr="00CE3F93" w:rsidRDefault="006301C7" w:rsidP="000602D1">
      <w:pPr>
        <w:pStyle w:val="Heading2"/>
      </w:pPr>
      <w:bookmarkStart w:id="81" w:name="_Toc196746856"/>
      <w:bookmarkStart w:id="82" w:name="_Toc206567790"/>
      <w:r w:rsidRPr="00CE3F93">
        <w:t xml:space="preserve">UC06: </w:t>
      </w:r>
      <w:r w:rsidR="00B42F40" w:rsidRPr="00CE3F93">
        <w:t>testing of open architecture systems</w:t>
      </w:r>
      <w:bookmarkEnd w:id="81"/>
      <w:bookmarkEnd w:id="82"/>
    </w:p>
    <w:tbl>
      <w:tblPr>
        <w:tblStyle w:val="TableGrid"/>
        <w:tblW w:w="10060" w:type="dxa"/>
        <w:tblLook w:val="04A0" w:firstRow="1" w:lastRow="0" w:firstColumn="1" w:lastColumn="0" w:noHBand="0" w:noVBand="1"/>
      </w:tblPr>
      <w:tblGrid>
        <w:gridCol w:w="421"/>
        <w:gridCol w:w="684"/>
        <w:gridCol w:w="3342"/>
        <w:gridCol w:w="5613"/>
      </w:tblGrid>
      <w:tr w:rsidR="005E769E" w:rsidRPr="00255132" w14:paraId="7A2174AE" w14:textId="77777777" w:rsidTr="00241286">
        <w:trPr>
          <w:trHeight w:val="503"/>
        </w:trPr>
        <w:tc>
          <w:tcPr>
            <w:tcW w:w="421" w:type="dxa"/>
            <w:vAlign w:val="center"/>
          </w:tcPr>
          <w:p w14:paraId="7C6C0071" w14:textId="6A25CF60" w:rsidR="005E769E" w:rsidRPr="00CE3F93" w:rsidRDefault="00C61F17" w:rsidP="00C61F17">
            <w:pPr>
              <w:pStyle w:val="Tabletext"/>
              <w:jc w:val="center"/>
              <w:rPr>
                <w:rFonts w:ascii="Times New Roman" w:hAnsi="Times New Roman"/>
                <w:b/>
                <w:bCs/>
              </w:rPr>
            </w:pPr>
            <w:r w:rsidRPr="00CE3F93">
              <w:rPr>
                <w:rFonts w:ascii="Times New Roman" w:hAnsi="Times New Roman"/>
                <w:b/>
                <w:bCs/>
              </w:rPr>
              <w:t>1</w:t>
            </w:r>
          </w:p>
        </w:tc>
        <w:tc>
          <w:tcPr>
            <w:tcW w:w="4026" w:type="dxa"/>
            <w:gridSpan w:val="2"/>
            <w:vAlign w:val="center"/>
          </w:tcPr>
          <w:p w14:paraId="5659E669" w14:textId="66B94318" w:rsidR="005E769E" w:rsidRPr="00CE3F93" w:rsidRDefault="005E769E" w:rsidP="00C61F17">
            <w:pPr>
              <w:pStyle w:val="Tabletext"/>
              <w:rPr>
                <w:rFonts w:ascii="Times New Roman" w:hAnsi="Times New Roman"/>
                <w:b/>
                <w:bCs/>
              </w:rPr>
            </w:pPr>
            <w:r w:rsidRPr="00CE3F93">
              <w:rPr>
                <w:rFonts w:ascii="Times New Roman" w:hAnsi="Times New Roman"/>
                <w:b/>
                <w:bCs/>
              </w:rPr>
              <w:t xml:space="preserve">Use </w:t>
            </w:r>
            <w:r w:rsidR="00395CB4">
              <w:rPr>
                <w:rFonts w:ascii="Times New Roman" w:hAnsi="Times New Roman"/>
                <w:b/>
                <w:bCs/>
              </w:rPr>
              <w:t>c</w:t>
            </w:r>
            <w:r w:rsidRPr="00CE3F93">
              <w:rPr>
                <w:rFonts w:ascii="Times New Roman" w:hAnsi="Times New Roman"/>
                <w:b/>
                <w:bCs/>
              </w:rPr>
              <w:t xml:space="preserve">ase </w:t>
            </w:r>
            <w:r w:rsidR="00B42F40" w:rsidRPr="00CE3F93">
              <w:rPr>
                <w:rFonts w:ascii="Times New Roman" w:hAnsi="Times New Roman"/>
                <w:b/>
                <w:bCs/>
              </w:rPr>
              <w:t>name/title</w:t>
            </w:r>
          </w:p>
        </w:tc>
        <w:tc>
          <w:tcPr>
            <w:tcW w:w="5613" w:type="dxa"/>
            <w:vAlign w:val="center"/>
          </w:tcPr>
          <w:p w14:paraId="51E9319F" w14:textId="5F954368" w:rsidR="005E769E" w:rsidRPr="00CE3F93" w:rsidRDefault="00777C70" w:rsidP="00C61F17">
            <w:pPr>
              <w:pStyle w:val="Tabletext"/>
              <w:rPr>
                <w:rFonts w:ascii="Times New Roman" w:hAnsi="Times New Roman"/>
              </w:rPr>
            </w:pPr>
            <w:r w:rsidRPr="00CE3F93">
              <w:rPr>
                <w:rFonts w:ascii="Times New Roman" w:hAnsi="Times New Roman"/>
                <w:lang w:bidi="ar-DZ"/>
              </w:rPr>
              <w:t>Testing of open architecture systems</w:t>
            </w:r>
          </w:p>
        </w:tc>
      </w:tr>
      <w:tr w:rsidR="005E769E" w:rsidRPr="00255132" w14:paraId="2101108A" w14:textId="77777777" w:rsidTr="00241286">
        <w:trPr>
          <w:trHeight w:val="395"/>
        </w:trPr>
        <w:tc>
          <w:tcPr>
            <w:tcW w:w="421" w:type="dxa"/>
            <w:vMerge w:val="restart"/>
          </w:tcPr>
          <w:p w14:paraId="708621D5" w14:textId="65B1E277" w:rsidR="005E769E" w:rsidRPr="00CE3F93" w:rsidRDefault="00C61F17" w:rsidP="00C61F17">
            <w:pPr>
              <w:pStyle w:val="Tabletext"/>
              <w:jc w:val="center"/>
              <w:rPr>
                <w:rFonts w:ascii="Times New Roman" w:hAnsi="Times New Roman"/>
                <w:b/>
                <w:bCs/>
              </w:rPr>
            </w:pPr>
            <w:r w:rsidRPr="00CE3F93">
              <w:rPr>
                <w:rFonts w:ascii="Times New Roman" w:hAnsi="Times New Roman"/>
                <w:b/>
                <w:bCs/>
              </w:rPr>
              <w:t>2</w:t>
            </w:r>
          </w:p>
        </w:tc>
        <w:tc>
          <w:tcPr>
            <w:tcW w:w="9639" w:type="dxa"/>
            <w:gridSpan w:val="3"/>
            <w:vAlign w:val="center"/>
          </w:tcPr>
          <w:p w14:paraId="64CCD480" w14:textId="09AB3D77" w:rsidR="005E769E" w:rsidRPr="00CE3F93" w:rsidRDefault="005E769E" w:rsidP="00C61F17">
            <w:pPr>
              <w:pStyle w:val="Tabletext"/>
              <w:rPr>
                <w:rFonts w:ascii="Times New Roman" w:hAnsi="Times New Roman"/>
                <w:b/>
                <w:bCs/>
                <w:i/>
                <w:iCs/>
              </w:rPr>
            </w:pPr>
            <w:r w:rsidRPr="00CE3F93">
              <w:rPr>
                <w:rFonts w:ascii="Times New Roman" w:hAnsi="Times New Roman"/>
                <w:b/>
                <w:bCs/>
                <w:lang w:bidi="ar-DZ"/>
              </w:rPr>
              <w:t xml:space="preserve">Use </w:t>
            </w:r>
            <w:r w:rsidR="00B42F40" w:rsidRPr="00CE3F93">
              <w:rPr>
                <w:rFonts w:ascii="Times New Roman" w:hAnsi="Times New Roman"/>
                <w:b/>
                <w:bCs/>
                <w:lang w:bidi="ar-DZ"/>
              </w:rPr>
              <w:t>case short description</w:t>
            </w:r>
          </w:p>
        </w:tc>
      </w:tr>
      <w:tr w:rsidR="005E769E" w:rsidRPr="00255132" w14:paraId="39AE3F48" w14:textId="77777777" w:rsidTr="00241286">
        <w:trPr>
          <w:trHeight w:val="665"/>
        </w:trPr>
        <w:tc>
          <w:tcPr>
            <w:tcW w:w="421" w:type="dxa"/>
            <w:vMerge/>
          </w:tcPr>
          <w:p w14:paraId="40E43009" w14:textId="77777777" w:rsidR="005E769E" w:rsidRPr="00255132" w:rsidRDefault="005E769E" w:rsidP="00C61F17">
            <w:pPr>
              <w:pStyle w:val="Tabletext"/>
              <w:rPr>
                <w:rFonts w:ascii="Times New Roman" w:hAnsi="Times New Roman"/>
              </w:rPr>
            </w:pPr>
          </w:p>
        </w:tc>
        <w:tc>
          <w:tcPr>
            <w:tcW w:w="684" w:type="dxa"/>
          </w:tcPr>
          <w:p w14:paraId="0D13A210" w14:textId="77777777" w:rsidR="005E769E" w:rsidRPr="00CE3F93" w:rsidRDefault="005E769E" w:rsidP="00C61F17">
            <w:pPr>
              <w:pStyle w:val="Tabletext"/>
              <w:jc w:val="center"/>
              <w:rPr>
                <w:rFonts w:ascii="Times New Roman" w:hAnsi="Times New Roman"/>
                <w:b/>
                <w:bCs/>
                <w:lang w:bidi="ar-DZ"/>
              </w:rPr>
            </w:pPr>
            <w:r w:rsidRPr="00CE3F93">
              <w:rPr>
                <w:rFonts w:ascii="Times New Roman" w:hAnsi="Times New Roman"/>
                <w:b/>
                <w:bCs/>
                <w:lang w:bidi="ar-DZ"/>
              </w:rPr>
              <w:t>2.a</w:t>
            </w:r>
          </w:p>
        </w:tc>
        <w:tc>
          <w:tcPr>
            <w:tcW w:w="3342" w:type="dxa"/>
          </w:tcPr>
          <w:p w14:paraId="453CFCA7" w14:textId="62ABC3DB" w:rsidR="005E769E" w:rsidRPr="00CE3F93" w:rsidRDefault="005E769E" w:rsidP="00C61F17">
            <w:pPr>
              <w:pStyle w:val="Tabletext"/>
              <w:rPr>
                <w:rFonts w:ascii="Times New Roman" w:hAnsi="Times New Roman"/>
                <w:b/>
                <w:bCs/>
                <w:lang w:bidi="ar-DZ"/>
              </w:rPr>
            </w:pPr>
            <w:r w:rsidRPr="00CE3F93">
              <w:rPr>
                <w:rFonts w:ascii="Times New Roman" w:hAnsi="Times New Roman"/>
                <w:b/>
                <w:bCs/>
                <w:lang w:bidi="ar-DZ"/>
              </w:rPr>
              <w:t xml:space="preserve">Current </w:t>
            </w:r>
            <w:r w:rsidR="00B42F40" w:rsidRPr="00CE3F93">
              <w:rPr>
                <w:rFonts w:ascii="Times New Roman" w:hAnsi="Times New Roman"/>
                <w:b/>
                <w:bCs/>
                <w:lang w:bidi="ar-DZ"/>
              </w:rPr>
              <w:t>practice in testbeds, federation, and testbeds federations</w:t>
            </w:r>
          </w:p>
        </w:tc>
        <w:tc>
          <w:tcPr>
            <w:tcW w:w="5613" w:type="dxa"/>
          </w:tcPr>
          <w:p w14:paraId="4FB57F63" w14:textId="3F70493B" w:rsidR="005E769E" w:rsidRPr="00CE3F93" w:rsidRDefault="005E769E" w:rsidP="00C61F17">
            <w:pPr>
              <w:pStyle w:val="Tabletext"/>
              <w:rPr>
                <w:rFonts w:ascii="Times New Roman" w:hAnsi="Times New Roman"/>
                <w:lang w:bidi="ar-DZ"/>
              </w:rPr>
            </w:pPr>
            <w:r w:rsidRPr="00CE3F93">
              <w:rPr>
                <w:rFonts w:ascii="Times New Roman" w:hAnsi="Times New Roman"/>
                <w:lang w:bidi="ar-DZ"/>
              </w:rPr>
              <w:t>Open architecture is a system where different software and hardware components communicate through open standards and interfaces. Testing open architecture systems is essential to ensure that these components are interoperable and compatible with each other, and to guarantee that the overall system meets the desired performance criteria.</w:t>
            </w:r>
          </w:p>
          <w:p w14:paraId="00E4E850" w14:textId="53A96B7E" w:rsidR="005E769E" w:rsidRPr="00CE3F93" w:rsidRDefault="005E769E" w:rsidP="00C61F17">
            <w:pPr>
              <w:pStyle w:val="Tabletext"/>
              <w:rPr>
                <w:rFonts w:ascii="Times New Roman" w:hAnsi="Times New Roman"/>
                <w:lang w:bidi="ar-DZ"/>
              </w:rPr>
            </w:pPr>
            <w:r w:rsidRPr="00CE3F93">
              <w:rPr>
                <w:rFonts w:ascii="Times New Roman" w:hAnsi="Times New Roman"/>
                <w:lang w:bidi="ar-DZ"/>
              </w:rPr>
              <w:t xml:space="preserve">On the other hand, testbeds are built using commodity software and hardware components, which are readily available and affordable. However, building and using testbeds for open architecture emulations can be a complex and challenging task. The development of a testbed requires specialized expertise in different areas such as networking, software engineering, and system administration. Furthermore, open architecture systems are typically composed of </w:t>
            </w:r>
            <w:proofErr w:type="gramStart"/>
            <w:r w:rsidRPr="00CE3F93">
              <w:rPr>
                <w:rFonts w:ascii="Times New Roman" w:hAnsi="Times New Roman"/>
                <w:lang w:bidi="ar-DZ"/>
              </w:rPr>
              <w:t>a large number of</w:t>
            </w:r>
            <w:proofErr w:type="gramEnd"/>
            <w:r w:rsidRPr="00CE3F93">
              <w:rPr>
                <w:rFonts w:ascii="Times New Roman" w:hAnsi="Times New Roman"/>
                <w:lang w:bidi="ar-DZ"/>
              </w:rPr>
              <w:t xml:space="preserve"> components, making it difficult to emulate the entire system in a single testbed. The complexity of the system and the need for inter-component communication can make it hard to configure and control the testbed. As a result, the use of testbeds for open architecture emulation requires either investment </w:t>
            </w:r>
            <w:r w:rsidR="00513B4C" w:rsidRPr="00255132">
              <w:rPr>
                <w:rFonts w:ascii="Times New Roman" w:hAnsi="Times New Roman"/>
                <w:lang w:bidi="ar-DZ"/>
              </w:rPr>
              <w:t xml:space="preserve">in </w:t>
            </w:r>
            <w:r w:rsidRPr="00CE3F93">
              <w:rPr>
                <w:rFonts w:ascii="Times New Roman" w:hAnsi="Times New Roman"/>
                <w:lang w:bidi="ar-DZ"/>
              </w:rPr>
              <w:t>develop</w:t>
            </w:r>
            <w:r w:rsidR="00513B4C" w:rsidRPr="00255132">
              <w:rPr>
                <w:rFonts w:ascii="Times New Roman" w:hAnsi="Times New Roman"/>
                <w:lang w:bidi="ar-DZ"/>
              </w:rPr>
              <w:t>ing</w:t>
            </w:r>
            <w:r w:rsidRPr="00CE3F93">
              <w:rPr>
                <w:rFonts w:ascii="Times New Roman" w:hAnsi="Times New Roman"/>
                <w:lang w:bidi="ar-DZ"/>
              </w:rPr>
              <w:t xml:space="preserve"> the necessary expertise, resources, and effort </w:t>
            </w:r>
            <w:r w:rsidR="00DC7793" w:rsidRPr="00CE3F93">
              <w:rPr>
                <w:rFonts w:ascii="Times New Roman" w:hAnsi="Times New Roman"/>
                <w:lang w:bidi="ar-DZ"/>
              </w:rPr>
              <w:t xml:space="preserve">or </w:t>
            </w:r>
            <w:r w:rsidR="00513B4C" w:rsidRPr="00255132">
              <w:rPr>
                <w:rFonts w:ascii="Times New Roman" w:hAnsi="Times New Roman"/>
                <w:lang w:bidi="ar-DZ"/>
              </w:rPr>
              <w:t xml:space="preserve">the </w:t>
            </w:r>
            <w:r w:rsidRPr="00CE3F93">
              <w:rPr>
                <w:rFonts w:ascii="Times New Roman" w:hAnsi="Times New Roman"/>
                <w:lang w:bidi="ar-DZ"/>
              </w:rPr>
              <w:t>develop</w:t>
            </w:r>
            <w:r w:rsidR="00513B4C" w:rsidRPr="00255132">
              <w:rPr>
                <w:rFonts w:ascii="Times New Roman" w:hAnsi="Times New Roman"/>
                <w:lang w:bidi="ar-DZ"/>
              </w:rPr>
              <w:t>ment of a</w:t>
            </w:r>
            <w:r w:rsidRPr="00CE3F93">
              <w:rPr>
                <w:rFonts w:ascii="Times New Roman" w:hAnsi="Times New Roman"/>
                <w:lang w:bidi="ar-DZ"/>
              </w:rPr>
              <w:t xml:space="preserve"> new approach through federated testbeds</w:t>
            </w:r>
            <w:r w:rsidR="00513B4C" w:rsidRPr="00255132">
              <w:rPr>
                <w:rFonts w:ascii="Times New Roman" w:hAnsi="Times New Roman"/>
                <w:lang w:bidi="ar-DZ"/>
              </w:rPr>
              <w:t>,</w:t>
            </w:r>
            <w:r w:rsidRPr="00CE3F93">
              <w:rPr>
                <w:rFonts w:ascii="Times New Roman" w:hAnsi="Times New Roman"/>
                <w:lang w:bidi="ar-DZ"/>
              </w:rPr>
              <w:t xml:space="preserve"> where one testbed can be built using open</w:t>
            </w:r>
            <w:r w:rsidR="00513B4C" w:rsidRPr="00CE3F93">
              <w:rPr>
                <w:rFonts w:ascii="Times New Roman" w:hAnsi="Times New Roman"/>
                <w:lang w:bidi="ar-DZ"/>
              </w:rPr>
              <w:t>-</w:t>
            </w:r>
            <w:r w:rsidRPr="00CE3F93">
              <w:rPr>
                <w:rFonts w:ascii="Times New Roman" w:hAnsi="Times New Roman"/>
                <w:lang w:bidi="ar-DZ"/>
              </w:rPr>
              <w:t>source and open API</w:t>
            </w:r>
            <w:r w:rsidR="000B67AC" w:rsidRPr="00CE3F93">
              <w:rPr>
                <w:rFonts w:ascii="Times New Roman" w:hAnsi="Times New Roman"/>
                <w:lang w:bidi="ar-DZ"/>
              </w:rPr>
              <w:t>s</w:t>
            </w:r>
            <w:r w:rsidR="00513B4C" w:rsidRPr="00255132">
              <w:rPr>
                <w:rFonts w:ascii="Times New Roman" w:hAnsi="Times New Roman"/>
                <w:lang w:bidi="ar-DZ"/>
              </w:rPr>
              <w:t>,</w:t>
            </w:r>
            <w:r w:rsidRPr="00CE3F93">
              <w:rPr>
                <w:rFonts w:ascii="Times New Roman" w:hAnsi="Times New Roman"/>
                <w:lang w:bidi="ar-DZ"/>
              </w:rPr>
              <w:t xml:space="preserve"> wi</w:t>
            </w:r>
            <w:r w:rsidR="00290E43" w:rsidRPr="00CE3F93">
              <w:rPr>
                <w:rFonts w:ascii="Times New Roman" w:hAnsi="Times New Roman"/>
                <w:lang w:bidi="ar-DZ"/>
              </w:rPr>
              <w:t>th</w:t>
            </w:r>
            <w:r w:rsidRPr="00CE3F93">
              <w:rPr>
                <w:rFonts w:ascii="Times New Roman" w:hAnsi="Times New Roman"/>
                <w:lang w:bidi="ar-DZ"/>
              </w:rPr>
              <w:t xml:space="preserve"> messages and connectivity are being evaluated collaboratively through federated testbed dashboards.</w:t>
            </w:r>
          </w:p>
          <w:p w14:paraId="67C2DD3C" w14:textId="4E2D8B63" w:rsidR="005E769E" w:rsidRPr="00CE3F93" w:rsidRDefault="003F0FA1" w:rsidP="00624AE9">
            <w:pPr>
              <w:pStyle w:val="Tabletext"/>
              <w:rPr>
                <w:rFonts w:ascii="Times New Roman" w:hAnsi="Times New Roman"/>
                <w:lang w:bidi="ar-DZ"/>
              </w:rPr>
            </w:pPr>
            <w:r w:rsidRPr="00CE3F93">
              <w:rPr>
                <w:rFonts w:ascii="Times New Roman" w:hAnsi="Times New Roman"/>
                <w:lang w:bidi="ar-DZ"/>
              </w:rPr>
              <w:t xml:space="preserve">Among </w:t>
            </w:r>
            <w:r w:rsidR="005E769E" w:rsidRPr="00CE3F93">
              <w:rPr>
                <w:rFonts w:ascii="Times New Roman" w:hAnsi="Times New Roman"/>
                <w:lang w:bidi="ar-DZ"/>
              </w:rPr>
              <w:t xml:space="preserve">the benefits of </w:t>
            </w:r>
            <w:r w:rsidR="00290E43" w:rsidRPr="00CE3F93">
              <w:rPr>
                <w:rFonts w:ascii="Times New Roman" w:hAnsi="Times New Roman"/>
                <w:lang w:bidi="ar-DZ"/>
              </w:rPr>
              <w:t xml:space="preserve">federated </w:t>
            </w:r>
            <w:r w:rsidR="005E769E" w:rsidRPr="00CE3F93">
              <w:rPr>
                <w:rFonts w:ascii="Times New Roman" w:hAnsi="Times New Roman"/>
                <w:lang w:bidi="ar-DZ"/>
              </w:rPr>
              <w:t xml:space="preserve">testbeds </w:t>
            </w:r>
            <w:r w:rsidRPr="00CE3F93">
              <w:rPr>
                <w:rFonts w:ascii="Times New Roman" w:hAnsi="Times New Roman"/>
                <w:lang w:bidi="ar-DZ"/>
              </w:rPr>
              <w:t xml:space="preserve">is that </w:t>
            </w:r>
            <w:r w:rsidR="005E769E" w:rsidRPr="00CE3F93">
              <w:rPr>
                <w:rFonts w:ascii="Times New Roman" w:hAnsi="Times New Roman"/>
                <w:lang w:bidi="ar-DZ"/>
              </w:rPr>
              <w:t xml:space="preserve">one or many testbeds are connected through open standards and interfaces to form a larger, distributed testing environment. This allows for </w:t>
            </w:r>
            <w:r w:rsidR="00513B4C" w:rsidRPr="00CE3F93">
              <w:rPr>
                <w:rFonts w:ascii="Times New Roman" w:hAnsi="Times New Roman"/>
                <w:lang w:bidi="ar-DZ"/>
              </w:rPr>
              <w:t xml:space="preserve">the </w:t>
            </w:r>
            <w:r w:rsidR="005E769E" w:rsidRPr="00CE3F93">
              <w:rPr>
                <w:rFonts w:ascii="Times New Roman" w:hAnsi="Times New Roman"/>
                <w:lang w:bidi="ar-DZ"/>
              </w:rPr>
              <w:t>testing of systems that span multiple domains and geographic locations and enables the evaluation of the interactions between different components in a realistic setting.</w:t>
            </w:r>
          </w:p>
        </w:tc>
      </w:tr>
      <w:tr w:rsidR="005E769E" w:rsidRPr="00255132" w14:paraId="3D3F986C" w14:textId="77777777" w:rsidTr="00241286">
        <w:trPr>
          <w:trHeight w:val="530"/>
        </w:trPr>
        <w:tc>
          <w:tcPr>
            <w:tcW w:w="421" w:type="dxa"/>
            <w:vMerge/>
          </w:tcPr>
          <w:p w14:paraId="6CBE89FD" w14:textId="77777777" w:rsidR="005E769E" w:rsidRPr="00255132" w:rsidRDefault="005E769E" w:rsidP="00C61F17">
            <w:pPr>
              <w:pStyle w:val="Tabletext"/>
              <w:rPr>
                <w:rFonts w:ascii="Times New Roman" w:hAnsi="Times New Roman"/>
              </w:rPr>
            </w:pPr>
          </w:p>
        </w:tc>
        <w:tc>
          <w:tcPr>
            <w:tcW w:w="684" w:type="dxa"/>
          </w:tcPr>
          <w:p w14:paraId="64C0B122" w14:textId="77777777" w:rsidR="005E769E" w:rsidRPr="00CE3F93" w:rsidRDefault="005E769E" w:rsidP="00C61F17">
            <w:pPr>
              <w:pStyle w:val="Tabletext"/>
              <w:jc w:val="center"/>
              <w:rPr>
                <w:rFonts w:ascii="Times New Roman" w:hAnsi="Times New Roman"/>
                <w:b/>
                <w:bCs/>
                <w:lang w:bidi="ar-DZ"/>
              </w:rPr>
            </w:pPr>
            <w:r w:rsidRPr="00CE3F93">
              <w:rPr>
                <w:rFonts w:ascii="Times New Roman" w:hAnsi="Times New Roman"/>
                <w:b/>
                <w:bCs/>
                <w:lang w:bidi="ar-DZ"/>
              </w:rPr>
              <w:t>2.b</w:t>
            </w:r>
          </w:p>
        </w:tc>
        <w:tc>
          <w:tcPr>
            <w:tcW w:w="3342" w:type="dxa"/>
          </w:tcPr>
          <w:p w14:paraId="4F5859DD" w14:textId="258DA388" w:rsidR="005E769E" w:rsidRPr="00CE3F93" w:rsidRDefault="0087797A" w:rsidP="00C61F17">
            <w:pPr>
              <w:pStyle w:val="Tabletext"/>
              <w:rPr>
                <w:rFonts w:ascii="Times New Roman" w:hAnsi="Times New Roman"/>
                <w:b/>
                <w:bCs/>
                <w:lang w:bidi="ar-DZ"/>
              </w:rPr>
            </w:pPr>
            <w:r w:rsidRPr="00255132">
              <w:rPr>
                <w:rFonts w:ascii="Times New Roman" w:hAnsi="Times New Roman"/>
                <w:b/>
                <w:bCs/>
                <w:lang w:bidi="ar-DZ"/>
              </w:rPr>
              <w:t>Gaps and problems</w:t>
            </w:r>
            <w:r w:rsidR="005E769E" w:rsidRPr="00CE3F93">
              <w:rPr>
                <w:rFonts w:ascii="Times New Roman" w:hAnsi="Times New Roman"/>
                <w:b/>
                <w:bCs/>
                <w:lang w:bidi="ar-DZ"/>
              </w:rPr>
              <w:t xml:space="preserve"> solved via the </w:t>
            </w:r>
            <w:r w:rsidR="0017268D" w:rsidRPr="00CE3F93">
              <w:rPr>
                <w:rFonts w:ascii="Times New Roman" w:hAnsi="Times New Roman"/>
                <w:b/>
                <w:bCs/>
                <w:lang w:bidi="ar-DZ"/>
              </w:rPr>
              <w:t>use case</w:t>
            </w:r>
          </w:p>
        </w:tc>
        <w:tc>
          <w:tcPr>
            <w:tcW w:w="5613" w:type="dxa"/>
          </w:tcPr>
          <w:p w14:paraId="0B7C5E70" w14:textId="22878896" w:rsidR="005E769E" w:rsidRPr="00CE3F93" w:rsidRDefault="005E769E" w:rsidP="00C61F17">
            <w:pPr>
              <w:pStyle w:val="Tabletext"/>
              <w:rPr>
                <w:rFonts w:ascii="Times New Roman" w:hAnsi="Times New Roman"/>
                <w:lang w:bidi="ar-DZ"/>
              </w:rPr>
            </w:pPr>
            <w:r w:rsidRPr="00CE3F93">
              <w:rPr>
                <w:rFonts w:ascii="Times New Roman" w:hAnsi="Times New Roman"/>
                <w:lang w:bidi="ar-DZ"/>
              </w:rPr>
              <w:t xml:space="preserve">An open architecture testing problem can be effectively solved by utilizing an open-source and open API-enabled </w:t>
            </w:r>
            <w:r w:rsidRPr="00CE3F93">
              <w:rPr>
                <w:rFonts w:ascii="Times New Roman" w:hAnsi="Times New Roman"/>
                <w:lang w:bidi="ar-DZ"/>
              </w:rPr>
              <w:lastRenderedPageBreak/>
              <w:t xml:space="preserve">testbed platform. </w:t>
            </w:r>
            <w:r w:rsidR="00513B4C" w:rsidRPr="00255132">
              <w:rPr>
                <w:rFonts w:ascii="Times New Roman" w:hAnsi="Times New Roman"/>
                <w:lang w:bidi="ar-DZ"/>
              </w:rPr>
              <w:t>Such a</w:t>
            </w:r>
            <w:r w:rsidRPr="00CE3F93">
              <w:rPr>
                <w:rFonts w:ascii="Times New Roman" w:hAnsi="Times New Roman"/>
                <w:lang w:bidi="ar-DZ"/>
              </w:rPr>
              <w:t xml:space="preserve"> platform provides a flexible and modular </w:t>
            </w:r>
            <w:r w:rsidR="00513B4C" w:rsidRPr="00255132">
              <w:rPr>
                <w:rFonts w:ascii="Times New Roman" w:hAnsi="Times New Roman"/>
                <w:lang w:bidi="ar-DZ"/>
              </w:rPr>
              <w:t xml:space="preserve">environment </w:t>
            </w:r>
            <w:r w:rsidRPr="00CE3F93">
              <w:rPr>
                <w:rFonts w:ascii="Times New Roman" w:hAnsi="Times New Roman"/>
                <w:lang w:bidi="ar-DZ"/>
              </w:rPr>
              <w:t xml:space="preserve">for testing, which can be easily customized and adapted to meet the needs of any given software application. This </w:t>
            </w:r>
            <w:r w:rsidR="00703DB9" w:rsidRPr="00CE3F93">
              <w:t>Institute of Electrical and Electronics Engineers</w:t>
            </w:r>
            <w:r w:rsidR="00703DB9" w:rsidRPr="00255132">
              <w:rPr>
                <w:rFonts w:ascii="Times New Roman" w:hAnsi="Times New Roman"/>
                <w:lang w:bidi="ar-DZ"/>
              </w:rPr>
              <w:t xml:space="preserve"> (</w:t>
            </w:r>
            <w:r w:rsidRPr="00CE3F93">
              <w:rPr>
                <w:rFonts w:ascii="Times New Roman" w:hAnsi="Times New Roman"/>
                <w:lang w:bidi="ar-DZ"/>
              </w:rPr>
              <w:t>IEEE</w:t>
            </w:r>
            <w:r w:rsidR="00703DB9" w:rsidRPr="00255132">
              <w:rPr>
                <w:rFonts w:ascii="Times New Roman" w:hAnsi="Times New Roman"/>
                <w:lang w:bidi="ar-DZ"/>
              </w:rPr>
              <w:t>)</w:t>
            </w:r>
            <w:r w:rsidRPr="00CE3F93">
              <w:rPr>
                <w:rFonts w:ascii="Times New Roman" w:hAnsi="Times New Roman"/>
                <w:lang w:bidi="ar-DZ"/>
              </w:rPr>
              <w:t xml:space="preserve"> 5G</w:t>
            </w:r>
            <w:r w:rsidR="00703DB9" w:rsidRPr="00255132">
              <w:rPr>
                <w:rFonts w:ascii="Times New Roman" w:hAnsi="Times New Roman"/>
                <w:lang w:bidi="ar-DZ"/>
              </w:rPr>
              <w:t xml:space="preserve"> </w:t>
            </w:r>
            <w:r w:rsidRPr="00CE3F93">
              <w:rPr>
                <w:rFonts w:ascii="Times New Roman" w:hAnsi="Times New Roman"/>
                <w:lang w:bidi="ar-DZ"/>
              </w:rPr>
              <w:t>/</w:t>
            </w:r>
            <w:r w:rsidR="00703DB9" w:rsidRPr="00255132">
              <w:rPr>
                <w:rFonts w:ascii="Times New Roman" w:hAnsi="Times New Roman"/>
                <w:lang w:bidi="ar-DZ"/>
              </w:rPr>
              <w:t xml:space="preserve"> </w:t>
            </w:r>
            <w:r w:rsidR="00703DB9" w:rsidRPr="00255132">
              <w:t>sixth generation</w:t>
            </w:r>
            <w:r w:rsidR="00703DB9" w:rsidRPr="00255132">
              <w:rPr>
                <w:rFonts w:ascii="Times New Roman" w:hAnsi="Times New Roman"/>
                <w:lang w:bidi="ar-DZ"/>
              </w:rPr>
              <w:t xml:space="preserve"> (</w:t>
            </w:r>
            <w:r w:rsidRPr="00CE3F93">
              <w:rPr>
                <w:rFonts w:ascii="Times New Roman" w:hAnsi="Times New Roman"/>
                <w:lang w:bidi="ar-DZ"/>
              </w:rPr>
              <w:t>6G</w:t>
            </w:r>
            <w:r w:rsidR="00703DB9" w:rsidRPr="00255132">
              <w:rPr>
                <w:rFonts w:ascii="Times New Roman" w:hAnsi="Times New Roman"/>
                <w:lang w:bidi="ar-DZ"/>
              </w:rPr>
              <w:t>)</w:t>
            </w:r>
            <w:r w:rsidRPr="00CE3F93">
              <w:rPr>
                <w:rFonts w:ascii="Times New Roman" w:hAnsi="Times New Roman"/>
                <w:lang w:bidi="ar-DZ"/>
              </w:rPr>
              <w:t xml:space="preserve"> </w:t>
            </w:r>
            <w:r w:rsidR="00513B4C" w:rsidRPr="00CE3F93">
              <w:rPr>
                <w:rFonts w:ascii="Times New Roman" w:hAnsi="Times New Roman"/>
                <w:lang w:bidi="ar-DZ"/>
              </w:rPr>
              <w:t xml:space="preserve">innovation tested </w:t>
            </w:r>
            <w:r w:rsidRPr="00CE3F93">
              <w:rPr>
                <w:rFonts w:ascii="Times New Roman" w:hAnsi="Times New Roman"/>
                <w:lang w:bidi="ar-DZ"/>
              </w:rPr>
              <w:t>platform is built using open-source technologies, allow</w:t>
            </w:r>
            <w:r w:rsidR="00513B4C" w:rsidRPr="00255132">
              <w:rPr>
                <w:rFonts w:ascii="Times New Roman" w:hAnsi="Times New Roman"/>
                <w:lang w:bidi="ar-DZ"/>
              </w:rPr>
              <w:t>ing</w:t>
            </w:r>
            <w:r w:rsidRPr="00CE3F93">
              <w:rPr>
                <w:rFonts w:ascii="Times New Roman" w:hAnsi="Times New Roman"/>
                <w:lang w:bidi="ar-DZ"/>
              </w:rPr>
              <w:t xml:space="preserve"> developers to freely access and modify the source code as needed. Additionally, an open-source testbed platform provides a collaborative environment for testing, </w:t>
            </w:r>
            <w:r w:rsidR="00513B4C" w:rsidRPr="00255132">
              <w:rPr>
                <w:rFonts w:ascii="Times New Roman" w:hAnsi="Times New Roman"/>
                <w:lang w:bidi="ar-DZ"/>
              </w:rPr>
              <w:t xml:space="preserve">enabling </w:t>
            </w:r>
            <w:r w:rsidRPr="00CE3F93">
              <w:rPr>
                <w:rFonts w:ascii="Times New Roman" w:hAnsi="Times New Roman"/>
                <w:lang w:bidi="ar-DZ"/>
              </w:rPr>
              <w:t xml:space="preserve">developers to work together to identify and solve problems more efficiently. By leveraging open API interfaces according to </w:t>
            </w:r>
            <w:r w:rsidR="00F11B99" w:rsidRPr="00CE3F93">
              <w:rPr>
                <w:rFonts w:ascii="Times New Roman" w:hAnsi="Times New Roman"/>
                <w:lang w:bidi="ar-DZ"/>
              </w:rPr>
              <w:t>[</w:t>
            </w:r>
            <w:r w:rsidRPr="00CE3F93">
              <w:rPr>
                <w:rFonts w:ascii="Times New Roman" w:hAnsi="Times New Roman"/>
                <w:lang w:bidi="ar-DZ"/>
              </w:rPr>
              <w:t>ITU</w:t>
            </w:r>
            <w:r w:rsidR="0047142D">
              <w:rPr>
                <w:rFonts w:ascii="Times New Roman" w:hAnsi="Times New Roman"/>
                <w:lang w:bidi="ar-DZ"/>
              </w:rPr>
              <w:noBreakHyphen/>
            </w:r>
            <w:r w:rsidRPr="00CE3F93">
              <w:rPr>
                <w:rFonts w:ascii="Times New Roman" w:hAnsi="Times New Roman"/>
                <w:lang w:bidi="ar-DZ"/>
              </w:rPr>
              <w:t>T</w:t>
            </w:r>
            <w:r w:rsidR="0047142D">
              <w:rPr>
                <w:rFonts w:ascii="Times New Roman" w:hAnsi="Times New Roman"/>
                <w:lang w:bidi="ar-DZ"/>
              </w:rPr>
              <w:t> </w:t>
            </w:r>
            <w:r w:rsidRPr="00CE3F93">
              <w:rPr>
                <w:rFonts w:ascii="Times New Roman" w:hAnsi="Times New Roman"/>
                <w:lang w:bidi="ar-DZ"/>
              </w:rPr>
              <w:t>Q.4068</w:t>
            </w:r>
            <w:r w:rsidR="00F11B99" w:rsidRPr="00CE3F93">
              <w:rPr>
                <w:rFonts w:ascii="Times New Roman" w:hAnsi="Times New Roman"/>
                <w:lang w:bidi="ar-DZ"/>
              </w:rPr>
              <w:t>]</w:t>
            </w:r>
            <w:r w:rsidRPr="00CE3F93">
              <w:rPr>
                <w:rFonts w:ascii="Times New Roman" w:hAnsi="Times New Roman"/>
                <w:lang w:bidi="ar-DZ"/>
              </w:rPr>
              <w:t xml:space="preserve">, developers can benefit from the latest testing tools and technologies, while also being able to customize and extend the platform to meet their specific needs. This can help improve the quality and efficiency of software testing, while also reducing the time and resources required. </w:t>
            </w:r>
          </w:p>
        </w:tc>
      </w:tr>
      <w:tr w:rsidR="005E769E" w:rsidRPr="00255132" w14:paraId="6AF9F40C" w14:textId="77777777" w:rsidTr="00241286">
        <w:trPr>
          <w:trHeight w:val="620"/>
        </w:trPr>
        <w:tc>
          <w:tcPr>
            <w:tcW w:w="421" w:type="dxa"/>
            <w:vMerge/>
          </w:tcPr>
          <w:p w14:paraId="4BC747BE" w14:textId="77777777" w:rsidR="005E769E" w:rsidRPr="00255132" w:rsidRDefault="005E769E" w:rsidP="00C61F17">
            <w:pPr>
              <w:pStyle w:val="Tabletext"/>
              <w:rPr>
                <w:rFonts w:ascii="Times New Roman" w:hAnsi="Times New Roman"/>
              </w:rPr>
            </w:pPr>
          </w:p>
        </w:tc>
        <w:tc>
          <w:tcPr>
            <w:tcW w:w="684" w:type="dxa"/>
          </w:tcPr>
          <w:p w14:paraId="37181C11" w14:textId="77777777" w:rsidR="005E769E" w:rsidRPr="00CE3F93" w:rsidRDefault="005E769E" w:rsidP="00C61F17">
            <w:pPr>
              <w:pStyle w:val="Tabletext"/>
              <w:jc w:val="center"/>
              <w:rPr>
                <w:rFonts w:ascii="Times New Roman" w:hAnsi="Times New Roman"/>
                <w:b/>
                <w:bCs/>
                <w:lang w:bidi="ar-DZ"/>
              </w:rPr>
            </w:pPr>
            <w:r w:rsidRPr="00CE3F93">
              <w:rPr>
                <w:rFonts w:ascii="Times New Roman" w:hAnsi="Times New Roman"/>
                <w:b/>
                <w:bCs/>
                <w:lang w:bidi="ar-DZ"/>
              </w:rPr>
              <w:t>2.c</w:t>
            </w:r>
          </w:p>
        </w:tc>
        <w:tc>
          <w:tcPr>
            <w:tcW w:w="3342" w:type="dxa"/>
          </w:tcPr>
          <w:p w14:paraId="32F97C10" w14:textId="29A4DBF1" w:rsidR="005E769E" w:rsidRPr="00CE3F93" w:rsidRDefault="005E769E" w:rsidP="00C61F17">
            <w:pPr>
              <w:pStyle w:val="Tabletext"/>
              <w:rPr>
                <w:rFonts w:ascii="Times New Roman" w:hAnsi="Times New Roman"/>
                <w:b/>
                <w:bCs/>
                <w:lang w:bidi="ar-DZ"/>
              </w:rPr>
            </w:pPr>
            <w:r w:rsidRPr="00CE3F93">
              <w:rPr>
                <w:rFonts w:ascii="Times New Roman" w:hAnsi="Times New Roman"/>
                <w:b/>
                <w:bCs/>
                <w:lang w:bidi="ar-DZ"/>
              </w:rPr>
              <w:t xml:space="preserve">Rationale and </w:t>
            </w:r>
            <w:r w:rsidR="00B42F40" w:rsidRPr="00CE3F93">
              <w:rPr>
                <w:rFonts w:ascii="Times New Roman" w:hAnsi="Times New Roman"/>
                <w:b/>
                <w:bCs/>
                <w:lang w:bidi="ar-DZ"/>
              </w:rPr>
              <w:t>objective/purpose of the use case</w:t>
            </w:r>
          </w:p>
        </w:tc>
        <w:tc>
          <w:tcPr>
            <w:tcW w:w="5613" w:type="dxa"/>
          </w:tcPr>
          <w:p w14:paraId="28193B05" w14:textId="6E96DBB3" w:rsidR="005E769E" w:rsidRPr="00CE3F93" w:rsidRDefault="005E769E" w:rsidP="00C61F17">
            <w:pPr>
              <w:pStyle w:val="Tabletext"/>
              <w:rPr>
                <w:rFonts w:ascii="Times New Roman" w:hAnsi="Times New Roman"/>
                <w:lang w:bidi="ar-DZ"/>
              </w:rPr>
            </w:pPr>
            <w:r w:rsidRPr="00CE3F93">
              <w:rPr>
                <w:rFonts w:ascii="Times New Roman" w:hAnsi="Times New Roman"/>
                <w:lang w:bidi="ar-DZ"/>
              </w:rPr>
              <w:t>The rationale behind adopting open source and open API</w:t>
            </w:r>
            <w:r w:rsidR="00513B4C" w:rsidRPr="00255132">
              <w:rPr>
                <w:rFonts w:ascii="Times New Roman" w:hAnsi="Times New Roman"/>
                <w:lang w:bidi="ar-DZ"/>
              </w:rPr>
              <w:t>s</w:t>
            </w:r>
            <w:r w:rsidRPr="00CE3F93">
              <w:rPr>
                <w:rFonts w:ascii="Times New Roman" w:hAnsi="Times New Roman"/>
                <w:lang w:bidi="ar-DZ"/>
              </w:rPr>
              <w:t xml:space="preserve"> in the IEEE 5G/6G </w:t>
            </w:r>
            <w:r w:rsidR="00D6282E" w:rsidRPr="00CE3F93">
              <w:rPr>
                <w:rFonts w:ascii="Times New Roman" w:hAnsi="Times New Roman"/>
                <w:lang w:bidi="ar-DZ"/>
              </w:rPr>
              <w:t>i</w:t>
            </w:r>
            <w:r w:rsidRPr="00CE3F93">
              <w:rPr>
                <w:rFonts w:ascii="Times New Roman" w:hAnsi="Times New Roman"/>
                <w:lang w:bidi="ar-DZ"/>
              </w:rPr>
              <w:t>nnovation testbed is to foster collaboration and innovation across the industry by providing a common platform for researchers, developers, and vendors to experiment, test and validate their solutions. The objective/purpose of adopting open API</w:t>
            </w:r>
            <w:r w:rsidR="00513B4C" w:rsidRPr="00CE3F93">
              <w:rPr>
                <w:rFonts w:ascii="Times New Roman" w:hAnsi="Times New Roman"/>
                <w:lang w:bidi="ar-DZ"/>
              </w:rPr>
              <w:t>s</w:t>
            </w:r>
            <w:r w:rsidRPr="00CE3F93">
              <w:rPr>
                <w:rFonts w:ascii="Times New Roman" w:hAnsi="Times New Roman"/>
                <w:lang w:bidi="ar-DZ"/>
              </w:rPr>
              <w:t xml:space="preserve"> is to ensure interoperability and seamless integration between different systems and components within the testbed, thereby enabling researchers to easily combine and test various solutions. Additionally, open API</w:t>
            </w:r>
            <w:r w:rsidR="00513B4C" w:rsidRPr="00CE3F93">
              <w:rPr>
                <w:rFonts w:ascii="Times New Roman" w:hAnsi="Times New Roman"/>
                <w:lang w:bidi="ar-DZ"/>
              </w:rPr>
              <w:t>s</w:t>
            </w:r>
            <w:r w:rsidRPr="00CE3F93">
              <w:rPr>
                <w:rFonts w:ascii="Times New Roman" w:hAnsi="Times New Roman"/>
                <w:lang w:bidi="ar-DZ"/>
              </w:rPr>
              <w:t xml:space="preserve"> promote transparency and flexibility, enabling researchers to adapt and modify the testbed as needed to support open architecture and measuring/monitoring open API traffic. The latter would gain more and mor attention as operators try to find ways to monetize their infrastructure. </w:t>
            </w:r>
            <w:r w:rsidR="008F3894" w:rsidRPr="00CE3F93">
              <w:rPr>
                <w:rFonts w:ascii="Times New Roman" w:hAnsi="Times New Roman"/>
                <w:lang w:bidi="ar-DZ"/>
              </w:rPr>
              <w:t xml:space="preserve">The </w:t>
            </w:r>
            <w:r w:rsidRPr="00CE3F93">
              <w:rPr>
                <w:rFonts w:ascii="Times New Roman" w:hAnsi="Times New Roman"/>
                <w:lang w:bidi="ar-DZ"/>
              </w:rPr>
              <w:t xml:space="preserve">goal is to provide platform </w:t>
            </w:r>
            <w:r w:rsidR="008F3894" w:rsidRPr="00CE3F93">
              <w:rPr>
                <w:rFonts w:ascii="Times New Roman" w:hAnsi="Times New Roman"/>
                <w:lang w:bidi="ar-DZ"/>
              </w:rPr>
              <w:t xml:space="preserve">available </w:t>
            </w:r>
            <w:r w:rsidRPr="00CE3F93">
              <w:rPr>
                <w:rFonts w:ascii="Times New Roman" w:hAnsi="Times New Roman"/>
                <w:lang w:bidi="ar-DZ"/>
              </w:rPr>
              <w:t xml:space="preserve">to test the concepts of open architecture and enabling technologies as well as open API for </w:t>
            </w:r>
            <w:r w:rsidR="00513B4C" w:rsidRPr="00CE3F93">
              <w:rPr>
                <w:rFonts w:ascii="Times New Roman" w:hAnsi="Times New Roman"/>
                <w:lang w:bidi="ar-DZ"/>
              </w:rPr>
              <w:t>over-the</w:t>
            </w:r>
            <w:r w:rsidR="00513B4C" w:rsidRPr="00255132">
              <w:rPr>
                <w:rFonts w:ascii="Times New Roman" w:hAnsi="Times New Roman"/>
                <w:lang w:bidi="ar-DZ"/>
              </w:rPr>
              <w:t>-top (</w:t>
            </w:r>
            <w:r w:rsidRPr="00CE3F93">
              <w:rPr>
                <w:rFonts w:ascii="Times New Roman" w:hAnsi="Times New Roman"/>
                <w:lang w:bidi="ar-DZ"/>
              </w:rPr>
              <w:t>OTT</w:t>
            </w:r>
            <w:r w:rsidR="00513B4C" w:rsidRPr="00255132">
              <w:rPr>
                <w:rFonts w:ascii="Times New Roman" w:hAnsi="Times New Roman"/>
                <w:lang w:bidi="ar-DZ"/>
              </w:rPr>
              <w:t>) services</w:t>
            </w:r>
            <w:r w:rsidRPr="00CE3F93">
              <w:rPr>
                <w:rFonts w:ascii="Times New Roman" w:hAnsi="Times New Roman"/>
                <w:lang w:bidi="ar-DZ"/>
              </w:rPr>
              <w:t xml:space="preserve">. Finally, the platform </w:t>
            </w:r>
            <w:r w:rsidR="00513B4C" w:rsidRPr="00255132">
              <w:rPr>
                <w:rFonts w:ascii="Times New Roman" w:hAnsi="Times New Roman"/>
                <w:lang w:bidi="ar-DZ"/>
              </w:rPr>
              <w:t xml:space="preserve">may also be used </w:t>
            </w:r>
            <w:r w:rsidRPr="00CE3F93">
              <w:rPr>
                <w:rFonts w:ascii="Times New Roman" w:hAnsi="Times New Roman"/>
                <w:lang w:bidi="ar-DZ"/>
              </w:rPr>
              <w:t>for developing monitoring</w:t>
            </w:r>
            <w:r w:rsidR="00513B4C" w:rsidRPr="00255132">
              <w:rPr>
                <w:rFonts w:ascii="Times New Roman" w:hAnsi="Times New Roman"/>
                <w:lang w:bidi="ar-DZ"/>
              </w:rPr>
              <w:t xml:space="preserve"> and </w:t>
            </w:r>
            <w:r w:rsidRPr="00CE3F93">
              <w:rPr>
                <w:rFonts w:ascii="Times New Roman" w:hAnsi="Times New Roman"/>
                <w:lang w:bidi="ar-DZ"/>
              </w:rPr>
              <w:t xml:space="preserve">charging tools for monetization. </w:t>
            </w:r>
          </w:p>
        </w:tc>
      </w:tr>
      <w:tr w:rsidR="005E769E" w:rsidRPr="00255132" w14:paraId="3B535EFE" w14:textId="77777777" w:rsidTr="00241286">
        <w:trPr>
          <w:trHeight w:val="431"/>
        </w:trPr>
        <w:tc>
          <w:tcPr>
            <w:tcW w:w="421" w:type="dxa"/>
            <w:vMerge w:val="restart"/>
          </w:tcPr>
          <w:p w14:paraId="12146A45" w14:textId="454A756F" w:rsidR="005E769E" w:rsidRPr="00CE3F93" w:rsidRDefault="00C61F17" w:rsidP="00C61F17">
            <w:pPr>
              <w:pStyle w:val="Tabletext"/>
              <w:jc w:val="center"/>
              <w:rPr>
                <w:rFonts w:ascii="Times New Roman" w:hAnsi="Times New Roman"/>
                <w:b/>
                <w:bCs/>
              </w:rPr>
            </w:pPr>
            <w:r w:rsidRPr="00CE3F93">
              <w:rPr>
                <w:rFonts w:ascii="Times New Roman" w:hAnsi="Times New Roman"/>
                <w:b/>
                <w:bCs/>
              </w:rPr>
              <w:t>3</w:t>
            </w:r>
          </w:p>
        </w:tc>
        <w:tc>
          <w:tcPr>
            <w:tcW w:w="9639" w:type="dxa"/>
            <w:gridSpan w:val="3"/>
            <w:vAlign w:val="center"/>
          </w:tcPr>
          <w:p w14:paraId="343DA0EC" w14:textId="71EA9E8A" w:rsidR="005E769E" w:rsidRPr="00CE3F93" w:rsidRDefault="005E769E" w:rsidP="00C61F17">
            <w:pPr>
              <w:pStyle w:val="Tabletext"/>
              <w:rPr>
                <w:rFonts w:ascii="Times New Roman" w:hAnsi="Times New Roman"/>
                <w:b/>
                <w:bCs/>
                <w:lang w:bidi="ar-DZ"/>
              </w:rPr>
            </w:pPr>
            <w:r w:rsidRPr="00CE3F93">
              <w:rPr>
                <w:rFonts w:ascii="Times New Roman" w:hAnsi="Times New Roman"/>
                <w:b/>
                <w:bCs/>
                <w:lang w:bidi="ar-DZ"/>
              </w:rPr>
              <w:t xml:space="preserve">Use </w:t>
            </w:r>
            <w:r w:rsidR="00513B4C" w:rsidRPr="00CE3F93">
              <w:rPr>
                <w:rFonts w:ascii="Times New Roman" w:hAnsi="Times New Roman"/>
                <w:b/>
                <w:bCs/>
                <w:lang w:bidi="ar-DZ"/>
              </w:rPr>
              <w:t>case high-level technical specification</w:t>
            </w:r>
          </w:p>
        </w:tc>
      </w:tr>
      <w:tr w:rsidR="005E769E" w:rsidRPr="00255132" w14:paraId="5649DBFB" w14:textId="77777777" w:rsidTr="00241286">
        <w:trPr>
          <w:trHeight w:val="440"/>
        </w:trPr>
        <w:tc>
          <w:tcPr>
            <w:tcW w:w="421" w:type="dxa"/>
            <w:vMerge/>
          </w:tcPr>
          <w:p w14:paraId="08700746" w14:textId="77777777" w:rsidR="005E769E" w:rsidRPr="00255132" w:rsidRDefault="005E769E" w:rsidP="00C61F17">
            <w:pPr>
              <w:pStyle w:val="Tabletext"/>
              <w:rPr>
                <w:rFonts w:ascii="Times New Roman" w:hAnsi="Times New Roman"/>
                <w:b/>
                <w:bCs/>
              </w:rPr>
            </w:pPr>
          </w:p>
        </w:tc>
        <w:tc>
          <w:tcPr>
            <w:tcW w:w="684" w:type="dxa"/>
          </w:tcPr>
          <w:p w14:paraId="4CD3C978" w14:textId="77777777" w:rsidR="005E769E" w:rsidRPr="00CE3F93" w:rsidRDefault="005E769E" w:rsidP="00C61F17">
            <w:pPr>
              <w:pStyle w:val="Tabletext"/>
              <w:jc w:val="center"/>
              <w:rPr>
                <w:rFonts w:ascii="Times New Roman" w:hAnsi="Times New Roman"/>
                <w:b/>
                <w:bCs/>
                <w:lang w:bidi="ar-DZ"/>
              </w:rPr>
            </w:pPr>
            <w:r w:rsidRPr="00CE3F93">
              <w:rPr>
                <w:rFonts w:ascii="Times New Roman" w:hAnsi="Times New Roman"/>
                <w:b/>
                <w:bCs/>
                <w:lang w:bidi="ar-DZ"/>
              </w:rPr>
              <w:t>3.a</w:t>
            </w:r>
          </w:p>
        </w:tc>
        <w:tc>
          <w:tcPr>
            <w:tcW w:w="3342" w:type="dxa"/>
          </w:tcPr>
          <w:p w14:paraId="73E4CD8B" w14:textId="4676B7A4" w:rsidR="005E769E" w:rsidRPr="00CE3F93" w:rsidRDefault="005E769E" w:rsidP="00C61F17">
            <w:pPr>
              <w:pStyle w:val="Tabletext"/>
              <w:rPr>
                <w:rFonts w:ascii="Times New Roman" w:hAnsi="Times New Roman"/>
                <w:b/>
                <w:bCs/>
                <w:lang w:bidi="ar-DZ"/>
              </w:rPr>
            </w:pPr>
            <w:r w:rsidRPr="00CE3F93">
              <w:rPr>
                <w:rFonts w:ascii="Times New Roman" w:hAnsi="Times New Roman"/>
                <w:b/>
                <w:bCs/>
                <w:lang w:bidi="ar-DZ"/>
              </w:rPr>
              <w:t xml:space="preserve">Type </w:t>
            </w:r>
            <w:r w:rsidR="00513B4C" w:rsidRPr="00CE3F93">
              <w:rPr>
                <w:rFonts w:ascii="Times New Roman" w:hAnsi="Times New Roman"/>
                <w:b/>
                <w:bCs/>
                <w:lang w:bidi="ar-DZ"/>
              </w:rPr>
              <w:t>of use case</w:t>
            </w:r>
          </w:p>
        </w:tc>
        <w:tc>
          <w:tcPr>
            <w:tcW w:w="5613" w:type="dxa"/>
          </w:tcPr>
          <w:p w14:paraId="2BAE3C3E" w14:textId="7B3400D9" w:rsidR="005E769E" w:rsidRPr="00CE3F93" w:rsidRDefault="005E769E" w:rsidP="00C61F17">
            <w:pPr>
              <w:pStyle w:val="Tabletext"/>
              <w:rPr>
                <w:rFonts w:ascii="Times New Roman" w:hAnsi="Times New Roman"/>
                <w:lang w:bidi="ar-DZ"/>
              </w:rPr>
            </w:pPr>
            <w:r w:rsidRPr="00CE3F93">
              <w:rPr>
                <w:rFonts w:ascii="Times New Roman" w:hAnsi="Times New Roman"/>
                <w:lang w:bidi="ar-DZ"/>
              </w:rPr>
              <w:t xml:space="preserve">Open </w:t>
            </w:r>
            <w:r w:rsidR="00513B4C" w:rsidRPr="00255132">
              <w:rPr>
                <w:rFonts w:ascii="Times New Roman" w:hAnsi="Times New Roman"/>
                <w:lang w:bidi="ar-DZ"/>
              </w:rPr>
              <w:t>architecture</w:t>
            </w:r>
            <w:r w:rsidRPr="00CE3F93">
              <w:rPr>
                <w:rFonts w:ascii="Times New Roman" w:hAnsi="Times New Roman"/>
                <w:lang w:bidi="ar-DZ"/>
              </w:rPr>
              <w:t xml:space="preserve">, Open API, 5G Core, </w:t>
            </w:r>
            <w:r w:rsidR="00513B4C" w:rsidRPr="00255132">
              <w:rPr>
                <w:rFonts w:ascii="Times New Roman" w:hAnsi="Times New Roman"/>
                <w:lang w:bidi="ar-DZ"/>
              </w:rPr>
              <w:t>monitoring</w:t>
            </w:r>
          </w:p>
        </w:tc>
      </w:tr>
      <w:tr w:rsidR="005E769E" w:rsidRPr="00255132" w14:paraId="7BC8964F" w14:textId="77777777" w:rsidTr="00241286">
        <w:trPr>
          <w:trHeight w:val="629"/>
        </w:trPr>
        <w:tc>
          <w:tcPr>
            <w:tcW w:w="421" w:type="dxa"/>
            <w:vMerge w:val="restart"/>
          </w:tcPr>
          <w:p w14:paraId="6A8914A2" w14:textId="77777777" w:rsidR="005E769E" w:rsidRPr="00CE3F93" w:rsidRDefault="005E769E" w:rsidP="00C61F17">
            <w:pPr>
              <w:pStyle w:val="Tabletext"/>
              <w:rPr>
                <w:rFonts w:ascii="Times New Roman" w:hAnsi="Times New Roman"/>
              </w:rPr>
            </w:pPr>
          </w:p>
        </w:tc>
        <w:tc>
          <w:tcPr>
            <w:tcW w:w="684" w:type="dxa"/>
          </w:tcPr>
          <w:p w14:paraId="27E96CA3" w14:textId="77777777" w:rsidR="005E769E" w:rsidRPr="00CE3F93" w:rsidRDefault="005E769E" w:rsidP="00C61F17">
            <w:pPr>
              <w:pStyle w:val="Tabletext"/>
              <w:jc w:val="center"/>
              <w:rPr>
                <w:rFonts w:ascii="Times New Roman" w:hAnsi="Times New Roman"/>
                <w:b/>
                <w:bCs/>
                <w:lang w:bidi="ar-DZ"/>
              </w:rPr>
            </w:pPr>
            <w:r w:rsidRPr="00CE3F93">
              <w:rPr>
                <w:rFonts w:ascii="Times New Roman" w:hAnsi="Times New Roman"/>
                <w:b/>
                <w:bCs/>
                <w:lang w:bidi="ar-DZ"/>
              </w:rPr>
              <w:t>3.b</w:t>
            </w:r>
          </w:p>
        </w:tc>
        <w:tc>
          <w:tcPr>
            <w:tcW w:w="3342" w:type="dxa"/>
          </w:tcPr>
          <w:p w14:paraId="40F95E44" w14:textId="448FAAA6" w:rsidR="005E769E" w:rsidRPr="00CE3F93" w:rsidRDefault="005E769E" w:rsidP="00C61F17">
            <w:pPr>
              <w:pStyle w:val="Tabletext"/>
              <w:rPr>
                <w:rFonts w:ascii="Times New Roman" w:hAnsi="Times New Roman"/>
                <w:b/>
                <w:bCs/>
                <w:lang w:bidi="ar-DZ"/>
              </w:rPr>
            </w:pPr>
            <w:r w:rsidRPr="00CE3F93">
              <w:rPr>
                <w:rFonts w:ascii="Times New Roman" w:hAnsi="Times New Roman"/>
                <w:b/>
                <w:bCs/>
                <w:lang w:bidi="ar-DZ"/>
              </w:rPr>
              <w:t>Types of</w:t>
            </w:r>
            <w:r w:rsidR="00513B4C" w:rsidRPr="00CE3F93">
              <w:rPr>
                <w:rFonts w:ascii="Times New Roman" w:hAnsi="Times New Roman"/>
                <w:b/>
                <w:bCs/>
                <w:lang w:bidi="ar-DZ"/>
              </w:rPr>
              <w:t xml:space="preserve"> stakeholders, their roles, demarcations, interactions</w:t>
            </w:r>
          </w:p>
          <w:p w14:paraId="39A22142" w14:textId="35AC7927" w:rsidR="005E769E" w:rsidRPr="00CE3F93" w:rsidRDefault="00C61F17" w:rsidP="00C61F17">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5E769E" w:rsidRPr="00CE3F93">
              <w:rPr>
                <w:rFonts w:ascii="Times New Roman" w:hAnsi="Times New Roman"/>
                <w:lang w:bidi="ar-DZ"/>
              </w:rPr>
              <w:t xml:space="preserve">Types of </w:t>
            </w:r>
            <w:r w:rsidR="00513B4C" w:rsidRPr="00CE3F93">
              <w:rPr>
                <w:rFonts w:ascii="Times New Roman" w:hAnsi="Times New Roman"/>
                <w:lang w:bidi="ar-DZ"/>
              </w:rPr>
              <w:t>roles for actors within each stakeholder</w:t>
            </w:r>
          </w:p>
        </w:tc>
        <w:tc>
          <w:tcPr>
            <w:tcW w:w="5613" w:type="dxa"/>
          </w:tcPr>
          <w:p w14:paraId="1BE2B08E" w14:textId="77777777" w:rsidR="005E769E" w:rsidRPr="00CE3F93" w:rsidRDefault="005E769E" w:rsidP="00C61F17">
            <w:pPr>
              <w:pStyle w:val="Tabletext"/>
              <w:rPr>
                <w:rFonts w:ascii="Times New Roman" w:hAnsi="Times New Roman"/>
                <w:lang w:bidi="ar-DZ"/>
              </w:rPr>
            </w:pPr>
            <w:r w:rsidRPr="00CE3F93">
              <w:rPr>
                <w:rFonts w:ascii="Times New Roman" w:hAnsi="Times New Roman"/>
                <w:lang w:bidi="ar-DZ"/>
              </w:rPr>
              <w:t>Network operators, OTT, and cloud service providers</w:t>
            </w:r>
          </w:p>
          <w:p w14:paraId="6C25A8C6" w14:textId="0AC3BC18" w:rsidR="005E769E" w:rsidRPr="00CE3F93" w:rsidRDefault="005E769E" w:rsidP="00C61F17">
            <w:pPr>
              <w:pStyle w:val="Tabletext"/>
              <w:rPr>
                <w:rFonts w:ascii="Times New Roman" w:hAnsi="Times New Roman"/>
                <w:lang w:bidi="ar-DZ"/>
              </w:rPr>
            </w:pPr>
            <w:r w:rsidRPr="00CE3F93">
              <w:rPr>
                <w:rFonts w:ascii="Times New Roman" w:hAnsi="Times New Roman"/>
                <w:lang w:bidi="ar-DZ"/>
              </w:rPr>
              <w:t xml:space="preserve">Testbeds </w:t>
            </w:r>
            <w:r w:rsidR="00EE3005" w:rsidRPr="00CE3F93">
              <w:rPr>
                <w:rFonts w:ascii="Times New Roman" w:hAnsi="Times New Roman"/>
                <w:lang w:bidi="ar-DZ"/>
              </w:rPr>
              <w:t>a</w:t>
            </w:r>
            <w:r w:rsidRPr="00CE3F93">
              <w:rPr>
                <w:rFonts w:ascii="Times New Roman" w:hAnsi="Times New Roman"/>
                <w:lang w:bidi="ar-DZ"/>
              </w:rPr>
              <w:t xml:space="preserve">dministrators in each CSP involved; </w:t>
            </w:r>
            <w:r w:rsidR="00EE3005" w:rsidRPr="00CE3F93">
              <w:rPr>
                <w:rFonts w:ascii="Times New Roman" w:hAnsi="Times New Roman"/>
                <w:lang w:bidi="ar-DZ"/>
              </w:rPr>
              <w:t>t</w:t>
            </w:r>
            <w:r w:rsidRPr="00CE3F93">
              <w:rPr>
                <w:rFonts w:ascii="Times New Roman" w:hAnsi="Times New Roman"/>
                <w:lang w:bidi="ar-DZ"/>
              </w:rPr>
              <w:t xml:space="preserve">est </w:t>
            </w:r>
            <w:r w:rsidR="00EE3005" w:rsidRPr="00CE3F93">
              <w:rPr>
                <w:rFonts w:ascii="Times New Roman" w:hAnsi="Times New Roman"/>
                <w:lang w:bidi="ar-DZ"/>
              </w:rPr>
              <w:t>e</w:t>
            </w:r>
            <w:r w:rsidRPr="00CE3F93">
              <w:rPr>
                <w:rFonts w:ascii="Times New Roman" w:hAnsi="Times New Roman"/>
                <w:lang w:bidi="ar-DZ"/>
              </w:rPr>
              <w:t xml:space="preserve">xecutors </w:t>
            </w:r>
          </w:p>
        </w:tc>
      </w:tr>
      <w:tr w:rsidR="005E769E" w:rsidRPr="00255132" w14:paraId="58370DFE" w14:textId="77777777" w:rsidTr="00241286">
        <w:trPr>
          <w:trHeight w:val="386"/>
        </w:trPr>
        <w:tc>
          <w:tcPr>
            <w:tcW w:w="421" w:type="dxa"/>
            <w:vMerge/>
          </w:tcPr>
          <w:p w14:paraId="593B4192" w14:textId="77777777" w:rsidR="005E769E" w:rsidRPr="00255132" w:rsidRDefault="005E769E" w:rsidP="00586B29">
            <w:pPr>
              <w:spacing w:before="0"/>
              <w:rPr>
                <w:rFonts w:ascii="Times New Roman" w:hAnsi="Times New Roman"/>
                <w:sz w:val="22"/>
                <w:szCs w:val="22"/>
              </w:rPr>
            </w:pPr>
          </w:p>
        </w:tc>
        <w:tc>
          <w:tcPr>
            <w:tcW w:w="684" w:type="dxa"/>
            <w:vMerge w:val="restart"/>
          </w:tcPr>
          <w:p w14:paraId="514F5508" w14:textId="77777777" w:rsidR="005E769E" w:rsidRPr="00CE3F93" w:rsidRDefault="005E769E" w:rsidP="00C61F17">
            <w:pPr>
              <w:pStyle w:val="Tabletext"/>
              <w:jc w:val="center"/>
              <w:rPr>
                <w:rFonts w:ascii="Times New Roman" w:hAnsi="Times New Roman"/>
                <w:b/>
                <w:bCs/>
                <w:lang w:bidi="ar-DZ"/>
              </w:rPr>
            </w:pPr>
            <w:r w:rsidRPr="00CE3F93">
              <w:rPr>
                <w:rFonts w:ascii="Times New Roman" w:hAnsi="Times New Roman"/>
                <w:b/>
                <w:bCs/>
                <w:lang w:bidi="ar-DZ"/>
              </w:rPr>
              <w:t>3.c</w:t>
            </w:r>
          </w:p>
        </w:tc>
        <w:tc>
          <w:tcPr>
            <w:tcW w:w="8955" w:type="dxa"/>
            <w:gridSpan w:val="2"/>
          </w:tcPr>
          <w:p w14:paraId="6B7DE952" w14:textId="77777777" w:rsidR="005E769E" w:rsidRPr="00CE3F93" w:rsidRDefault="005E769E" w:rsidP="00C61F17">
            <w:pPr>
              <w:pStyle w:val="Tabletext"/>
              <w:rPr>
                <w:rFonts w:ascii="Times New Roman" w:hAnsi="Times New Roman"/>
                <w:b/>
                <w:bCs/>
                <w:lang w:bidi="ar-DZ"/>
              </w:rPr>
            </w:pPr>
            <w:r w:rsidRPr="00CE3F93">
              <w:rPr>
                <w:rFonts w:ascii="Times New Roman" w:hAnsi="Times New Roman"/>
                <w:b/>
                <w:bCs/>
                <w:lang w:bidi="ar-DZ"/>
              </w:rPr>
              <w:t>Scope:</w:t>
            </w:r>
          </w:p>
        </w:tc>
      </w:tr>
      <w:tr w:rsidR="005E769E" w:rsidRPr="00255132" w14:paraId="5D60DE19" w14:textId="77777777" w:rsidTr="00241286">
        <w:trPr>
          <w:trHeight w:val="1053"/>
        </w:trPr>
        <w:tc>
          <w:tcPr>
            <w:tcW w:w="421" w:type="dxa"/>
            <w:vMerge/>
          </w:tcPr>
          <w:p w14:paraId="6680D35D" w14:textId="77777777" w:rsidR="005E769E" w:rsidRPr="00255132" w:rsidRDefault="005E769E" w:rsidP="00586B29">
            <w:pPr>
              <w:spacing w:before="0"/>
              <w:rPr>
                <w:rFonts w:ascii="Times New Roman" w:hAnsi="Times New Roman"/>
                <w:sz w:val="22"/>
                <w:szCs w:val="22"/>
              </w:rPr>
            </w:pPr>
          </w:p>
        </w:tc>
        <w:tc>
          <w:tcPr>
            <w:tcW w:w="684" w:type="dxa"/>
            <w:vMerge/>
          </w:tcPr>
          <w:p w14:paraId="77397C3C" w14:textId="77777777" w:rsidR="005E769E" w:rsidRPr="00255132" w:rsidRDefault="005E769E" w:rsidP="00C61F17">
            <w:pPr>
              <w:pStyle w:val="Tabletext"/>
              <w:rPr>
                <w:rFonts w:ascii="Times New Roman" w:hAnsi="Times New Roman"/>
                <w:lang w:bidi="ar-DZ"/>
              </w:rPr>
            </w:pPr>
          </w:p>
        </w:tc>
        <w:tc>
          <w:tcPr>
            <w:tcW w:w="3342" w:type="dxa"/>
          </w:tcPr>
          <w:p w14:paraId="736007C0" w14:textId="15118E1B" w:rsidR="005E769E" w:rsidRPr="00CE3F93" w:rsidRDefault="00C61F17" w:rsidP="00C61F17">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5E769E" w:rsidRPr="00CE3F93">
              <w:rPr>
                <w:rFonts w:ascii="Times New Roman" w:hAnsi="Times New Roman"/>
                <w:lang w:bidi="ar-DZ"/>
              </w:rPr>
              <w:t>Domain: inter</w:t>
            </w:r>
            <w:r w:rsidR="00513B4C" w:rsidRPr="00255132">
              <w:rPr>
                <w:rFonts w:ascii="Times New Roman" w:hAnsi="Times New Roman"/>
                <w:lang w:bidi="ar-DZ"/>
              </w:rPr>
              <w:t>-</w:t>
            </w:r>
            <w:r w:rsidR="005E769E" w:rsidRPr="00CE3F93">
              <w:rPr>
                <w:rFonts w:ascii="Times New Roman" w:hAnsi="Times New Roman"/>
                <w:lang w:bidi="ar-DZ"/>
              </w:rPr>
              <w:t xml:space="preserve"> or intra</w:t>
            </w:r>
            <w:r w:rsidR="00513B4C" w:rsidRPr="00255132">
              <w:rPr>
                <w:rFonts w:ascii="Times New Roman" w:hAnsi="Times New Roman"/>
                <w:lang w:bidi="ar-DZ"/>
              </w:rPr>
              <w:t>-</w:t>
            </w:r>
            <w:r w:rsidR="005E769E" w:rsidRPr="00CE3F93">
              <w:rPr>
                <w:rFonts w:ascii="Times New Roman" w:hAnsi="Times New Roman"/>
                <w:lang w:bidi="ar-DZ"/>
              </w:rPr>
              <w:t xml:space="preserve"> stakeholder span </w:t>
            </w:r>
            <w:r w:rsidR="00F11B99" w:rsidRPr="00CE3F93">
              <w:rPr>
                <w:rFonts w:ascii="Times New Roman" w:hAnsi="Times New Roman"/>
                <w:lang w:bidi="ar-DZ"/>
              </w:rPr>
              <w:t>(</w:t>
            </w:r>
            <w:r w:rsidR="005E769E" w:rsidRPr="00CE3F93">
              <w:rPr>
                <w:rFonts w:ascii="Times New Roman" w:hAnsi="Times New Roman"/>
                <w:lang w:bidi="ar-DZ"/>
              </w:rPr>
              <w:t>e.g.</w:t>
            </w:r>
            <w:r w:rsidR="00912435" w:rsidRPr="00CE3F93">
              <w:rPr>
                <w:rFonts w:ascii="Times New Roman" w:hAnsi="Times New Roman"/>
                <w:lang w:bidi="ar-DZ"/>
              </w:rPr>
              <w:t>,</w:t>
            </w:r>
            <w:r w:rsidR="005E769E" w:rsidRPr="00CE3F93">
              <w:rPr>
                <w:rFonts w:ascii="Times New Roman" w:hAnsi="Times New Roman"/>
                <w:lang w:bidi="ar-DZ"/>
              </w:rPr>
              <w:t xml:space="preserve"> for a CSP stakeholder, within the same CSP/</w:t>
            </w:r>
            <w:r w:rsidR="00513B4C" w:rsidRPr="00255132">
              <w:rPr>
                <w:rFonts w:ascii="Times New Roman" w:hAnsi="Times New Roman"/>
                <w:lang w:bidi="ar-DZ"/>
              </w:rPr>
              <w:t xml:space="preserve">operator </w:t>
            </w:r>
            <w:r w:rsidR="005E769E" w:rsidRPr="00CE3F93">
              <w:rPr>
                <w:rFonts w:ascii="Times New Roman" w:hAnsi="Times New Roman"/>
                <w:lang w:bidi="ar-DZ"/>
              </w:rPr>
              <w:t>or spanning multiple operators</w:t>
            </w:r>
            <w:r w:rsidR="00F11B99" w:rsidRPr="00CE3F93">
              <w:rPr>
                <w:rFonts w:ascii="Times New Roman" w:hAnsi="Times New Roman"/>
                <w:lang w:bidi="ar-DZ"/>
              </w:rPr>
              <w:t>)</w:t>
            </w:r>
          </w:p>
        </w:tc>
        <w:tc>
          <w:tcPr>
            <w:tcW w:w="5613" w:type="dxa"/>
          </w:tcPr>
          <w:p w14:paraId="461637A0" w14:textId="7F4CB801" w:rsidR="005E769E" w:rsidRPr="00CE3F93" w:rsidRDefault="005E769E" w:rsidP="00C61F17">
            <w:pPr>
              <w:pStyle w:val="Tabletext"/>
              <w:rPr>
                <w:rFonts w:ascii="Times New Roman" w:hAnsi="Times New Roman"/>
                <w:lang w:bidi="ar-DZ"/>
              </w:rPr>
            </w:pPr>
            <w:r w:rsidRPr="00CE3F93">
              <w:rPr>
                <w:rFonts w:ascii="Times New Roman" w:hAnsi="Times New Roman"/>
                <w:lang w:bidi="ar-DZ"/>
              </w:rPr>
              <w:t>Inter-</w:t>
            </w:r>
            <w:r w:rsidR="00513B4C" w:rsidRPr="00255132">
              <w:rPr>
                <w:rFonts w:ascii="Times New Roman" w:hAnsi="Times New Roman"/>
                <w:lang w:bidi="ar-DZ"/>
              </w:rPr>
              <w:t>domain</w:t>
            </w:r>
            <w:r w:rsidR="0047142D">
              <w:rPr>
                <w:rFonts w:ascii="Times New Roman" w:hAnsi="Times New Roman"/>
                <w:lang w:bidi="ar-DZ"/>
              </w:rPr>
              <w:t xml:space="preserve"> – </w:t>
            </w:r>
            <w:r w:rsidRPr="00CE3F93">
              <w:rPr>
                <w:rFonts w:ascii="Times New Roman" w:hAnsi="Times New Roman"/>
                <w:lang w:bidi="ar-DZ"/>
              </w:rPr>
              <w:t xml:space="preserve">spanning multiple operators or multiple clouds for conformity testing. This also involves OTT. </w:t>
            </w:r>
          </w:p>
        </w:tc>
      </w:tr>
      <w:tr w:rsidR="005E769E" w:rsidRPr="00255132" w14:paraId="0404E6D1" w14:textId="77777777" w:rsidTr="00241286">
        <w:trPr>
          <w:trHeight w:val="710"/>
        </w:trPr>
        <w:tc>
          <w:tcPr>
            <w:tcW w:w="421" w:type="dxa"/>
            <w:vMerge/>
          </w:tcPr>
          <w:p w14:paraId="68355147" w14:textId="77777777" w:rsidR="005E769E" w:rsidRPr="00255132" w:rsidRDefault="005E769E" w:rsidP="00586B29">
            <w:pPr>
              <w:spacing w:before="0"/>
              <w:rPr>
                <w:rFonts w:ascii="Times New Roman" w:hAnsi="Times New Roman"/>
                <w:sz w:val="22"/>
                <w:szCs w:val="22"/>
              </w:rPr>
            </w:pPr>
          </w:p>
        </w:tc>
        <w:tc>
          <w:tcPr>
            <w:tcW w:w="684" w:type="dxa"/>
            <w:vMerge/>
          </w:tcPr>
          <w:p w14:paraId="607BF5B8" w14:textId="77777777" w:rsidR="005E769E" w:rsidRPr="00255132" w:rsidRDefault="005E769E" w:rsidP="00C61F17">
            <w:pPr>
              <w:pStyle w:val="Tabletext"/>
              <w:rPr>
                <w:rFonts w:ascii="Times New Roman" w:hAnsi="Times New Roman"/>
                <w:lang w:bidi="ar-DZ"/>
              </w:rPr>
            </w:pPr>
          </w:p>
        </w:tc>
        <w:tc>
          <w:tcPr>
            <w:tcW w:w="3342" w:type="dxa"/>
          </w:tcPr>
          <w:p w14:paraId="0E8E8763" w14:textId="2A1462D5" w:rsidR="005E769E" w:rsidRPr="00CE3F93" w:rsidRDefault="00C61F17" w:rsidP="00C61F17">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5E769E" w:rsidRPr="00CE3F93">
              <w:rPr>
                <w:rFonts w:ascii="Times New Roman" w:hAnsi="Times New Roman"/>
                <w:lang w:bidi="ar-DZ"/>
              </w:rPr>
              <w:t>Intra-</w:t>
            </w:r>
            <w:r w:rsidR="00513B4C" w:rsidRPr="00CE3F93">
              <w:rPr>
                <w:rFonts w:ascii="Times New Roman" w:hAnsi="Times New Roman"/>
                <w:lang w:bidi="ar-DZ"/>
              </w:rPr>
              <w:t xml:space="preserve">stakeholder segments </w:t>
            </w:r>
            <w:r w:rsidR="005E769E" w:rsidRPr="00CE3F93">
              <w:rPr>
                <w:rFonts w:ascii="Times New Roman" w:hAnsi="Times New Roman"/>
                <w:lang w:bidi="ar-DZ"/>
              </w:rPr>
              <w:t>(e.g.</w:t>
            </w:r>
            <w:r w:rsidR="00912435" w:rsidRPr="00CE3F93">
              <w:rPr>
                <w:rFonts w:ascii="Times New Roman" w:hAnsi="Times New Roman"/>
                <w:lang w:bidi="ar-DZ"/>
              </w:rPr>
              <w:t>,</w:t>
            </w:r>
            <w:r w:rsidR="005E769E" w:rsidRPr="00CE3F93">
              <w:rPr>
                <w:rFonts w:ascii="Times New Roman" w:hAnsi="Times New Roman"/>
                <w:lang w:bidi="ar-DZ"/>
              </w:rPr>
              <w:t xml:space="preserve"> CSP </w:t>
            </w:r>
            <w:r w:rsidR="007E3946" w:rsidRPr="00CE3F93">
              <w:rPr>
                <w:rFonts w:ascii="Times New Roman" w:hAnsi="Times New Roman"/>
                <w:lang w:bidi="ar-DZ"/>
              </w:rPr>
              <w:t>core, transport</w:t>
            </w:r>
            <w:r w:rsidR="005E769E" w:rsidRPr="00CE3F93">
              <w:rPr>
                <w:rFonts w:ascii="Times New Roman" w:hAnsi="Times New Roman"/>
                <w:lang w:bidi="ar-DZ"/>
              </w:rPr>
              <w:t xml:space="preserve">, RAN, </w:t>
            </w:r>
            <w:r w:rsidR="007E3946" w:rsidRPr="00CE3F93">
              <w:rPr>
                <w:rFonts w:ascii="Times New Roman" w:hAnsi="Times New Roman"/>
                <w:lang w:bidi="ar-DZ"/>
              </w:rPr>
              <w:t>e</w:t>
            </w:r>
            <w:r w:rsidR="005E769E" w:rsidRPr="00CE3F93">
              <w:rPr>
                <w:rFonts w:ascii="Times New Roman" w:hAnsi="Times New Roman"/>
                <w:lang w:bidi="ar-DZ"/>
              </w:rPr>
              <w:t xml:space="preserve">dge, MEC, or </w:t>
            </w:r>
            <w:r w:rsidR="007E3946" w:rsidRPr="00CE3F93">
              <w:rPr>
                <w:rFonts w:ascii="Times New Roman" w:hAnsi="Times New Roman"/>
                <w:lang w:bidi="ar-DZ"/>
              </w:rPr>
              <w:t xml:space="preserve">vendor/industry </w:t>
            </w:r>
            <w:r w:rsidR="007E3946" w:rsidRPr="00CE3F93">
              <w:rPr>
                <w:rFonts w:ascii="Times New Roman" w:hAnsi="Times New Roman"/>
                <w:lang w:bidi="ar-DZ"/>
              </w:rPr>
              <w:lastRenderedPageBreak/>
              <w:t xml:space="preserve">player/organization/enterprise closed domain, local </w:t>
            </w:r>
            <w:r w:rsidR="005E769E" w:rsidRPr="00CE3F93">
              <w:rPr>
                <w:rFonts w:ascii="Times New Roman" w:hAnsi="Times New Roman"/>
                <w:lang w:bidi="ar-DZ"/>
              </w:rPr>
              <w:t xml:space="preserve">domain, private network, </w:t>
            </w:r>
            <w:r w:rsidR="00F11B99" w:rsidRPr="00CE3F93">
              <w:rPr>
                <w:rFonts w:ascii="Times New Roman" w:hAnsi="Times New Roman"/>
                <w:lang w:bidi="ar-DZ"/>
              </w:rPr>
              <w:t>...</w:t>
            </w:r>
            <w:r w:rsidR="005E769E" w:rsidRPr="00CE3F93">
              <w:rPr>
                <w:rFonts w:ascii="Times New Roman" w:hAnsi="Times New Roman"/>
                <w:lang w:bidi="ar-DZ"/>
              </w:rPr>
              <w:t>)</w:t>
            </w:r>
          </w:p>
          <w:p w14:paraId="0CEC97E4" w14:textId="345B64A9" w:rsidR="005E769E" w:rsidRPr="00CE3F93" w:rsidRDefault="00C61F17" w:rsidP="00C61F17">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5E769E" w:rsidRPr="00CE3F93">
              <w:rPr>
                <w:rFonts w:ascii="Times New Roman" w:hAnsi="Times New Roman"/>
                <w:lang w:bidi="ar-DZ"/>
              </w:rPr>
              <w:t>Logistical Scope</w:t>
            </w:r>
          </w:p>
          <w:p w14:paraId="6B8BBEC5" w14:textId="53AAA74B" w:rsidR="005E769E" w:rsidRPr="00CE3F93" w:rsidRDefault="00C61F17" w:rsidP="00C61F17">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5E769E" w:rsidRPr="00CE3F93">
              <w:rPr>
                <w:rFonts w:ascii="Times New Roman" w:hAnsi="Times New Roman"/>
                <w:lang w:bidi="ar-DZ"/>
              </w:rPr>
              <w:t>Location: (countries, states, locations, sites)</w:t>
            </w:r>
          </w:p>
          <w:p w14:paraId="6B228D91" w14:textId="10F0C550" w:rsidR="005E769E" w:rsidRPr="00CE3F93" w:rsidRDefault="00C61F17" w:rsidP="00C61F17">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5E769E" w:rsidRPr="00CE3F93">
              <w:rPr>
                <w:rFonts w:ascii="Times New Roman" w:hAnsi="Times New Roman"/>
                <w:lang w:bidi="ar-DZ"/>
              </w:rPr>
              <w:t xml:space="preserve">Time: time constraints </w:t>
            </w:r>
            <w:r w:rsidR="007E3946" w:rsidRPr="00255132">
              <w:rPr>
                <w:rFonts w:ascii="Times New Roman" w:hAnsi="Times New Roman"/>
                <w:lang w:bidi="ar-DZ"/>
              </w:rPr>
              <w:t xml:space="preserve">and </w:t>
            </w:r>
            <w:r w:rsidR="005E769E" w:rsidRPr="00CE3F93">
              <w:rPr>
                <w:rFonts w:ascii="Times New Roman" w:hAnsi="Times New Roman"/>
                <w:lang w:bidi="ar-DZ"/>
              </w:rPr>
              <w:t xml:space="preserve">windows (when known and where applicable) for </w:t>
            </w:r>
            <w:r w:rsidR="0017268D" w:rsidRPr="00CE3F93">
              <w:rPr>
                <w:rFonts w:ascii="Times New Roman" w:hAnsi="Times New Roman"/>
                <w:lang w:bidi="ar-DZ"/>
              </w:rPr>
              <w:t xml:space="preserve">the </w:t>
            </w:r>
            <w:r w:rsidR="007E3946" w:rsidRPr="00255132">
              <w:rPr>
                <w:rFonts w:ascii="Times New Roman" w:hAnsi="Times New Roman"/>
                <w:lang w:bidi="ar-DZ"/>
              </w:rPr>
              <w:t xml:space="preserve">federation </w:t>
            </w:r>
            <w:r w:rsidR="005E769E" w:rsidRPr="00CE3F93">
              <w:rPr>
                <w:rFonts w:ascii="Times New Roman" w:hAnsi="Times New Roman"/>
                <w:lang w:bidi="ar-DZ"/>
              </w:rPr>
              <w:t>of specific assets (per asset/asset group)</w:t>
            </w:r>
          </w:p>
        </w:tc>
        <w:tc>
          <w:tcPr>
            <w:tcW w:w="5613" w:type="dxa"/>
          </w:tcPr>
          <w:p w14:paraId="279DD336" w14:textId="4C7EA836" w:rsidR="005E769E" w:rsidRPr="00CE3F93" w:rsidRDefault="005E769E" w:rsidP="00C61F17">
            <w:pPr>
              <w:pStyle w:val="Tabletext"/>
              <w:rPr>
                <w:rFonts w:ascii="Times New Roman" w:hAnsi="Times New Roman"/>
                <w:lang w:bidi="ar-DZ"/>
              </w:rPr>
            </w:pPr>
            <w:r w:rsidRPr="00CE3F93">
              <w:rPr>
                <w:rFonts w:ascii="Times New Roman" w:hAnsi="Times New Roman"/>
                <w:lang w:bidi="ar-DZ"/>
              </w:rPr>
              <w:lastRenderedPageBreak/>
              <w:t xml:space="preserve">All these </w:t>
            </w:r>
            <w:r w:rsidR="00BD1B96" w:rsidRPr="00CE3F93">
              <w:rPr>
                <w:rFonts w:ascii="Times New Roman" w:hAnsi="Times New Roman"/>
                <w:lang w:bidi="ar-DZ"/>
              </w:rPr>
              <w:t>n</w:t>
            </w:r>
            <w:r w:rsidRPr="00CE3F93">
              <w:rPr>
                <w:rFonts w:ascii="Times New Roman" w:hAnsi="Times New Roman"/>
                <w:lang w:bidi="ar-DZ"/>
              </w:rPr>
              <w:t xml:space="preserve">etwork </w:t>
            </w:r>
            <w:r w:rsidR="00BD1B96" w:rsidRPr="00CE3F93">
              <w:rPr>
                <w:rFonts w:ascii="Times New Roman" w:hAnsi="Times New Roman"/>
                <w:lang w:bidi="ar-DZ"/>
              </w:rPr>
              <w:t>s</w:t>
            </w:r>
            <w:r w:rsidRPr="00CE3F93">
              <w:rPr>
                <w:rFonts w:ascii="Times New Roman" w:hAnsi="Times New Roman"/>
                <w:lang w:bidi="ar-DZ"/>
              </w:rPr>
              <w:t>egments may play a role in the traffic exchange and measurement as part of open architecture modelling and open API analysis for OTT monetization approach</w:t>
            </w:r>
            <w:r w:rsidR="007E3946" w:rsidRPr="00CE3F93">
              <w:rPr>
                <w:rFonts w:ascii="Times New Roman" w:hAnsi="Times New Roman"/>
                <w:lang w:bidi="ar-DZ"/>
              </w:rPr>
              <w:t>es</w:t>
            </w:r>
            <w:r w:rsidRPr="00CE3F93">
              <w:rPr>
                <w:rFonts w:ascii="Times New Roman" w:hAnsi="Times New Roman"/>
                <w:lang w:bidi="ar-DZ"/>
              </w:rPr>
              <w:t>.</w:t>
            </w:r>
          </w:p>
          <w:p w14:paraId="034B8A4A" w14:textId="2A8B0DE0" w:rsidR="005E769E" w:rsidRPr="00CE3F93" w:rsidRDefault="00BD1B96" w:rsidP="00C61F17">
            <w:pPr>
              <w:pStyle w:val="Tabletext"/>
              <w:rPr>
                <w:rFonts w:ascii="Times New Roman" w:hAnsi="Times New Roman"/>
                <w:lang w:bidi="ar-DZ"/>
              </w:rPr>
            </w:pPr>
            <w:r w:rsidRPr="00CE3F93">
              <w:rPr>
                <w:rFonts w:ascii="Times New Roman" w:hAnsi="Times New Roman"/>
                <w:lang w:bidi="ar-DZ"/>
              </w:rPr>
              <w:lastRenderedPageBreak/>
              <w:t>Worldwide</w:t>
            </w:r>
            <w:r w:rsidR="005E769E" w:rsidRPr="00CE3F93">
              <w:rPr>
                <w:rFonts w:ascii="Times New Roman" w:hAnsi="Times New Roman"/>
                <w:lang w:bidi="ar-DZ"/>
              </w:rPr>
              <w:t>, platform is accessed over the cloud (</w:t>
            </w:r>
            <w:r w:rsidR="007E3946" w:rsidRPr="00255132">
              <w:t>Amazon web services</w:t>
            </w:r>
            <w:r w:rsidR="007E3946" w:rsidRPr="00255132">
              <w:rPr>
                <w:rFonts w:ascii="Times New Roman" w:hAnsi="Times New Roman"/>
                <w:lang w:bidi="ar-DZ"/>
              </w:rPr>
              <w:t xml:space="preserve"> (</w:t>
            </w:r>
            <w:r w:rsidR="005E769E" w:rsidRPr="00CE3F93">
              <w:rPr>
                <w:rFonts w:ascii="Times New Roman" w:hAnsi="Times New Roman"/>
                <w:lang w:bidi="ar-DZ"/>
              </w:rPr>
              <w:t>AWS</w:t>
            </w:r>
            <w:r w:rsidR="007E3946" w:rsidRPr="00255132">
              <w:rPr>
                <w:rFonts w:ascii="Times New Roman" w:hAnsi="Times New Roman"/>
                <w:lang w:bidi="ar-DZ"/>
              </w:rPr>
              <w:t>)</w:t>
            </w:r>
            <w:r w:rsidR="005E769E" w:rsidRPr="00CE3F93">
              <w:rPr>
                <w:rFonts w:ascii="Times New Roman" w:hAnsi="Times New Roman"/>
                <w:lang w:bidi="ar-DZ"/>
              </w:rPr>
              <w:t>).</w:t>
            </w:r>
          </w:p>
        </w:tc>
      </w:tr>
      <w:tr w:rsidR="005E769E" w:rsidRPr="00255132" w14:paraId="7224A6AD" w14:textId="77777777" w:rsidTr="00241286">
        <w:trPr>
          <w:trHeight w:val="431"/>
        </w:trPr>
        <w:tc>
          <w:tcPr>
            <w:tcW w:w="421" w:type="dxa"/>
            <w:vMerge w:val="restart"/>
          </w:tcPr>
          <w:p w14:paraId="4B17A0AA" w14:textId="7BE97657" w:rsidR="005E769E" w:rsidRPr="00CE3F93" w:rsidRDefault="00022F02" w:rsidP="00022F02">
            <w:pPr>
              <w:pStyle w:val="Tabletext"/>
              <w:jc w:val="center"/>
              <w:rPr>
                <w:rFonts w:ascii="Times New Roman" w:hAnsi="Times New Roman"/>
                <w:b/>
                <w:bCs/>
              </w:rPr>
            </w:pPr>
            <w:r w:rsidRPr="00CE3F93">
              <w:rPr>
                <w:rFonts w:ascii="Times New Roman" w:hAnsi="Times New Roman"/>
                <w:b/>
                <w:bCs/>
              </w:rPr>
              <w:lastRenderedPageBreak/>
              <w:t>4</w:t>
            </w:r>
          </w:p>
        </w:tc>
        <w:tc>
          <w:tcPr>
            <w:tcW w:w="9639" w:type="dxa"/>
            <w:gridSpan w:val="3"/>
            <w:vAlign w:val="center"/>
          </w:tcPr>
          <w:p w14:paraId="647B8831" w14:textId="5E7E13DE" w:rsidR="005E769E" w:rsidRPr="00CE3F93" w:rsidRDefault="005E769E" w:rsidP="00022F02">
            <w:pPr>
              <w:pStyle w:val="Tabletext"/>
              <w:rPr>
                <w:rFonts w:ascii="Times New Roman" w:hAnsi="Times New Roman"/>
                <w:lang w:bidi="ar-DZ"/>
              </w:rPr>
            </w:pPr>
            <w:r w:rsidRPr="00CE3F93">
              <w:rPr>
                <w:rFonts w:ascii="Times New Roman" w:hAnsi="Times New Roman"/>
                <w:b/>
                <w:bCs/>
                <w:lang w:bidi="ar-DZ"/>
              </w:rPr>
              <w:t xml:space="preserve">Involved </w:t>
            </w:r>
            <w:r w:rsidR="007E3946" w:rsidRPr="00CE3F93">
              <w:rPr>
                <w:rFonts w:ascii="Times New Roman" w:hAnsi="Times New Roman"/>
                <w:b/>
                <w:bCs/>
                <w:lang w:bidi="ar-DZ"/>
              </w:rPr>
              <w:t>testbeds specifications</w:t>
            </w:r>
          </w:p>
        </w:tc>
      </w:tr>
      <w:tr w:rsidR="005E769E" w:rsidRPr="00255132" w14:paraId="347E93DA" w14:textId="77777777" w:rsidTr="00241286">
        <w:trPr>
          <w:trHeight w:val="440"/>
        </w:trPr>
        <w:tc>
          <w:tcPr>
            <w:tcW w:w="421" w:type="dxa"/>
            <w:vMerge/>
          </w:tcPr>
          <w:p w14:paraId="031B23C0" w14:textId="77777777" w:rsidR="005E769E" w:rsidRPr="00255132" w:rsidRDefault="005E769E" w:rsidP="00022F02">
            <w:pPr>
              <w:pStyle w:val="Tabletext"/>
              <w:rPr>
                <w:rFonts w:ascii="Times New Roman" w:hAnsi="Times New Roman"/>
              </w:rPr>
            </w:pPr>
          </w:p>
        </w:tc>
        <w:tc>
          <w:tcPr>
            <w:tcW w:w="684" w:type="dxa"/>
          </w:tcPr>
          <w:p w14:paraId="43373B9D" w14:textId="77777777" w:rsidR="005E769E" w:rsidRPr="00CE3F93" w:rsidRDefault="005E769E" w:rsidP="00BB0C60">
            <w:pPr>
              <w:pStyle w:val="Tabletext"/>
              <w:jc w:val="center"/>
              <w:rPr>
                <w:rFonts w:ascii="Times New Roman" w:hAnsi="Times New Roman"/>
                <w:b/>
                <w:bCs/>
              </w:rPr>
            </w:pPr>
            <w:r w:rsidRPr="00CE3F93">
              <w:rPr>
                <w:rFonts w:ascii="Times New Roman" w:hAnsi="Times New Roman"/>
                <w:b/>
                <w:bCs/>
              </w:rPr>
              <w:t>4.a</w:t>
            </w:r>
          </w:p>
        </w:tc>
        <w:tc>
          <w:tcPr>
            <w:tcW w:w="3342" w:type="dxa"/>
          </w:tcPr>
          <w:p w14:paraId="38F6DF16" w14:textId="60C80F7F" w:rsidR="005E769E" w:rsidRPr="00CE3F93" w:rsidRDefault="005E769E" w:rsidP="00022F02">
            <w:pPr>
              <w:pStyle w:val="Tabletext"/>
              <w:rPr>
                <w:rFonts w:ascii="Times New Roman" w:hAnsi="Times New Roman"/>
                <w:b/>
                <w:bCs/>
              </w:rPr>
            </w:pPr>
            <w:r w:rsidRPr="00CE3F93">
              <w:rPr>
                <w:rFonts w:ascii="Times New Roman" w:hAnsi="Times New Roman"/>
                <w:b/>
                <w:bCs/>
              </w:rPr>
              <w:t xml:space="preserve">Testbed </w:t>
            </w:r>
            <w:r w:rsidR="007E3946" w:rsidRPr="00CE3F93">
              <w:rPr>
                <w:rFonts w:ascii="Times New Roman" w:hAnsi="Times New Roman"/>
                <w:b/>
                <w:bCs/>
              </w:rPr>
              <w:t>type</w:t>
            </w:r>
          </w:p>
        </w:tc>
        <w:tc>
          <w:tcPr>
            <w:tcW w:w="5613" w:type="dxa"/>
          </w:tcPr>
          <w:p w14:paraId="71D932CB" w14:textId="453EA2CC" w:rsidR="005E769E" w:rsidRPr="00CE3F93" w:rsidRDefault="005E769E" w:rsidP="00022F02">
            <w:pPr>
              <w:pStyle w:val="Tabletext"/>
              <w:rPr>
                <w:rFonts w:ascii="Times New Roman" w:hAnsi="Times New Roman"/>
              </w:rPr>
            </w:pPr>
            <w:r w:rsidRPr="00CE3F93">
              <w:rPr>
                <w:rFonts w:ascii="Times New Roman" w:hAnsi="Times New Roman"/>
                <w:lang w:bidi="ar-DZ"/>
              </w:rPr>
              <w:t xml:space="preserve">Open </w:t>
            </w:r>
            <w:r w:rsidR="007E3946" w:rsidRPr="00CE3F93">
              <w:rPr>
                <w:rFonts w:ascii="Times New Roman" w:hAnsi="Times New Roman"/>
                <w:lang w:bidi="ar-DZ"/>
              </w:rPr>
              <w:t xml:space="preserve">architecture, open </w:t>
            </w:r>
            <w:r w:rsidRPr="00CE3F93">
              <w:rPr>
                <w:rFonts w:ascii="Times New Roman" w:hAnsi="Times New Roman"/>
                <w:lang w:bidi="ar-DZ"/>
              </w:rPr>
              <w:t xml:space="preserve">API, 5G Core, </w:t>
            </w:r>
            <w:r w:rsidR="007E3946" w:rsidRPr="00CE3F93">
              <w:rPr>
                <w:rFonts w:ascii="Times New Roman" w:hAnsi="Times New Roman"/>
                <w:lang w:bidi="ar-DZ"/>
              </w:rPr>
              <w:t>monitoring open source.</w:t>
            </w:r>
          </w:p>
        </w:tc>
      </w:tr>
      <w:tr w:rsidR="005E769E" w:rsidRPr="00255132" w14:paraId="6FB7FC62" w14:textId="77777777" w:rsidTr="00241286">
        <w:trPr>
          <w:trHeight w:val="2906"/>
        </w:trPr>
        <w:tc>
          <w:tcPr>
            <w:tcW w:w="421" w:type="dxa"/>
            <w:vMerge/>
          </w:tcPr>
          <w:p w14:paraId="76FAE0A4" w14:textId="77777777" w:rsidR="005E769E" w:rsidRPr="00255132" w:rsidRDefault="005E769E" w:rsidP="00022F02">
            <w:pPr>
              <w:pStyle w:val="Tabletext"/>
              <w:rPr>
                <w:rFonts w:ascii="Times New Roman" w:hAnsi="Times New Roman"/>
              </w:rPr>
            </w:pPr>
          </w:p>
        </w:tc>
        <w:tc>
          <w:tcPr>
            <w:tcW w:w="684" w:type="dxa"/>
          </w:tcPr>
          <w:p w14:paraId="1188FA9A" w14:textId="77777777" w:rsidR="005E769E" w:rsidRPr="00CE3F93" w:rsidRDefault="005E769E" w:rsidP="00BB0C60">
            <w:pPr>
              <w:pStyle w:val="Tabletext"/>
              <w:jc w:val="center"/>
              <w:rPr>
                <w:rFonts w:ascii="Times New Roman" w:hAnsi="Times New Roman"/>
                <w:b/>
                <w:bCs/>
              </w:rPr>
            </w:pPr>
            <w:r w:rsidRPr="00CE3F93">
              <w:rPr>
                <w:rFonts w:ascii="Times New Roman" w:hAnsi="Times New Roman"/>
                <w:b/>
                <w:bCs/>
              </w:rPr>
              <w:t>4.b</w:t>
            </w:r>
          </w:p>
        </w:tc>
        <w:tc>
          <w:tcPr>
            <w:tcW w:w="3342" w:type="dxa"/>
          </w:tcPr>
          <w:p w14:paraId="4F02A5B5" w14:textId="3C074004" w:rsidR="005E769E" w:rsidRPr="00CE3F93" w:rsidRDefault="005E769E" w:rsidP="00022F02">
            <w:pPr>
              <w:pStyle w:val="Tabletext"/>
              <w:rPr>
                <w:rFonts w:ascii="Times New Roman" w:hAnsi="Times New Roman"/>
                <w:b/>
                <w:bCs/>
              </w:rPr>
            </w:pPr>
            <w:r w:rsidRPr="00CE3F93">
              <w:rPr>
                <w:rFonts w:ascii="Times New Roman" w:hAnsi="Times New Roman"/>
                <w:b/>
                <w:bCs/>
              </w:rPr>
              <w:t xml:space="preserve">APIs requirements </w:t>
            </w:r>
            <w:r w:rsidR="007E3946" w:rsidRPr="00CE3F93">
              <w:rPr>
                <w:rFonts w:ascii="Times New Roman" w:hAnsi="Times New Roman"/>
                <w:b/>
                <w:bCs/>
              </w:rPr>
              <w:t>for testbed federations (if known)</w:t>
            </w:r>
          </w:p>
          <w:p w14:paraId="339C00B3" w14:textId="6C5979B5" w:rsidR="005E769E" w:rsidRPr="00CE3F93" w:rsidRDefault="005E769E" w:rsidP="00022F02">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EB5D26" w:rsidRPr="00255132">
              <w:rPr>
                <w:rFonts w:ascii="Times New Roman" w:hAnsi="Times New Roman"/>
                <w:i/>
                <w:iCs/>
              </w:rPr>
              <w:t>It is necessary to differentiate between internal and third-party (within the same ecosystem or value chain). Internal and external APIs</w:t>
            </w:r>
            <w:r w:rsidRPr="00CE3F93">
              <w:rPr>
                <w:rFonts w:ascii="Times New Roman" w:hAnsi="Times New Roman"/>
                <w:i/>
                <w:iCs/>
              </w:rPr>
              <w:t xml:space="preserve"> have different implementation and design requirements regarding security, rights, certification, interfaces, etc.</w:t>
            </w:r>
          </w:p>
        </w:tc>
        <w:tc>
          <w:tcPr>
            <w:tcW w:w="5613" w:type="dxa"/>
          </w:tcPr>
          <w:p w14:paraId="09FDFBF8" w14:textId="7A48A2FF" w:rsidR="005E769E" w:rsidRPr="00CE3F93" w:rsidRDefault="005E769E" w:rsidP="00022F02">
            <w:pPr>
              <w:pStyle w:val="Tabletext"/>
              <w:rPr>
                <w:rFonts w:ascii="Times New Roman" w:hAnsi="Times New Roman"/>
              </w:rPr>
            </w:pPr>
            <w:r w:rsidRPr="00CE3F93">
              <w:rPr>
                <w:rFonts w:ascii="Times New Roman" w:hAnsi="Times New Roman"/>
              </w:rPr>
              <w:t xml:space="preserve">APIs for the </w:t>
            </w:r>
            <w:r w:rsidR="000C6A69" w:rsidRPr="00CE3F93">
              <w:rPr>
                <w:rFonts w:ascii="Times New Roman" w:hAnsi="Times New Roman"/>
              </w:rPr>
              <w:t>t</w:t>
            </w:r>
            <w:r w:rsidRPr="00CE3F93">
              <w:rPr>
                <w:rFonts w:ascii="Times New Roman" w:hAnsi="Times New Roman"/>
              </w:rPr>
              <w:t xml:space="preserve">estbeds </w:t>
            </w:r>
            <w:r w:rsidR="000C6A69" w:rsidRPr="00CE3F93">
              <w:rPr>
                <w:rFonts w:ascii="Times New Roman" w:hAnsi="Times New Roman"/>
              </w:rPr>
              <w:t>f</w:t>
            </w:r>
            <w:r w:rsidRPr="00CE3F93">
              <w:rPr>
                <w:rFonts w:ascii="Times New Roman" w:hAnsi="Times New Roman"/>
              </w:rPr>
              <w:t xml:space="preserve">ederation would need to be developed and implemented as outlined in </w:t>
            </w:r>
            <w:r w:rsidR="00F11B99" w:rsidRPr="00CE3F93">
              <w:rPr>
                <w:rFonts w:ascii="Times New Roman" w:hAnsi="Times New Roman"/>
              </w:rPr>
              <w:t>[</w:t>
            </w:r>
            <w:r w:rsidR="00F82F72" w:rsidRPr="00CE3F93">
              <w:rPr>
                <w:rFonts w:ascii="Times New Roman" w:hAnsi="Times New Roman"/>
              </w:rPr>
              <w:t>ITU</w:t>
            </w:r>
            <w:bookmarkStart w:id="83" w:name="_Hlk182569815"/>
            <w:r w:rsidR="00022F02" w:rsidRPr="00CE3F93">
              <w:rPr>
                <w:rFonts w:ascii="Times New Roman" w:hAnsi="Times New Roman"/>
              </w:rPr>
              <w:noBreakHyphen/>
            </w:r>
            <w:bookmarkEnd w:id="83"/>
            <w:r w:rsidR="00F82F72" w:rsidRPr="00CE3F93">
              <w:rPr>
                <w:rFonts w:ascii="Times New Roman" w:hAnsi="Times New Roman"/>
              </w:rPr>
              <w:t>T</w:t>
            </w:r>
            <w:r w:rsidR="00022F02" w:rsidRPr="00CE3F93">
              <w:rPr>
                <w:rFonts w:ascii="Times New Roman" w:hAnsi="Times New Roman"/>
              </w:rPr>
              <w:t> </w:t>
            </w:r>
            <w:r w:rsidR="00F82F72" w:rsidRPr="00CE3F93">
              <w:rPr>
                <w:rFonts w:ascii="Times New Roman" w:hAnsi="Times New Roman"/>
              </w:rPr>
              <w:t>Q.4068</w:t>
            </w:r>
            <w:r w:rsidR="00F11B99" w:rsidRPr="00CE3F93">
              <w:rPr>
                <w:rFonts w:ascii="Times New Roman" w:hAnsi="Times New Roman"/>
              </w:rPr>
              <w:t>]</w:t>
            </w:r>
            <w:r w:rsidRPr="00CE3F93">
              <w:rPr>
                <w:rFonts w:ascii="Times New Roman" w:hAnsi="Times New Roman"/>
              </w:rPr>
              <w:t xml:space="preserve">, APIs for IoT data in smart cities and communities </w:t>
            </w:r>
            <w:r w:rsidR="00F11B99" w:rsidRPr="00CE3F93">
              <w:rPr>
                <w:rFonts w:ascii="Times New Roman" w:hAnsi="Times New Roman"/>
              </w:rPr>
              <w:t>[</w:t>
            </w:r>
            <w:r w:rsidRPr="00CE3F93">
              <w:rPr>
                <w:rFonts w:ascii="Times New Roman" w:hAnsi="Times New Roman"/>
              </w:rPr>
              <w:t>ITU</w:t>
            </w:r>
            <w:r w:rsidR="00022F02" w:rsidRPr="00CE3F93">
              <w:rPr>
                <w:rFonts w:ascii="Times New Roman" w:hAnsi="Times New Roman"/>
              </w:rPr>
              <w:noBreakHyphen/>
            </w:r>
            <w:r w:rsidRPr="00CE3F93">
              <w:rPr>
                <w:rFonts w:ascii="Times New Roman" w:hAnsi="Times New Roman"/>
              </w:rPr>
              <w:t>T</w:t>
            </w:r>
            <w:r w:rsidR="00022F02" w:rsidRPr="00CE3F93">
              <w:rPr>
                <w:rFonts w:ascii="Times New Roman" w:hAnsi="Times New Roman"/>
              </w:rPr>
              <w:t> </w:t>
            </w:r>
            <w:r w:rsidRPr="00CE3F93">
              <w:rPr>
                <w:rFonts w:ascii="Times New Roman" w:hAnsi="Times New Roman"/>
              </w:rPr>
              <w:t>Y.4472</w:t>
            </w:r>
            <w:r w:rsidR="00F11B99" w:rsidRPr="00CE3F93">
              <w:rPr>
                <w:rFonts w:ascii="Times New Roman" w:hAnsi="Times New Roman"/>
              </w:rPr>
              <w:t>]</w:t>
            </w:r>
            <w:r w:rsidRPr="00CE3F93">
              <w:rPr>
                <w:rFonts w:ascii="Times New Roman" w:hAnsi="Times New Roman"/>
              </w:rPr>
              <w:t xml:space="preserve">, and </w:t>
            </w:r>
            <w:r w:rsidR="00136F46" w:rsidRPr="00CE3F93">
              <w:rPr>
                <w:rFonts w:ascii="Times New Roman" w:hAnsi="Times New Roman"/>
              </w:rPr>
              <w:t>d</w:t>
            </w:r>
            <w:r w:rsidRPr="00CE3F93">
              <w:rPr>
                <w:rFonts w:ascii="Times New Roman" w:hAnsi="Times New Roman"/>
              </w:rPr>
              <w:t xml:space="preserve">igital entity architecture framework for Internet of things interoperability </w:t>
            </w:r>
            <w:r w:rsidR="00F11B99" w:rsidRPr="00CE3F93">
              <w:rPr>
                <w:rFonts w:ascii="Times New Roman" w:hAnsi="Times New Roman"/>
              </w:rPr>
              <w:t>[</w:t>
            </w:r>
            <w:r w:rsidRPr="00CE3F93">
              <w:rPr>
                <w:rFonts w:ascii="Times New Roman" w:hAnsi="Times New Roman"/>
              </w:rPr>
              <w:t>ITU</w:t>
            </w:r>
            <w:r w:rsidR="00022F02" w:rsidRPr="00CE3F93">
              <w:rPr>
                <w:rFonts w:ascii="Times New Roman" w:hAnsi="Times New Roman"/>
              </w:rPr>
              <w:noBreakHyphen/>
            </w:r>
            <w:r w:rsidRPr="00CE3F93">
              <w:rPr>
                <w:rFonts w:ascii="Times New Roman" w:hAnsi="Times New Roman"/>
              </w:rPr>
              <w:t>T</w:t>
            </w:r>
            <w:r w:rsidR="00022F02" w:rsidRPr="00CE3F93">
              <w:rPr>
                <w:rFonts w:ascii="Times New Roman" w:hAnsi="Times New Roman"/>
              </w:rPr>
              <w:t> </w:t>
            </w:r>
            <w:r w:rsidRPr="00CE3F93">
              <w:rPr>
                <w:rFonts w:ascii="Times New Roman" w:hAnsi="Times New Roman"/>
              </w:rPr>
              <w:t>Y.4459</w:t>
            </w:r>
            <w:r w:rsidR="00F11B99" w:rsidRPr="00CE3F93">
              <w:rPr>
                <w:rFonts w:ascii="Times New Roman" w:hAnsi="Times New Roman"/>
              </w:rPr>
              <w:t>]</w:t>
            </w:r>
            <w:r w:rsidRPr="00CE3F93">
              <w:rPr>
                <w:rFonts w:ascii="Times New Roman" w:hAnsi="Times New Roman"/>
              </w:rPr>
              <w:t>.</w:t>
            </w:r>
          </w:p>
        </w:tc>
      </w:tr>
      <w:tr w:rsidR="005E769E" w:rsidRPr="00255132" w14:paraId="2134211D" w14:textId="77777777" w:rsidTr="00710B4D">
        <w:trPr>
          <w:trHeight w:val="1610"/>
        </w:trPr>
        <w:tc>
          <w:tcPr>
            <w:tcW w:w="421" w:type="dxa"/>
            <w:vMerge/>
            <w:tcBorders>
              <w:bottom w:val="single" w:sz="4" w:space="0" w:color="000000" w:themeColor="text1"/>
            </w:tcBorders>
          </w:tcPr>
          <w:p w14:paraId="005A41A5" w14:textId="77777777" w:rsidR="005E769E" w:rsidRPr="00255132" w:rsidRDefault="005E769E" w:rsidP="00022F02">
            <w:pPr>
              <w:pStyle w:val="Tabletext"/>
              <w:rPr>
                <w:rFonts w:ascii="Times New Roman" w:hAnsi="Times New Roman"/>
              </w:rPr>
            </w:pPr>
          </w:p>
        </w:tc>
        <w:tc>
          <w:tcPr>
            <w:tcW w:w="684" w:type="dxa"/>
            <w:tcBorders>
              <w:bottom w:val="single" w:sz="4" w:space="0" w:color="000000" w:themeColor="text1"/>
            </w:tcBorders>
          </w:tcPr>
          <w:p w14:paraId="2194F97C" w14:textId="77777777" w:rsidR="005E769E" w:rsidRPr="00CE3F93" w:rsidRDefault="005E769E" w:rsidP="00BB0C60">
            <w:pPr>
              <w:pStyle w:val="Tabletext"/>
              <w:jc w:val="center"/>
              <w:rPr>
                <w:rFonts w:ascii="Times New Roman" w:hAnsi="Times New Roman"/>
                <w:b/>
                <w:bCs/>
              </w:rPr>
            </w:pPr>
            <w:r w:rsidRPr="00CE3F93">
              <w:rPr>
                <w:rFonts w:ascii="Times New Roman" w:hAnsi="Times New Roman"/>
                <w:b/>
                <w:bCs/>
              </w:rPr>
              <w:t>4.c</w:t>
            </w:r>
          </w:p>
        </w:tc>
        <w:tc>
          <w:tcPr>
            <w:tcW w:w="3342" w:type="dxa"/>
            <w:tcBorders>
              <w:bottom w:val="single" w:sz="4" w:space="0" w:color="000000" w:themeColor="text1"/>
            </w:tcBorders>
          </w:tcPr>
          <w:p w14:paraId="6B33D9C5" w14:textId="5AD941E7" w:rsidR="005E769E" w:rsidRPr="00CE3F93" w:rsidRDefault="005E769E" w:rsidP="00022F02">
            <w:pPr>
              <w:pStyle w:val="Tabletext"/>
              <w:rPr>
                <w:rFonts w:ascii="Times New Roman" w:hAnsi="Times New Roman"/>
                <w:b/>
                <w:bCs/>
              </w:rPr>
            </w:pPr>
            <w:r w:rsidRPr="00CE3F93">
              <w:rPr>
                <w:rFonts w:ascii="Times New Roman" w:hAnsi="Times New Roman"/>
                <w:b/>
                <w:bCs/>
              </w:rPr>
              <w:t xml:space="preserve">Reference </w:t>
            </w:r>
            <w:r w:rsidR="007E3946" w:rsidRPr="00CE3F93">
              <w:rPr>
                <w:rFonts w:ascii="Times New Roman" w:hAnsi="Times New Roman"/>
                <w:b/>
                <w:bCs/>
              </w:rPr>
              <w:t>points</w:t>
            </w:r>
          </w:p>
        </w:tc>
        <w:tc>
          <w:tcPr>
            <w:tcW w:w="5613" w:type="dxa"/>
            <w:tcBorders>
              <w:bottom w:val="single" w:sz="4" w:space="0" w:color="000000" w:themeColor="text1"/>
            </w:tcBorders>
          </w:tcPr>
          <w:p w14:paraId="3F364CFB" w14:textId="2F24AE3E" w:rsidR="005E769E" w:rsidRPr="00CE3F93" w:rsidRDefault="00136F46" w:rsidP="00624AE9">
            <w:pPr>
              <w:pStyle w:val="Tabletext"/>
              <w:rPr>
                <w:rFonts w:ascii="Times New Roman" w:hAnsi="Times New Roman"/>
              </w:rPr>
            </w:pPr>
            <w:r w:rsidRPr="00CE3F93">
              <w:rPr>
                <w:rFonts w:ascii="Times New Roman" w:hAnsi="Times New Roman"/>
              </w:rPr>
              <w:t>R</w:t>
            </w:r>
            <w:r w:rsidR="005E769E" w:rsidRPr="00CE3F93">
              <w:rPr>
                <w:rFonts w:ascii="Times New Roman" w:hAnsi="Times New Roman"/>
              </w:rPr>
              <w:t xml:space="preserve">elevant reference points that would need to be implemented should be those specified in </w:t>
            </w:r>
            <w:r w:rsidR="00F11B99" w:rsidRPr="00CE3F93">
              <w:rPr>
                <w:rFonts w:ascii="Times New Roman" w:hAnsi="Times New Roman"/>
              </w:rPr>
              <w:t>[</w:t>
            </w:r>
            <w:r w:rsidR="00F254C4" w:rsidRPr="00CE3F93">
              <w:rPr>
                <w:rFonts w:ascii="Times New Roman" w:hAnsi="Times New Roman"/>
              </w:rPr>
              <w:t>ITU-T Q.4068</w:t>
            </w:r>
            <w:r w:rsidR="00F11B99" w:rsidRPr="00CE3F93">
              <w:rPr>
                <w:rFonts w:ascii="Times New Roman" w:hAnsi="Times New Roman"/>
              </w:rPr>
              <w:t>]</w:t>
            </w:r>
            <w:r w:rsidR="005E769E" w:rsidRPr="00CE3F93">
              <w:rPr>
                <w:rFonts w:ascii="Times New Roman" w:hAnsi="Times New Roman"/>
              </w:rPr>
              <w:t xml:space="preserve">, APIs for IoT data </w:t>
            </w:r>
            <w:r w:rsidR="00F11B99" w:rsidRPr="00CE3F93">
              <w:rPr>
                <w:rFonts w:ascii="Times New Roman" w:hAnsi="Times New Roman"/>
              </w:rPr>
              <w:t>[</w:t>
            </w:r>
            <w:r w:rsidR="005E769E" w:rsidRPr="00CE3F93">
              <w:rPr>
                <w:rFonts w:ascii="Times New Roman" w:hAnsi="Times New Roman"/>
              </w:rPr>
              <w:t>ITU-T Y.4472</w:t>
            </w:r>
            <w:r w:rsidR="00F11B99" w:rsidRPr="00CE3F93">
              <w:rPr>
                <w:rFonts w:ascii="Times New Roman" w:hAnsi="Times New Roman"/>
              </w:rPr>
              <w:t>]</w:t>
            </w:r>
            <w:r w:rsidR="005E769E" w:rsidRPr="00CE3F93">
              <w:rPr>
                <w:rFonts w:ascii="Times New Roman" w:hAnsi="Times New Roman"/>
              </w:rPr>
              <w:t xml:space="preserve">, and </w:t>
            </w:r>
            <w:r w:rsidR="00F254C4" w:rsidRPr="00CE3F93">
              <w:rPr>
                <w:rFonts w:ascii="Times New Roman" w:hAnsi="Times New Roman"/>
              </w:rPr>
              <w:t>d</w:t>
            </w:r>
            <w:r w:rsidR="005E769E" w:rsidRPr="00CE3F93">
              <w:rPr>
                <w:rFonts w:ascii="Times New Roman" w:hAnsi="Times New Roman"/>
              </w:rPr>
              <w:t xml:space="preserve">igital entity architecture framework </w:t>
            </w:r>
            <w:r w:rsidR="00F11B99" w:rsidRPr="00CE3F93">
              <w:rPr>
                <w:rFonts w:ascii="Times New Roman" w:hAnsi="Times New Roman"/>
              </w:rPr>
              <w:t>[</w:t>
            </w:r>
            <w:r w:rsidR="005E769E" w:rsidRPr="00CE3F93">
              <w:rPr>
                <w:rFonts w:ascii="Times New Roman" w:hAnsi="Times New Roman"/>
              </w:rPr>
              <w:t>ITU</w:t>
            </w:r>
            <w:r w:rsidR="00624AE9" w:rsidRPr="00CE3F93">
              <w:rPr>
                <w:rFonts w:ascii="Times New Roman" w:hAnsi="Times New Roman"/>
              </w:rPr>
              <w:noBreakHyphen/>
            </w:r>
            <w:r w:rsidR="005E769E" w:rsidRPr="00CE3F93">
              <w:rPr>
                <w:rFonts w:ascii="Times New Roman" w:hAnsi="Times New Roman"/>
              </w:rPr>
              <w:t>T</w:t>
            </w:r>
            <w:r w:rsidR="00624AE9" w:rsidRPr="00CE3F93">
              <w:rPr>
                <w:rFonts w:ascii="Times New Roman" w:hAnsi="Times New Roman"/>
              </w:rPr>
              <w:t> </w:t>
            </w:r>
            <w:r w:rsidR="005E769E" w:rsidRPr="00CE3F93">
              <w:rPr>
                <w:rFonts w:ascii="Times New Roman" w:hAnsi="Times New Roman"/>
              </w:rPr>
              <w:t>Y.4459</w:t>
            </w:r>
            <w:r w:rsidR="00F11B99" w:rsidRPr="00CE3F93">
              <w:rPr>
                <w:rFonts w:ascii="Times New Roman" w:hAnsi="Times New Roman"/>
              </w:rPr>
              <w:t>]</w:t>
            </w:r>
            <w:r w:rsidR="005E769E" w:rsidRPr="00CE3F93">
              <w:rPr>
                <w:rFonts w:ascii="Times New Roman" w:hAnsi="Times New Roman"/>
              </w:rPr>
              <w:t>.</w:t>
            </w:r>
          </w:p>
        </w:tc>
      </w:tr>
      <w:tr w:rsidR="005E769E" w:rsidRPr="00255132" w14:paraId="0D0B30D7" w14:textId="77777777" w:rsidTr="00241286">
        <w:trPr>
          <w:trHeight w:val="368"/>
        </w:trPr>
        <w:tc>
          <w:tcPr>
            <w:tcW w:w="421" w:type="dxa"/>
            <w:vMerge w:val="restart"/>
          </w:tcPr>
          <w:p w14:paraId="67E70689" w14:textId="466DDC45" w:rsidR="005E769E" w:rsidRPr="00CE3F93" w:rsidRDefault="00022F02" w:rsidP="00710B4D">
            <w:pPr>
              <w:pStyle w:val="Tabletext"/>
              <w:keepNext/>
              <w:keepLines/>
              <w:jc w:val="center"/>
              <w:rPr>
                <w:rFonts w:ascii="Times New Roman" w:hAnsi="Times New Roman"/>
                <w:b/>
                <w:bCs/>
              </w:rPr>
            </w:pPr>
            <w:r w:rsidRPr="00CE3F93">
              <w:rPr>
                <w:rFonts w:ascii="Times New Roman" w:hAnsi="Times New Roman"/>
                <w:b/>
                <w:bCs/>
              </w:rPr>
              <w:lastRenderedPageBreak/>
              <w:t>5</w:t>
            </w:r>
          </w:p>
        </w:tc>
        <w:tc>
          <w:tcPr>
            <w:tcW w:w="9639" w:type="dxa"/>
            <w:gridSpan w:val="3"/>
            <w:vAlign w:val="center"/>
          </w:tcPr>
          <w:p w14:paraId="24F2AE08" w14:textId="27D176E2" w:rsidR="005E769E" w:rsidRPr="00CE3F93" w:rsidRDefault="005E769E" w:rsidP="00710B4D">
            <w:pPr>
              <w:pStyle w:val="Tabletext"/>
              <w:keepNext/>
              <w:keepLines/>
              <w:rPr>
                <w:rFonts w:ascii="Times New Roman" w:hAnsi="Times New Roman"/>
                <w:b/>
                <w:bCs/>
              </w:rPr>
            </w:pPr>
            <w:r w:rsidRPr="00CE3F93">
              <w:rPr>
                <w:rFonts w:ascii="Times New Roman" w:hAnsi="Times New Roman"/>
                <w:b/>
                <w:bCs/>
              </w:rPr>
              <w:t xml:space="preserve">Use </w:t>
            </w:r>
            <w:r w:rsidR="007E3946" w:rsidRPr="00CE3F93">
              <w:rPr>
                <w:rFonts w:ascii="Times New Roman" w:hAnsi="Times New Roman"/>
                <w:b/>
                <w:bCs/>
              </w:rPr>
              <w:t>case detailed technical specifications</w:t>
            </w:r>
          </w:p>
        </w:tc>
      </w:tr>
      <w:tr w:rsidR="005E769E" w:rsidRPr="00255132" w14:paraId="56DBFF91" w14:textId="77777777" w:rsidTr="00710B4D">
        <w:trPr>
          <w:trHeight w:val="566"/>
        </w:trPr>
        <w:tc>
          <w:tcPr>
            <w:tcW w:w="421" w:type="dxa"/>
            <w:vMerge/>
            <w:tcBorders>
              <w:bottom w:val="single" w:sz="4" w:space="0" w:color="auto"/>
            </w:tcBorders>
          </w:tcPr>
          <w:p w14:paraId="015D69F9" w14:textId="77777777" w:rsidR="005E769E" w:rsidRPr="00255132" w:rsidRDefault="005E769E" w:rsidP="00710B4D">
            <w:pPr>
              <w:pStyle w:val="Tabletext"/>
              <w:keepNext/>
              <w:keepLines/>
              <w:rPr>
                <w:rFonts w:ascii="Times New Roman" w:hAnsi="Times New Roman"/>
              </w:rPr>
            </w:pPr>
          </w:p>
        </w:tc>
        <w:tc>
          <w:tcPr>
            <w:tcW w:w="684" w:type="dxa"/>
            <w:tcBorders>
              <w:bottom w:val="single" w:sz="4" w:space="0" w:color="auto"/>
            </w:tcBorders>
          </w:tcPr>
          <w:p w14:paraId="77B71BF8" w14:textId="77777777" w:rsidR="005E769E" w:rsidRPr="00CE3F93" w:rsidRDefault="005E769E" w:rsidP="00710B4D">
            <w:pPr>
              <w:pStyle w:val="Tabletext"/>
              <w:keepNext/>
              <w:keepLines/>
              <w:jc w:val="center"/>
              <w:rPr>
                <w:rFonts w:ascii="Times New Roman" w:hAnsi="Times New Roman"/>
                <w:b/>
                <w:bCs/>
              </w:rPr>
            </w:pPr>
            <w:r w:rsidRPr="00CE3F93">
              <w:rPr>
                <w:rFonts w:ascii="Times New Roman" w:hAnsi="Times New Roman"/>
                <w:b/>
                <w:bCs/>
              </w:rPr>
              <w:t>5.a</w:t>
            </w:r>
          </w:p>
        </w:tc>
        <w:tc>
          <w:tcPr>
            <w:tcW w:w="8955" w:type="dxa"/>
            <w:gridSpan w:val="2"/>
            <w:tcBorders>
              <w:bottom w:val="single" w:sz="4" w:space="0" w:color="auto"/>
            </w:tcBorders>
          </w:tcPr>
          <w:p w14:paraId="46B8E0DF" w14:textId="548211D0" w:rsidR="005E769E" w:rsidRPr="00CE3F93" w:rsidRDefault="005E769E" w:rsidP="00710B4D">
            <w:pPr>
              <w:pStyle w:val="Tabletext"/>
              <w:keepNext/>
              <w:keepLines/>
              <w:rPr>
                <w:rFonts w:ascii="Times New Roman" w:hAnsi="Times New Roman"/>
                <w:b/>
                <w:bCs/>
              </w:rPr>
            </w:pPr>
            <w:r w:rsidRPr="00CE3F93">
              <w:rPr>
                <w:rFonts w:ascii="Times New Roman" w:hAnsi="Times New Roman"/>
                <w:b/>
                <w:bCs/>
              </w:rPr>
              <w:t>Architecture/</w:t>
            </w:r>
            <w:r w:rsidR="007E3946" w:rsidRPr="00CE3F93">
              <w:rPr>
                <w:rFonts w:ascii="Times New Roman" w:hAnsi="Times New Roman"/>
                <w:b/>
                <w:bCs/>
              </w:rPr>
              <w:t>architectural framework</w:t>
            </w:r>
          </w:p>
          <w:p w14:paraId="55A57509" w14:textId="776A080D" w:rsidR="005E769E" w:rsidRPr="00CE3F93" w:rsidRDefault="007E3946" w:rsidP="00710B4D">
            <w:pPr>
              <w:pStyle w:val="Tabletext"/>
              <w:keepNext/>
              <w:keepLines/>
              <w:rPr>
                <w:rFonts w:ascii="Times New Roman" w:hAnsi="Times New Roman"/>
              </w:rPr>
            </w:pPr>
            <w:r w:rsidRPr="00255132">
              <w:rPr>
                <w:rFonts w:ascii="Times New Roman" w:hAnsi="Times New Roman"/>
              </w:rPr>
              <w:t xml:space="preserve">Figure </w:t>
            </w:r>
            <w:r w:rsidR="00DF4BAD">
              <w:rPr>
                <w:rFonts w:ascii="Times New Roman" w:hAnsi="Times New Roman"/>
              </w:rPr>
              <w:t>II</w:t>
            </w:r>
            <w:r w:rsidR="00675C2D" w:rsidRPr="00255132">
              <w:rPr>
                <w:rFonts w:ascii="Times New Roman" w:hAnsi="Times New Roman"/>
              </w:rPr>
              <w:t>.</w:t>
            </w:r>
            <w:r w:rsidRPr="00255132">
              <w:rPr>
                <w:rFonts w:ascii="Times New Roman" w:hAnsi="Times New Roman"/>
              </w:rPr>
              <w:t>8</w:t>
            </w:r>
            <w:r w:rsidR="003855CB" w:rsidRPr="00CE3F93">
              <w:rPr>
                <w:rFonts w:ascii="Times New Roman" w:hAnsi="Times New Roman"/>
              </w:rPr>
              <w:t xml:space="preserve"> [b-WSHP-ITU-ETSI-IEEE]</w:t>
            </w:r>
            <w:r w:rsidR="005E769E" w:rsidRPr="00CE3F93">
              <w:rPr>
                <w:rFonts w:ascii="Times New Roman" w:hAnsi="Times New Roman"/>
              </w:rPr>
              <w:t xml:space="preserve"> show</w:t>
            </w:r>
            <w:r w:rsidR="003855CB" w:rsidRPr="00CE3F93">
              <w:rPr>
                <w:rFonts w:ascii="Times New Roman" w:hAnsi="Times New Roman"/>
              </w:rPr>
              <w:t>s</w:t>
            </w:r>
            <w:r w:rsidR="005E769E" w:rsidRPr="00CE3F93">
              <w:rPr>
                <w:rFonts w:ascii="Times New Roman" w:hAnsi="Times New Roman"/>
              </w:rPr>
              <w:t xml:space="preserve"> an </w:t>
            </w:r>
            <w:r w:rsidR="003855CB" w:rsidRPr="00CE3F93">
              <w:rPr>
                <w:rFonts w:ascii="Times New Roman" w:hAnsi="Times New Roman"/>
              </w:rPr>
              <w:t>e</w:t>
            </w:r>
            <w:r w:rsidR="005E769E" w:rsidRPr="00CE3F93">
              <w:rPr>
                <w:rFonts w:ascii="Times New Roman" w:hAnsi="Times New Roman"/>
              </w:rPr>
              <w:t xml:space="preserve">xample of integration layer that consist of API &amp; service gateway and API security module. The gateway will allow API access for OTT or federated testbed to access IEEE </w:t>
            </w:r>
            <w:r w:rsidR="00F254C4" w:rsidRPr="00CE3F93">
              <w:rPr>
                <w:rFonts w:ascii="Times New Roman" w:hAnsi="Times New Roman"/>
              </w:rPr>
              <w:t>i</w:t>
            </w:r>
            <w:r w:rsidR="005E769E" w:rsidRPr="00CE3F93">
              <w:rPr>
                <w:rFonts w:ascii="Times New Roman" w:hAnsi="Times New Roman"/>
              </w:rPr>
              <w:t xml:space="preserve">nnovation </w:t>
            </w:r>
            <w:r w:rsidR="00F254C4" w:rsidRPr="00CE3F93">
              <w:rPr>
                <w:rFonts w:ascii="Times New Roman" w:hAnsi="Times New Roman"/>
              </w:rPr>
              <w:t>t</w:t>
            </w:r>
            <w:r w:rsidR="005E769E" w:rsidRPr="00CE3F93">
              <w:rPr>
                <w:rFonts w:ascii="Times New Roman" w:hAnsi="Times New Roman"/>
              </w:rPr>
              <w:t xml:space="preserve">estbed elements. The API security module will be used for authenticating APIs. The integration layer would be part of mid/long term evolution to support open architecture branch for IEEE 5G/6G </w:t>
            </w:r>
            <w:r w:rsidR="00F254C4" w:rsidRPr="00CE3F93">
              <w:rPr>
                <w:rFonts w:ascii="Times New Roman" w:hAnsi="Times New Roman"/>
              </w:rPr>
              <w:t>i</w:t>
            </w:r>
            <w:r w:rsidR="005E769E" w:rsidRPr="00CE3F93">
              <w:rPr>
                <w:rFonts w:ascii="Times New Roman" w:hAnsi="Times New Roman"/>
              </w:rPr>
              <w:t xml:space="preserve">nnovation tested as well as federated testbed access. </w:t>
            </w:r>
          </w:p>
          <w:p w14:paraId="52D3A548" w14:textId="77777777" w:rsidR="005E769E" w:rsidRPr="00CE3F93" w:rsidRDefault="005E769E" w:rsidP="00710B4D">
            <w:pPr>
              <w:pStyle w:val="Figure"/>
              <w:rPr>
                <w:noProof/>
              </w:rPr>
            </w:pPr>
            <w:r w:rsidRPr="00CE3F93">
              <w:rPr>
                <w:noProof/>
              </w:rPr>
              <w:drawing>
                <wp:inline distT="0" distB="0" distL="0" distR="0" wp14:anchorId="77CBF2F1" wp14:editId="2E81C827">
                  <wp:extent cx="4188710" cy="2222332"/>
                  <wp:effectExtent l="0" t="0" r="2540" b="6985"/>
                  <wp:docPr id="20" name="Picture 20" descr="Figure 8 shows an example of integration layer that consist of API &amp; service gateway and API security mo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8 shows an example of integration layer that consist of API &amp; service gateway and API security module. "/>
                          <pic:cNvPicPr/>
                        </pic:nvPicPr>
                        <pic:blipFill>
                          <a:blip r:embed="rId30"/>
                          <a:stretch>
                            <a:fillRect/>
                          </a:stretch>
                        </pic:blipFill>
                        <pic:spPr>
                          <a:xfrm>
                            <a:off x="0" y="0"/>
                            <a:ext cx="4252372" cy="2256108"/>
                          </a:xfrm>
                          <a:prstGeom prst="rect">
                            <a:avLst/>
                          </a:prstGeom>
                        </pic:spPr>
                      </pic:pic>
                    </a:graphicData>
                  </a:graphic>
                </wp:inline>
              </w:drawing>
            </w:r>
          </w:p>
          <w:p w14:paraId="49477EE5" w14:textId="39C3E08C" w:rsidR="007E3946" w:rsidRPr="00CE3F93" w:rsidRDefault="007E3946" w:rsidP="0025781E">
            <w:pPr>
              <w:pStyle w:val="FigureNoTitle"/>
            </w:pPr>
            <w:r w:rsidRPr="00255132">
              <w:rPr>
                <w:rFonts w:ascii="Times New Roman" w:hAnsi="Times New Roman"/>
                <w:sz w:val="22"/>
                <w:szCs w:val="22"/>
              </w:rPr>
              <w:t xml:space="preserve">Figure </w:t>
            </w:r>
            <w:r w:rsidR="00DF4BAD">
              <w:rPr>
                <w:rFonts w:ascii="Times New Roman" w:hAnsi="Times New Roman"/>
              </w:rPr>
              <w:t>II</w:t>
            </w:r>
            <w:r w:rsidR="00675C2D" w:rsidRPr="00255132">
              <w:rPr>
                <w:rFonts w:ascii="Times New Roman" w:hAnsi="Times New Roman"/>
                <w:sz w:val="22"/>
                <w:szCs w:val="22"/>
              </w:rPr>
              <w:t>.</w:t>
            </w:r>
            <w:r w:rsidRPr="00255132">
              <w:rPr>
                <w:rFonts w:ascii="Times New Roman" w:hAnsi="Times New Roman"/>
                <w:sz w:val="22"/>
                <w:szCs w:val="22"/>
              </w:rPr>
              <w:t>8 – Open AI and integration la</w:t>
            </w:r>
            <w:r w:rsidR="009F258E" w:rsidRPr="00255132">
              <w:rPr>
                <w:rFonts w:ascii="Times New Roman" w:hAnsi="Times New Roman"/>
                <w:sz w:val="22"/>
                <w:szCs w:val="22"/>
              </w:rPr>
              <w:t>y</w:t>
            </w:r>
            <w:r w:rsidRPr="00255132">
              <w:rPr>
                <w:rFonts w:ascii="Times New Roman" w:hAnsi="Times New Roman"/>
                <w:sz w:val="22"/>
                <w:szCs w:val="22"/>
              </w:rPr>
              <w:t>er</w:t>
            </w:r>
          </w:p>
        </w:tc>
      </w:tr>
    </w:tbl>
    <w:p w14:paraId="12BC68CF" w14:textId="4766EC9C" w:rsidR="009D1B9D" w:rsidRPr="00CE3F93" w:rsidRDefault="004F4EE1" w:rsidP="000602D1">
      <w:pPr>
        <w:pStyle w:val="Heading2"/>
        <w:rPr>
          <w:lang w:bidi="ar-DZ"/>
        </w:rPr>
      </w:pPr>
      <w:bookmarkStart w:id="84" w:name="_Toc196746857"/>
      <w:bookmarkStart w:id="85" w:name="_Toc206567791"/>
      <w:r w:rsidRPr="00CE3F93">
        <w:rPr>
          <w:bCs/>
        </w:rPr>
        <w:t>UC0</w:t>
      </w:r>
      <w:r w:rsidR="006707DB" w:rsidRPr="00CE3F93">
        <w:rPr>
          <w:bCs/>
        </w:rPr>
        <w:t>7</w:t>
      </w:r>
      <w:r w:rsidRPr="00CE3F93">
        <w:rPr>
          <w:bCs/>
        </w:rPr>
        <w:t xml:space="preserve">: </w:t>
      </w:r>
      <w:r w:rsidR="00E61A54" w:rsidRPr="00CE3F93">
        <w:rPr>
          <w:lang w:bidi="ar-DZ"/>
        </w:rPr>
        <w:t xml:space="preserve">Federated </w:t>
      </w:r>
      <w:r w:rsidR="00F34FF5" w:rsidRPr="00CE3F93">
        <w:rPr>
          <w:lang w:bidi="ar-DZ"/>
        </w:rPr>
        <w:t>t</w:t>
      </w:r>
      <w:r w:rsidR="00E61A54" w:rsidRPr="00CE3F93">
        <w:rPr>
          <w:lang w:bidi="ar-DZ"/>
        </w:rPr>
        <w:t xml:space="preserve">estbed </w:t>
      </w:r>
      <w:r w:rsidR="00EF0446" w:rsidRPr="00CE3F93">
        <w:rPr>
          <w:lang w:bidi="ar-DZ"/>
        </w:rPr>
        <w:t xml:space="preserve">for </w:t>
      </w:r>
      <w:r w:rsidR="00F34FF5" w:rsidRPr="00CE3F93">
        <w:rPr>
          <w:lang w:bidi="ar-DZ"/>
        </w:rPr>
        <w:t>c</w:t>
      </w:r>
      <w:r w:rsidR="00E61A54" w:rsidRPr="00CE3F93">
        <w:rPr>
          <w:lang w:bidi="ar-DZ"/>
        </w:rPr>
        <w:t>ybersecurity</w:t>
      </w:r>
      <w:bookmarkEnd w:id="84"/>
      <w:bookmarkEnd w:id="85"/>
    </w:p>
    <w:tbl>
      <w:tblPr>
        <w:tblStyle w:val="TableGrid"/>
        <w:tblW w:w="10060" w:type="dxa"/>
        <w:tblLayout w:type="fixed"/>
        <w:tblLook w:val="04A0" w:firstRow="1" w:lastRow="0" w:firstColumn="1" w:lastColumn="0" w:noHBand="0" w:noVBand="1"/>
      </w:tblPr>
      <w:tblGrid>
        <w:gridCol w:w="421"/>
        <w:gridCol w:w="721"/>
        <w:gridCol w:w="2914"/>
        <w:gridCol w:w="6004"/>
      </w:tblGrid>
      <w:tr w:rsidR="00EC6ECE" w:rsidRPr="00255132" w14:paraId="32854BF9" w14:textId="77777777" w:rsidTr="005D4463">
        <w:trPr>
          <w:trHeight w:val="503"/>
        </w:trPr>
        <w:tc>
          <w:tcPr>
            <w:tcW w:w="421" w:type="dxa"/>
            <w:vAlign w:val="center"/>
          </w:tcPr>
          <w:p w14:paraId="24F73ABA" w14:textId="4A48BDCB" w:rsidR="00EC6ECE" w:rsidRPr="00CE3F93" w:rsidRDefault="005D4463" w:rsidP="005D4463">
            <w:pPr>
              <w:pStyle w:val="Tabletext"/>
              <w:jc w:val="center"/>
              <w:rPr>
                <w:rFonts w:ascii="Times New Roman" w:hAnsi="Times New Roman"/>
                <w:b/>
                <w:bCs/>
              </w:rPr>
            </w:pPr>
            <w:r w:rsidRPr="00CE3F93">
              <w:rPr>
                <w:rFonts w:ascii="Times New Roman" w:hAnsi="Times New Roman"/>
                <w:b/>
                <w:bCs/>
              </w:rPr>
              <w:t>1</w:t>
            </w:r>
          </w:p>
        </w:tc>
        <w:tc>
          <w:tcPr>
            <w:tcW w:w="3635" w:type="dxa"/>
            <w:gridSpan w:val="2"/>
            <w:vAlign w:val="center"/>
          </w:tcPr>
          <w:p w14:paraId="3B94CAF6" w14:textId="1A01E6A6" w:rsidR="00EC6ECE" w:rsidRPr="00CE3F93" w:rsidRDefault="00EC6ECE" w:rsidP="005D4463">
            <w:pPr>
              <w:pStyle w:val="Tabletext"/>
              <w:rPr>
                <w:rFonts w:ascii="Times New Roman" w:hAnsi="Times New Roman"/>
                <w:b/>
                <w:bCs/>
              </w:rPr>
            </w:pPr>
            <w:r w:rsidRPr="00CE3F93">
              <w:rPr>
                <w:rFonts w:ascii="Times New Roman" w:hAnsi="Times New Roman"/>
                <w:b/>
                <w:bCs/>
              </w:rPr>
              <w:t xml:space="preserve">Use </w:t>
            </w:r>
            <w:r w:rsidR="009F258E" w:rsidRPr="00CE3F93">
              <w:rPr>
                <w:rFonts w:ascii="Times New Roman" w:hAnsi="Times New Roman"/>
                <w:b/>
                <w:bCs/>
              </w:rPr>
              <w:t>case name/title</w:t>
            </w:r>
          </w:p>
        </w:tc>
        <w:tc>
          <w:tcPr>
            <w:tcW w:w="6004" w:type="dxa"/>
            <w:vAlign w:val="center"/>
          </w:tcPr>
          <w:p w14:paraId="563B0D97" w14:textId="7DA01B01" w:rsidR="009F6E47" w:rsidRPr="00CE3F93" w:rsidRDefault="00EC6ECE" w:rsidP="005D4463">
            <w:pPr>
              <w:pStyle w:val="Tabletext"/>
              <w:rPr>
                <w:rFonts w:ascii="Times New Roman" w:hAnsi="Times New Roman"/>
              </w:rPr>
            </w:pPr>
            <w:r w:rsidRPr="00CE3F93">
              <w:rPr>
                <w:rFonts w:ascii="Times New Roman" w:hAnsi="Times New Roman"/>
              </w:rPr>
              <w:t xml:space="preserve">Federated </w:t>
            </w:r>
            <w:r w:rsidR="00EF0446" w:rsidRPr="00CE3F93">
              <w:rPr>
                <w:rFonts w:ascii="Times New Roman" w:hAnsi="Times New Roman"/>
              </w:rPr>
              <w:t xml:space="preserve">testbed for </w:t>
            </w:r>
            <w:r w:rsidR="001964EA" w:rsidRPr="00CE3F93">
              <w:rPr>
                <w:rFonts w:ascii="Times New Roman" w:hAnsi="Times New Roman"/>
              </w:rPr>
              <w:t>c</w:t>
            </w:r>
            <w:r w:rsidRPr="00CE3F93">
              <w:rPr>
                <w:rFonts w:ascii="Times New Roman" w:hAnsi="Times New Roman"/>
              </w:rPr>
              <w:t>ybersecurity</w:t>
            </w:r>
          </w:p>
        </w:tc>
      </w:tr>
      <w:tr w:rsidR="00EC6ECE" w:rsidRPr="00255132" w14:paraId="0375CFC7" w14:textId="77777777" w:rsidTr="005D4463">
        <w:trPr>
          <w:trHeight w:val="395"/>
        </w:trPr>
        <w:tc>
          <w:tcPr>
            <w:tcW w:w="421" w:type="dxa"/>
            <w:vMerge w:val="restart"/>
          </w:tcPr>
          <w:p w14:paraId="3EC05B6F" w14:textId="54C2033F" w:rsidR="00EC6ECE" w:rsidRPr="00CE3F93" w:rsidRDefault="005D4463" w:rsidP="005D4463">
            <w:pPr>
              <w:pStyle w:val="Tabletext"/>
              <w:jc w:val="center"/>
              <w:rPr>
                <w:rFonts w:ascii="Times New Roman" w:hAnsi="Times New Roman"/>
                <w:b/>
                <w:bCs/>
              </w:rPr>
            </w:pPr>
            <w:r w:rsidRPr="00CE3F93">
              <w:rPr>
                <w:rFonts w:ascii="Times New Roman" w:hAnsi="Times New Roman"/>
                <w:b/>
                <w:bCs/>
              </w:rPr>
              <w:t>2</w:t>
            </w:r>
          </w:p>
        </w:tc>
        <w:tc>
          <w:tcPr>
            <w:tcW w:w="9639" w:type="dxa"/>
            <w:gridSpan w:val="3"/>
            <w:vAlign w:val="center"/>
          </w:tcPr>
          <w:p w14:paraId="74809234" w14:textId="79603BD6" w:rsidR="00EC6ECE" w:rsidRPr="00C43723" w:rsidRDefault="00EC6ECE" w:rsidP="005D4463">
            <w:pPr>
              <w:pStyle w:val="Tabletext"/>
              <w:rPr>
                <w:rFonts w:ascii="Times New Roman" w:hAnsi="Times New Roman"/>
                <w:b/>
                <w:bCs/>
                <w:i/>
                <w:iCs/>
              </w:rPr>
            </w:pPr>
            <w:r w:rsidRPr="00C43723">
              <w:rPr>
                <w:rFonts w:ascii="Times New Roman" w:hAnsi="Times New Roman"/>
                <w:b/>
                <w:bCs/>
                <w:lang w:bidi="ar-DZ"/>
              </w:rPr>
              <w:t xml:space="preserve">Use </w:t>
            </w:r>
            <w:r w:rsidR="009F258E" w:rsidRPr="00C43723">
              <w:rPr>
                <w:rFonts w:ascii="Times New Roman" w:hAnsi="Times New Roman"/>
                <w:b/>
                <w:bCs/>
                <w:lang w:bidi="ar-DZ"/>
              </w:rPr>
              <w:t>case short description</w:t>
            </w:r>
          </w:p>
        </w:tc>
      </w:tr>
      <w:tr w:rsidR="00C77302" w:rsidRPr="00255132" w14:paraId="70DBC5F2" w14:textId="77777777" w:rsidTr="005D4463">
        <w:trPr>
          <w:trHeight w:val="665"/>
        </w:trPr>
        <w:tc>
          <w:tcPr>
            <w:tcW w:w="421" w:type="dxa"/>
            <w:vMerge/>
          </w:tcPr>
          <w:p w14:paraId="59B0B492" w14:textId="77777777" w:rsidR="00EC6ECE" w:rsidRPr="00255132" w:rsidRDefault="00EC6ECE" w:rsidP="005D4463">
            <w:pPr>
              <w:pStyle w:val="Tabletext"/>
              <w:rPr>
                <w:rFonts w:ascii="Times New Roman" w:hAnsi="Times New Roman"/>
              </w:rPr>
            </w:pPr>
          </w:p>
        </w:tc>
        <w:tc>
          <w:tcPr>
            <w:tcW w:w="721" w:type="dxa"/>
          </w:tcPr>
          <w:p w14:paraId="6B0C367A" w14:textId="77777777" w:rsidR="00EC6ECE" w:rsidRPr="00CE3F93" w:rsidRDefault="00EC6ECE" w:rsidP="005D4463">
            <w:pPr>
              <w:pStyle w:val="Tabletext"/>
              <w:jc w:val="center"/>
              <w:rPr>
                <w:rFonts w:ascii="Times New Roman" w:hAnsi="Times New Roman"/>
                <w:b/>
                <w:bCs/>
                <w:lang w:bidi="ar-DZ"/>
              </w:rPr>
            </w:pPr>
            <w:r w:rsidRPr="00CE3F93">
              <w:rPr>
                <w:rFonts w:ascii="Times New Roman" w:hAnsi="Times New Roman"/>
                <w:b/>
                <w:bCs/>
                <w:lang w:bidi="ar-DZ"/>
              </w:rPr>
              <w:t>2.a</w:t>
            </w:r>
          </w:p>
        </w:tc>
        <w:tc>
          <w:tcPr>
            <w:tcW w:w="2914" w:type="dxa"/>
          </w:tcPr>
          <w:p w14:paraId="4E92E6AC" w14:textId="0CFE4347" w:rsidR="00EC6ECE" w:rsidRPr="00C43723" w:rsidRDefault="00EC6ECE" w:rsidP="005D4463">
            <w:pPr>
              <w:pStyle w:val="Tabletext"/>
              <w:rPr>
                <w:rFonts w:ascii="Times New Roman" w:hAnsi="Times New Roman"/>
                <w:b/>
                <w:bCs/>
                <w:lang w:bidi="ar-DZ"/>
              </w:rPr>
            </w:pPr>
            <w:r w:rsidRPr="00C43723">
              <w:rPr>
                <w:rFonts w:ascii="Times New Roman" w:hAnsi="Times New Roman"/>
                <w:b/>
                <w:bCs/>
                <w:lang w:bidi="ar-DZ"/>
              </w:rPr>
              <w:t xml:space="preserve">Current </w:t>
            </w:r>
            <w:r w:rsidR="009F258E" w:rsidRPr="00C43723">
              <w:rPr>
                <w:rFonts w:ascii="Times New Roman" w:hAnsi="Times New Roman"/>
                <w:b/>
                <w:bCs/>
                <w:lang w:bidi="ar-DZ"/>
              </w:rPr>
              <w:t>practice in testbeds, federation, and testbeds federations</w:t>
            </w:r>
          </w:p>
        </w:tc>
        <w:tc>
          <w:tcPr>
            <w:tcW w:w="6004" w:type="dxa"/>
          </w:tcPr>
          <w:p w14:paraId="04B99C62" w14:textId="6DA40BA5" w:rsidR="008D507E" w:rsidRPr="00CE3F93" w:rsidRDefault="008D507E" w:rsidP="00DD383D">
            <w:pPr>
              <w:pStyle w:val="Tabletext"/>
              <w:rPr>
                <w:rFonts w:ascii="Times New Roman" w:hAnsi="Times New Roman"/>
              </w:rPr>
            </w:pPr>
            <w:r w:rsidRPr="00CE3F93">
              <w:rPr>
                <w:rFonts w:ascii="Times New Roman" w:hAnsi="Times New Roman"/>
              </w:rPr>
              <w:t xml:space="preserve">This </w:t>
            </w:r>
            <w:r w:rsidR="00AA1607" w:rsidRPr="00CE3F93">
              <w:rPr>
                <w:rFonts w:ascii="Times New Roman" w:hAnsi="Times New Roman"/>
              </w:rPr>
              <w:t xml:space="preserve">federation is composed </w:t>
            </w:r>
            <w:r w:rsidR="006701FA" w:rsidRPr="00CE3F93">
              <w:rPr>
                <w:rFonts w:ascii="Times New Roman" w:hAnsi="Times New Roman"/>
              </w:rPr>
              <w:t xml:space="preserve">of the following </w:t>
            </w:r>
            <w:r w:rsidR="009966B8" w:rsidRPr="00CE3F93">
              <w:rPr>
                <w:rFonts w:ascii="Times New Roman" w:hAnsi="Times New Roman"/>
              </w:rPr>
              <w:t xml:space="preserve">testbeds experimented with at </w:t>
            </w:r>
            <w:r w:rsidR="008240D8" w:rsidRPr="00CE3F93">
              <w:rPr>
                <w:rFonts w:ascii="Times New Roman" w:hAnsi="Times New Roman"/>
              </w:rPr>
              <w:t>[b-AICCSA-1] [b-AICCSA-2] [b</w:t>
            </w:r>
            <w:r w:rsidR="00DD383D" w:rsidRPr="00CE3F93">
              <w:rPr>
                <w:rFonts w:ascii="Times New Roman" w:hAnsi="Times New Roman"/>
              </w:rPr>
              <w:noBreakHyphen/>
            </w:r>
            <w:r w:rsidR="008240D8" w:rsidRPr="00CE3F93">
              <w:rPr>
                <w:rFonts w:ascii="Times New Roman" w:hAnsi="Times New Roman"/>
              </w:rPr>
              <w:t>AICCSA-3]</w:t>
            </w:r>
            <w:r w:rsidR="006701FA" w:rsidRPr="00CE3F93">
              <w:rPr>
                <w:rFonts w:ascii="Times New Roman" w:hAnsi="Times New Roman"/>
              </w:rPr>
              <w:t>:</w:t>
            </w:r>
          </w:p>
          <w:p w14:paraId="2252D8D3" w14:textId="269529E4" w:rsidR="00EC6ECE" w:rsidRPr="00CE3F93" w:rsidRDefault="005D4463" w:rsidP="005D4463">
            <w:pPr>
              <w:pStyle w:val="Tabletext"/>
              <w:rPr>
                <w:rFonts w:ascii="Times New Roman" w:hAnsi="Times New Roman"/>
              </w:rPr>
            </w:pPr>
            <w:r w:rsidRPr="00CE3F93">
              <w:rPr>
                <w:rFonts w:ascii="Times New Roman" w:hAnsi="Times New Roman"/>
              </w:rPr>
              <w:t>•</w:t>
            </w:r>
            <w:r w:rsidRPr="00CE3F93">
              <w:rPr>
                <w:rFonts w:ascii="Times New Roman" w:hAnsi="Times New Roman"/>
              </w:rPr>
              <w:tab/>
            </w:r>
            <w:r w:rsidR="00EC6ECE" w:rsidRPr="00CE3F93">
              <w:rPr>
                <w:rFonts w:ascii="Times New Roman" w:hAnsi="Times New Roman"/>
              </w:rPr>
              <w:t xml:space="preserve">IoT </w:t>
            </w:r>
            <w:r w:rsidR="009F258E" w:rsidRPr="00255132">
              <w:rPr>
                <w:rFonts w:ascii="Times New Roman" w:hAnsi="Times New Roman"/>
              </w:rPr>
              <w:t>testbed</w:t>
            </w:r>
          </w:p>
          <w:p w14:paraId="5F54C974" w14:textId="29A026EA" w:rsidR="00EC6ECE" w:rsidRPr="00CE3F93" w:rsidRDefault="005D4463" w:rsidP="005D4463">
            <w:pPr>
              <w:pStyle w:val="Tabletext"/>
              <w:rPr>
                <w:rFonts w:ascii="Times New Roman" w:hAnsi="Times New Roman"/>
              </w:rPr>
            </w:pPr>
            <w:r w:rsidRPr="00CE3F93">
              <w:rPr>
                <w:rFonts w:ascii="Times New Roman" w:hAnsi="Times New Roman"/>
              </w:rPr>
              <w:t>•</w:t>
            </w:r>
            <w:r w:rsidRPr="00CE3F93">
              <w:rPr>
                <w:rFonts w:ascii="Times New Roman" w:hAnsi="Times New Roman"/>
              </w:rPr>
              <w:tab/>
            </w:r>
            <w:r w:rsidR="009F258E" w:rsidRPr="00255132">
              <w:t>Unified data management</w:t>
            </w:r>
            <w:r w:rsidR="009F258E" w:rsidRPr="00255132">
              <w:rPr>
                <w:rFonts w:ascii="Times New Roman" w:hAnsi="Times New Roman"/>
              </w:rPr>
              <w:t xml:space="preserve"> (</w:t>
            </w:r>
            <w:r w:rsidR="00EC6ECE" w:rsidRPr="00CE3F93">
              <w:rPr>
                <w:rFonts w:ascii="Times New Roman" w:hAnsi="Times New Roman"/>
              </w:rPr>
              <w:t>UDM</w:t>
            </w:r>
            <w:r w:rsidR="009F258E" w:rsidRPr="00255132">
              <w:rPr>
                <w:rFonts w:ascii="Times New Roman" w:hAnsi="Times New Roman"/>
              </w:rPr>
              <w:t>)</w:t>
            </w:r>
            <w:r w:rsidR="00EC6ECE" w:rsidRPr="00CE3F93">
              <w:rPr>
                <w:rFonts w:ascii="Times New Roman" w:hAnsi="Times New Roman"/>
              </w:rPr>
              <w:t xml:space="preserve"> </w:t>
            </w:r>
            <w:r w:rsidR="009F258E" w:rsidRPr="00CE3F93">
              <w:rPr>
                <w:rFonts w:ascii="Times New Roman" w:hAnsi="Times New Roman"/>
              </w:rPr>
              <w:t>smart car testbed</w:t>
            </w:r>
          </w:p>
          <w:p w14:paraId="52C146D3" w14:textId="0D53AE44" w:rsidR="00EC6ECE" w:rsidRPr="00CE3F93" w:rsidRDefault="005D4463" w:rsidP="005D4463">
            <w:pPr>
              <w:pStyle w:val="Tabletext"/>
              <w:rPr>
                <w:rFonts w:ascii="Times New Roman" w:hAnsi="Times New Roman"/>
              </w:rPr>
            </w:pPr>
            <w:r w:rsidRPr="00CE3F93">
              <w:rPr>
                <w:rFonts w:ascii="Times New Roman" w:hAnsi="Times New Roman"/>
              </w:rPr>
              <w:t>•</w:t>
            </w:r>
            <w:r w:rsidRPr="00CE3F93">
              <w:rPr>
                <w:rFonts w:ascii="Times New Roman" w:hAnsi="Times New Roman"/>
              </w:rPr>
              <w:tab/>
            </w:r>
            <w:r w:rsidR="00EC6ECE" w:rsidRPr="00CE3F93">
              <w:rPr>
                <w:rFonts w:ascii="Times New Roman" w:hAnsi="Times New Roman"/>
              </w:rPr>
              <w:t xml:space="preserve">Virtual </w:t>
            </w:r>
            <w:r w:rsidR="009F258E" w:rsidRPr="00CE3F93">
              <w:rPr>
                <w:rFonts w:ascii="Times New Roman" w:hAnsi="Times New Roman"/>
              </w:rPr>
              <w:t>cybersecurity testbed</w:t>
            </w:r>
          </w:p>
          <w:p w14:paraId="5BC6E4C4" w14:textId="33B0F7D0" w:rsidR="00EC6ECE" w:rsidRPr="00CE3F93" w:rsidRDefault="005D4463" w:rsidP="005D4463">
            <w:pPr>
              <w:pStyle w:val="Tabletext"/>
              <w:rPr>
                <w:rFonts w:ascii="Times New Roman" w:hAnsi="Times New Roman"/>
              </w:rPr>
            </w:pPr>
            <w:r w:rsidRPr="00CE3F93">
              <w:rPr>
                <w:rFonts w:ascii="Times New Roman" w:hAnsi="Times New Roman"/>
              </w:rPr>
              <w:t>•</w:t>
            </w:r>
            <w:r w:rsidRPr="00CE3F93">
              <w:rPr>
                <w:rFonts w:ascii="Times New Roman" w:hAnsi="Times New Roman"/>
              </w:rPr>
              <w:tab/>
            </w:r>
            <w:r w:rsidR="00EC6ECE" w:rsidRPr="00CE3F93">
              <w:rPr>
                <w:rFonts w:ascii="Times New Roman" w:hAnsi="Times New Roman"/>
              </w:rPr>
              <w:t xml:space="preserve">Wireless </w:t>
            </w:r>
            <w:r w:rsidR="009F258E" w:rsidRPr="00CE3F93">
              <w:rPr>
                <w:rFonts w:ascii="Times New Roman" w:hAnsi="Times New Roman"/>
              </w:rPr>
              <w:t>cybersecurity testbed</w:t>
            </w:r>
          </w:p>
          <w:p w14:paraId="74A8342A" w14:textId="4690F62A" w:rsidR="00EC6ECE" w:rsidRPr="00CE3F93" w:rsidRDefault="00EC6ECE" w:rsidP="005D4463">
            <w:pPr>
              <w:pStyle w:val="Tabletext"/>
              <w:rPr>
                <w:rFonts w:ascii="Times New Roman" w:hAnsi="Times New Roman"/>
                <w:lang w:bidi="ar-DZ"/>
              </w:rPr>
            </w:pPr>
            <w:r w:rsidRPr="00CE3F93">
              <w:rPr>
                <w:rFonts w:ascii="Times New Roman" w:hAnsi="Times New Roman"/>
              </w:rPr>
              <w:t xml:space="preserve">The different users, such as researchers, students and trainees, can access these four testbeds by a common interface named </w:t>
            </w:r>
            <w:r w:rsidR="009F258E" w:rsidRPr="00CE3F93">
              <w:rPr>
                <w:rFonts w:ascii="Times New Roman" w:hAnsi="Times New Roman"/>
              </w:rPr>
              <w:t xml:space="preserve">universal testbed access interface </w:t>
            </w:r>
            <w:r w:rsidRPr="00CE3F93">
              <w:rPr>
                <w:rFonts w:ascii="Times New Roman" w:hAnsi="Times New Roman"/>
              </w:rPr>
              <w:t>(UTAI).</w:t>
            </w:r>
          </w:p>
        </w:tc>
      </w:tr>
      <w:tr w:rsidR="00C77302" w:rsidRPr="00255132" w14:paraId="5222AE64" w14:textId="77777777" w:rsidTr="005D4463">
        <w:trPr>
          <w:trHeight w:val="530"/>
        </w:trPr>
        <w:tc>
          <w:tcPr>
            <w:tcW w:w="421" w:type="dxa"/>
            <w:vMerge/>
          </w:tcPr>
          <w:p w14:paraId="60757683" w14:textId="77777777" w:rsidR="00EC6ECE" w:rsidRPr="00255132" w:rsidRDefault="00EC6ECE" w:rsidP="00AA306A">
            <w:pPr>
              <w:pStyle w:val="ListParagraph"/>
              <w:numPr>
                <w:ilvl w:val="0"/>
                <w:numId w:val="16"/>
              </w:numPr>
              <w:spacing w:before="0"/>
              <w:ind w:left="244" w:hanging="270"/>
              <w:contextualSpacing w:val="0"/>
              <w:rPr>
                <w:rFonts w:ascii="Times New Roman" w:hAnsi="Times New Roman"/>
                <w:sz w:val="22"/>
                <w:szCs w:val="22"/>
              </w:rPr>
            </w:pPr>
          </w:p>
        </w:tc>
        <w:tc>
          <w:tcPr>
            <w:tcW w:w="721" w:type="dxa"/>
          </w:tcPr>
          <w:p w14:paraId="15506B1D" w14:textId="77777777" w:rsidR="00EC6ECE" w:rsidRPr="00CE3F93" w:rsidRDefault="00EC6ECE" w:rsidP="005D4463">
            <w:pPr>
              <w:pStyle w:val="Tabletext"/>
              <w:jc w:val="center"/>
              <w:rPr>
                <w:rFonts w:ascii="Times New Roman" w:hAnsi="Times New Roman"/>
                <w:b/>
                <w:bCs/>
                <w:lang w:bidi="ar-DZ"/>
              </w:rPr>
            </w:pPr>
            <w:r w:rsidRPr="00CE3F93">
              <w:rPr>
                <w:rFonts w:ascii="Times New Roman" w:hAnsi="Times New Roman"/>
                <w:b/>
                <w:bCs/>
                <w:lang w:bidi="ar-DZ"/>
              </w:rPr>
              <w:t>2.b</w:t>
            </w:r>
          </w:p>
        </w:tc>
        <w:tc>
          <w:tcPr>
            <w:tcW w:w="2914" w:type="dxa"/>
          </w:tcPr>
          <w:p w14:paraId="492A041D" w14:textId="4374C4CD" w:rsidR="00EC6ECE" w:rsidRPr="00CE3F93" w:rsidRDefault="0087797A" w:rsidP="005D4463">
            <w:pPr>
              <w:pStyle w:val="Tabletext"/>
              <w:rPr>
                <w:rFonts w:ascii="Times New Roman" w:hAnsi="Times New Roman"/>
                <w:b/>
                <w:bCs/>
                <w:lang w:bidi="ar-DZ"/>
              </w:rPr>
            </w:pPr>
            <w:r w:rsidRPr="00255132">
              <w:rPr>
                <w:rFonts w:ascii="Times New Roman" w:hAnsi="Times New Roman"/>
                <w:b/>
                <w:bCs/>
                <w:lang w:bidi="ar-DZ"/>
              </w:rPr>
              <w:t>Gaps and problems</w:t>
            </w:r>
            <w:r w:rsidR="00EC6ECE" w:rsidRPr="00CE3F93">
              <w:rPr>
                <w:rFonts w:ascii="Times New Roman" w:hAnsi="Times New Roman"/>
                <w:b/>
                <w:bCs/>
                <w:lang w:bidi="ar-DZ"/>
              </w:rPr>
              <w:t xml:space="preserve"> solved via the </w:t>
            </w:r>
            <w:r w:rsidR="005566A9" w:rsidRPr="00CE3F93">
              <w:rPr>
                <w:rFonts w:ascii="Times New Roman" w:hAnsi="Times New Roman"/>
                <w:b/>
                <w:bCs/>
                <w:lang w:bidi="ar-DZ"/>
              </w:rPr>
              <w:t>use case</w:t>
            </w:r>
          </w:p>
        </w:tc>
        <w:tc>
          <w:tcPr>
            <w:tcW w:w="6004" w:type="dxa"/>
          </w:tcPr>
          <w:p w14:paraId="6BEC986F" w14:textId="2A8A1E39" w:rsidR="00EC6ECE" w:rsidRPr="00CE3F93" w:rsidRDefault="00EC6ECE" w:rsidP="005D4463">
            <w:pPr>
              <w:pStyle w:val="Tabletext"/>
              <w:rPr>
                <w:rFonts w:ascii="Times New Roman" w:hAnsi="Times New Roman"/>
                <w:lang w:bidi="ar-DZ"/>
              </w:rPr>
            </w:pPr>
            <w:r w:rsidRPr="00CE3F93">
              <w:rPr>
                <w:rFonts w:ascii="Times New Roman" w:hAnsi="Times New Roman"/>
              </w:rPr>
              <w:t xml:space="preserve">Each testbed is handled by a testbed manager. </w:t>
            </w:r>
            <w:r w:rsidR="0050572D" w:rsidRPr="00255132">
              <w:rPr>
                <w:rFonts w:ascii="Times New Roman" w:hAnsi="Times New Roman"/>
              </w:rPr>
              <w:t xml:space="preserve">In </w:t>
            </w:r>
            <w:r w:rsidRPr="00CE3F93">
              <w:rPr>
                <w:rFonts w:ascii="Times New Roman" w:hAnsi="Times New Roman"/>
              </w:rPr>
              <w:t xml:space="preserve">the cloud, a shared </w:t>
            </w:r>
            <w:r w:rsidR="0050572D" w:rsidRPr="00CE3F93">
              <w:rPr>
                <w:rFonts w:ascii="Times New Roman" w:hAnsi="Times New Roman"/>
              </w:rPr>
              <w:t xml:space="preserve">repository of the current state of </w:t>
            </w:r>
            <w:r w:rsidR="0050572D" w:rsidRPr="00255132">
              <w:rPr>
                <w:rFonts w:ascii="Times New Roman" w:hAnsi="Times New Roman"/>
              </w:rPr>
              <w:t>has been established</w:t>
            </w:r>
            <w:r w:rsidRPr="00CE3F93">
              <w:rPr>
                <w:rFonts w:ascii="Times New Roman" w:hAnsi="Times New Roman"/>
              </w:rPr>
              <w:t xml:space="preserve"> to collect information concerning the operational state of each testbed. As this repository is shared among different organi</w:t>
            </w:r>
            <w:r w:rsidR="004F3F02">
              <w:rPr>
                <w:rFonts w:ascii="Times New Roman" w:hAnsi="Times New Roman"/>
              </w:rPr>
              <w:t>z</w:t>
            </w:r>
            <w:r w:rsidRPr="00CE3F93">
              <w:rPr>
                <w:rFonts w:ascii="Times New Roman" w:hAnsi="Times New Roman"/>
              </w:rPr>
              <w:t xml:space="preserve">ations or entities, it is possible to know the operational state of each testbed, independently of the testbed provider. Furthermore, a </w:t>
            </w:r>
            <w:r w:rsidR="0050572D" w:rsidRPr="00255132">
              <w:rPr>
                <w:rFonts w:ascii="Times New Roman" w:hAnsi="Times New Roman"/>
              </w:rPr>
              <w:t xml:space="preserve">web </w:t>
            </w:r>
            <w:r w:rsidRPr="00CE3F93">
              <w:rPr>
                <w:rFonts w:ascii="Times New Roman" w:hAnsi="Times New Roman"/>
              </w:rPr>
              <w:t xml:space="preserve">portal connected to all the federated testbeds </w:t>
            </w:r>
            <w:r w:rsidR="0050572D" w:rsidRPr="00255132">
              <w:rPr>
                <w:rFonts w:ascii="Times New Roman" w:hAnsi="Times New Roman"/>
              </w:rPr>
              <w:t xml:space="preserve">allows users </w:t>
            </w:r>
            <w:r w:rsidRPr="00CE3F93">
              <w:rPr>
                <w:rFonts w:ascii="Times New Roman" w:hAnsi="Times New Roman"/>
              </w:rPr>
              <w:t xml:space="preserve">to configure the testbeds, execute the experiments and </w:t>
            </w:r>
            <w:r w:rsidR="0050572D" w:rsidRPr="00255132">
              <w:rPr>
                <w:rFonts w:ascii="Times New Roman" w:hAnsi="Times New Roman"/>
              </w:rPr>
              <w:t>obtain</w:t>
            </w:r>
            <w:r w:rsidRPr="00CE3F93">
              <w:rPr>
                <w:rFonts w:ascii="Times New Roman" w:hAnsi="Times New Roman"/>
              </w:rPr>
              <w:t xml:space="preserve"> the results. The configuration of the testbeds </w:t>
            </w:r>
            <w:r w:rsidR="0050572D" w:rsidRPr="00255132">
              <w:rPr>
                <w:rFonts w:ascii="Times New Roman" w:hAnsi="Times New Roman"/>
              </w:rPr>
              <w:t>includes</w:t>
            </w:r>
            <w:r w:rsidRPr="00CE3F93">
              <w:rPr>
                <w:rFonts w:ascii="Times New Roman" w:hAnsi="Times New Roman"/>
              </w:rPr>
              <w:t xml:space="preserve"> access control, the specific setup of each testbed and time management. </w:t>
            </w:r>
            <w:r w:rsidR="0050572D" w:rsidRPr="00255132">
              <w:rPr>
                <w:rFonts w:ascii="Times New Roman" w:hAnsi="Times New Roman"/>
              </w:rPr>
              <w:t xml:space="preserve">By leveraging </w:t>
            </w:r>
            <w:r w:rsidRPr="00CE3F93">
              <w:rPr>
                <w:rFonts w:ascii="Times New Roman" w:hAnsi="Times New Roman"/>
              </w:rPr>
              <w:t xml:space="preserve">the </w:t>
            </w:r>
            <w:r w:rsidR="0050572D" w:rsidRPr="00255132">
              <w:rPr>
                <w:rFonts w:ascii="Times New Roman" w:hAnsi="Times New Roman"/>
              </w:rPr>
              <w:t xml:space="preserve">web </w:t>
            </w:r>
            <w:r w:rsidRPr="00CE3F93">
              <w:rPr>
                <w:rFonts w:ascii="Times New Roman" w:hAnsi="Times New Roman"/>
              </w:rPr>
              <w:t xml:space="preserve">portal and the information provided in the shared </w:t>
            </w:r>
            <w:r w:rsidR="0050572D" w:rsidRPr="00CE3F93">
              <w:rPr>
                <w:rFonts w:ascii="Times New Roman" w:hAnsi="Times New Roman"/>
              </w:rPr>
              <w:t xml:space="preserve">repository of </w:t>
            </w:r>
            <w:r w:rsidRPr="00CE3F93">
              <w:rPr>
                <w:rFonts w:ascii="Times New Roman" w:hAnsi="Times New Roman"/>
              </w:rPr>
              <w:t>testbeds state</w:t>
            </w:r>
            <w:r w:rsidR="0050572D" w:rsidRPr="00255132">
              <w:rPr>
                <w:rFonts w:ascii="Times New Roman" w:hAnsi="Times New Roman"/>
              </w:rPr>
              <w:t>s</w:t>
            </w:r>
            <w:r w:rsidRPr="00CE3F93">
              <w:rPr>
                <w:rFonts w:ascii="Times New Roman" w:hAnsi="Times New Roman"/>
              </w:rPr>
              <w:t xml:space="preserve">, it is possible for the end-users to set up experiments in the </w:t>
            </w:r>
            <w:r w:rsidR="0050572D" w:rsidRPr="00CE3F93">
              <w:rPr>
                <w:rFonts w:ascii="Times New Roman" w:hAnsi="Times New Roman"/>
              </w:rPr>
              <w:t xml:space="preserve">federated testbed as a service </w:t>
            </w:r>
            <w:r w:rsidRPr="00CE3F93">
              <w:rPr>
                <w:rFonts w:ascii="Times New Roman" w:hAnsi="Times New Roman"/>
              </w:rPr>
              <w:t>(</w:t>
            </w:r>
            <w:proofErr w:type="spellStart"/>
            <w:r w:rsidRPr="00CE3F93">
              <w:rPr>
                <w:rFonts w:ascii="Times New Roman" w:hAnsi="Times New Roman"/>
              </w:rPr>
              <w:t>FTaaS</w:t>
            </w:r>
            <w:proofErr w:type="spellEnd"/>
            <w:r w:rsidRPr="00CE3F93">
              <w:rPr>
                <w:rFonts w:ascii="Times New Roman" w:hAnsi="Times New Roman"/>
              </w:rPr>
              <w:t>).</w:t>
            </w:r>
          </w:p>
        </w:tc>
      </w:tr>
      <w:tr w:rsidR="00C77302" w:rsidRPr="00255132" w14:paraId="5DE8311D" w14:textId="77777777" w:rsidTr="005D4463">
        <w:trPr>
          <w:trHeight w:val="620"/>
        </w:trPr>
        <w:tc>
          <w:tcPr>
            <w:tcW w:w="421" w:type="dxa"/>
            <w:vMerge/>
          </w:tcPr>
          <w:p w14:paraId="2BEF1E96" w14:textId="77777777" w:rsidR="00EC6ECE" w:rsidRPr="00255132" w:rsidRDefault="00EC6ECE" w:rsidP="00AA306A">
            <w:pPr>
              <w:pStyle w:val="ListParagraph"/>
              <w:numPr>
                <w:ilvl w:val="0"/>
                <w:numId w:val="16"/>
              </w:numPr>
              <w:spacing w:before="0"/>
              <w:ind w:left="244" w:hanging="270"/>
              <w:contextualSpacing w:val="0"/>
              <w:rPr>
                <w:rFonts w:ascii="Times New Roman" w:hAnsi="Times New Roman"/>
                <w:sz w:val="22"/>
                <w:szCs w:val="22"/>
              </w:rPr>
            </w:pPr>
          </w:p>
        </w:tc>
        <w:tc>
          <w:tcPr>
            <w:tcW w:w="721" w:type="dxa"/>
          </w:tcPr>
          <w:p w14:paraId="0F7535D7" w14:textId="77777777" w:rsidR="00EC6ECE" w:rsidRPr="00CE3F93" w:rsidRDefault="00EC6ECE" w:rsidP="005D4463">
            <w:pPr>
              <w:pStyle w:val="Tabletext"/>
              <w:jc w:val="center"/>
              <w:rPr>
                <w:rFonts w:ascii="Times New Roman" w:hAnsi="Times New Roman"/>
                <w:b/>
                <w:bCs/>
                <w:lang w:bidi="ar-DZ"/>
              </w:rPr>
            </w:pPr>
            <w:r w:rsidRPr="00CE3F93">
              <w:rPr>
                <w:rFonts w:ascii="Times New Roman" w:hAnsi="Times New Roman"/>
                <w:b/>
                <w:bCs/>
                <w:lang w:bidi="ar-DZ"/>
              </w:rPr>
              <w:t>2.c</w:t>
            </w:r>
          </w:p>
        </w:tc>
        <w:tc>
          <w:tcPr>
            <w:tcW w:w="2914" w:type="dxa"/>
          </w:tcPr>
          <w:p w14:paraId="1E9F2850" w14:textId="06826DE8" w:rsidR="00EC6ECE" w:rsidRPr="00CE3F93" w:rsidRDefault="00EC6ECE" w:rsidP="005D4463">
            <w:pPr>
              <w:pStyle w:val="Tabletext"/>
              <w:rPr>
                <w:rFonts w:ascii="Times New Roman" w:hAnsi="Times New Roman"/>
                <w:b/>
                <w:bCs/>
                <w:lang w:bidi="ar-DZ"/>
              </w:rPr>
            </w:pPr>
            <w:r w:rsidRPr="00CE3F93">
              <w:rPr>
                <w:rFonts w:ascii="Times New Roman" w:hAnsi="Times New Roman"/>
                <w:b/>
                <w:bCs/>
                <w:lang w:bidi="ar-DZ"/>
              </w:rPr>
              <w:t>Ration</w:t>
            </w:r>
            <w:r w:rsidR="0050572D" w:rsidRPr="00CE3F93">
              <w:rPr>
                <w:rFonts w:ascii="Times New Roman" w:hAnsi="Times New Roman"/>
                <w:b/>
                <w:bCs/>
                <w:lang w:bidi="ar-DZ"/>
              </w:rPr>
              <w:t>ale and objective/purpose of the use case</w:t>
            </w:r>
          </w:p>
        </w:tc>
        <w:tc>
          <w:tcPr>
            <w:tcW w:w="6004" w:type="dxa"/>
          </w:tcPr>
          <w:p w14:paraId="5ADA492C" w14:textId="0FB62F80" w:rsidR="00EC6ECE" w:rsidRPr="00CE3F93" w:rsidRDefault="00EC6ECE" w:rsidP="005D4463">
            <w:pPr>
              <w:pStyle w:val="Tabletext"/>
              <w:rPr>
                <w:rFonts w:ascii="Times New Roman" w:hAnsi="Times New Roman"/>
                <w:lang w:bidi="ar-DZ"/>
              </w:rPr>
            </w:pPr>
            <w:r w:rsidRPr="00CE3F93">
              <w:rPr>
                <w:rFonts w:ascii="Times New Roman" w:hAnsi="Times New Roman"/>
              </w:rPr>
              <w:t xml:space="preserve">The </w:t>
            </w:r>
            <w:proofErr w:type="spellStart"/>
            <w:r w:rsidRPr="00CE3F93">
              <w:rPr>
                <w:rFonts w:ascii="Times New Roman" w:hAnsi="Times New Roman"/>
              </w:rPr>
              <w:t>FTaaS</w:t>
            </w:r>
            <w:proofErr w:type="spellEnd"/>
            <w:r w:rsidRPr="00CE3F93">
              <w:rPr>
                <w:rFonts w:ascii="Times New Roman" w:hAnsi="Times New Roman"/>
              </w:rPr>
              <w:t xml:space="preserve"> </w:t>
            </w:r>
            <w:r w:rsidR="0050572D" w:rsidRPr="00255132">
              <w:rPr>
                <w:rFonts w:ascii="Times New Roman" w:hAnsi="Times New Roman"/>
              </w:rPr>
              <w:t>enables the creation of</w:t>
            </w:r>
            <w:r w:rsidRPr="00CE3F93">
              <w:rPr>
                <w:rFonts w:ascii="Times New Roman" w:hAnsi="Times New Roman"/>
              </w:rPr>
              <w:t xml:space="preserve"> experiments using resources available in different testbeds, not only </w:t>
            </w:r>
            <w:r w:rsidR="0050572D" w:rsidRPr="00CE3F93">
              <w:rPr>
                <w:rFonts w:ascii="Times New Roman" w:hAnsi="Times New Roman"/>
              </w:rPr>
              <w:t>with</w:t>
            </w:r>
            <w:r w:rsidRPr="00CE3F93">
              <w:rPr>
                <w:rFonts w:ascii="Times New Roman" w:hAnsi="Times New Roman"/>
              </w:rPr>
              <w:t>in the same organi</w:t>
            </w:r>
            <w:r w:rsidR="004F3F02">
              <w:rPr>
                <w:rFonts w:ascii="Times New Roman" w:hAnsi="Times New Roman"/>
              </w:rPr>
              <w:t>z</w:t>
            </w:r>
            <w:r w:rsidRPr="00CE3F93">
              <w:rPr>
                <w:rFonts w:ascii="Times New Roman" w:hAnsi="Times New Roman"/>
              </w:rPr>
              <w:t>ation but also in other</w:t>
            </w:r>
            <w:r w:rsidR="0050572D" w:rsidRPr="00255132">
              <w:rPr>
                <w:rFonts w:ascii="Times New Roman" w:hAnsi="Times New Roman"/>
              </w:rPr>
              <w:t>s</w:t>
            </w:r>
            <w:r w:rsidRPr="00CE3F93">
              <w:rPr>
                <w:rFonts w:ascii="Times New Roman" w:hAnsi="Times New Roman"/>
              </w:rPr>
              <w:t>. It allows the experimentation in different domains, taking advantage of the specific features of each federated testbed.</w:t>
            </w:r>
          </w:p>
        </w:tc>
      </w:tr>
      <w:tr w:rsidR="00EC6ECE" w:rsidRPr="00255132" w14:paraId="1EF6D849" w14:textId="77777777" w:rsidTr="005D4463">
        <w:trPr>
          <w:trHeight w:val="431"/>
        </w:trPr>
        <w:tc>
          <w:tcPr>
            <w:tcW w:w="421" w:type="dxa"/>
            <w:vMerge w:val="restart"/>
          </w:tcPr>
          <w:p w14:paraId="48EEA6F4" w14:textId="65D5DCF7" w:rsidR="00EC6ECE" w:rsidRPr="00CE3F93" w:rsidRDefault="005D4463" w:rsidP="005D4463">
            <w:pPr>
              <w:pStyle w:val="Tabletext"/>
              <w:jc w:val="center"/>
              <w:rPr>
                <w:rFonts w:ascii="Times New Roman" w:hAnsi="Times New Roman"/>
                <w:b/>
                <w:bCs/>
              </w:rPr>
            </w:pPr>
            <w:r w:rsidRPr="00CE3F93">
              <w:rPr>
                <w:rFonts w:ascii="Times New Roman" w:hAnsi="Times New Roman"/>
                <w:b/>
                <w:bCs/>
              </w:rPr>
              <w:t>3</w:t>
            </w:r>
          </w:p>
        </w:tc>
        <w:tc>
          <w:tcPr>
            <w:tcW w:w="9639" w:type="dxa"/>
            <w:gridSpan w:val="3"/>
            <w:vAlign w:val="center"/>
          </w:tcPr>
          <w:p w14:paraId="0687B351" w14:textId="20DACFC9" w:rsidR="00EC6ECE" w:rsidRPr="00CE3F93" w:rsidRDefault="00EC6ECE" w:rsidP="005D4463">
            <w:pPr>
              <w:pStyle w:val="Tabletext"/>
              <w:rPr>
                <w:rFonts w:ascii="Times New Roman" w:hAnsi="Times New Roman"/>
                <w:b/>
                <w:bCs/>
                <w:lang w:bidi="ar-DZ"/>
              </w:rPr>
            </w:pPr>
            <w:r w:rsidRPr="00CE3F93">
              <w:rPr>
                <w:rFonts w:ascii="Times New Roman" w:hAnsi="Times New Roman"/>
                <w:b/>
                <w:bCs/>
                <w:lang w:bidi="ar-DZ"/>
              </w:rPr>
              <w:t xml:space="preserve">Use </w:t>
            </w:r>
            <w:r w:rsidR="0050572D" w:rsidRPr="00CE3F93">
              <w:rPr>
                <w:rFonts w:ascii="Times New Roman" w:hAnsi="Times New Roman"/>
                <w:b/>
                <w:bCs/>
                <w:lang w:bidi="ar-DZ"/>
              </w:rPr>
              <w:t>case high-level technical specification</w:t>
            </w:r>
          </w:p>
        </w:tc>
      </w:tr>
      <w:tr w:rsidR="00C77302" w:rsidRPr="00255132" w14:paraId="3F0932DF" w14:textId="77777777" w:rsidTr="005D4463">
        <w:trPr>
          <w:trHeight w:val="440"/>
        </w:trPr>
        <w:tc>
          <w:tcPr>
            <w:tcW w:w="421" w:type="dxa"/>
            <w:vMerge/>
          </w:tcPr>
          <w:p w14:paraId="7ED42249" w14:textId="77777777" w:rsidR="00EC6ECE" w:rsidRPr="00255132" w:rsidRDefault="00EC6ECE" w:rsidP="00586B29">
            <w:pPr>
              <w:spacing w:before="0"/>
              <w:rPr>
                <w:rFonts w:ascii="Times New Roman" w:hAnsi="Times New Roman"/>
                <w:sz w:val="22"/>
                <w:szCs w:val="22"/>
              </w:rPr>
            </w:pPr>
          </w:p>
        </w:tc>
        <w:tc>
          <w:tcPr>
            <w:tcW w:w="721" w:type="dxa"/>
          </w:tcPr>
          <w:p w14:paraId="2B344C72" w14:textId="77777777" w:rsidR="00EC6ECE" w:rsidRPr="00CE3F93" w:rsidRDefault="00EC6ECE" w:rsidP="00484F5E">
            <w:pPr>
              <w:pStyle w:val="Tabletext"/>
              <w:jc w:val="center"/>
              <w:rPr>
                <w:rFonts w:ascii="Times New Roman" w:hAnsi="Times New Roman"/>
                <w:b/>
                <w:bCs/>
                <w:lang w:bidi="ar-DZ"/>
              </w:rPr>
            </w:pPr>
            <w:r w:rsidRPr="00CE3F93">
              <w:rPr>
                <w:rFonts w:ascii="Times New Roman" w:hAnsi="Times New Roman"/>
                <w:b/>
                <w:bCs/>
                <w:lang w:bidi="ar-DZ"/>
              </w:rPr>
              <w:t>3.a</w:t>
            </w:r>
          </w:p>
        </w:tc>
        <w:tc>
          <w:tcPr>
            <w:tcW w:w="2914" w:type="dxa"/>
          </w:tcPr>
          <w:p w14:paraId="10658A0F" w14:textId="0937BA00" w:rsidR="00EC6ECE" w:rsidRPr="00CE3F93" w:rsidRDefault="00EC6ECE" w:rsidP="00484F5E">
            <w:pPr>
              <w:pStyle w:val="Tabletext"/>
              <w:rPr>
                <w:rFonts w:ascii="Times New Roman" w:hAnsi="Times New Roman"/>
                <w:b/>
                <w:bCs/>
                <w:lang w:bidi="ar-DZ"/>
              </w:rPr>
            </w:pPr>
            <w:r w:rsidRPr="00CE3F93">
              <w:rPr>
                <w:rFonts w:ascii="Times New Roman" w:hAnsi="Times New Roman"/>
                <w:b/>
                <w:bCs/>
                <w:lang w:bidi="ar-DZ"/>
              </w:rPr>
              <w:t xml:space="preserve">Type </w:t>
            </w:r>
            <w:r w:rsidR="0050572D" w:rsidRPr="00CE3F93">
              <w:rPr>
                <w:rFonts w:ascii="Times New Roman" w:hAnsi="Times New Roman"/>
                <w:b/>
                <w:bCs/>
                <w:lang w:bidi="ar-DZ"/>
              </w:rPr>
              <w:t>of use case</w:t>
            </w:r>
          </w:p>
        </w:tc>
        <w:tc>
          <w:tcPr>
            <w:tcW w:w="6004" w:type="dxa"/>
          </w:tcPr>
          <w:p w14:paraId="226E105B" w14:textId="2F2E0212" w:rsidR="00EC6ECE" w:rsidRPr="00CE3F93" w:rsidRDefault="00EC6ECE" w:rsidP="00484F5E">
            <w:pPr>
              <w:pStyle w:val="Tabletext"/>
              <w:rPr>
                <w:rFonts w:ascii="Times New Roman" w:hAnsi="Times New Roman"/>
                <w:lang w:bidi="ar-DZ"/>
              </w:rPr>
            </w:pPr>
            <w:r w:rsidRPr="00CE3F93">
              <w:rPr>
                <w:rFonts w:ascii="Times New Roman" w:hAnsi="Times New Roman"/>
              </w:rPr>
              <w:t>Creation of experiments using federated testbeds from different test providers.</w:t>
            </w:r>
          </w:p>
        </w:tc>
      </w:tr>
      <w:tr w:rsidR="00C77302" w:rsidRPr="00255132" w14:paraId="2FB39536" w14:textId="77777777" w:rsidTr="005D4463">
        <w:trPr>
          <w:trHeight w:val="629"/>
        </w:trPr>
        <w:tc>
          <w:tcPr>
            <w:tcW w:w="421" w:type="dxa"/>
            <w:vMerge/>
          </w:tcPr>
          <w:p w14:paraId="1AC1B8A1" w14:textId="77777777" w:rsidR="00EC6ECE" w:rsidRPr="00255132" w:rsidRDefault="00EC6ECE" w:rsidP="00586B29">
            <w:pPr>
              <w:spacing w:before="0"/>
              <w:rPr>
                <w:rFonts w:ascii="Times New Roman" w:hAnsi="Times New Roman"/>
                <w:sz w:val="22"/>
                <w:szCs w:val="22"/>
              </w:rPr>
            </w:pPr>
          </w:p>
        </w:tc>
        <w:tc>
          <w:tcPr>
            <w:tcW w:w="721" w:type="dxa"/>
          </w:tcPr>
          <w:p w14:paraId="14D4AFDD" w14:textId="77777777" w:rsidR="00EC6ECE" w:rsidRPr="00CE3F93" w:rsidRDefault="00EC6ECE" w:rsidP="00484F5E">
            <w:pPr>
              <w:pStyle w:val="Tabletext"/>
              <w:jc w:val="center"/>
              <w:rPr>
                <w:rFonts w:ascii="Times New Roman" w:hAnsi="Times New Roman"/>
                <w:b/>
                <w:bCs/>
                <w:lang w:bidi="ar-DZ"/>
              </w:rPr>
            </w:pPr>
            <w:r w:rsidRPr="00CE3F93">
              <w:rPr>
                <w:rFonts w:ascii="Times New Roman" w:hAnsi="Times New Roman"/>
                <w:b/>
                <w:bCs/>
                <w:lang w:bidi="ar-DZ"/>
              </w:rPr>
              <w:t>3.b</w:t>
            </w:r>
          </w:p>
        </w:tc>
        <w:tc>
          <w:tcPr>
            <w:tcW w:w="2914" w:type="dxa"/>
          </w:tcPr>
          <w:p w14:paraId="3E6B6DAE" w14:textId="06C2C86D" w:rsidR="00EC6ECE" w:rsidRPr="00CE3F93" w:rsidRDefault="00EC6ECE" w:rsidP="00484F5E">
            <w:pPr>
              <w:pStyle w:val="Tabletext"/>
              <w:rPr>
                <w:rFonts w:ascii="Times New Roman" w:hAnsi="Times New Roman"/>
                <w:b/>
                <w:bCs/>
                <w:lang w:bidi="ar-DZ"/>
              </w:rPr>
            </w:pPr>
            <w:r w:rsidRPr="00CE3F93">
              <w:rPr>
                <w:rFonts w:ascii="Times New Roman" w:hAnsi="Times New Roman"/>
                <w:b/>
                <w:bCs/>
                <w:lang w:bidi="ar-DZ"/>
              </w:rPr>
              <w:t xml:space="preserve">Types of </w:t>
            </w:r>
            <w:r w:rsidR="0050572D" w:rsidRPr="00CE3F93">
              <w:rPr>
                <w:rFonts w:ascii="Times New Roman" w:hAnsi="Times New Roman"/>
                <w:b/>
                <w:bCs/>
                <w:lang w:bidi="ar-DZ"/>
              </w:rPr>
              <w:t>stakeholders, their roles, demarcations, interactions</w:t>
            </w:r>
          </w:p>
          <w:p w14:paraId="3A5B6F1F" w14:textId="35B89EF3" w:rsidR="00EC6ECE" w:rsidRPr="00CE3F93" w:rsidRDefault="00484F5E" w:rsidP="00484F5E">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EC6ECE" w:rsidRPr="00CE3F93">
              <w:rPr>
                <w:rFonts w:ascii="Times New Roman" w:hAnsi="Times New Roman"/>
                <w:lang w:bidi="ar-DZ"/>
              </w:rPr>
              <w:t xml:space="preserve">Types </w:t>
            </w:r>
            <w:r w:rsidR="0050572D" w:rsidRPr="00CE3F93">
              <w:rPr>
                <w:rFonts w:ascii="Times New Roman" w:hAnsi="Times New Roman"/>
                <w:lang w:bidi="ar-DZ"/>
              </w:rPr>
              <w:t xml:space="preserve">of roles for </w:t>
            </w:r>
            <w:r w:rsidR="00EC6ECE" w:rsidRPr="00CE3F93">
              <w:rPr>
                <w:rFonts w:ascii="Times New Roman" w:hAnsi="Times New Roman"/>
                <w:lang w:bidi="ar-DZ"/>
              </w:rPr>
              <w:t>actors within each stakeholder</w:t>
            </w:r>
          </w:p>
        </w:tc>
        <w:tc>
          <w:tcPr>
            <w:tcW w:w="6004" w:type="dxa"/>
          </w:tcPr>
          <w:p w14:paraId="5E36FAE9" w14:textId="5B48FD37" w:rsidR="00AC74E2" w:rsidRPr="00CE3F93" w:rsidRDefault="00AC74E2" w:rsidP="00484F5E">
            <w:pPr>
              <w:pStyle w:val="Tabletext"/>
              <w:rPr>
                <w:rFonts w:ascii="Times New Roman" w:hAnsi="Times New Roman"/>
              </w:rPr>
            </w:pPr>
            <w:r w:rsidRPr="00CE3F93">
              <w:rPr>
                <w:rFonts w:ascii="Times New Roman" w:hAnsi="Times New Roman"/>
              </w:rPr>
              <w:t>Universities, 5G services providers, governmental organi</w:t>
            </w:r>
            <w:r w:rsidR="004F3F02">
              <w:rPr>
                <w:rFonts w:ascii="Times New Roman" w:hAnsi="Times New Roman"/>
              </w:rPr>
              <w:t>z</w:t>
            </w:r>
            <w:r w:rsidRPr="00CE3F93">
              <w:rPr>
                <w:rFonts w:ascii="Times New Roman" w:hAnsi="Times New Roman"/>
              </w:rPr>
              <w:t>ations.</w:t>
            </w:r>
          </w:p>
          <w:p w14:paraId="60C2D9F7" w14:textId="094AF662" w:rsidR="00AC74E2" w:rsidRPr="00CE3F93" w:rsidRDefault="00AC74E2" w:rsidP="00484F5E">
            <w:pPr>
              <w:pStyle w:val="Tabletext"/>
              <w:rPr>
                <w:rFonts w:ascii="Times New Roman" w:hAnsi="Times New Roman"/>
                <w:lang w:bidi="ar-DZ"/>
              </w:rPr>
            </w:pPr>
            <w:r w:rsidRPr="00CE3F93">
              <w:rPr>
                <w:rFonts w:ascii="Times New Roman" w:hAnsi="Times New Roman"/>
              </w:rPr>
              <w:t>Researchers, students, trainees, testbeds managers.</w:t>
            </w:r>
          </w:p>
        </w:tc>
      </w:tr>
      <w:tr w:rsidR="00EC6ECE" w:rsidRPr="00255132" w14:paraId="1DA10041" w14:textId="77777777" w:rsidTr="005D4463">
        <w:trPr>
          <w:trHeight w:val="386"/>
        </w:trPr>
        <w:tc>
          <w:tcPr>
            <w:tcW w:w="421" w:type="dxa"/>
            <w:vMerge/>
          </w:tcPr>
          <w:p w14:paraId="223023CF" w14:textId="77777777" w:rsidR="00EC6ECE" w:rsidRPr="00255132" w:rsidRDefault="00EC6ECE" w:rsidP="00586B29">
            <w:pPr>
              <w:spacing w:before="0"/>
              <w:rPr>
                <w:rFonts w:ascii="Times New Roman" w:hAnsi="Times New Roman"/>
                <w:sz w:val="22"/>
                <w:szCs w:val="22"/>
              </w:rPr>
            </w:pPr>
          </w:p>
        </w:tc>
        <w:tc>
          <w:tcPr>
            <w:tcW w:w="721" w:type="dxa"/>
            <w:vMerge w:val="restart"/>
          </w:tcPr>
          <w:p w14:paraId="2BDA8B66" w14:textId="77777777" w:rsidR="00EC6ECE" w:rsidRPr="00CE3F93" w:rsidRDefault="00EC6ECE" w:rsidP="00484F5E">
            <w:pPr>
              <w:pStyle w:val="Tabletext"/>
              <w:jc w:val="center"/>
              <w:rPr>
                <w:rFonts w:ascii="Times New Roman" w:hAnsi="Times New Roman"/>
                <w:b/>
                <w:bCs/>
                <w:lang w:bidi="ar-DZ"/>
              </w:rPr>
            </w:pPr>
            <w:r w:rsidRPr="00CE3F93">
              <w:rPr>
                <w:rFonts w:ascii="Times New Roman" w:hAnsi="Times New Roman"/>
                <w:b/>
                <w:bCs/>
                <w:lang w:bidi="ar-DZ"/>
              </w:rPr>
              <w:t>3.c</w:t>
            </w:r>
          </w:p>
        </w:tc>
        <w:tc>
          <w:tcPr>
            <w:tcW w:w="8918" w:type="dxa"/>
            <w:gridSpan w:val="2"/>
          </w:tcPr>
          <w:p w14:paraId="7A22A1AA" w14:textId="77777777" w:rsidR="00EC6ECE" w:rsidRPr="00CE3F93" w:rsidRDefault="00EC6ECE" w:rsidP="00484F5E">
            <w:pPr>
              <w:pStyle w:val="Tabletext"/>
              <w:rPr>
                <w:rFonts w:ascii="Times New Roman" w:hAnsi="Times New Roman"/>
                <w:b/>
                <w:bCs/>
                <w:lang w:bidi="ar-DZ"/>
              </w:rPr>
            </w:pPr>
            <w:r w:rsidRPr="00CE3F93">
              <w:rPr>
                <w:rFonts w:ascii="Times New Roman" w:hAnsi="Times New Roman"/>
                <w:b/>
                <w:bCs/>
                <w:lang w:bidi="ar-DZ"/>
              </w:rPr>
              <w:t>Scope:</w:t>
            </w:r>
          </w:p>
        </w:tc>
      </w:tr>
      <w:tr w:rsidR="00C77302" w:rsidRPr="00255132" w14:paraId="6161F0D7" w14:textId="77777777" w:rsidTr="005D4463">
        <w:trPr>
          <w:trHeight w:val="1053"/>
        </w:trPr>
        <w:tc>
          <w:tcPr>
            <w:tcW w:w="421" w:type="dxa"/>
            <w:vMerge/>
          </w:tcPr>
          <w:p w14:paraId="44937D14" w14:textId="77777777" w:rsidR="00EC6ECE" w:rsidRPr="00255132" w:rsidRDefault="00EC6ECE" w:rsidP="00586B29">
            <w:pPr>
              <w:spacing w:before="0"/>
              <w:rPr>
                <w:rFonts w:ascii="Times New Roman" w:hAnsi="Times New Roman"/>
                <w:sz w:val="22"/>
                <w:szCs w:val="22"/>
              </w:rPr>
            </w:pPr>
          </w:p>
        </w:tc>
        <w:tc>
          <w:tcPr>
            <w:tcW w:w="721" w:type="dxa"/>
            <w:vMerge/>
          </w:tcPr>
          <w:p w14:paraId="69323C55" w14:textId="77777777" w:rsidR="00EC6ECE" w:rsidRPr="00255132" w:rsidRDefault="00EC6ECE" w:rsidP="00586B29">
            <w:pPr>
              <w:spacing w:before="0"/>
              <w:rPr>
                <w:rFonts w:ascii="Times New Roman" w:hAnsi="Times New Roman"/>
                <w:b/>
                <w:bCs/>
                <w:sz w:val="22"/>
                <w:szCs w:val="22"/>
                <w:lang w:bidi="ar-DZ"/>
              </w:rPr>
            </w:pPr>
          </w:p>
        </w:tc>
        <w:tc>
          <w:tcPr>
            <w:tcW w:w="2914" w:type="dxa"/>
          </w:tcPr>
          <w:p w14:paraId="47418170" w14:textId="410E9D1C" w:rsidR="00EC6ECE" w:rsidRPr="00CE3F93" w:rsidRDefault="00484F5E" w:rsidP="00484F5E">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EC6ECE" w:rsidRPr="00CE3F93">
              <w:rPr>
                <w:rFonts w:ascii="Times New Roman" w:hAnsi="Times New Roman"/>
                <w:lang w:bidi="ar-DZ"/>
              </w:rPr>
              <w:t>Domain: inter</w:t>
            </w:r>
            <w:r w:rsidR="0050572D" w:rsidRPr="00255132">
              <w:rPr>
                <w:rFonts w:ascii="Times New Roman" w:hAnsi="Times New Roman"/>
                <w:lang w:bidi="ar-DZ"/>
              </w:rPr>
              <w:t>-</w:t>
            </w:r>
            <w:r w:rsidR="00EC6ECE" w:rsidRPr="00CE3F93">
              <w:rPr>
                <w:rFonts w:ascii="Times New Roman" w:hAnsi="Times New Roman"/>
                <w:lang w:bidi="ar-DZ"/>
              </w:rPr>
              <w:t xml:space="preserve"> or intra</w:t>
            </w:r>
            <w:r w:rsidR="0050572D" w:rsidRPr="00255132">
              <w:rPr>
                <w:rFonts w:ascii="Times New Roman" w:hAnsi="Times New Roman"/>
                <w:lang w:bidi="ar-DZ"/>
              </w:rPr>
              <w:t>-</w:t>
            </w:r>
            <w:r w:rsidR="00EC6ECE" w:rsidRPr="00CE3F93">
              <w:rPr>
                <w:rFonts w:ascii="Times New Roman" w:hAnsi="Times New Roman"/>
                <w:lang w:bidi="ar-DZ"/>
              </w:rPr>
              <w:t xml:space="preserve"> stakeholder span </w:t>
            </w:r>
            <w:r w:rsidR="00F11B99" w:rsidRPr="00CE3F93">
              <w:rPr>
                <w:rFonts w:ascii="Times New Roman" w:hAnsi="Times New Roman"/>
                <w:lang w:bidi="ar-DZ"/>
              </w:rPr>
              <w:t>(</w:t>
            </w:r>
            <w:r w:rsidR="00EC6ECE" w:rsidRPr="00CE3F93">
              <w:rPr>
                <w:rFonts w:ascii="Times New Roman" w:hAnsi="Times New Roman"/>
                <w:lang w:bidi="ar-DZ"/>
              </w:rPr>
              <w:t>e.g.</w:t>
            </w:r>
            <w:r w:rsidR="00912435" w:rsidRPr="00CE3F93">
              <w:rPr>
                <w:rFonts w:ascii="Times New Roman" w:hAnsi="Times New Roman"/>
                <w:lang w:bidi="ar-DZ"/>
              </w:rPr>
              <w:t>,</w:t>
            </w:r>
            <w:r w:rsidR="00EC6ECE" w:rsidRPr="00CE3F93">
              <w:rPr>
                <w:rFonts w:ascii="Times New Roman" w:hAnsi="Times New Roman"/>
                <w:lang w:bidi="ar-DZ"/>
              </w:rPr>
              <w:t xml:space="preserve"> for a CSP stakeholder, within the same CSP/</w:t>
            </w:r>
            <w:r w:rsidR="0050572D" w:rsidRPr="00255132">
              <w:rPr>
                <w:rFonts w:ascii="Times New Roman" w:hAnsi="Times New Roman"/>
                <w:lang w:bidi="ar-DZ"/>
              </w:rPr>
              <w:t xml:space="preserve">operator </w:t>
            </w:r>
            <w:r w:rsidR="00EC6ECE" w:rsidRPr="00CE3F93">
              <w:rPr>
                <w:rFonts w:ascii="Times New Roman" w:hAnsi="Times New Roman"/>
                <w:lang w:bidi="ar-DZ"/>
              </w:rPr>
              <w:t>or spanning multiple operators</w:t>
            </w:r>
            <w:r w:rsidR="00F11B99" w:rsidRPr="00CE3F93">
              <w:rPr>
                <w:rFonts w:ascii="Times New Roman" w:hAnsi="Times New Roman"/>
                <w:lang w:bidi="ar-DZ"/>
              </w:rPr>
              <w:t>)</w:t>
            </w:r>
          </w:p>
        </w:tc>
        <w:tc>
          <w:tcPr>
            <w:tcW w:w="6004" w:type="dxa"/>
          </w:tcPr>
          <w:p w14:paraId="370F897E" w14:textId="1A271E45" w:rsidR="00EC6ECE" w:rsidRPr="00CE3F93" w:rsidRDefault="00C77302" w:rsidP="00484F5E">
            <w:pPr>
              <w:pStyle w:val="Tabletext"/>
              <w:rPr>
                <w:rFonts w:ascii="Times New Roman" w:hAnsi="Times New Roman"/>
                <w:lang w:bidi="ar-DZ"/>
              </w:rPr>
            </w:pPr>
            <w:r w:rsidRPr="00CE3F93">
              <w:rPr>
                <w:rFonts w:ascii="Times New Roman" w:hAnsi="Times New Roman"/>
              </w:rPr>
              <w:t>Inter</w:t>
            </w:r>
            <w:r w:rsidR="0050572D" w:rsidRPr="00255132">
              <w:rPr>
                <w:rFonts w:ascii="Times New Roman" w:hAnsi="Times New Roman"/>
              </w:rPr>
              <w:t>-</w:t>
            </w:r>
            <w:r w:rsidRPr="00CE3F93">
              <w:rPr>
                <w:rFonts w:ascii="Times New Roman" w:hAnsi="Times New Roman"/>
              </w:rPr>
              <w:t xml:space="preserve"> or intra</w:t>
            </w:r>
            <w:r w:rsidR="0050572D" w:rsidRPr="00255132">
              <w:rPr>
                <w:rFonts w:ascii="Times New Roman" w:hAnsi="Times New Roman"/>
              </w:rPr>
              <w:t>-</w:t>
            </w:r>
            <w:r w:rsidRPr="00CE3F93">
              <w:rPr>
                <w:rFonts w:ascii="Times New Roman" w:hAnsi="Times New Roman"/>
              </w:rPr>
              <w:t>stakeholder span (e.g., for a CSP stakeholder, within the same CSP/</w:t>
            </w:r>
            <w:r w:rsidR="0050572D" w:rsidRPr="00255132">
              <w:rPr>
                <w:rFonts w:ascii="Times New Roman" w:hAnsi="Times New Roman"/>
              </w:rPr>
              <w:t xml:space="preserve">operator </w:t>
            </w:r>
            <w:r w:rsidRPr="00CE3F93">
              <w:rPr>
                <w:rFonts w:ascii="Times New Roman" w:hAnsi="Times New Roman"/>
              </w:rPr>
              <w:t>or spanning multiple operators): Inter-domain, spanning multiple organi</w:t>
            </w:r>
            <w:r w:rsidR="004F3F02">
              <w:rPr>
                <w:rFonts w:ascii="Times New Roman" w:hAnsi="Times New Roman"/>
              </w:rPr>
              <w:t>z</w:t>
            </w:r>
            <w:r w:rsidRPr="00CE3F93">
              <w:rPr>
                <w:rFonts w:ascii="Times New Roman" w:hAnsi="Times New Roman"/>
              </w:rPr>
              <w:t>ations.</w:t>
            </w:r>
          </w:p>
        </w:tc>
      </w:tr>
      <w:tr w:rsidR="00C77302" w:rsidRPr="00255132" w14:paraId="02786646" w14:textId="77777777" w:rsidTr="005D4463">
        <w:trPr>
          <w:trHeight w:val="3707"/>
        </w:trPr>
        <w:tc>
          <w:tcPr>
            <w:tcW w:w="421" w:type="dxa"/>
            <w:vMerge/>
          </w:tcPr>
          <w:p w14:paraId="15745C55" w14:textId="77777777" w:rsidR="00EC6ECE" w:rsidRPr="00255132" w:rsidRDefault="00EC6ECE" w:rsidP="00586B29">
            <w:pPr>
              <w:spacing w:before="0"/>
              <w:rPr>
                <w:rFonts w:ascii="Times New Roman" w:hAnsi="Times New Roman"/>
                <w:sz w:val="22"/>
                <w:szCs w:val="22"/>
              </w:rPr>
            </w:pPr>
          </w:p>
        </w:tc>
        <w:tc>
          <w:tcPr>
            <w:tcW w:w="721" w:type="dxa"/>
            <w:vMerge/>
          </w:tcPr>
          <w:p w14:paraId="2C06DC35" w14:textId="77777777" w:rsidR="00EC6ECE" w:rsidRPr="00255132" w:rsidRDefault="00EC6ECE" w:rsidP="00586B29">
            <w:pPr>
              <w:spacing w:before="0"/>
              <w:rPr>
                <w:rFonts w:ascii="Times New Roman" w:hAnsi="Times New Roman"/>
                <w:sz w:val="22"/>
                <w:szCs w:val="22"/>
                <w:lang w:bidi="ar-DZ"/>
              </w:rPr>
            </w:pPr>
          </w:p>
        </w:tc>
        <w:tc>
          <w:tcPr>
            <w:tcW w:w="2914" w:type="dxa"/>
          </w:tcPr>
          <w:p w14:paraId="1E3AA0FE" w14:textId="68665287" w:rsidR="00EC6ECE" w:rsidRPr="00CE3F93" w:rsidRDefault="00484F5E" w:rsidP="00484F5E">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EC6ECE" w:rsidRPr="00CE3F93">
              <w:rPr>
                <w:rFonts w:ascii="Times New Roman" w:hAnsi="Times New Roman"/>
                <w:lang w:bidi="ar-DZ"/>
              </w:rPr>
              <w:t>Intra-</w:t>
            </w:r>
            <w:r w:rsidR="0050572D" w:rsidRPr="00CE3F93">
              <w:rPr>
                <w:rFonts w:ascii="Times New Roman" w:hAnsi="Times New Roman"/>
                <w:lang w:bidi="ar-DZ"/>
              </w:rPr>
              <w:t xml:space="preserve">stakeholder segments </w:t>
            </w:r>
            <w:r w:rsidR="00EC6ECE" w:rsidRPr="00CE3F93">
              <w:rPr>
                <w:rFonts w:ascii="Times New Roman" w:hAnsi="Times New Roman"/>
                <w:lang w:bidi="ar-DZ"/>
              </w:rPr>
              <w:t>(e.g.</w:t>
            </w:r>
            <w:r w:rsidR="00912435" w:rsidRPr="00CE3F93">
              <w:rPr>
                <w:rFonts w:ascii="Times New Roman" w:hAnsi="Times New Roman"/>
                <w:lang w:bidi="ar-DZ"/>
              </w:rPr>
              <w:t>,</w:t>
            </w:r>
            <w:r w:rsidR="00EC6ECE" w:rsidRPr="00CE3F93">
              <w:rPr>
                <w:rFonts w:ascii="Times New Roman" w:hAnsi="Times New Roman"/>
                <w:lang w:bidi="ar-DZ"/>
              </w:rPr>
              <w:t xml:space="preserve"> CSP </w:t>
            </w:r>
            <w:r w:rsidR="0050572D" w:rsidRPr="00CE3F93">
              <w:rPr>
                <w:rFonts w:ascii="Times New Roman" w:hAnsi="Times New Roman"/>
                <w:lang w:bidi="ar-DZ"/>
              </w:rPr>
              <w:t>core, transport</w:t>
            </w:r>
            <w:r w:rsidR="00EC6ECE" w:rsidRPr="00CE3F93">
              <w:rPr>
                <w:rFonts w:ascii="Times New Roman" w:hAnsi="Times New Roman"/>
                <w:lang w:bidi="ar-DZ"/>
              </w:rPr>
              <w:t xml:space="preserve">, RAN, </w:t>
            </w:r>
            <w:r w:rsidR="0050572D" w:rsidRPr="00CE3F93">
              <w:rPr>
                <w:rFonts w:ascii="Times New Roman" w:hAnsi="Times New Roman"/>
                <w:lang w:bidi="ar-DZ"/>
              </w:rPr>
              <w:t>edge</w:t>
            </w:r>
            <w:r w:rsidR="00EC6ECE" w:rsidRPr="00CE3F93">
              <w:rPr>
                <w:rFonts w:ascii="Times New Roman" w:hAnsi="Times New Roman"/>
                <w:lang w:bidi="ar-DZ"/>
              </w:rPr>
              <w:t xml:space="preserve">, MEC, or </w:t>
            </w:r>
            <w:r w:rsidR="0050572D" w:rsidRPr="00CE3F93">
              <w:rPr>
                <w:rFonts w:ascii="Times New Roman" w:hAnsi="Times New Roman"/>
                <w:lang w:bidi="ar-DZ"/>
              </w:rPr>
              <w:t xml:space="preserve">vendor/industry player/organization/enterprise closed domain, local </w:t>
            </w:r>
            <w:r w:rsidR="00EC6ECE" w:rsidRPr="00CE3F93">
              <w:rPr>
                <w:rFonts w:ascii="Times New Roman" w:hAnsi="Times New Roman"/>
                <w:lang w:bidi="ar-DZ"/>
              </w:rPr>
              <w:t xml:space="preserve">domain, private network, </w:t>
            </w:r>
            <w:r w:rsidR="00F11B99" w:rsidRPr="00CE3F93">
              <w:rPr>
                <w:rFonts w:ascii="Times New Roman" w:hAnsi="Times New Roman"/>
                <w:lang w:bidi="ar-DZ"/>
              </w:rPr>
              <w:t>...</w:t>
            </w:r>
            <w:r w:rsidR="00EC6ECE" w:rsidRPr="00CE3F93">
              <w:rPr>
                <w:rFonts w:ascii="Times New Roman" w:hAnsi="Times New Roman"/>
                <w:lang w:bidi="ar-DZ"/>
              </w:rPr>
              <w:t>)</w:t>
            </w:r>
          </w:p>
          <w:p w14:paraId="4A3EEB8B" w14:textId="6578CA88" w:rsidR="00EC6ECE" w:rsidRPr="00CE3F93" w:rsidRDefault="00484F5E" w:rsidP="00484F5E">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EC6ECE" w:rsidRPr="00CE3F93">
              <w:rPr>
                <w:rFonts w:ascii="Times New Roman" w:hAnsi="Times New Roman"/>
                <w:lang w:bidi="ar-DZ"/>
              </w:rPr>
              <w:t xml:space="preserve">Logistical </w:t>
            </w:r>
            <w:r w:rsidR="00C43723">
              <w:rPr>
                <w:rFonts w:ascii="Times New Roman" w:hAnsi="Times New Roman"/>
                <w:lang w:bidi="ar-DZ"/>
              </w:rPr>
              <w:t>s</w:t>
            </w:r>
            <w:r w:rsidR="00EC6ECE" w:rsidRPr="00CE3F93">
              <w:rPr>
                <w:rFonts w:ascii="Times New Roman" w:hAnsi="Times New Roman"/>
                <w:lang w:bidi="ar-DZ"/>
              </w:rPr>
              <w:t>cope</w:t>
            </w:r>
          </w:p>
          <w:p w14:paraId="6ADF00F8" w14:textId="5E42B3AE" w:rsidR="00EC6ECE" w:rsidRPr="00CE3F93" w:rsidRDefault="00484F5E" w:rsidP="00484F5E">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C6ECE" w:rsidRPr="00CE3F93">
              <w:rPr>
                <w:rFonts w:ascii="Times New Roman" w:hAnsi="Times New Roman"/>
                <w:lang w:bidi="ar-DZ"/>
              </w:rPr>
              <w:t>Location: (countries, states, locations, sites)</w:t>
            </w:r>
          </w:p>
          <w:p w14:paraId="08352342" w14:textId="1BDC8B7C" w:rsidR="00EC6ECE" w:rsidRPr="00CE3F93" w:rsidRDefault="00484F5E" w:rsidP="00484F5E">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EC6ECE" w:rsidRPr="00CE3F93">
              <w:rPr>
                <w:rFonts w:ascii="Times New Roman" w:hAnsi="Times New Roman"/>
                <w:lang w:bidi="ar-DZ"/>
              </w:rPr>
              <w:t xml:space="preserve">Time: time constraints </w:t>
            </w:r>
            <w:r w:rsidR="0050572D" w:rsidRPr="00255132">
              <w:rPr>
                <w:rFonts w:ascii="Times New Roman" w:hAnsi="Times New Roman"/>
                <w:lang w:bidi="ar-DZ"/>
              </w:rPr>
              <w:t xml:space="preserve">and </w:t>
            </w:r>
            <w:r w:rsidR="00EC6ECE" w:rsidRPr="00CE3F93">
              <w:rPr>
                <w:rFonts w:ascii="Times New Roman" w:hAnsi="Times New Roman"/>
                <w:lang w:bidi="ar-DZ"/>
              </w:rPr>
              <w:t xml:space="preserve">windows (when known and where applicable) for </w:t>
            </w:r>
            <w:r w:rsidR="0050572D" w:rsidRPr="00255132">
              <w:rPr>
                <w:rFonts w:ascii="Times New Roman" w:hAnsi="Times New Roman"/>
                <w:lang w:bidi="ar-DZ"/>
              </w:rPr>
              <w:t xml:space="preserve">the federation </w:t>
            </w:r>
            <w:r w:rsidR="00EC6ECE" w:rsidRPr="00CE3F93">
              <w:rPr>
                <w:rFonts w:ascii="Times New Roman" w:hAnsi="Times New Roman"/>
                <w:lang w:bidi="ar-DZ"/>
              </w:rPr>
              <w:t>of specific assets (per asset/asset group)</w:t>
            </w:r>
          </w:p>
        </w:tc>
        <w:tc>
          <w:tcPr>
            <w:tcW w:w="6004" w:type="dxa"/>
          </w:tcPr>
          <w:p w14:paraId="2537E848" w14:textId="69C0F722" w:rsidR="00EC6ECE" w:rsidRPr="00CE3F93" w:rsidRDefault="00C77302" w:rsidP="00484F5E">
            <w:pPr>
              <w:pStyle w:val="Tabletext"/>
              <w:rPr>
                <w:rFonts w:ascii="Times New Roman" w:hAnsi="Times New Roman"/>
              </w:rPr>
            </w:pPr>
            <w:r w:rsidRPr="00CE3F93">
              <w:rPr>
                <w:rFonts w:ascii="Times New Roman" w:hAnsi="Times New Roman"/>
              </w:rPr>
              <w:t>Multiple vendors, organi</w:t>
            </w:r>
            <w:r w:rsidR="004F3F02">
              <w:rPr>
                <w:rFonts w:ascii="Times New Roman" w:hAnsi="Times New Roman"/>
              </w:rPr>
              <w:t>z</w:t>
            </w:r>
            <w:r w:rsidRPr="00CE3F93">
              <w:rPr>
                <w:rFonts w:ascii="Times New Roman" w:hAnsi="Times New Roman"/>
              </w:rPr>
              <w:t xml:space="preserve">ations and </w:t>
            </w:r>
            <w:r w:rsidR="00763F5C" w:rsidRPr="00CE3F93">
              <w:rPr>
                <w:rFonts w:ascii="Times New Roman" w:hAnsi="Times New Roman"/>
              </w:rPr>
              <w:t>enterprises</w:t>
            </w:r>
            <w:r w:rsidRPr="00CE3F93">
              <w:rPr>
                <w:rFonts w:ascii="Times New Roman" w:hAnsi="Times New Roman"/>
              </w:rPr>
              <w:t xml:space="preserve"> may be involved in the different segments of the research infrastructure network.</w:t>
            </w:r>
          </w:p>
          <w:p w14:paraId="384FF794" w14:textId="36A589EF" w:rsidR="00C77302" w:rsidRPr="00CE3F93" w:rsidRDefault="00484F5E" w:rsidP="00484F5E">
            <w:pPr>
              <w:pStyle w:val="Tabletext"/>
              <w:ind w:left="284" w:hanging="284"/>
              <w:rPr>
                <w:rFonts w:ascii="Times New Roman" w:hAnsi="Times New Roman"/>
              </w:rPr>
            </w:pPr>
            <w:r w:rsidRPr="00CE3F93">
              <w:rPr>
                <w:rFonts w:ascii="Times New Roman" w:hAnsi="Times New Roman"/>
              </w:rPr>
              <w:t>1</w:t>
            </w:r>
            <w:r w:rsidRPr="00CE3F93">
              <w:rPr>
                <w:rFonts w:ascii="Times New Roman" w:hAnsi="Times New Roman"/>
              </w:rPr>
              <w:tab/>
            </w:r>
            <w:r w:rsidR="00C77302" w:rsidRPr="00CE3F93">
              <w:rPr>
                <w:rFonts w:ascii="Times New Roman" w:hAnsi="Times New Roman"/>
              </w:rPr>
              <w:t>Location (countries, states, locations, sites): United States of America.</w:t>
            </w:r>
          </w:p>
          <w:p w14:paraId="79964382" w14:textId="357EED6E" w:rsidR="00C77302" w:rsidRPr="00CE3F93" w:rsidRDefault="00484F5E" w:rsidP="00484F5E">
            <w:pPr>
              <w:pStyle w:val="Tabletext"/>
              <w:ind w:left="284" w:hanging="284"/>
              <w:rPr>
                <w:rFonts w:ascii="Times New Roman" w:hAnsi="Times New Roman"/>
                <w:sz w:val="24"/>
              </w:rPr>
            </w:pPr>
            <w:r w:rsidRPr="00CE3F93">
              <w:rPr>
                <w:rFonts w:ascii="Times New Roman" w:hAnsi="Times New Roman"/>
              </w:rPr>
              <w:t>2</w:t>
            </w:r>
            <w:r w:rsidRPr="00CE3F93">
              <w:rPr>
                <w:rFonts w:ascii="Times New Roman" w:hAnsi="Times New Roman"/>
              </w:rPr>
              <w:tab/>
            </w:r>
            <w:r w:rsidR="00C77302" w:rsidRPr="00CE3F93">
              <w:rPr>
                <w:rFonts w:ascii="Times New Roman" w:hAnsi="Times New Roman"/>
              </w:rPr>
              <w:t xml:space="preserve">Time: time constraints </w:t>
            </w:r>
            <w:r w:rsidR="0050572D" w:rsidRPr="00255132">
              <w:rPr>
                <w:rFonts w:ascii="Times New Roman" w:hAnsi="Times New Roman"/>
              </w:rPr>
              <w:t xml:space="preserve">and </w:t>
            </w:r>
            <w:r w:rsidR="00C77302" w:rsidRPr="00CE3F93">
              <w:rPr>
                <w:rFonts w:ascii="Times New Roman" w:hAnsi="Times New Roman"/>
              </w:rPr>
              <w:t xml:space="preserve">windows (when known and where applicable) for </w:t>
            </w:r>
            <w:r w:rsidR="0050572D" w:rsidRPr="00CE3F93">
              <w:rPr>
                <w:rFonts w:ascii="Times New Roman" w:hAnsi="Times New Roman"/>
              </w:rPr>
              <w:t xml:space="preserve">the </w:t>
            </w:r>
            <w:r w:rsidR="0050572D" w:rsidRPr="00255132">
              <w:rPr>
                <w:rFonts w:ascii="Times New Roman" w:hAnsi="Times New Roman"/>
              </w:rPr>
              <w:t xml:space="preserve">federation </w:t>
            </w:r>
            <w:r w:rsidR="00C77302" w:rsidRPr="00CE3F93">
              <w:rPr>
                <w:rFonts w:ascii="Times New Roman" w:hAnsi="Times New Roman"/>
              </w:rPr>
              <w:t xml:space="preserve">of specific assets (per asset/asset group): Time management is </w:t>
            </w:r>
            <w:r w:rsidR="0050572D" w:rsidRPr="00255132">
              <w:rPr>
                <w:rFonts w:ascii="Times New Roman" w:hAnsi="Times New Roman"/>
              </w:rPr>
              <w:t xml:space="preserve">carried out </w:t>
            </w:r>
            <w:r w:rsidR="00C77302" w:rsidRPr="00CE3F93">
              <w:rPr>
                <w:rFonts w:ascii="Times New Roman" w:hAnsi="Times New Roman"/>
              </w:rPr>
              <w:t xml:space="preserve">through the </w:t>
            </w:r>
            <w:r w:rsidR="0050572D" w:rsidRPr="00255132">
              <w:rPr>
                <w:rFonts w:ascii="Times New Roman" w:hAnsi="Times New Roman"/>
              </w:rPr>
              <w:t xml:space="preserve">web </w:t>
            </w:r>
            <w:r w:rsidR="00C77302" w:rsidRPr="00CE3F93">
              <w:rPr>
                <w:rFonts w:ascii="Times New Roman" w:hAnsi="Times New Roman"/>
              </w:rPr>
              <w:t xml:space="preserve">portal of the </w:t>
            </w:r>
            <w:proofErr w:type="spellStart"/>
            <w:r w:rsidR="00F97189" w:rsidRPr="00CE3F93">
              <w:rPr>
                <w:rFonts w:ascii="Times New Roman" w:hAnsi="Times New Roman"/>
              </w:rPr>
              <w:t>FTaaS</w:t>
            </w:r>
            <w:proofErr w:type="spellEnd"/>
            <w:r w:rsidR="00C77302" w:rsidRPr="00CE3F93">
              <w:rPr>
                <w:rFonts w:ascii="Times New Roman" w:hAnsi="Times New Roman"/>
              </w:rPr>
              <w:t xml:space="preserve">. This is an important aspect to </w:t>
            </w:r>
            <w:r w:rsidR="0050572D" w:rsidRPr="00255132">
              <w:rPr>
                <w:rFonts w:ascii="Times New Roman" w:hAnsi="Times New Roman"/>
              </w:rPr>
              <w:t>consider</w:t>
            </w:r>
            <w:r w:rsidR="00C77302" w:rsidRPr="00CE3F93">
              <w:rPr>
                <w:rFonts w:ascii="Times New Roman" w:hAnsi="Times New Roman"/>
              </w:rPr>
              <w:t xml:space="preserve"> when setting up an experiment and retrieving </w:t>
            </w:r>
            <w:r w:rsidR="0050572D" w:rsidRPr="00255132">
              <w:rPr>
                <w:rFonts w:ascii="Times New Roman" w:hAnsi="Times New Roman"/>
              </w:rPr>
              <w:t>its results</w:t>
            </w:r>
            <w:r w:rsidR="00C77302" w:rsidRPr="00CE3F93">
              <w:rPr>
                <w:rFonts w:ascii="Times New Roman" w:hAnsi="Times New Roman"/>
              </w:rPr>
              <w:t>.</w:t>
            </w:r>
          </w:p>
        </w:tc>
      </w:tr>
      <w:tr w:rsidR="00EC6ECE" w:rsidRPr="00255132" w14:paraId="7E603386" w14:textId="77777777" w:rsidTr="005D4463">
        <w:trPr>
          <w:trHeight w:val="431"/>
        </w:trPr>
        <w:tc>
          <w:tcPr>
            <w:tcW w:w="421" w:type="dxa"/>
            <w:vMerge w:val="restart"/>
          </w:tcPr>
          <w:p w14:paraId="2D2765EB" w14:textId="498AEE48" w:rsidR="00EC6ECE" w:rsidRPr="00CE3F93" w:rsidRDefault="003F0019" w:rsidP="003F0019">
            <w:pPr>
              <w:pStyle w:val="Tabletext"/>
              <w:jc w:val="center"/>
              <w:rPr>
                <w:rFonts w:ascii="Times New Roman" w:hAnsi="Times New Roman"/>
                <w:b/>
                <w:bCs/>
              </w:rPr>
            </w:pPr>
            <w:r w:rsidRPr="00CE3F93">
              <w:rPr>
                <w:rFonts w:ascii="Times New Roman" w:hAnsi="Times New Roman"/>
                <w:b/>
                <w:bCs/>
              </w:rPr>
              <w:t>4</w:t>
            </w:r>
          </w:p>
        </w:tc>
        <w:tc>
          <w:tcPr>
            <w:tcW w:w="9639" w:type="dxa"/>
            <w:gridSpan w:val="3"/>
            <w:vAlign w:val="center"/>
          </w:tcPr>
          <w:p w14:paraId="5B7DA643" w14:textId="2AD1F907" w:rsidR="00EC6ECE" w:rsidRPr="00CE3F93" w:rsidRDefault="00EC6ECE" w:rsidP="003F0019">
            <w:pPr>
              <w:pStyle w:val="Tabletext"/>
              <w:rPr>
                <w:rFonts w:ascii="Times New Roman" w:hAnsi="Times New Roman"/>
                <w:lang w:bidi="ar-DZ"/>
              </w:rPr>
            </w:pPr>
            <w:r w:rsidRPr="00CE3F93">
              <w:rPr>
                <w:rFonts w:ascii="Times New Roman" w:hAnsi="Times New Roman"/>
                <w:b/>
                <w:bCs/>
                <w:lang w:bidi="ar-DZ"/>
              </w:rPr>
              <w:t xml:space="preserve">Involved </w:t>
            </w:r>
            <w:r w:rsidR="0050572D" w:rsidRPr="00CE3F93">
              <w:rPr>
                <w:rFonts w:ascii="Times New Roman" w:hAnsi="Times New Roman"/>
                <w:b/>
                <w:bCs/>
                <w:lang w:bidi="ar-DZ"/>
              </w:rPr>
              <w:t>testbeds specifications</w:t>
            </w:r>
          </w:p>
        </w:tc>
      </w:tr>
      <w:tr w:rsidR="00C77302" w:rsidRPr="00255132" w14:paraId="27051ADC" w14:textId="77777777" w:rsidTr="005D4463">
        <w:trPr>
          <w:trHeight w:val="440"/>
        </w:trPr>
        <w:tc>
          <w:tcPr>
            <w:tcW w:w="421" w:type="dxa"/>
            <w:vMerge/>
          </w:tcPr>
          <w:p w14:paraId="4BA59E0E" w14:textId="77777777" w:rsidR="00EC6ECE" w:rsidRPr="00255132" w:rsidRDefault="00EC6ECE" w:rsidP="003F0019">
            <w:pPr>
              <w:pStyle w:val="Tabletext"/>
              <w:rPr>
                <w:rFonts w:ascii="Times New Roman" w:hAnsi="Times New Roman"/>
              </w:rPr>
            </w:pPr>
          </w:p>
        </w:tc>
        <w:tc>
          <w:tcPr>
            <w:tcW w:w="721" w:type="dxa"/>
          </w:tcPr>
          <w:p w14:paraId="2BAD5B06" w14:textId="77777777" w:rsidR="00EC6ECE" w:rsidRPr="00CE3F93" w:rsidRDefault="00EC6ECE" w:rsidP="003F0019">
            <w:pPr>
              <w:pStyle w:val="Tabletext"/>
              <w:jc w:val="center"/>
              <w:rPr>
                <w:rFonts w:ascii="Times New Roman" w:hAnsi="Times New Roman"/>
                <w:b/>
                <w:bCs/>
              </w:rPr>
            </w:pPr>
            <w:r w:rsidRPr="00CE3F93">
              <w:rPr>
                <w:rFonts w:ascii="Times New Roman" w:hAnsi="Times New Roman"/>
                <w:b/>
                <w:bCs/>
              </w:rPr>
              <w:t>4.a</w:t>
            </w:r>
          </w:p>
        </w:tc>
        <w:tc>
          <w:tcPr>
            <w:tcW w:w="2914" w:type="dxa"/>
          </w:tcPr>
          <w:p w14:paraId="3489CA26" w14:textId="3E83EA40" w:rsidR="00EC6ECE" w:rsidRPr="00CE3F93" w:rsidRDefault="00EC6ECE" w:rsidP="003F0019">
            <w:pPr>
              <w:pStyle w:val="Tabletext"/>
              <w:rPr>
                <w:rFonts w:ascii="Times New Roman" w:hAnsi="Times New Roman"/>
                <w:b/>
                <w:bCs/>
              </w:rPr>
            </w:pPr>
            <w:r w:rsidRPr="00CE3F93">
              <w:rPr>
                <w:rFonts w:ascii="Times New Roman" w:hAnsi="Times New Roman"/>
                <w:b/>
                <w:bCs/>
              </w:rPr>
              <w:t xml:space="preserve">Testbed </w:t>
            </w:r>
            <w:r w:rsidR="0050572D" w:rsidRPr="00CE3F93">
              <w:rPr>
                <w:rFonts w:ascii="Times New Roman" w:hAnsi="Times New Roman"/>
                <w:b/>
                <w:bCs/>
              </w:rPr>
              <w:t>type</w:t>
            </w:r>
          </w:p>
        </w:tc>
        <w:tc>
          <w:tcPr>
            <w:tcW w:w="6004" w:type="dxa"/>
          </w:tcPr>
          <w:p w14:paraId="251CECE5" w14:textId="61677757" w:rsidR="00EC6ECE" w:rsidRPr="00CE3F93" w:rsidRDefault="00C77302" w:rsidP="003F0019">
            <w:pPr>
              <w:pStyle w:val="Tabletext"/>
              <w:rPr>
                <w:rFonts w:ascii="Times New Roman" w:hAnsi="Times New Roman"/>
              </w:rPr>
            </w:pPr>
            <w:r w:rsidRPr="00CE3F93">
              <w:rPr>
                <w:rFonts w:ascii="Times New Roman" w:hAnsi="Times New Roman"/>
              </w:rPr>
              <w:t xml:space="preserve">Public and global 5G networks, </w:t>
            </w:r>
            <w:r w:rsidR="0050572D" w:rsidRPr="00255132">
              <w:rPr>
                <w:rFonts w:ascii="Times New Roman" w:hAnsi="Times New Roman"/>
              </w:rPr>
              <w:t>edge</w:t>
            </w:r>
            <w:r w:rsidRPr="00CE3F93">
              <w:rPr>
                <w:rFonts w:ascii="Times New Roman" w:hAnsi="Times New Roman"/>
              </w:rPr>
              <w:t>, RAN and MEC</w:t>
            </w:r>
          </w:p>
        </w:tc>
      </w:tr>
      <w:tr w:rsidR="00C77302" w:rsidRPr="00255132" w14:paraId="4BE38D97" w14:textId="77777777" w:rsidTr="00F11B99">
        <w:trPr>
          <w:trHeight w:val="699"/>
        </w:trPr>
        <w:tc>
          <w:tcPr>
            <w:tcW w:w="421" w:type="dxa"/>
            <w:vMerge/>
          </w:tcPr>
          <w:p w14:paraId="0D58D185" w14:textId="77777777" w:rsidR="00EC6ECE" w:rsidRPr="00255132" w:rsidRDefault="00EC6ECE" w:rsidP="003F0019">
            <w:pPr>
              <w:pStyle w:val="Tabletext"/>
              <w:rPr>
                <w:rFonts w:ascii="Times New Roman" w:hAnsi="Times New Roman"/>
              </w:rPr>
            </w:pPr>
          </w:p>
        </w:tc>
        <w:tc>
          <w:tcPr>
            <w:tcW w:w="721" w:type="dxa"/>
          </w:tcPr>
          <w:p w14:paraId="236AA5CC" w14:textId="77777777" w:rsidR="00EC6ECE" w:rsidRPr="00CE3F93" w:rsidRDefault="00EC6ECE" w:rsidP="003F0019">
            <w:pPr>
              <w:pStyle w:val="Tabletext"/>
              <w:jc w:val="center"/>
              <w:rPr>
                <w:rFonts w:ascii="Times New Roman" w:hAnsi="Times New Roman"/>
                <w:b/>
                <w:bCs/>
              </w:rPr>
            </w:pPr>
            <w:r w:rsidRPr="00CE3F93">
              <w:rPr>
                <w:rFonts w:ascii="Times New Roman" w:hAnsi="Times New Roman"/>
                <w:b/>
                <w:bCs/>
              </w:rPr>
              <w:t>4.b</w:t>
            </w:r>
          </w:p>
        </w:tc>
        <w:tc>
          <w:tcPr>
            <w:tcW w:w="2914" w:type="dxa"/>
          </w:tcPr>
          <w:p w14:paraId="4D674BB7" w14:textId="4BD3A5D0" w:rsidR="00EC6ECE" w:rsidRPr="00CE3F93" w:rsidRDefault="00EC6ECE" w:rsidP="003F0019">
            <w:pPr>
              <w:pStyle w:val="Tabletext"/>
              <w:rPr>
                <w:rFonts w:ascii="Times New Roman" w:hAnsi="Times New Roman"/>
                <w:b/>
                <w:bCs/>
              </w:rPr>
            </w:pPr>
            <w:r w:rsidRPr="00CE3F93">
              <w:rPr>
                <w:rFonts w:ascii="Times New Roman" w:hAnsi="Times New Roman"/>
                <w:b/>
                <w:bCs/>
              </w:rPr>
              <w:t xml:space="preserve">APIs </w:t>
            </w:r>
            <w:r w:rsidR="0050572D" w:rsidRPr="00CE3F93">
              <w:rPr>
                <w:rFonts w:ascii="Times New Roman" w:hAnsi="Times New Roman"/>
                <w:b/>
                <w:bCs/>
              </w:rPr>
              <w:t>requirements for testbed fed</w:t>
            </w:r>
            <w:r w:rsidRPr="00CE3F93">
              <w:rPr>
                <w:rFonts w:ascii="Times New Roman" w:hAnsi="Times New Roman"/>
                <w:b/>
                <w:bCs/>
              </w:rPr>
              <w:t>erations (if known)</w:t>
            </w:r>
          </w:p>
          <w:p w14:paraId="0ED085B3" w14:textId="19619FF1" w:rsidR="00EC6ECE" w:rsidRPr="00CE3F93" w:rsidRDefault="00EC6ECE" w:rsidP="003F0019">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EB5D26" w:rsidRPr="00255132">
              <w:rPr>
                <w:rFonts w:ascii="Times New Roman" w:hAnsi="Times New Roman"/>
                <w:i/>
                <w:iCs/>
              </w:rPr>
              <w:t>It is necessary to differentiate between internal and third-party (within the same ecosystem or value chain). Internal and external APIs</w:t>
            </w:r>
            <w:r w:rsidRPr="00CE3F93">
              <w:rPr>
                <w:rFonts w:ascii="Times New Roman" w:hAnsi="Times New Roman"/>
                <w:i/>
                <w:iCs/>
              </w:rPr>
              <w:t xml:space="preserve"> have different implementation and design requirements regarding </w:t>
            </w:r>
            <w:r w:rsidRPr="00CE3F93">
              <w:rPr>
                <w:rFonts w:ascii="Times New Roman" w:hAnsi="Times New Roman"/>
                <w:i/>
                <w:iCs/>
              </w:rPr>
              <w:lastRenderedPageBreak/>
              <w:t>security, rights, certification, interfaces, etc.</w:t>
            </w:r>
          </w:p>
        </w:tc>
        <w:tc>
          <w:tcPr>
            <w:tcW w:w="6004" w:type="dxa"/>
          </w:tcPr>
          <w:p w14:paraId="70A5CBD0" w14:textId="76DB828A" w:rsidR="00EC6ECE" w:rsidRPr="00CE3F93" w:rsidRDefault="00C77302" w:rsidP="003F0019">
            <w:pPr>
              <w:pStyle w:val="Tabletext"/>
              <w:rPr>
                <w:rFonts w:ascii="Times New Roman" w:hAnsi="Times New Roman"/>
              </w:rPr>
            </w:pPr>
            <w:r w:rsidRPr="00CE3F93">
              <w:rPr>
                <w:rFonts w:ascii="Times New Roman" w:hAnsi="Times New Roman"/>
              </w:rPr>
              <w:lastRenderedPageBreak/>
              <w:t xml:space="preserve">The </w:t>
            </w:r>
            <w:proofErr w:type="spellStart"/>
            <w:r w:rsidRPr="00CE3F93">
              <w:rPr>
                <w:rFonts w:ascii="Times New Roman" w:hAnsi="Times New Roman"/>
              </w:rPr>
              <w:t>FTaaS</w:t>
            </w:r>
            <w:proofErr w:type="spellEnd"/>
            <w:r w:rsidRPr="00CE3F93">
              <w:rPr>
                <w:rFonts w:ascii="Times New Roman" w:hAnsi="Times New Roman"/>
              </w:rPr>
              <w:t xml:space="preserve"> is based on the APIs</w:t>
            </w:r>
            <w:r w:rsidR="0050572D" w:rsidRPr="00255132">
              <w:rPr>
                <w:rFonts w:ascii="Times New Roman" w:hAnsi="Times New Roman"/>
              </w:rPr>
              <w:t>,</w:t>
            </w:r>
            <w:r w:rsidRPr="00CE3F93">
              <w:rPr>
                <w:rFonts w:ascii="Times New Roman" w:hAnsi="Times New Roman"/>
              </w:rPr>
              <w:t xml:space="preserve"> notably </w:t>
            </w:r>
            <w:r w:rsidR="0050572D" w:rsidRPr="00255132">
              <w:rPr>
                <w:rFonts w:ascii="Times New Roman" w:hAnsi="Times New Roman"/>
              </w:rPr>
              <w:t xml:space="preserve">those </w:t>
            </w:r>
            <w:r w:rsidRPr="00CE3F93">
              <w:rPr>
                <w:rFonts w:ascii="Times New Roman" w:hAnsi="Times New Roman"/>
              </w:rPr>
              <w:t xml:space="preserve">provided by the </w:t>
            </w:r>
            <w:r w:rsidR="003C6A89" w:rsidRPr="00255132">
              <w:t>European Telecommunication Standardization Institute</w:t>
            </w:r>
            <w:r w:rsidR="003C6A89" w:rsidRPr="00255132">
              <w:rPr>
                <w:rFonts w:ascii="Times New Roman" w:hAnsi="Times New Roman"/>
              </w:rPr>
              <w:t xml:space="preserve"> (</w:t>
            </w:r>
            <w:r w:rsidRPr="00CE3F93">
              <w:rPr>
                <w:rFonts w:ascii="Times New Roman" w:hAnsi="Times New Roman"/>
              </w:rPr>
              <w:t>ETSI</w:t>
            </w:r>
            <w:r w:rsidR="003C6A89" w:rsidRPr="00255132">
              <w:rPr>
                <w:rFonts w:ascii="Times New Roman" w:hAnsi="Times New Roman"/>
              </w:rPr>
              <w:t xml:space="preserve">) </w:t>
            </w:r>
            <w:r w:rsidRPr="00CE3F93">
              <w:rPr>
                <w:rFonts w:ascii="Times New Roman" w:hAnsi="Times New Roman"/>
              </w:rPr>
              <w:t>-</w:t>
            </w:r>
            <w:r w:rsidR="003C6A89" w:rsidRPr="00255132">
              <w:rPr>
                <w:rFonts w:ascii="Times New Roman" w:hAnsi="Times New Roman"/>
              </w:rPr>
              <w:t>network function virtualization (</w:t>
            </w:r>
            <w:r w:rsidRPr="00CE3F93">
              <w:rPr>
                <w:rFonts w:ascii="Times New Roman" w:hAnsi="Times New Roman"/>
              </w:rPr>
              <w:t>NFV</w:t>
            </w:r>
            <w:r w:rsidR="003C6A89" w:rsidRPr="00255132">
              <w:rPr>
                <w:rFonts w:ascii="Times New Roman" w:hAnsi="Times New Roman"/>
              </w:rPr>
              <w:t>)</w:t>
            </w:r>
            <w:r w:rsidRPr="00CE3F93">
              <w:rPr>
                <w:rFonts w:ascii="Times New Roman" w:hAnsi="Times New Roman"/>
              </w:rPr>
              <w:t xml:space="preserve"> </w:t>
            </w:r>
            <w:r w:rsidR="0050572D" w:rsidRPr="00255132">
              <w:t>management and network orchestration</w:t>
            </w:r>
            <w:r w:rsidR="0050572D" w:rsidRPr="00255132">
              <w:rPr>
                <w:rFonts w:ascii="Times New Roman" w:hAnsi="Times New Roman"/>
              </w:rPr>
              <w:t xml:space="preserve"> (</w:t>
            </w:r>
            <w:r w:rsidRPr="00CE3F93">
              <w:rPr>
                <w:rFonts w:ascii="Times New Roman" w:hAnsi="Times New Roman"/>
              </w:rPr>
              <w:t>MANO</w:t>
            </w:r>
            <w:r w:rsidR="0050572D" w:rsidRPr="00255132">
              <w:rPr>
                <w:rFonts w:ascii="Times New Roman" w:hAnsi="Times New Roman"/>
              </w:rPr>
              <w:t>)</w:t>
            </w:r>
            <w:r w:rsidRPr="00CE3F93">
              <w:rPr>
                <w:rFonts w:ascii="Times New Roman" w:hAnsi="Times New Roman"/>
              </w:rPr>
              <w:t xml:space="preserve"> framework.</w:t>
            </w:r>
          </w:p>
        </w:tc>
      </w:tr>
      <w:tr w:rsidR="00C77302" w:rsidRPr="00255132" w14:paraId="35BED473" w14:textId="77777777" w:rsidTr="005D4463">
        <w:trPr>
          <w:trHeight w:val="512"/>
        </w:trPr>
        <w:tc>
          <w:tcPr>
            <w:tcW w:w="421" w:type="dxa"/>
            <w:vMerge/>
          </w:tcPr>
          <w:p w14:paraId="537B775D" w14:textId="77777777" w:rsidR="00EC6ECE" w:rsidRPr="00255132" w:rsidRDefault="00EC6ECE" w:rsidP="003F0019">
            <w:pPr>
              <w:pStyle w:val="Tabletext"/>
              <w:rPr>
                <w:rFonts w:ascii="Times New Roman" w:hAnsi="Times New Roman"/>
              </w:rPr>
            </w:pPr>
          </w:p>
        </w:tc>
        <w:tc>
          <w:tcPr>
            <w:tcW w:w="721" w:type="dxa"/>
          </w:tcPr>
          <w:p w14:paraId="429F193B" w14:textId="77777777" w:rsidR="00EC6ECE" w:rsidRPr="00CE3F93" w:rsidRDefault="00EC6ECE" w:rsidP="003F0019">
            <w:pPr>
              <w:pStyle w:val="Tabletext"/>
              <w:jc w:val="center"/>
              <w:rPr>
                <w:rFonts w:ascii="Times New Roman" w:hAnsi="Times New Roman"/>
                <w:b/>
                <w:bCs/>
              </w:rPr>
            </w:pPr>
            <w:r w:rsidRPr="00CE3F93">
              <w:rPr>
                <w:rFonts w:ascii="Times New Roman" w:hAnsi="Times New Roman"/>
                <w:b/>
                <w:bCs/>
              </w:rPr>
              <w:t>4.c</w:t>
            </w:r>
          </w:p>
        </w:tc>
        <w:tc>
          <w:tcPr>
            <w:tcW w:w="2914" w:type="dxa"/>
          </w:tcPr>
          <w:p w14:paraId="6C97BC3B" w14:textId="162A6C75" w:rsidR="00EC6ECE" w:rsidRPr="00CE3F93" w:rsidRDefault="00EC6ECE" w:rsidP="003F0019">
            <w:pPr>
              <w:pStyle w:val="Tabletext"/>
              <w:rPr>
                <w:rFonts w:ascii="Times New Roman" w:hAnsi="Times New Roman"/>
                <w:b/>
                <w:bCs/>
              </w:rPr>
            </w:pPr>
            <w:r w:rsidRPr="00CE3F93">
              <w:rPr>
                <w:rFonts w:ascii="Times New Roman" w:hAnsi="Times New Roman"/>
                <w:b/>
                <w:bCs/>
              </w:rPr>
              <w:t xml:space="preserve">Reference </w:t>
            </w:r>
            <w:r w:rsidR="004F4616" w:rsidRPr="00CE3F93">
              <w:rPr>
                <w:rFonts w:ascii="Times New Roman" w:hAnsi="Times New Roman"/>
                <w:b/>
                <w:bCs/>
              </w:rPr>
              <w:t>p</w:t>
            </w:r>
            <w:r w:rsidRPr="00CE3F93">
              <w:rPr>
                <w:rFonts w:ascii="Times New Roman" w:hAnsi="Times New Roman"/>
                <w:b/>
                <w:bCs/>
              </w:rPr>
              <w:t>oints</w:t>
            </w:r>
          </w:p>
        </w:tc>
        <w:tc>
          <w:tcPr>
            <w:tcW w:w="6004" w:type="dxa"/>
          </w:tcPr>
          <w:p w14:paraId="141D0E6F" w14:textId="0A6F2362" w:rsidR="00EC6ECE" w:rsidRPr="00CE3F93" w:rsidRDefault="00C77302" w:rsidP="003F0019">
            <w:pPr>
              <w:pStyle w:val="Tabletext"/>
              <w:rPr>
                <w:rFonts w:ascii="Times New Roman" w:hAnsi="Times New Roman"/>
              </w:rPr>
            </w:pPr>
            <w:r w:rsidRPr="00CE3F93">
              <w:rPr>
                <w:rFonts w:ascii="Times New Roman" w:hAnsi="Times New Roman"/>
              </w:rPr>
              <w:t>The ETSI-NFV MANO framework.</w:t>
            </w:r>
          </w:p>
        </w:tc>
      </w:tr>
      <w:tr w:rsidR="00EC6ECE" w:rsidRPr="00255132" w14:paraId="7F86E658" w14:textId="77777777" w:rsidTr="005D4463">
        <w:trPr>
          <w:trHeight w:val="368"/>
        </w:trPr>
        <w:tc>
          <w:tcPr>
            <w:tcW w:w="421" w:type="dxa"/>
            <w:vMerge w:val="restart"/>
          </w:tcPr>
          <w:p w14:paraId="01CACFCD" w14:textId="71E42515" w:rsidR="00EC6ECE" w:rsidRPr="00CE3F93" w:rsidRDefault="003F0019" w:rsidP="003F0019">
            <w:pPr>
              <w:pStyle w:val="Tabletext"/>
              <w:jc w:val="center"/>
              <w:rPr>
                <w:rFonts w:ascii="Times New Roman" w:hAnsi="Times New Roman"/>
                <w:b/>
                <w:bCs/>
              </w:rPr>
            </w:pPr>
            <w:r w:rsidRPr="00CE3F93">
              <w:rPr>
                <w:rFonts w:ascii="Times New Roman" w:hAnsi="Times New Roman"/>
                <w:b/>
                <w:bCs/>
              </w:rPr>
              <w:t>5</w:t>
            </w:r>
          </w:p>
        </w:tc>
        <w:tc>
          <w:tcPr>
            <w:tcW w:w="9639" w:type="dxa"/>
            <w:gridSpan w:val="3"/>
            <w:vAlign w:val="center"/>
          </w:tcPr>
          <w:p w14:paraId="5C929C66" w14:textId="131A92E8" w:rsidR="00EC6ECE" w:rsidRPr="00CE3F93" w:rsidRDefault="00EC6ECE" w:rsidP="003F0019">
            <w:pPr>
              <w:pStyle w:val="Tabletext"/>
              <w:rPr>
                <w:rFonts w:ascii="Times New Roman" w:hAnsi="Times New Roman"/>
                <w:b/>
                <w:bCs/>
              </w:rPr>
            </w:pPr>
            <w:r w:rsidRPr="00CE3F93">
              <w:rPr>
                <w:rFonts w:ascii="Times New Roman" w:hAnsi="Times New Roman"/>
                <w:b/>
                <w:bCs/>
              </w:rPr>
              <w:t xml:space="preserve">Use </w:t>
            </w:r>
            <w:r w:rsidR="004F4616" w:rsidRPr="00CE3F93">
              <w:rPr>
                <w:rFonts w:ascii="Times New Roman" w:hAnsi="Times New Roman"/>
                <w:b/>
                <w:bCs/>
              </w:rPr>
              <w:t>case detailed technical specifications</w:t>
            </w:r>
          </w:p>
        </w:tc>
      </w:tr>
      <w:tr w:rsidR="00EC6ECE" w:rsidRPr="00255132" w14:paraId="1E88C94E" w14:textId="77777777" w:rsidTr="005D4463">
        <w:trPr>
          <w:trHeight w:val="566"/>
        </w:trPr>
        <w:tc>
          <w:tcPr>
            <w:tcW w:w="421" w:type="dxa"/>
            <w:vMerge/>
          </w:tcPr>
          <w:p w14:paraId="753FC762" w14:textId="77777777" w:rsidR="00EC6ECE" w:rsidRPr="00255132" w:rsidRDefault="00EC6ECE" w:rsidP="003F0019">
            <w:pPr>
              <w:pStyle w:val="Tabletext"/>
              <w:rPr>
                <w:rFonts w:ascii="Times New Roman" w:hAnsi="Times New Roman"/>
              </w:rPr>
            </w:pPr>
          </w:p>
        </w:tc>
        <w:tc>
          <w:tcPr>
            <w:tcW w:w="721" w:type="dxa"/>
          </w:tcPr>
          <w:p w14:paraId="2AD0FFE7" w14:textId="77777777" w:rsidR="00EC6ECE" w:rsidRPr="00CE3F93" w:rsidRDefault="00EC6ECE" w:rsidP="003F0019">
            <w:pPr>
              <w:pStyle w:val="Tabletext"/>
              <w:jc w:val="center"/>
              <w:rPr>
                <w:rFonts w:ascii="Times New Roman" w:hAnsi="Times New Roman"/>
                <w:b/>
                <w:bCs/>
              </w:rPr>
            </w:pPr>
            <w:r w:rsidRPr="00CE3F93">
              <w:rPr>
                <w:rFonts w:ascii="Times New Roman" w:hAnsi="Times New Roman"/>
                <w:b/>
                <w:bCs/>
              </w:rPr>
              <w:t>5.a</w:t>
            </w:r>
          </w:p>
        </w:tc>
        <w:tc>
          <w:tcPr>
            <w:tcW w:w="2914" w:type="dxa"/>
          </w:tcPr>
          <w:p w14:paraId="2EF5F9CA" w14:textId="65FEA87C" w:rsidR="00EC6ECE" w:rsidRPr="00CE3F93" w:rsidRDefault="00EC6ECE" w:rsidP="003F0019">
            <w:pPr>
              <w:pStyle w:val="Tabletext"/>
              <w:rPr>
                <w:rFonts w:ascii="Times New Roman" w:hAnsi="Times New Roman"/>
                <w:b/>
                <w:bCs/>
              </w:rPr>
            </w:pPr>
            <w:r w:rsidRPr="00CE3F93">
              <w:rPr>
                <w:rFonts w:ascii="Times New Roman" w:hAnsi="Times New Roman"/>
                <w:b/>
                <w:bCs/>
              </w:rPr>
              <w:t>Architecture/</w:t>
            </w:r>
            <w:r w:rsidR="004F4616" w:rsidRPr="00CE3F93">
              <w:rPr>
                <w:rFonts w:ascii="Times New Roman" w:hAnsi="Times New Roman"/>
                <w:b/>
                <w:bCs/>
              </w:rPr>
              <w:t>architectural framework</w:t>
            </w:r>
          </w:p>
        </w:tc>
        <w:tc>
          <w:tcPr>
            <w:tcW w:w="6004" w:type="dxa"/>
          </w:tcPr>
          <w:p w14:paraId="3FDFFD0C" w14:textId="2AD5CACA" w:rsidR="00EC6ECE" w:rsidRPr="00CE3F93" w:rsidRDefault="0050572D" w:rsidP="003F0019">
            <w:pPr>
              <w:pStyle w:val="Tabletext"/>
              <w:rPr>
                <w:rFonts w:ascii="Times New Roman" w:hAnsi="Times New Roman"/>
              </w:rPr>
            </w:pPr>
            <w:r w:rsidRPr="00255132">
              <w:rPr>
                <w:rFonts w:ascii="Times New Roman" w:hAnsi="Times New Roman"/>
              </w:rPr>
              <w:t xml:space="preserve">Figure </w:t>
            </w:r>
            <w:r w:rsidR="00DF4BAD">
              <w:rPr>
                <w:rFonts w:ascii="Times New Roman" w:hAnsi="Times New Roman"/>
              </w:rPr>
              <w:t>II</w:t>
            </w:r>
            <w:r w:rsidR="000138D3" w:rsidRPr="00255132">
              <w:rPr>
                <w:rFonts w:ascii="Times New Roman" w:hAnsi="Times New Roman"/>
              </w:rPr>
              <w:t>.</w:t>
            </w:r>
            <w:r w:rsidRPr="00255132">
              <w:rPr>
                <w:rFonts w:ascii="Times New Roman" w:hAnsi="Times New Roman"/>
              </w:rPr>
              <w:t>9</w:t>
            </w:r>
            <w:r w:rsidR="00C77302" w:rsidRPr="00CE3F93">
              <w:rPr>
                <w:rFonts w:ascii="Times New Roman" w:hAnsi="Times New Roman"/>
              </w:rPr>
              <w:t xml:space="preserve"> illustrates the architecture at high level of a federated 5G testbed accessible notably through the 5G </w:t>
            </w:r>
            <w:r w:rsidR="004F4616" w:rsidRPr="00CE3F93">
              <w:rPr>
                <w:rFonts w:ascii="Times New Roman" w:hAnsi="Times New Roman"/>
              </w:rPr>
              <w:t>federated testbed as a service</w:t>
            </w:r>
            <w:r w:rsidR="00C77302" w:rsidRPr="00CE3F93">
              <w:rPr>
                <w:rFonts w:ascii="Times New Roman" w:hAnsi="Times New Roman"/>
              </w:rPr>
              <w:t>:</w:t>
            </w:r>
          </w:p>
          <w:p w14:paraId="12F06C58" w14:textId="65F8A72D" w:rsidR="00C77302" w:rsidRPr="00CE3F93" w:rsidRDefault="00C77302" w:rsidP="005359C2">
            <w:pPr>
              <w:pStyle w:val="Figure"/>
            </w:pPr>
            <w:r w:rsidRPr="00CE3F93">
              <w:rPr>
                <w:noProof/>
              </w:rPr>
              <w:drawing>
                <wp:inline distT="0" distB="0" distL="0" distR="0" wp14:anchorId="0F325DF0" wp14:editId="6A801900">
                  <wp:extent cx="3422015" cy="1513795"/>
                  <wp:effectExtent l="0" t="0" r="6985" b="0"/>
                  <wp:docPr id="21" name="Image 2" descr="figureFigure 9 illustrates the architecture at high level of a federated 5G testbed accessible notably through the 5G federated testbed as 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 descr="figureFigure 9 illustrates the architecture at high level of a federated 5G testbed accessible notably through the 5G federated testbed as a servi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7375" cy="1520590"/>
                          </a:xfrm>
                          <a:prstGeom prst="rect">
                            <a:avLst/>
                          </a:prstGeom>
                        </pic:spPr>
                      </pic:pic>
                    </a:graphicData>
                  </a:graphic>
                </wp:inline>
              </w:drawing>
            </w:r>
          </w:p>
          <w:p w14:paraId="2D7C8F0E" w14:textId="66D16F63" w:rsidR="00C77302" w:rsidRPr="00CE3F93" w:rsidRDefault="00C77302" w:rsidP="003F0019">
            <w:pPr>
              <w:pStyle w:val="FigureNoTitle"/>
              <w:rPr>
                <w:rFonts w:ascii="Times New Roman" w:hAnsi="Times New Roman"/>
                <w:sz w:val="22"/>
                <w:szCs w:val="22"/>
              </w:rPr>
            </w:pPr>
            <w:r w:rsidRPr="00CE3F93">
              <w:rPr>
                <w:rFonts w:ascii="Times New Roman" w:hAnsi="Times New Roman"/>
                <w:sz w:val="22"/>
                <w:szCs w:val="22"/>
              </w:rPr>
              <w:t xml:space="preserve">Figure </w:t>
            </w:r>
            <w:r w:rsidR="00DF4BAD">
              <w:rPr>
                <w:rFonts w:ascii="Times New Roman" w:hAnsi="Times New Roman"/>
              </w:rPr>
              <w:t>II</w:t>
            </w:r>
            <w:r w:rsidR="000138D3" w:rsidRPr="00255132">
              <w:rPr>
                <w:rFonts w:ascii="Times New Roman" w:hAnsi="Times New Roman"/>
                <w:sz w:val="22"/>
                <w:szCs w:val="22"/>
              </w:rPr>
              <w:t>.</w:t>
            </w:r>
            <w:r w:rsidR="0050572D" w:rsidRPr="00255132">
              <w:rPr>
                <w:rFonts w:ascii="Times New Roman" w:hAnsi="Times New Roman"/>
                <w:noProof/>
                <w:sz w:val="22"/>
                <w:szCs w:val="22"/>
              </w:rPr>
              <w:t>9</w:t>
            </w:r>
            <w:r w:rsidR="0050572D" w:rsidRPr="00255132">
              <w:rPr>
                <w:rFonts w:ascii="Times New Roman" w:hAnsi="Times New Roman"/>
                <w:sz w:val="22"/>
                <w:szCs w:val="22"/>
              </w:rPr>
              <w:t xml:space="preserve"> </w:t>
            </w:r>
            <w:r w:rsidR="003F0019" w:rsidRPr="00CE3F93">
              <w:rPr>
                <w:rFonts w:ascii="Times New Roman" w:hAnsi="Times New Roman"/>
                <w:sz w:val="22"/>
                <w:szCs w:val="22"/>
              </w:rPr>
              <w:t xml:space="preserve">– </w:t>
            </w:r>
            <w:r w:rsidRPr="00CE3F93">
              <w:rPr>
                <w:rFonts w:ascii="Times New Roman" w:hAnsi="Times New Roman"/>
                <w:sz w:val="22"/>
                <w:szCs w:val="22"/>
              </w:rPr>
              <w:t>5G</w:t>
            </w:r>
            <w:r w:rsidRPr="00CE3F93">
              <w:rPr>
                <w:rFonts w:ascii="Times New Roman" w:hAnsi="Times New Roman"/>
                <w:noProof/>
                <w:sz w:val="22"/>
                <w:szCs w:val="22"/>
              </w:rPr>
              <w:t xml:space="preserve"> open architecture testbed</w:t>
            </w:r>
            <w:r w:rsidR="0094511B" w:rsidRPr="00CE3F93">
              <w:rPr>
                <w:rFonts w:ascii="Times New Roman" w:hAnsi="Times New Roman"/>
                <w:noProof/>
                <w:sz w:val="22"/>
                <w:szCs w:val="22"/>
              </w:rPr>
              <w:t xml:space="preserve"> [</w:t>
            </w:r>
            <w:r w:rsidR="008240D8" w:rsidRPr="00CE3F93">
              <w:rPr>
                <w:rFonts w:ascii="Times New Roman" w:hAnsi="Times New Roman"/>
                <w:noProof/>
                <w:sz w:val="22"/>
                <w:szCs w:val="22"/>
              </w:rPr>
              <w:t>b-ARXIV</w:t>
            </w:r>
            <w:r w:rsidR="0094511B" w:rsidRPr="00CE3F93">
              <w:rPr>
                <w:rFonts w:ascii="Times New Roman" w:hAnsi="Times New Roman"/>
                <w:noProof/>
                <w:sz w:val="22"/>
                <w:szCs w:val="22"/>
              </w:rPr>
              <w:t>]</w:t>
            </w:r>
          </w:p>
        </w:tc>
      </w:tr>
    </w:tbl>
    <w:p w14:paraId="5BABEC24" w14:textId="7EC74B49" w:rsidR="00384C8F" w:rsidRPr="00CE3F93" w:rsidRDefault="00384C8F" w:rsidP="000602D1">
      <w:pPr>
        <w:pStyle w:val="Heading2"/>
        <w:rPr>
          <w:lang w:bidi="ar-DZ"/>
        </w:rPr>
      </w:pPr>
      <w:bookmarkStart w:id="86" w:name="_Toc196746858"/>
      <w:bookmarkStart w:id="87" w:name="_Toc206567792"/>
      <w:bookmarkEnd w:id="48"/>
      <w:r w:rsidRPr="00CE3F93">
        <w:rPr>
          <w:lang w:bidi="ar-DZ"/>
        </w:rPr>
        <w:t>UC0</w:t>
      </w:r>
      <w:r w:rsidR="006707DB" w:rsidRPr="00CE3F93">
        <w:rPr>
          <w:lang w:bidi="ar-DZ"/>
        </w:rPr>
        <w:t>8</w:t>
      </w:r>
      <w:r w:rsidRPr="00CE3F93">
        <w:rPr>
          <w:lang w:bidi="ar-DZ"/>
        </w:rPr>
        <w:t xml:space="preserve">: </w:t>
      </w:r>
      <w:r w:rsidR="000602D1">
        <w:rPr>
          <w:lang w:bidi="ar-DZ"/>
        </w:rPr>
        <w:tab/>
      </w:r>
      <w:r w:rsidR="007D323A" w:rsidRPr="00CE3F93">
        <w:t xml:space="preserve">Blockchain </w:t>
      </w:r>
      <w:r w:rsidR="008A4EC6" w:rsidRPr="00CE3F93">
        <w:t>b</w:t>
      </w:r>
      <w:r w:rsidR="007D323A" w:rsidRPr="00CE3F93">
        <w:t xml:space="preserve">ased </w:t>
      </w:r>
      <w:r w:rsidR="008A4EC6" w:rsidRPr="00CE3F93">
        <w:t>m</w:t>
      </w:r>
      <w:r w:rsidR="007D323A" w:rsidRPr="00CE3F93">
        <w:t xml:space="preserve">ethodology for </w:t>
      </w:r>
      <w:r w:rsidR="008A4EC6" w:rsidRPr="00CE3F93">
        <w:t>z</w:t>
      </w:r>
      <w:r w:rsidR="007D323A" w:rsidRPr="00CE3F93">
        <w:t xml:space="preserve">ero </w:t>
      </w:r>
      <w:r w:rsidR="008A4EC6" w:rsidRPr="00CE3F93">
        <w:t>t</w:t>
      </w:r>
      <w:r w:rsidR="007D323A" w:rsidRPr="00CE3F93">
        <w:t xml:space="preserve">rust </w:t>
      </w:r>
      <w:r w:rsidR="008A4EC6" w:rsidRPr="00CE3F93">
        <w:t>m</w:t>
      </w:r>
      <w:r w:rsidR="007D323A" w:rsidRPr="00CE3F93">
        <w:t xml:space="preserve">odelling and </w:t>
      </w:r>
      <w:r w:rsidR="008A4EC6" w:rsidRPr="00CE3F93">
        <w:t>q</w:t>
      </w:r>
      <w:r w:rsidR="007D323A" w:rsidRPr="00CE3F93">
        <w:t xml:space="preserve">uantification for </w:t>
      </w:r>
      <w:r w:rsidR="008A4EC6" w:rsidRPr="00CE3F93">
        <w:t>IMT</w:t>
      </w:r>
      <w:r w:rsidR="00196081">
        <w:noBreakHyphen/>
      </w:r>
      <w:r w:rsidR="008A4EC6" w:rsidRPr="00CE3F93">
        <w:t>2020</w:t>
      </w:r>
      <w:r w:rsidR="007D323A" w:rsidRPr="00CE3F93">
        <w:t xml:space="preserve"> </w:t>
      </w:r>
      <w:r w:rsidR="008A4EC6" w:rsidRPr="00CE3F93">
        <w:t>n</w:t>
      </w:r>
      <w:r w:rsidR="007D323A" w:rsidRPr="00CE3F93">
        <w:t>etworks</w:t>
      </w:r>
      <w:bookmarkEnd w:id="86"/>
      <w:bookmarkEnd w:id="87"/>
    </w:p>
    <w:tbl>
      <w:tblPr>
        <w:tblStyle w:val="TableGrid"/>
        <w:tblW w:w="10060" w:type="dxa"/>
        <w:tblLook w:val="04A0" w:firstRow="1" w:lastRow="0" w:firstColumn="1" w:lastColumn="0" w:noHBand="0" w:noVBand="1"/>
      </w:tblPr>
      <w:tblGrid>
        <w:gridCol w:w="421"/>
        <w:gridCol w:w="697"/>
        <w:gridCol w:w="3342"/>
        <w:gridCol w:w="5600"/>
      </w:tblGrid>
      <w:tr w:rsidR="00384C8F" w:rsidRPr="00255132" w14:paraId="7067B89A" w14:textId="77777777" w:rsidTr="00F361E6">
        <w:trPr>
          <w:trHeight w:val="503"/>
        </w:trPr>
        <w:tc>
          <w:tcPr>
            <w:tcW w:w="421" w:type="dxa"/>
            <w:vAlign w:val="center"/>
          </w:tcPr>
          <w:p w14:paraId="6D8F0627" w14:textId="1EF001AA" w:rsidR="00384C8F" w:rsidRPr="00CE3F93" w:rsidRDefault="005359C2" w:rsidP="005359C2">
            <w:pPr>
              <w:pStyle w:val="Tabletext"/>
              <w:jc w:val="center"/>
              <w:rPr>
                <w:rFonts w:ascii="Times New Roman" w:hAnsi="Times New Roman"/>
                <w:b/>
                <w:bCs/>
              </w:rPr>
            </w:pPr>
            <w:r w:rsidRPr="00CE3F93">
              <w:rPr>
                <w:rFonts w:ascii="Times New Roman" w:hAnsi="Times New Roman"/>
                <w:b/>
                <w:bCs/>
              </w:rPr>
              <w:t>1</w:t>
            </w:r>
          </w:p>
        </w:tc>
        <w:tc>
          <w:tcPr>
            <w:tcW w:w="4039" w:type="dxa"/>
            <w:gridSpan w:val="2"/>
            <w:vAlign w:val="center"/>
          </w:tcPr>
          <w:p w14:paraId="22EC07A5" w14:textId="734B69D8" w:rsidR="00384C8F" w:rsidRPr="00CE3F93" w:rsidRDefault="00384C8F" w:rsidP="005359C2">
            <w:pPr>
              <w:pStyle w:val="Tabletext"/>
              <w:rPr>
                <w:rFonts w:ascii="Times New Roman" w:hAnsi="Times New Roman"/>
                <w:b/>
                <w:bCs/>
              </w:rPr>
            </w:pPr>
            <w:r w:rsidRPr="00CE3F93">
              <w:rPr>
                <w:rFonts w:ascii="Times New Roman" w:hAnsi="Times New Roman"/>
                <w:b/>
                <w:bCs/>
              </w:rPr>
              <w:t xml:space="preserve">Use </w:t>
            </w:r>
            <w:r w:rsidR="004F4616" w:rsidRPr="00CE3F93">
              <w:rPr>
                <w:rFonts w:ascii="Times New Roman" w:hAnsi="Times New Roman"/>
                <w:b/>
                <w:bCs/>
              </w:rPr>
              <w:t>case name/title</w:t>
            </w:r>
          </w:p>
        </w:tc>
        <w:tc>
          <w:tcPr>
            <w:tcW w:w="5600" w:type="dxa"/>
            <w:vAlign w:val="center"/>
          </w:tcPr>
          <w:p w14:paraId="53EE19FC" w14:textId="76A5D3C6" w:rsidR="00384C8F" w:rsidRPr="00CE3F93" w:rsidRDefault="00384C8F" w:rsidP="005359C2">
            <w:pPr>
              <w:pStyle w:val="Tabletext"/>
              <w:rPr>
                <w:rFonts w:ascii="Times New Roman" w:hAnsi="Times New Roman"/>
              </w:rPr>
            </w:pPr>
            <w:r w:rsidRPr="00CE3F93">
              <w:rPr>
                <w:rFonts w:ascii="Times New Roman" w:hAnsi="Times New Roman"/>
              </w:rPr>
              <w:t xml:space="preserve">Blockchain </w:t>
            </w:r>
            <w:r w:rsidR="008A4EC6" w:rsidRPr="00CE3F93">
              <w:rPr>
                <w:rFonts w:ascii="Times New Roman" w:hAnsi="Times New Roman"/>
              </w:rPr>
              <w:t>b</w:t>
            </w:r>
            <w:r w:rsidRPr="00CE3F93">
              <w:rPr>
                <w:rFonts w:ascii="Times New Roman" w:hAnsi="Times New Roman"/>
              </w:rPr>
              <w:t xml:space="preserve">ased </w:t>
            </w:r>
            <w:r w:rsidR="008A4EC6" w:rsidRPr="00CE3F93">
              <w:rPr>
                <w:rFonts w:ascii="Times New Roman" w:hAnsi="Times New Roman"/>
              </w:rPr>
              <w:t>m</w:t>
            </w:r>
            <w:r w:rsidRPr="00CE3F93">
              <w:rPr>
                <w:rFonts w:ascii="Times New Roman" w:hAnsi="Times New Roman"/>
              </w:rPr>
              <w:t xml:space="preserve">ethodology for </w:t>
            </w:r>
            <w:r w:rsidR="008A4EC6" w:rsidRPr="00CE3F93">
              <w:rPr>
                <w:rFonts w:ascii="Times New Roman" w:hAnsi="Times New Roman"/>
              </w:rPr>
              <w:t>z</w:t>
            </w:r>
            <w:r w:rsidRPr="00CE3F93">
              <w:rPr>
                <w:rFonts w:ascii="Times New Roman" w:hAnsi="Times New Roman"/>
              </w:rPr>
              <w:t xml:space="preserve">ero </w:t>
            </w:r>
            <w:r w:rsidR="008A4EC6" w:rsidRPr="00CE3F93">
              <w:rPr>
                <w:rFonts w:ascii="Times New Roman" w:hAnsi="Times New Roman"/>
              </w:rPr>
              <w:t>t</w:t>
            </w:r>
            <w:r w:rsidRPr="00CE3F93">
              <w:rPr>
                <w:rFonts w:ascii="Times New Roman" w:hAnsi="Times New Roman"/>
              </w:rPr>
              <w:t xml:space="preserve">rust </w:t>
            </w:r>
            <w:r w:rsidR="008A4EC6" w:rsidRPr="00CE3F93">
              <w:rPr>
                <w:rFonts w:ascii="Times New Roman" w:hAnsi="Times New Roman"/>
              </w:rPr>
              <w:t>m</w:t>
            </w:r>
            <w:r w:rsidRPr="00CE3F93">
              <w:rPr>
                <w:rFonts w:ascii="Times New Roman" w:hAnsi="Times New Roman"/>
              </w:rPr>
              <w:t xml:space="preserve">odelling and </w:t>
            </w:r>
            <w:r w:rsidR="008A4EC6" w:rsidRPr="00CE3F93">
              <w:rPr>
                <w:rFonts w:ascii="Times New Roman" w:hAnsi="Times New Roman"/>
              </w:rPr>
              <w:t>q</w:t>
            </w:r>
            <w:r w:rsidRPr="00CE3F93">
              <w:rPr>
                <w:rFonts w:ascii="Times New Roman" w:hAnsi="Times New Roman"/>
              </w:rPr>
              <w:t xml:space="preserve">uantification for </w:t>
            </w:r>
            <w:r w:rsidR="008A4EC6" w:rsidRPr="00CE3F93">
              <w:rPr>
                <w:rFonts w:ascii="Times New Roman" w:hAnsi="Times New Roman"/>
              </w:rPr>
              <w:t>IMT-2020 n</w:t>
            </w:r>
            <w:r w:rsidRPr="00CE3F93">
              <w:rPr>
                <w:rFonts w:ascii="Times New Roman" w:hAnsi="Times New Roman"/>
              </w:rPr>
              <w:t>etworks</w:t>
            </w:r>
          </w:p>
        </w:tc>
      </w:tr>
      <w:tr w:rsidR="00384C8F" w:rsidRPr="00255132" w14:paraId="48EAF03C" w14:textId="77777777" w:rsidTr="00F361E6">
        <w:trPr>
          <w:trHeight w:val="395"/>
        </w:trPr>
        <w:tc>
          <w:tcPr>
            <w:tcW w:w="421" w:type="dxa"/>
            <w:vMerge w:val="restart"/>
          </w:tcPr>
          <w:p w14:paraId="5621E6E7" w14:textId="355DD602" w:rsidR="00384C8F" w:rsidRPr="00CE3F93" w:rsidRDefault="005359C2" w:rsidP="005359C2">
            <w:pPr>
              <w:pStyle w:val="Tabletext"/>
              <w:jc w:val="center"/>
              <w:rPr>
                <w:rFonts w:ascii="Times New Roman" w:hAnsi="Times New Roman"/>
                <w:b/>
                <w:bCs/>
              </w:rPr>
            </w:pPr>
            <w:r w:rsidRPr="00CE3F93">
              <w:rPr>
                <w:rFonts w:ascii="Times New Roman" w:hAnsi="Times New Roman"/>
                <w:b/>
                <w:bCs/>
              </w:rPr>
              <w:t>2</w:t>
            </w:r>
          </w:p>
        </w:tc>
        <w:tc>
          <w:tcPr>
            <w:tcW w:w="9639" w:type="dxa"/>
            <w:gridSpan w:val="3"/>
            <w:vAlign w:val="center"/>
          </w:tcPr>
          <w:p w14:paraId="6DA4089A" w14:textId="62DD2AD2" w:rsidR="00384C8F" w:rsidRPr="00CE3F93" w:rsidRDefault="00384C8F" w:rsidP="005359C2">
            <w:pPr>
              <w:pStyle w:val="Tabletext"/>
              <w:rPr>
                <w:rFonts w:ascii="Times New Roman" w:hAnsi="Times New Roman"/>
                <w:b/>
                <w:bCs/>
                <w:i/>
                <w:iCs/>
              </w:rPr>
            </w:pPr>
            <w:r w:rsidRPr="00CE3F93">
              <w:rPr>
                <w:rFonts w:ascii="Times New Roman" w:hAnsi="Times New Roman"/>
                <w:b/>
                <w:bCs/>
                <w:lang w:bidi="ar-DZ"/>
              </w:rPr>
              <w:t xml:space="preserve">Use </w:t>
            </w:r>
            <w:r w:rsidR="004F4616" w:rsidRPr="00CE3F93">
              <w:rPr>
                <w:rFonts w:ascii="Times New Roman" w:hAnsi="Times New Roman"/>
                <w:b/>
                <w:bCs/>
                <w:lang w:bidi="ar-DZ"/>
              </w:rPr>
              <w:t>case short description</w:t>
            </w:r>
          </w:p>
        </w:tc>
      </w:tr>
      <w:tr w:rsidR="00384C8F" w:rsidRPr="00255132" w14:paraId="47840BA7" w14:textId="77777777" w:rsidTr="00F361E6">
        <w:trPr>
          <w:trHeight w:val="665"/>
        </w:trPr>
        <w:tc>
          <w:tcPr>
            <w:tcW w:w="421" w:type="dxa"/>
            <w:vMerge/>
          </w:tcPr>
          <w:p w14:paraId="780F0409" w14:textId="77777777" w:rsidR="00384C8F" w:rsidRPr="00255132" w:rsidRDefault="00384C8F" w:rsidP="005359C2">
            <w:pPr>
              <w:pStyle w:val="Tabletext"/>
              <w:rPr>
                <w:rFonts w:ascii="Times New Roman" w:hAnsi="Times New Roman"/>
              </w:rPr>
            </w:pPr>
          </w:p>
        </w:tc>
        <w:tc>
          <w:tcPr>
            <w:tcW w:w="697" w:type="dxa"/>
          </w:tcPr>
          <w:p w14:paraId="731AD017" w14:textId="77777777" w:rsidR="00384C8F" w:rsidRPr="00CE3F93" w:rsidRDefault="00384C8F" w:rsidP="005359C2">
            <w:pPr>
              <w:pStyle w:val="Tabletext"/>
              <w:rPr>
                <w:rFonts w:ascii="Times New Roman" w:hAnsi="Times New Roman"/>
                <w:b/>
                <w:bCs/>
                <w:lang w:bidi="ar-DZ"/>
              </w:rPr>
            </w:pPr>
            <w:r w:rsidRPr="00CE3F93">
              <w:rPr>
                <w:rFonts w:ascii="Times New Roman" w:hAnsi="Times New Roman"/>
                <w:b/>
                <w:bCs/>
                <w:lang w:bidi="ar-DZ"/>
              </w:rPr>
              <w:t>2.a</w:t>
            </w:r>
          </w:p>
        </w:tc>
        <w:tc>
          <w:tcPr>
            <w:tcW w:w="3342" w:type="dxa"/>
          </w:tcPr>
          <w:p w14:paraId="66AE0840" w14:textId="169CF636" w:rsidR="00384C8F" w:rsidRPr="00CE3F93" w:rsidRDefault="00384C8F" w:rsidP="005359C2">
            <w:pPr>
              <w:pStyle w:val="Tabletext"/>
              <w:rPr>
                <w:rFonts w:ascii="Times New Roman" w:hAnsi="Times New Roman"/>
                <w:b/>
                <w:bCs/>
                <w:lang w:bidi="ar-DZ"/>
              </w:rPr>
            </w:pPr>
            <w:r w:rsidRPr="00CE3F93">
              <w:rPr>
                <w:rFonts w:ascii="Times New Roman" w:hAnsi="Times New Roman"/>
                <w:b/>
                <w:bCs/>
                <w:lang w:bidi="ar-DZ"/>
              </w:rPr>
              <w:t xml:space="preserve">Current </w:t>
            </w:r>
            <w:r w:rsidR="004F4616" w:rsidRPr="00CE3F93">
              <w:rPr>
                <w:rFonts w:ascii="Times New Roman" w:hAnsi="Times New Roman"/>
                <w:b/>
                <w:bCs/>
                <w:lang w:bidi="ar-DZ"/>
              </w:rPr>
              <w:t>practice in testbeds, federation, and testbeds federations</w:t>
            </w:r>
          </w:p>
        </w:tc>
        <w:tc>
          <w:tcPr>
            <w:tcW w:w="5600" w:type="dxa"/>
          </w:tcPr>
          <w:p w14:paraId="3D7F6FDE" w14:textId="38ABB232" w:rsidR="00384C8F" w:rsidRPr="00CE3F93" w:rsidRDefault="005359C2" w:rsidP="005359C2">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384C8F" w:rsidRPr="00CE3F93">
              <w:rPr>
                <w:rFonts w:ascii="Times New Roman" w:hAnsi="Times New Roman"/>
                <w:lang w:bidi="ar-DZ"/>
              </w:rPr>
              <w:t>Implementing a data collection tool to gather relevant data from the network slice/system.</w:t>
            </w:r>
          </w:p>
          <w:p w14:paraId="5CF371B6" w14:textId="23AEE6B9" w:rsidR="00384C8F" w:rsidRPr="00CE3F93" w:rsidRDefault="005359C2" w:rsidP="005359C2">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384C8F" w:rsidRPr="00CE3F93">
              <w:rPr>
                <w:rFonts w:ascii="Times New Roman" w:hAnsi="Times New Roman"/>
                <w:lang w:bidi="ar-DZ"/>
              </w:rPr>
              <w:t xml:space="preserve">Developing the </w:t>
            </w:r>
            <w:proofErr w:type="spellStart"/>
            <w:r w:rsidR="00384C8F" w:rsidRPr="00CE3F93">
              <w:rPr>
                <w:rFonts w:ascii="Times New Roman" w:hAnsi="Times New Roman"/>
                <w:lang w:bidi="ar-DZ"/>
              </w:rPr>
              <w:t>TrustFlow</w:t>
            </w:r>
            <w:proofErr w:type="spellEnd"/>
            <w:r w:rsidR="00384C8F" w:rsidRPr="00CE3F93">
              <w:rPr>
                <w:rFonts w:ascii="Times New Roman" w:hAnsi="Times New Roman"/>
                <w:lang w:bidi="ar-DZ"/>
              </w:rPr>
              <w:t xml:space="preserve"> module that processes real</w:t>
            </w:r>
            <w:r w:rsidR="00E13C49" w:rsidRPr="00CE3F93">
              <w:rPr>
                <w:rFonts w:ascii="Times New Roman" w:hAnsi="Times New Roman"/>
                <w:lang w:bidi="ar-DZ"/>
              </w:rPr>
              <w:t>-</w:t>
            </w:r>
            <w:r w:rsidR="00384C8F" w:rsidRPr="00CE3F93">
              <w:rPr>
                <w:rFonts w:ascii="Times New Roman" w:hAnsi="Times New Roman"/>
                <w:lang w:bidi="ar-DZ"/>
              </w:rPr>
              <w:t>time dat</w:t>
            </w:r>
            <w:r w:rsidR="00743DA8" w:rsidRPr="00255132">
              <w:rPr>
                <w:rFonts w:ascii="Times New Roman" w:hAnsi="Times New Roman"/>
                <w:lang w:bidi="ar-DZ"/>
              </w:rPr>
              <w:t>a</w:t>
            </w:r>
            <w:r w:rsidR="00384C8F" w:rsidRPr="00CE3F93">
              <w:rPr>
                <w:rFonts w:ascii="Times New Roman" w:hAnsi="Times New Roman"/>
                <w:lang w:bidi="ar-DZ"/>
              </w:rPr>
              <w:t xml:space="preserve"> and quantifies the trust of an entity using: </w:t>
            </w:r>
            <w:r w:rsidR="00E13C49" w:rsidRPr="00CE3F93">
              <w:rPr>
                <w:rFonts w:ascii="Times New Roman" w:hAnsi="Times New Roman"/>
                <w:lang w:bidi="ar-DZ"/>
              </w:rPr>
              <w:t>d</w:t>
            </w:r>
            <w:r w:rsidR="00384C8F" w:rsidRPr="00CE3F93">
              <w:rPr>
                <w:rFonts w:ascii="Times New Roman" w:hAnsi="Times New Roman"/>
                <w:lang w:bidi="ar-DZ"/>
              </w:rPr>
              <w:t xml:space="preserve">eterministic-based </w:t>
            </w:r>
            <w:r w:rsidR="00E13C49" w:rsidRPr="00CE3F93">
              <w:rPr>
                <w:rFonts w:ascii="Times New Roman" w:hAnsi="Times New Roman"/>
                <w:lang w:bidi="ar-DZ"/>
              </w:rPr>
              <w:t>q</w:t>
            </w:r>
            <w:r w:rsidR="00384C8F" w:rsidRPr="00CE3F93">
              <w:rPr>
                <w:rFonts w:ascii="Times New Roman" w:hAnsi="Times New Roman"/>
                <w:lang w:bidi="ar-DZ"/>
              </w:rPr>
              <w:t xml:space="preserve">uantification and </w:t>
            </w:r>
            <w:r w:rsidR="00E13C49" w:rsidRPr="00CE3F93">
              <w:rPr>
                <w:rFonts w:ascii="Times New Roman" w:hAnsi="Times New Roman"/>
                <w:lang w:bidi="ar-DZ"/>
              </w:rPr>
              <w:t>m</w:t>
            </w:r>
            <w:r w:rsidR="00384C8F" w:rsidRPr="00CE3F93">
              <w:rPr>
                <w:rFonts w:ascii="Times New Roman" w:hAnsi="Times New Roman"/>
                <w:lang w:bidi="ar-DZ"/>
              </w:rPr>
              <w:t xml:space="preserve">achine </w:t>
            </w:r>
            <w:r w:rsidR="00E13C49" w:rsidRPr="00CE3F93">
              <w:rPr>
                <w:rFonts w:ascii="Times New Roman" w:hAnsi="Times New Roman"/>
                <w:lang w:bidi="ar-DZ"/>
              </w:rPr>
              <w:t>l</w:t>
            </w:r>
            <w:r w:rsidR="00384C8F" w:rsidRPr="00CE3F93">
              <w:rPr>
                <w:rFonts w:ascii="Times New Roman" w:hAnsi="Times New Roman"/>
                <w:lang w:bidi="ar-DZ"/>
              </w:rPr>
              <w:t xml:space="preserve">earning-based </w:t>
            </w:r>
            <w:r w:rsidR="00E13C49" w:rsidRPr="00CE3F93">
              <w:rPr>
                <w:rFonts w:ascii="Times New Roman" w:hAnsi="Times New Roman"/>
                <w:lang w:bidi="ar-DZ"/>
              </w:rPr>
              <w:t>q</w:t>
            </w:r>
            <w:r w:rsidR="00384C8F" w:rsidRPr="00CE3F93">
              <w:rPr>
                <w:rFonts w:ascii="Times New Roman" w:hAnsi="Times New Roman"/>
                <w:lang w:bidi="ar-DZ"/>
              </w:rPr>
              <w:t>uantification.</w:t>
            </w:r>
          </w:p>
          <w:p w14:paraId="73D82EB0" w14:textId="07D5FFB5" w:rsidR="00384C8F" w:rsidRPr="00CE3F93" w:rsidRDefault="005359C2" w:rsidP="005359C2">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384C8F" w:rsidRPr="00CE3F93">
              <w:rPr>
                <w:rFonts w:ascii="Times New Roman" w:hAnsi="Times New Roman"/>
                <w:lang w:bidi="ar-DZ"/>
              </w:rPr>
              <w:t xml:space="preserve">Developing a </w:t>
            </w:r>
            <w:r w:rsidR="008A4EC6" w:rsidRPr="00CE3F93">
              <w:rPr>
                <w:rFonts w:ascii="Times New Roman" w:hAnsi="Times New Roman"/>
                <w:lang w:bidi="ar-DZ"/>
              </w:rPr>
              <w:t>z</w:t>
            </w:r>
            <w:r w:rsidR="00384C8F" w:rsidRPr="00CE3F93">
              <w:rPr>
                <w:rFonts w:ascii="Times New Roman" w:hAnsi="Times New Roman"/>
                <w:lang w:bidi="ar-DZ"/>
              </w:rPr>
              <w:t>ero</w:t>
            </w:r>
            <w:r w:rsidR="0017268D" w:rsidRPr="00255132">
              <w:rPr>
                <w:rFonts w:ascii="Times New Roman" w:hAnsi="Times New Roman"/>
                <w:lang w:bidi="ar-DZ"/>
              </w:rPr>
              <w:t>-</w:t>
            </w:r>
            <w:r w:rsidR="008A4EC6" w:rsidRPr="00CE3F93">
              <w:rPr>
                <w:rFonts w:ascii="Times New Roman" w:hAnsi="Times New Roman"/>
                <w:lang w:bidi="ar-DZ"/>
              </w:rPr>
              <w:t>t</w:t>
            </w:r>
            <w:r w:rsidR="00384C8F" w:rsidRPr="00CE3F93">
              <w:rPr>
                <w:rFonts w:ascii="Times New Roman" w:hAnsi="Times New Roman"/>
                <w:lang w:bidi="ar-DZ"/>
              </w:rPr>
              <w:t xml:space="preserve">rust </w:t>
            </w:r>
            <w:r w:rsidR="008A4EC6" w:rsidRPr="00CE3F93">
              <w:rPr>
                <w:rFonts w:ascii="Times New Roman" w:hAnsi="Times New Roman"/>
                <w:lang w:bidi="ar-DZ"/>
              </w:rPr>
              <w:t>a</w:t>
            </w:r>
            <w:r w:rsidR="00384C8F" w:rsidRPr="00CE3F93">
              <w:rPr>
                <w:rFonts w:ascii="Times New Roman" w:hAnsi="Times New Roman"/>
                <w:lang w:bidi="ar-DZ"/>
              </w:rPr>
              <w:t>rchitecture using blockchain technology with two smart contracts.</w:t>
            </w:r>
          </w:p>
        </w:tc>
      </w:tr>
      <w:tr w:rsidR="00384C8F" w:rsidRPr="00255132" w14:paraId="1E577396" w14:textId="77777777" w:rsidTr="005359C2">
        <w:trPr>
          <w:trHeight w:val="2825"/>
        </w:trPr>
        <w:tc>
          <w:tcPr>
            <w:tcW w:w="421" w:type="dxa"/>
            <w:vMerge/>
          </w:tcPr>
          <w:p w14:paraId="2FBFDDDC" w14:textId="77777777" w:rsidR="00384C8F" w:rsidRPr="00255132" w:rsidRDefault="00384C8F" w:rsidP="00AA306A">
            <w:pPr>
              <w:pStyle w:val="ListParagraph"/>
              <w:numPr>
                <w:ilvl w:val="0"/>
                <w:numId w:val="17"/>
              </w:numPr>
              <w:spacing w:before="0"/>
              <w:ind w:left="244" w:hanging="270"/>
              <w:contextualSpacing w:val="0"/>
              <w:rPr>
                <w:rFonts w:ascii="Times New Roman" w:hAnsi="Times New Roman"/>
                <w:sz w:val="22"/>
                <w:szCs w:val="22"/>
              </w:rPr>
            </w:pPr>
          </w:p>
        </w:tc>
        <w:tc>
          <w:tcPr>
            <w:tcW w:w="697" w:type="dxa"/>
          </w:tcPr>
          <w:p w14:paraId="6EAF12BE" w14:textId="77777777" w:rsidR="00384C8F" w:rsidRPr="00CE3F93" w:rsidRDefault="00384C8F" w:rsidP="005359C2">
            <w:pPr>
              <w:pStyle w:val="Tabletext"/>
              <w:jc w:val="center"/>
              <w:rPr>
                <w:rFonts w:ascii="Times New Roman" w:hAnsi="Times New Roman"/>
                <w:b/>
                <w:bCs/>
                <w:lang w:bidi="ar-DZ"/>
              </w:rPr>
            </w:pPr>
            <w:r w:rsidRPr="00CE3F93">
              <w:rPr>
                <w:rFonts w:ascii="Times New Roman" w:hAnsi="Times New Roman"/>
                <w:b/>
                <w:bCs/>
                <w:lang w:bidi="ar-DZ"/>
              </w:rPr>
              <w:t>2.b</w:t>
            </w:r>
          </w:p>
        </w:tc>
        <w:tc>
          <w:tcPr>
            <w:tcW w:w="3342" w:type="dxa"/>
          </w:tcPr>
          <w:p w14:paraId="4D6EEA59" w14:textId="37BF7495" w:rsidR="00384C8F" w:rsidRPr="00CE3F93" w:rsidRDefault="0087797A" w:rsidP="005359C2">
            <w:pPr>
              <w:pStyle w:val="Tabletext"/>
              <w:rPr>
                <w:rFonts w:ascii="Times New Roman" w:hAnsi="Times New Roman"/>
                <w:b/>
                <w:bCs/>
                <w:lang w:bidi="ar-DZ"/>
              </w:rPr>
            </w:pPr>
            <w:r w:rsidRPr="00255132">
              <w:rPr>
                <w:rFonts w:ascii="Times New Roman" w:hAnsi="Times New Roman"/>
                <w:b/>
                <w:bCs/>
                <w:lang w:bidi="ar-DZ"/>
              </w:rPr>
              <w:t>Gaps and problems</w:t>
            </w:r>
            <w:r w:rsidR="00384C8F" w:rsidRPr="00CE3F93">
              <w:rPr>
                <w:rFonts w:ascii="Times New Roman" w:hAnsi="Times New Roman"/>
                <w:b/>
                <w:bCs/>
                <w:lang w:bidi="ar-DZ"/>
              </w:rPr>
              <w:t xml:space="preserve"> solved via </w:t>
            </w:r>
            <w:r w:rsidR="00743DA8" w:rsidRPr="00CE3F93">
              <w:rPr>
                <w:rFonts w:ascii="Times New Roman" w:hAnsi="Times New Roman"/>
                <w:b/>
                <w:bCs/>
                <w:lang w:bidi="ar-DZ"/>
              </w:rPr>
              <w:t>the use case</w:t>
            </w:r>
          </w:p>
        </w:tc>
        <w:tc>
          <w:tcPr>
            <w:tcW w:w="5600" w:type="dxa"/>
          </w:tcPr>
          <w:p w14:paraId="332144C1" w14:textId="0A76E07C" w:rsidR="00384C8F" w:rsidRPr="00CE3F93" w:rsidRDefault="00384C8F" w:rsidP="005359C2">
            <w:pPr>
              <w:pStyle w:val="Tabletext"/>
              <w:rPr>
                <w:rFonts w:ascii="Times New Roman" w:hAnsi="Times New Roman"/>
                <w:lang w:bidi="ar-DZ"/>
              </w:rPr>
            </w:pPr>
            <w:r w:rsidRPr="00CE3F93">
              <w:rPr>
                <w:rFonts w:ascii="Times New Roman" w:hAnsi="Times New Roman"/>
                <w:lang w:bidi="ar-DZ"/>
              </w:rPr>
              <w:t xml:space="preserve">One challenge in the context of </w:t>
            </w:r>
            <w:r w:rsidR="00E13C49" w:rsidRPr="00CE3F93">
              <w:rPr>
                <w:rFonts w:ascii="Times New Roman" w:hAnsi="Times New Roman"/>
                <w:lang w:bidi="ar-DZ"/>
              </w:rPr>
              <w:t xml:space="preserve">IMT-2020 </w:t>
            </w:r>
            <w:r w:rsidRPr="00CE3F93">
              <w:rPr>
                <w:rFonts w:ascii="Times New Roman" w:hAnsi="Times New Roman"/>
                <w:lang w:bidi="ar-DZ"/>
              </w:rPr>
              <w:t xml:space="preserve">networks and their </w:t>
            </w:r>
            <w:r w:rsidR="00743DA8" w:rsidRPr="00255132">
              <w:rPr>
                <w:rFonts w:ascii="Times New Roman" w:hAnsi="Times New Roman"/>
                <w:lang w:bidi="ar-DZ"/>
              </w:rPr>
              <w:t xml:space="preserve">associated </w:t>
            </w:r>
            <w:r w:rsidRPr="00CE3F93">
              <w:rPr>
                <w:rFonts w:ascii="Times New Roman" w:hAnsi="Times New Roman"/>
                <w:lang w:bidi="ar-DZ"/>
              </w:rPr>
              <w:t>services is the ability to establish accurate trust between the stakeholders. There is a need for a systematic process to continuously evaluate the trustworthiness of an entity which could be a user, application, slice owner, slice provider, or resource provider and enforce zero trust requirements at runtime. Having an accurate</w:t>
            </w:r>
            <w:r w:rsidR="00743DA8" w:rsidRPr="00CE3F93">
              <w:rPr>
                <w:rFonts w:ascii="Times New Roman" w:hAnsi="Times New Roman"/>
                <w:lang w:bidi="ar-DZ"/>
              </w:rPr>
              <w:t>ly</w:t>
            </w:r>
            <w:r w:rsidRPr="00CE3F93">
              <w:rPr>
                <w:rFonts w:ascii="Times New Roman" w:hAnsi="Times New Roman"/>
                <w:lang w:bidi="ar-DZ"/>
              </w:rPr>
              <w:t xml:space="preserve"> measured trust value in such </w:t>
            </w:r>
            <w:r w:rsidR="00743DA8" w:rsidRPr="00255132">
              <w:rPr>
                <w:rFonts w:ascii="Times New Roman" w:hAnsi="Times New Roman"/>
                <w:lang w:bidi="ar-DZ"/>
              </w:rPr>
              <w:t xml:space="preserve">an </w:t>
            </w:r>
            <w:r w:rsidRPr="00CE3F93">
              <w:rPr>
                <w:rFonts w:ascii="Times New Roman" w:hAnsi="Times New Roman"/>
                <w:lang w:bidi="ar-DZ"/>
              </w:rPr>
              <w:t xml:space="preserve">ecosystem helps a trustor to make an informed decision </w:t>
            </w:r>
            <w:r w:rsidR="00743DA8" w:rsidRPr="00255132">
              <w:rPr>
                <w:rFonts w:ascii="Times New Roman" w:hAnsi="Times New Roman"/>
                <w:lang w:bidi="ar-DZ"/>
              </w:rPr>
              <w:t xml:space="preserve">about </w:t>
            </w:r>
            <w:r w:rsidRPr="00CE3F93">
              <w:rPr>
                <w:rFonts w:ascii="Times New Roman" w:hAnsi="Times New Roman"/>
                <w:lang w:bidi="ar-DZ"/>
              </w:rPr>
              <w:t xml:space="preserve">whether </w:t>
            </w:r>
            <w:r w:rsidR="00743DA8" w:rsidRPr="00255132">
              <w:rPr>
                <w:rFonts w:ascii="Times New Roman" w:hAnsi="Times New Roman"/>
                <w:lang w:bidi="ar-DZ"/>
              </w:rPr>
              <w:t>place</w:t>
            </w:r>
            <w:r w:rsidRPr="00CE3F93">
              <w:rPr>
                <w:rFonts w:ascii="Times New Roman" w:hAnsi="Times New Roman"/>
                <w:lang w:bidi="ar-DZ"/>
              </w:rPr>
              <w:t xml:space="preserve"> itself in a </w:t>
            </w:r>
            <w:r w:rsidR="00743DA8" w:rsidRPr="00255132">
              <w:rPr>
                <w:rFonts w:ascii="Times New Roman" w:hAnsi="Times New Roman"/>
                <w:lang w:bidi="ar-DZ"/>
              </w:rPr>
              <w:t xml:space="preserve">potentially </w:t>
            </w:r>
            <w:r w:rsidRPr="00CE3F93">
              <w:rPr>
                <w:rFonts w:ascii="Times New Roman" w:hAnsi="Times New Roman"/>
                <w:lang w:bidi="ar-DZ"/>
              </w:rPr>
              <w:t>vulnerable position</w:t>
            </w:r>
            <w:r w:rsidR="00743DA8" w:rsidRPr="00255132">
              <w:rPr>
                <w:rFonts w:ascii="Times New Roman" w:hAnsi="Times New Roman"/>
                <w:lang w:bidi="ar-DZ"/>
              </w:rPr>
              <w:t xml:space="preserve">, in case </w:t>
            </w:r>
            <w:r w:rsidRPr="00CE3F93">
              <w:rPr>
                <w:rFonts w:ascii="Times New Roman" w:hAnsi="Times New Roman"/>
                <w:lang w:bidi="ar-DZ"/>
              </w:rPr>
              <w:t xml:space="preserve">the trustee </w:t>
            </w:r>
            <w:r w:rsidR="00743DA8" w:rsidRPr="00255132">
              <w:rPr>
                <w:rFonts w:ascii="Times New Roman" w:hAnsi="Times New Roman"/>
                <w:lang w:bidi="ar-DZ"/>
              </w:rPr>
              <w:t xml:space="preserve">turns out to have </w:t>
            </w:r>
            <w:r w:rsidRPr="00CE3F93">
              <w:rPr>
                <w:rFonts w:ascii="Times New Roman" w:hAnsi="Times New Roman"/>
                <w:lang w:bidi="ar-DZ"/>
              </w:rPr>
              <w:t>malicious intent.</w:t>
            </w:r>
          </w:p>
        </w:tc>
      </w:tr>
      <w:tr w:rsidR="00384C8F" w:rsidRPr="00255132" w14:paraId="7FCAD4D8" w14:textId="77777777" w:rsidTr="005359C2">
        <w:trPr>
          <w:trHeight w:val="3108"/>
        </w:trPr>
        <w:tc>
          <w:tcPr>
            <w:tcW w:w="421" w:type="dxa"/>
            <w:vMerge/>
          </w:tcPr>
          <w:p w14:paraId="1BFA024F" w14:textId="77777777" w:rsidR="00384C8F" w:rsidRPr="00255132" w:rsidRDefault="00384C8F" w:rsidP="00AA306A">
            <w:pPr>
              <w:pStyle w:val="ListParagraph"/>
              <w:numPr>
                <w:ilvl w:val="0"/>
                <w:numId w:val="17"/>
              </w:numPr>
              <w:spacing w:before="0"/>
              <w:ind w:left="244" w:hanging="270"/>
              <w:contextualSpacing w:val="0"/>
              <w:rPr>
                <w:rFonts w:ascii="Times New Roman" w:hAnsi="Times New Roman"/>
                <w:sz w:val="22"/>
                <w:szCs w:val="22"/>
              </w:rPr>
            </w:pPr>
          </w:p>
        </w:tc>
        <w:tc>
          <w:tcPr>
            <w:tcW w:w="697" w:type="dxa"/>
          </w:tcPr>
          <w:p w14:paraId="613748BE" w14:textId="77777777" w:rsidR="00384C8F" w:rsidRPr="00CE3F93" w:rsidRDefault="00384C8F" w:rsidP="005359C2">
            <w:pPr>
              <w:pStyle w:val="Tabletext"/>
              <w:jc w:val="center"/>
              <w:rPr>
                <w:rFonts w:ascii="Times New Roman" w:hAnsi="Times New Roman"/>
                <w:b/>
                <w:bCs/>
                <w:lang w:bidi="ar-DZ"/>
              </w:rPr>
            </w:pPr>
            <w:r w:rsidRPr="00CE3F93">
              <w:rPr>
                <w:rFonts w:ascii="Times New Roman" w:hAnsi="Times New Roman"/>
                <w:b/>
                <w:bCs/>
                <w:lang w:bidi="ar-DZ"/>
              </w:rPr>
              <w:t>2.c</w:t>
            </w:r>
          </w:p>
        </w:tc>
        <w:tc>
          <w:tcPr>
            <w:tcW w:w="3342" w:type="dxa"/>
          </w:tcPr>
          <w:p w14:paraId="20EE9C22" w14:textId="7C747523" w:rsidR="00384C8F" w:rsidRPr="00CE3F93" w:rsidRDefault="00384C8F" w:rsidP="005359C2">
            <w:pPr>
              <w:pStyle w:val="Tabletext"/>
              <w:rPr>
                <w:rFonts w:ascii="Times New Roman" w:hAnsi="Times New Roman"/>
                <w:b/>
                <w:bCs/>
                <w:lang w:bidi="ar-DZ"/>
              </w:rPr>
            </w:pPr>
            <w:r w:rsidRPr="00CE3F93">
              <w:rPr>
                <w:rFonts w:ascii="Times New Roman" w:hAnsi="Times New Roman"/>
                <w:b/>
                <w:bCs/>
                <w:lang w:bidi="ar-DZ"/>
              </w:rPr>
              <w:t xml:space="preserve">Rationale and </w:t>
            </w:r>
            <w:r w:rsidR="00743DA8" w:rsidRPr="00CE3F93">
              <w:rPr>
                <w:rFonts w:ascii="Times New Roman" w:hAnsi="Times New Roman"/>
                <w:b/>
                <w:bCs/>
                <w:lang w:bidi="ar-DZ"/>
              </w:rPr>
              <w:t>objective/purpose of the use case</w:t>
            </w:r>
          </w:p>
        </w:tc>
        <w:tc>
          <w:tcPr>
            <w:tcW w:w="5600" w:type="dxa"/>
          </w:tcPr>
          <w:p w14:paraId="7CE88888" w14:textId="3409782E" w:rsidR="00384C8F" w:rsidRPr="00CE3F93" w:rsidRDefault="00384C8F" w:rsidP="005359C2">
            <w:pPr>
              <w:pStyle w:val="Tabletext"/>
              <w:rPr>
                <w:rFonts w:ascii="Times New Roman" w:hAnsi="Times New Roman"/>
                <w:lang w:bidi="ar-DZ"/>
              </w:rPr>
            </w:pPr>
            <w:r w:rsidRPr="00CE3F93">
              <w:rPr>
                <w:rFonts w:ascii="Times New Roman" w:hAnsi="Times New Roman"/>
                <w:lang w:bidi="ar-DZ"/>
              </w:rPr>
              <w:t xml:space="preserve">In </w:t>
            </w:r>
            <w:r w:rsidR="003070DE" w:rsidRPr="00CE3F93">
              <w:rPr>
                <w:rFonts w:ascii="Times New Roman" w:hAnsi="Times New Roman"/>
                <w:lang w:bidi="ar-DZ"/>
              </w:rPr>
              <w:t>IMT-2020</w:t>
            </w:r>
            <w:r w:rsidRPr="00CE3F93">
              <w:rPr>
                <w:rFonts w:ascii="Times New Roman" w:hAnsi="Times New Roman"/>
                <w:lang w:bidi="ar-DZ"/>
              </w:rPr>
              <w:t xml:space="preserve"> networks, a network slice is defined as a logical network created by partitioning a shared physical infrastructure. Each slice is customized and optimized to meet customers</w:t>
            </w:r>
            <w:r w:rsidR="0097590E" w:rsidRPr="00CE3F93">
              <w:rPr>
                <w:rFonts w:ascii="Times New Roman" w:hAnsi="Times New Roman"/>
                <w:sz w:val="24"/>
                <w:szCs w:val="24"/>
                <w:lang w:eastAsia="zh-CN"/>
              </w:rPr>
              <w:t>'</w:t>
            </w:r>
            <w:r w:rsidRPr="00CE3F93">
              <w:rPr>
                <w:rFonts w:ascii="Times New Roman" w:hAnsi="Times New Roman"/>
                <w:lang w:bidi="ar-DZ"/>
              </w:rPr>
              <w:t xml:space="preserve"> needs. Network slicing </w:t>
            </w:r>
            <w:r w:rsidR="00743DA8" w:rsidRPr="00255132">
              <w:rPr>
                <w:rFonts w:ascii="Times New Roman" w:hAnsi="Times New Roman"/>
                <w:lang w:bidi="ar-DZ"/>
              </w:rPr>
              <w:t xml:space="preserve">introduces </w:t>
            </w:r>
            <w:r w:rsidRPr="00CE3F93">
              <w:rPr>
                <w:rFonts w:ascii="Times New Roman" w:hAnsi="Times New Roman"/>
                <w:lang w:bidi="ar-DZ"/>
              </w:rPr>
              <w:t xml:space="preserve">unprecedented security challenges </w:t>
            </w:r>
            <w:r w:rsidR="00743DA8" w:rsidRPr="00255132">
              <w:rPr>
                <w:rFonts w:ascii="Times New Roman" w:hAnsi="Times New Roman"/>
                <w:lang w:bidi="ar-DZ"/>
              </w:rPr>
              <w:t>due to</w:t>
            </w:r>
            <w:r w:rsidRPr="00CE3F93">
              <w:rPr>
                <w:rFonts w:ascii="Times New Roman" w:hAnsi="Times New Roman"/>
                <w:lang w:bidi="ar-DZ"/>
              </w:rPr>
              <w:t xml:space="preserve"> its dynamic and diverse structure. Trust in the </w:t>
            </w:r>
            <w:r w:rsidR="003070DE" w:rsidRPr="00CE3F93">
              <w:rPr>
                <w:rFonts w:ascii="Times New Roman" w:hAnsi="Times New Roman"/>
                <w:lang w:bidi="ar-DZ"/>
              </w:rPr>
              <w:t>IMT-2020</w:t>
            </w:r>
            <w:r w:rsidRPr="00CE3F93">
              <w:rPr>
                <w:rFonts w:ascii="Times New Roman" w:hAnsi="Times New Roman"/>
                <w:lang w:bidi="ar-DZ"/>
              </w:rPr>
              <w:t xml:space="preserve"> ecosystem is a cornerstone for global adaptation and tackling security and privacy risks. In this research, we shed light on the </w:t>
            </w:r>
            <w:proofErr w:type="gramStart"/>
            <w:r w:rsidR="003070DE" w:rsidRPr="00CE3F93">
              <w:rPr>
                <w:rFonts w:ascii="Times New Roman" w:hAnsi="Times New Roman"/>
                <w:lang w:bidi="ar-DZ"/>
              </w:rPr>
              <w:t>z</w:t>
            </w:r>
            <w:r w:rsidRPr="00CE3F93">
              <w:rPr>
                <w:rFonts w:ascii="Times New Roman" w:hAnsi="Times New Roman"/>
                <w:lang w:bidi="ar-DZ"/>
              </w:rPr>
              <w:t xml:space="preserve">ero </w:t>
            </w:r>
            <w:r w:rsidR="003070DE" w:rsidRPr="00CE3F93">
              <w:rPr>
                <w:rFonts w:ascii="Times New Roman" w:hAnsi="Times New Roman"/>
                <w:lang w:bidi="ar-DZ"/>
              </w:rPr>
              <w:t>t</w:t>
            </w:r>
            <w:r w:rsidRPr="00CE3F93">
              <w:rPr>
                <w:rFonts w:ascii="Times New Roman" w:hAnsi="Times New Roman"/>
                <w:lang w:bidi="ar-DZ"/>
              </w:rPr>
              <w:t>rust</w:t>
            </w:r>
            <w:proofErr w:type="gramEnd"/>
            <w:r w:rsidRPr="00CE3F93">
              <w:rPr>
                <w:rFonts w:ascii="Times New Roman" w:hAnsi="Times New Roman"/>
                <w:lang w:bidi="ar-DZ"/>
              </w:rPr>
              <w:t xml:space="preserve"> concept in </w:t>
            </w:r>
            <w:r w:rsidR="003070DE" w:rsidRPr="00CE3F93">
              <w:rPr>
                <w:rFonts w:ascii="Times New Roman" w:hAnsi="Times New Roman"/>
                <w:lang w:bidi="ar-DZ"/>
              </w:rPr>
              <w:t xml:space="preserve">IMT-2020 </w:t>
            </w:r>
            <w:r w:rsidRPr="00CE3F93">
              <w:rPr>
                <w:rFonts w:ascii="Times New Roman" w:hAnsi="Times New Roman"/>
                <w:lang w:bidi="ar-DZ"/>
              </w:rPr>
              <w:t>using distributed ledger (</w:t>
            </w:r>
            <w:r w:rsidR="003070DE" w:rsidRPr="00CE3F93">
              <w:rPr>
                <w:rFonts w:ascii="Times New Roman" w:hAnsi="Times New Roman"/>
                <w:lang w:bidi="ar-DZ"/>
              </w:rPr>
              <w:t>b</w:t>
            </w:r>
            <w:r w:rsidRPr="00CE3F93">
              <w:rPr>
                <w:rFonts w:ascii="Times New Roman" w:hAnsi="Times New Roman"/>
                <w:lang w:bidi="ar-DZ"/>
              </w:rPr>
              <w:t>lockchain). Establishing trust between network slice stakeholders (i.e., slice owners, users, slice resource providers, and service providers).</w:t>
            </w:r>
          </w:p>
        </w:tc>
      </w:tr>
      <w:tr w:rsidR="00384C8F" w:rsidRPr="00255132" w14:paraId="1B3953D3" w14:textId="77777777" w:rsidTr="00F361E6">
        <w:trPr>
          <w:trHeight w:val="431"/>
        </w:trPr>
        <w:tc>
          <w:tcPr>
            <w:tcW w:w="421" w:type="dxa"/>
            <w:vMerge w:val="restart"/>
          </w:tcPr>
          <w:p w14:paraId="23546406" w14:textId="26D4C1C7" w:rsidR="00384C8F" w:rsidRPr="00CE3F93" w:rsidRDefault="005359C2" w:rsidP="005359C2">
            <w:pPr>
              <w:pStyle w:val="Tabletext"/>
              <w:jc w:val="center"/>
              <w:rPr>
                <w:rFonts w:ascii="Times New Roman" w:hAnsi="Times New Roman"/>
                <w:b/>
                <w:bCs/>
              </w:rPr>
            </w:pPr>
            <w:r w:rsidRPr="00CE3F93">
              <w:rPr>
                <w:rFonts w:ascii="Times New Roman" w:hAnsi="Times New Roman"/>
                <w:b/>
                <w:bCs/>
              </w:rPr>
              <w:t>3</w:t>
            </w:r>
          </w:p>
        </w:tc>
        <w:tc>
          <w:tcPr>
            <w:tcW w:w="9639" w:type="dxa"/>
            <w:gridSpan w:val="3"/>
            <w:vAlign w:val="center"/>
          </w:tcPr>
          <w:p w14:paraId="778DEFE6" w14:textId="4991958A" w:rsidR="00384C8F" w:rsidRPr="00CE3F93" w:rsidRDefault="00384C8F" w:rsidP="005359C2">
            <w:pPr>
              <w:pStyle w:val="Tabletext"/>
              <w:rPr>
                <w:rFonts w:ascii="Times New Roman" w:hAnsi="Times New Roman"/>
                <w:b/>
                <w:bCs/>
                <w:lang w:bidi="ar-DZ"/>
              </w:rPr>
            </w:pPr>
            <w:r w:rsidRPr="00CE3F93">
              <w:rPr>
                <w:rFonts w:ascii="Times New Roman" w:hAnsi="Times New Roman"/>
                <w:b/>
                <w:bCs/>
                <w:lang w:bidi="ar-DZ"/>
              </w:rPr>
              <w:t xml:space="preserve">Use </w:t>
            </w:r>
            <w:r w:rsidR="00743DA8" w:rsidRPr="00CE3F93">
              <w:rPr>
                <w:rFonts w:ascii="Times New Roman" w:hAnsi="Times New Roman"/>
                <w:b/>
                <w:bCs/>
                <w:lang w:bidi="ar-DZ"/>
              </w:rPr>
              <w:t>case high-level technical specification</w:t>
            </w:r>
          </w:p>
        </w:tc>
      </w:tr>
      <w:tr w:rsidR="00384C8F" w:rsidRPr="00255132" w14:paraId="70377E65" w14:textId="77777777" w:rsidTr="00F361E6">
        <w:trPr>
          <w:trHeight w:val="440"/>
        </w:trPr>
        <w:tc>
          <w:tcPr>
            <w:tcW w:w="421" w:type="dxa"/>
            <w:vMerge/>
          </w:tcPr>
          <w:p w14:paraId="01519681" w14:textId="77777777" w:rsidR="00384C8F" w:rsidRPr="00255132" w:rsidRDefault="00384C8F" w:rsidP="006A465D">
            <w:pPr>
              <w:spacing w:before="0"/>
              <w:rPr>
                <w:rFonts w:ascii="Times New Roman" w:hAnsi="Times New Roman"/>
                <w:sz w:val="22"/>
                <w:szCs w:val="22"/>
              </w:rPr>
            </w:pPr>
          </w:p>
        </w:tc>
        <w:tc>
          <w:tcPr>
            <w:tcW w:w="697" w:type="dxa"/>
          </w:tcPr>
          <w:p w14:paraId="320785F7" w14:textId="77777777" w:rsidR="00384C8F" w:rsidRPr="00CE3F93" w:rsidRDefault="00384C8F" w:rsidP="005359C2">
            <w:pPr>
              <w:pStyle w:val="Tabletext"/>
              <w:jc w:val="center"/>
              <w:rPr>
                <w:rFonts w:ascii="Times New Roman" w:hAnsi="Times New Roman"/>
                <w:b/>
                <w:bCs/>
                <w:lang w:bidi="ar-DZ"/>
              </w:rPr>
            </w:pPr>
            <w:r w:rsidRPr="00CE3F93">
              <w:rPr>
                <w:rFonts w:ascii="Times New Roman" w:hAnsi="Times New Roman"/>
                <w:b/>
                <w:bCs/>
                <w:lang w:bidi="ar-DZ"/>
              </w:rPr>
              <w:t>3.a</w:t>
            </w:r>
          </w:p>
        </w:tc>
        <w:tc>
          <w:tcPr>
            <w:tcW w:w="3342" w:type="dxa"/>
          </w:tcPr>
          <w:p w14:paraId="65AB29EC" w14:textId="7F5250C7" w:rsidR="00384C8F" w:rsidRPr="00CE3F93" w:rsidRDefault="00384C8F" w:rsidP="005359C2">
            <w:pPr>
              <w:pStyle w:val="Tabletext"/>
              <w:rPr>
                <w:rFonts w:ascii="Times New Roman" w:hAnsi="Times New Roman"/>
                <w:b/>
                <w:bCs/>
                <w:lang w:bidi="ar-DZ"/>
              </w:rPr>
            </w:pPr>
            <w:r w:rsidRPr="00CE3F93">
              <w:rPr>
                <w:rFonts w:ascii="Times New Roman" w:hAnsi="Times New Roman"/>
                <w:b/>
                <w:bCs/>
                <w:lang w:bidi="ar-DZ"/>
              </w:rPr>
              <w:t xml:space="preserve">Type of </w:t>
            </w:r>
            <w:r w:rsidR="00743DA8" w:rsidRPr="00CE3F93">
              <w:rPr>
                <w:rFonts w:ascii="Times New Roman" w:hAnsi="Times New Roman"/>
                <w:b/>
                <w:bCs/>
                <w:lang w:bidi="ar-DZ"/>
              </w:rPr>
              <w:t>use case</w:t>
            </w:r>
          </w:p>
        </w:tc>
        <w:tc>
          <w:tcPr>
            <w:tcW w:w="5600" w:type="dxa"/>
          </w:tcPr>
          <w:p w14:paraId="72743C3A" w14:textId="6CD28A01" w:rsidR="00384C8F" w:rsidRPr="00CE3F93" w:rsidRDefault="00384C8F" w:rsidP="005359C2">
            <w:pPr>
              <w:pStyle w:val="Tabletext"/>
              <w:rPr>
                <w:rFonts w:ascii="Times New Roman" w:hAnsi="Times New Roman"/>
                <w:lang w:bidi="ar-DZ"/>
              </w:rPr>
            </w:pPr>
            <w:r w:rsidRPr="00CE3F93">
              <w:rPr>
                <w:rFonts w:ascii="Times New Roman" w:hAnsi="Times New Roman"/>
                <w:lang w:bidi="ar-DZ"/>
              </w:rPr>
              <w:t xml:space="preserve">Establishing zero trust between stockholders involved in </w:t>
            </w:r>
            <w:r w:rsidR="003070DE" w:rsidRPr="00CE3F93">
              <w:rPr>
                <w:rFonts w:ascii="Times New Roman" w:hAnsi="Times New Roman"/>
                <w:lang w:bidi="ar-DZ"/>
              </w:rPr>
              <w:t xml:space="preserve">IMT-2020 </w:t>
            </w:r>
            <w:r w:rsidRPr="00CE3F93">
              <w:rPr>
                <w:rFonts w:ascii="Times New Roman" w:hAnsi="Times New Roman"/>
                <w:lang w:bidi="ar-DZ"/>
              </w:rPr>
              <w:t xml:space="preserve">network slicing. </w:t>
            </w:r>
          </w:p>
        </w:tc>
      </w:tr>
      <w:tr w:rsidR="00384C8F" w:rsidRPr="00255132" w14:paraId="620CA373" w14:textId="77777777" w:rsidTr="00F361E6">
        <w:trPr>
          <w:trHeight w:val="629"/>
        </w:trPr>
        <w:tc>
          <w:tcPr>
            <w:tcW w:w="421" w:type="dxa"/>
            <w:vMerge/>
          </w:tcPr>
          <w:p w14:paraId="1BF8D650" w14:textId="77777777" w:rsidR="00384C8F" w:rsidRPr="00255132" w:rsidRDefault="00384C8F" w:rsidP="006A465D">
            <w:pPr>
              <w:spacing w:before="0"/>
              <w:rPr>
                <w:rFonts w:ascii="Times New Roman" w:hAnsi="Times New Roman"/>
                <w:sz w:val="22"/>
                <w:szCs w:val="22"/>
              </w:rPr>
            </w:pPr>
          </w:p>
        </w:tc>
        <w:tc>
          <w:tcPr>
            <w:tcW w:w="697" w:type="dxa"/>
          </w:tcPr>
          <w:p w14:paraId="34428B03" w14:textId="77777777" w:rsidR="00384C8F" w:rsidRPr="00CE3F93" w:rsidRDefault="00384C8F" w:rsidP="005359C2">
            <w:pPr>
              <w:pStyle w:val="Tabletext"/>
              <w:jc w:val="center"/>
              <w:rPr>
                <w:rFonts w:ascii="Times New Roman" w:hAnsi="Times New Roman"/>
                <w:b/>
                <w:bCs/>
                <w:lang w:bidi="ar-DZ"/>
              </w:rPr>
            </w:pPr>
            <w:r w:rsidRPr="00CE3F93">
              <w:rPr>
                <w:rFonts w:ascii="Times New Roman" w:hAnsi="Times New Roman"/>
                <w:b/>
                <w:bCs/>
                <w:lang w:bidi="ar-DZ"/>
              </w:rPr>
              <w:t>3.b</w:t>
            </w:r>
          </w:p>
        </w:tc>
        <w:tc>
          <w:tcPr>
            <w:tcW w:w="3342" w:type="dxa"/>
          </w:tcPr>
          <w:p w14:paraId="77DBC4A8" w14:textId="460D3EE0" w:rsidR="00384C8F" w:rsidRPr="00CE3F93" w:rsidRDefault="00384C8F" w:rsidP="005359C2">
            <w:pPr>
              <w:pStyle w:val="Tabletext"/>
              <w:rPr>
                <w:rFonts w:ascii="Times New Roman" w:hAnsi="Times New Roman"/>
                <w:lang w:bidi="ar-DZ"/>
              </w:rPr>
            </w:pPr>
            <w:r w:rsidRPr="00CE3F93">
              <w:rPr>
                <w:rFonts w:ascii="Times New Roman" w:hAnsi="Times New Roman"/>
                <w:b/>
                <w:bCs/>
                <w:lang w:bidi="ar-DZ"/>
              </w:rPr>
              <w:t xml:space="preserve">Types of </w:t>
            </w:r>
            <w:r w:rsidR="00743DA8" w:rsidRPr="00CE3F93">
              <w:rPr>
                <w:rFonts w:ascii="Times New Roman" w:hAnsi="Times New Roman"/>
                <w:b/>
                <w:bCs/>
                <w:lang w:bidi="ar-DZ"/>
              </w:rPr>
              <w:t>stakeholders, their roles, demarcations, interactions</w:t>
            </w:r>
          </w:p>
          <w:p w14:paraId="451467AD" w14:textId="0A421293" w:rsidR="00384C8F" w:rsidRPr="00CE3F93" w:rsidRDefault="005359C2" w:rsidP="005359C2">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384C8F" w:rsidRPr="00CE3F93">
              <w:rPr>
                <w:rFonts w:ascii="Times New Roman" w:hAnsi="Times New Roman"/>
                <w:lang w:bidi="ar-DZ"/>
              </w:rPr>
              <w:t xml:space="preserve">Types of </w:t>
            </w:r>
            <w:r w:rsidR="00743DA8" w:rsidRPr="00CE3F93">
              <w:rPr>
                <w:rFonts w:ascii="Times New Roman" w:hAnsi="Times New Roman"/>
                <w:lang w:bidi="ar-DZ"/>
              </w:rPr>
              <w:t>r</w:t>
            </w:r>
            <w:r w:rsidR="00384C8F" w:rsidRPr="00CE3F93">
              <w:rPr>
                <w:rFonts w:ascii="Times New Roman" w:hAnsi="Times New Roman"/>
                <w:lang w:bidi="ar-DZ"/>
              </w:rPr>
              <w:t>oles for actors within each stakeholder</w:t>
            </w:r>
          </w:p>
        </w:tc>
        <w:tc>
          <w:tcPr>
            <w:tcW w:w="5600" w:type="dxa"/>
          </w:tcPr>
          <w:p w14:paraId="3ADA416C" w14:textId="77777777" w:rsidR="00384C8F" w:rsidRPr="00CE3F93" w:rsidRDefault="00384C8F" w:rsidP="005359C2">
            <w:pPr>
              <w:pStyle w:val="Tabletext"/>
              <w:rPr>
                <w:rFonts w:ascii="Times New Roman" w:hAnsi="Times New Roman"/>
              </w:rPr>
            </w:pPr>
          </w:p>
        </w:tc>
      </w:tr>
      <w:tr w:rsidR="00384C8F" w:rsidRPr="00255132" w14:paraId="6F5C174B" w14:textId="77777777" w:rsidTr="00F361E6">
        <w:trPr>
          <w:trHeight w:val="386"/>
        </w:trPr>
        <w:tc>
          <w:tcPr>
            <w:tcW w:w="421" w:type="dxa"/>
            <w:vMerge/>
          </w:tcPr>
          <w:p w14:paraId="19E75D1A" w14:textId="77777777" w:rsidR="00384C8F" w:rsidRPr="00255132" w:rsidRDefault="00384C8F" w:rsidP="006A465D">
            <w:pPr>
              <w:spacing w:before="0"/>
              <w:rPr>
                <w:rFonts w:ascii="Times New Roman" w:hAnsi="Times New Roman"/>
                <w:sz w:val="22"/>
                <w:szCs w:val="22"/>
              </w:rPr>
            </w:pPr>
          </w:p>
        </w:tc>
        <w:tc>
          <w:tcPr>
            <w:tcW w:w="697" w:type="dxa"/>
            <w:vMerge w:val="restart"/>
          </w:tcPr>
          <w:p w14:paraId="5BEB7E9E" w14:textId="77777777" w:rsidR="00384C8F" w:rsidRPr="00CE3F93" w:rsidRDefault="00384C8F" w:rsidP="005359C2">
            <w:pPr>
              <w:pStyle w:val="Tabletext"/>
              <w:jc w:val="center"/>
              <w:rPr>
                <w:rFonts w:ascii="Times New Roman" w:hAnsi="Times New Roman"/>
                <w:b/>
                <w:bCs/>
                <w:lang w:bidi="ar-DZ"/>
              </w:rPr>
            </w:pPr>
            <w:r w:rsidRPr="00CE3F93">
              <w:rPr>
                <w:rFonts w:ascii="Times New Roman" w:hAnsi="Times New Roman"/>
                <w:b/>
                <w:bCs/>
                <w:lang w:bidi="ar-DZ"/>
              </w:rPr>
              <w:t>3.c</w:t>
            </w:r>
          </w:p>
        </w:tc>
        <w:tc>
          <w:tcPr>
            <w:tcW w:w="8942" w:type="dxa"/>
            <w:gridSpan w:val="2"/>
          </w:tcPr>
          <w:p w14:paraId="74655ADF" w14:textId="77777777" w:rsidR="00384C8F" w:rsidRPr="00CE3F93" w:rsidRDefault="00384C8F" w:rsidP="005359C2">
            <w:pPr>
              <w:pStyle w:val="Tabletext"/>
              <w:rPr>
                <w:rFonts w:ascii="Times New Roman" w:hAnsi="Times New Roman"/>
                <w:b/>
                <w:bCs/>
                <w:lang w:bidi="ar-DZ"/>
              </w:rPr>
            </w:pPr>
            <w:r w:rsidRPr="00CE3F93">
              <w:rPr>
                <w:rFonts w:ascii="Times New Roman" w:hAnsi="Times New Roman"/>
                <w:b/>
                <w:bCs/>
                <w:lang w:bidi="ar-DZ"/>
              </w:rPr>
              <w:t>Scope:</w:t>
            </w:r>
          </w:p>
        </w:tc>
      </w:tr>
      <w:tr w:rsidR="00384C8F" w:rsidRPr="00255132" w14:paraId="19370F85" w14:textId="77777777" w:rsidTr="00F361E6">
        <w:trPr>
          <w:trHeight w:val="1053"/>
        </w:trPr>
        <w:tc>
          <w:tcPr>
            <w:tcW w:w="421" w:type="dxa"/>
            <w:vMerge/>
          </w:tcPr>
          <w:p w14:paraId="3AF682DF" w14:textId="77777777" w:rsidR="00384C8F" w:rsidRPr="00255132" w:rsidRDefault="00384C8F" w:rsidP="006A465D">
            <w:pPr>
              <w:spacing w:before="0"/>
              <w:rPr>
                <w:rFonts w:ascii="Times New Roman" w:hAnsi="Times New Roman"/>
                <w:sz w:val="22"/>
                <w:szCs w:val="22"/>
              </w:rPr>
            </w:pPr>
          </w:p>
        </w:tc>
        <w:tc>
          <w:tcPr>
            <w:tcW w:w="697" w:type="dxa"/>
            <w:vMerge/>
          </w:tcPr>
          <w:p w14:paraId="1E076AC6" w14:textId="77777777" w:rsidR="00384C8F" w:rsidRPr="00255132" w:rsidRDefault="00384C8F" w:rsidP="006A465D">
            <w:pPr>
              <w:spacing w:before="0"/>
              <w:rPr>
                <w:rFonts w:ascii="Times New Roman" w:hAnsi="Times New Roman"/>
                <w:b/>
                <w:bCs/>
                <w:sz w:val="22"/>
                <w:szCs w:val="22"/>
                <w:lang w:bidi="ar-DZ"/>
              </w:rPr>
            </w:pPr>
          </w:p>
        </w:tc>
        <w:tc>
          <w:tcPr>
            <w:tcW w:w="3342" w:type="dxa"/>
          </w:tcPr>
          <w:p w14:paraId="1D97E587" w14:textId="416966CF" w:rsidR="00384C8F" w:rsidRPr="00CE3F93" w:rsidRDefault="007B17EC" w:rsidP="007B17EC">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384C8F" w:rsidRPr="00CE3F93">
              <w:rPr>
                <w:rFonts w:ascii="Times New Roman" w:hAnsi="Times New Roman"/>
                <w:lang w:bidi="ar-DZ"/>
              </w:rPr>
              <w:t>Domain: inter</w:t>
            </w:r>
            <w:r w:rsidR="00743DA8" w:rsidRPr="00255132">
              <w:rPr>
                <w:rFonts w:ascii="Times New Roman" w:hAnsi="Times New Roman"/>
                <w:lang w:bidi="ar-DZ"/>
              </w:rPr>
              <w:t>-</w:t>
            </w:r>
            <w:r w:rsidR="00384C8F" w:rsidRPr="00CE3F93">
              <w:rPr>
                <w:rFonts w:ascii="Times New Roman" w:hAnsi="Times New Roman"/>
                <w:lang w:bidi="ar-DZ"/>
              </w:rPr>
              <w:t xml:space="preserve"> or intra</w:t>
            </w:r>
            <w:r w:rsidR="00743DA8" w:rsidRPr="00255132">
              <w:rPr>
                <w:rFonts w:ascii="Times New Roman" w:hAnsi="Times New Roman"/>
                <w:lang w:bidi="ar-DZ"/>
              </w:rPr>
              <w:t>-</w:t>
            </w:r>
            <w:r w:rsidR="00384C8F" w:rsidRPr="00CE3F93">
              <w:rPr>
                <w:rFonts w:ascii="Times New Roman" w:hAnsi="Times New Roman"/>
                <w:lang w:bidi="ar-DZ"/>
              </w:rPr>
              <w:t xml:space="preserve">stakeholder span </w:t>
            </w:r>
            <w:r w:rsidR="00F11B99" w:rsidRPr="00CE3F93">
              <w:rPr>
                <w:rFonts w:ascii="Times New Roman" w:hAnsi="Times New Roman"/>
                <w:lang w:bidi="ar-DZ"/>
              </w:rPr>
              <w:t>(</w:t>
            </w:r>
            <w:r w:rsidR="00384C8F" w:rsidRPr="00CE3F93">
              <w:rPr>
                <w:rFonts w:ascii="Times New Roman" w:hAnsi="Times New Roman"/>
                <w:lang w:bidi="ar-DZ"/>
              </w:rPr>
              <w:t>e.g.</w:t>
            </w:r>
            <w:r w:rsidR="00912435" w:rsidRPr="00CE3F93">
              <w:rPr>
                <w:rFonts w:ascii="Times New Roman" w:hAnsi="Times New Roman"/>
                <w:lang w:bidi="ar-DZ"/>
              </w:rPr>
              <w:t>,</w:t>
            </w:r>
            <w:r w:rsidR="00384C8F" w:rsidRPr="00CE3F93">
              <w:rPr>
                <w:rFonts w:ascii="Times New Roman" w:hAnsi="Times New Roman"/>
                <w:lang w:bidi="ar-DZ"/>
              </w:rPr>
              <w:t xml:space="preserve"> for a CSP stakeholder, within the same CSP/</w:t>
            </w:r>
            <w:r w:rsidR="00743DA8" w:rsidRPr="00255132">
              <w:rPr>
                <w:rFonts w:ascii="Times New Roman" w:hAnsi="Times New Roman"/>
                <w:lang w:bidi="ar-DZ"/>
              </w:rPr>
              <w:t xml:space="preserve">operator </w:t>
            </w:r>
            <w:r w:rsidR="00384C8F" w:rsidRPr="00CE3F93">
              <w:rPr>
                <w:rFonts w:ascii="Times New Roman" w:hAnsi="Times New Roman"/>
                <w:lang w:bidi="ar-DZ"/>
              </w:rPr>
              <w:t>or spanning multiple operators</w:t>
            </w:r>
            <w:r w:rsidR="00F11B99" w:rsidRPr="00CE3F93">
              <w:rPr>
                <w:rFonts w:ascii="Times New Roman" w:hAnsi="Times New Roman"/>
                <w:lang w:bidi="ar-DZ"/>
              </w:rPr>
              <w:t>)</w:t>
            </w:r>
          </w:p>
        </w:tc>
        <w:tc>
          <w:tcPr>
            <w:tcW w:w="5600" w:type="dxa"/>
          </w:tcPr>
          <w:p w14:paraId="674D3D57" w14:textId="77777777" w:rsidR="00384C8F" w:rsidRPr="00CE3F93" w:rsidRDefault="00384C8F" w:rsidP="007B17EC">
            <w:pPr>
              <w:pStyle w:val="Tabletext"/>
              <w:rPr>
                <w:rFonts w:ascii="Times New Roman" w:hAnsi="Times New Roman"/>
                <w:lang w:bidi="ar-DZ"/>
              </w:rPr>
            </w:pPr>
            <w:r w:rsidRPr="00CE3F93">
              <w:rPr>
                <w:rFonts w:ascii="Times New Roman" w:hAnsi="Times New Roman"/>
                <w:lang w:bidi="ar-DZ"/>
              </w:rPr>
              <w:t>Inter-domain. Spanning multiple operators.</w:t>
            </w:r>
          </w:p>
        </w:tc>
      </w:tr>
      <w:tr w:rsidR="00384C8F" w:rsidRPr="00255132" w14:paraId="7C9F1B99" w14:textId="77777777" w:rsidTr="00F361E6">
        <w:trPr>
          <w:trHeight w:val="3707"/>
        </w:trPr>
        <w:tc>
          <w:tcPr>
            <w:tcW w:w="421" w:type="dxa"/>
            <w:vMerge/>
          </w:tcPr>
          <w:p w14:paraId="705B1DC8" w14:textId="77777777" w:rsidR="00384C8F" w:rsidRPr="00255132" w:rsidRDefault="00384C8F" w:rsidP="006A465D">
            <w:pPr>
              <w:spacing w:before="0"/>
              <w:rPr>
                <w:rFonts w:ascii="Times New Roman" w:hAnsi="Times New Roman"/>
                <w:sz w:val="22"/>
                <w:szCs w:val="22"/>
              </w:rPr>
            </w:pPr>
          </w:p>
        </w:tc>
        <w:tc>
          <w:tcPr>
            <w:tcW w:w="697" w:type="dxa"/>
            <w:vMerge/>
          </w:tcPr>
          <w:p w14:paraId="729271E5" w14:textId="77777777" w:rsidR="00384C8F" w:rsidRPr="00255132" w:rsidRDefault="00384C8F" w:rsidP="006A465D">
            <w:pPr>
              <w:spacing w:before="0"/>
              <w:rPr>
                <w:rFonts w:ascii="Times New Roman" w:hAnsi="Times New Roman"/>
                <w:sz w:val="22"/>
                <w:szCs w:val="22"/>
                <w:lang w:bidi="ar-DZ"/>
              </w:rPr>
            </w:pPr>
          </w:p>
        </w:tc>
        <w:tc>
          <w:tcPr>
            <w:tcW w:w="3342" w:type="dxa"/>
          </w:tcPr>
          <w:p w14:paraId="77286249" w14:textId="304D5CE4" w:rsidR="00384C8F" w:rsidRPr="00CE3F93" w:rsidRDefault="007B17EC" w:rsidP="007B17EC">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384C8F" w:rsidRPr="00CE3F93">
              <w:rPr>
                <w:rFonts w:ascii="Times New Roman" w:hAnsi="Times New Roman"/>
                <w:lang w:bidi="ar-DZ"/>
              </w:rPr>
              <w:t>Intra-</w:t>
            </w:r>
            <w:r w:rsidR="00743DA8" w:rsidRPr="00CE3F93">
              <w:rPr>
                <w:rFonts w:ascii="Times New Roman" w:hAnsi="Times New Roman"/>
                <w:lang w:bidi="ar-DZ"/>
              </w:rPr>
              <w:t xml:space="preserve">stakeholder segments </w:t>
            </w:r>
            <w:r w:rsidR="00384C8F" w:rsidRPr="00CE3F93">
              <w:rPr>
                <w:rFonts w:ascii="Times New Roman" w:hAnsi="Times New Roman"/>
                <w:lang w:bidi="ar-DZ"/>
              </w:rPr>
              <w:t>(e.g.</w:t>
            </w:r>
            <w:r w:rsidR="00912435" w:rsidRPr="00CE3F93">
              <w:rPr>
                <w:rFonts w:ascii="Times New Roman" w:hAnsi="Times New Roman"/>
                <w:lang w:bidi="ar-DZ"/>
              </w:rPr>
              <w:t>,</w:t>
            </w:r>
            <w:r w:rsidR="00384C8F" w:rsidRPr="00CE3F93">
              <w:rPr>
                <w:rFonts w:ascii="Times New Roman" w:hAnsi="Times New Roman"/>
                <w:lang w:bidi="ar-DZ"/>
              </w:rPr>
              <w:t xml:space="preserve"> CSP </w:t>
            </w:r>
            <w:r w:rsidR="00743DA8" w:rsidRPr="00CE3F93">
              <w:rPr>
                <w:rFonts w:ascii="Times New Roman" w:hAnsi="Times New Roman"/>
                <w:lang w:bidi="ar-DZ"/>
              </w:rPr>
              <w:t>core, transport</w:t>
            </w:r>
            <w:r w:rsidR="00384C8F" w:rsidRPr="00CE3F93">
              <w:rPr>
                <w:rFonts w:ascii="Times New Roman" w:hAnsi="Times New Roman"/>
                <w:lang w:bidi="ar-DZ"/>
              </w:rPr>
              <w:t xml:space="preserve">, RAN, </w:t>
            </w:r>
            <w:r w:rsidR="00743DA8" w:rsidRPr="00CE3F93">
              <w:rPr>
                <w:rFonts w:ascii="Times New Roman" w:hAnsi="Times New Roman"/>
                <w:lang w:bidi="ar-DZ"/>
              </w:rPr>
              <w:t>e</w:t>
            </w:r>
            <w:r w:rsidR="00384C8F" w:rsidRPr="00CE3F93">
              <w:rPr>
                <w:rFonts w:ascii="Times New Roman" w:hAnsi="Times New Roman"/>
                <w:lang w:bidi="ar-DZ"/>
              </w:rPr>
              <w:t xml:space="preserve">dge, MEC, or </w:t>
            </w:r>
            <w:r w:rsidR="00743DA8" w:rsidRPr="00CE3F93">
              <w:rPr>
                <w:rFonts w:ascii="Times New Roman" w:hAnsi="Times New Roman"/>
                <w:lang w:bidi="ar-DZ"/>
              </w:rPr>
              <w:t>vendor/industry player/organization/enterprise closed domain, local domain</w:t>
            </w:r>
            <w:r w:rsidR="00384C8F" w:rsidRPr="00CE3F93">
              <w:rPr>
                <w:rFonts w:ascii="Times New Roman" w:hAnsi="Times New Roman"/>
                <w:lang w:bidi="ar-DZ"/>
              </w:rPr>
              <w:t xml:space="preserve">, private network, </w:t>
            </w:r>
            <w:r w:rsidR="00F11B99" w:rsidRPr="00CE3F93">
              <w:rPr>
                <w:rFonts w:ascii="Times New Roman" w:hAnsi="Times New Roman"/>
                <w:lang w:bidi="ar-DZ"/>
              </w:rPr>
              <w:t>...</w:t>
            </w:r>
            <w:r w:rsidR="00384C8F" w:rsidRPr="00CE3F93">
              <w:rPr>
                <w:rFonts w:ascii="Times New Roman" w:hAnsi="Times New Roman"/>
                <w:lang w:bidi="ar-DZ"/>
              </w:rPr>
              <w:t>)</w:t>
            </w:r>
          </w:p>
          <w:p w14:paraId="634F93B6" w14:textId="0F1891F1" w:rsidR="00384C8F" w:rsidRPr="00CE3F93" w:rsidRDefault="007B17EC" w:rsidP="007B17EC">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384C8F" w:rsidRPr="00CE3F93">
              <w:rPr>
                <w:rFonts w:ascii="Times New Roman" w:hAnsi="Times New Roman"/>
                <w:lang w:bidi="ar-DZ"/>
              </w:rPr>
              <w:t xml:space="preserve">Logistical </w:t>
            </w:r>
            <w:r w:rsidR="00C43723">
              <w:rPr>
                <w:rFonts w:ascii="Times New Roman" w:hAnsi="Times New Roman"/>
                <w:lang w:bidi="ar-DZ"/>
              </w:rPr>
              <w:t>s</w:t>
            </w:r>
            <w:r w:rsidR="00384C8F" w:rsidRPr="00CE3F93">
              <w:rPr>
                <w:rFonts w:ascii="Times New Roman" w:hAnsi="Times New Roman"/>
                <w:lang w:bidi="ar-DZ"/>
              </w:rPr>
              <w:t>cope</w:t>
            </w:r>
          </w:p>
          <w:p w14:paraId="7EE29D6E" w14:textId="002AA1FB" w:rsidR="00384C8F" w:rsidRPr="00CE3F93" w:rsidRDefault="007B17EC" w:rsidP="007B17EC">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384C8F" w:rsidRPr="00CE3F93">
              <w:rPr>
                <w:rFonts w:ascii="Times New Roman" w:hAnsi="Times New Roman"/>
                <w:lang w:bidi="ar-DZ"/>
              </w:rPr>
              <w:t>Location: (countries, states, locations, sites)</w:t>
            </w:r>
          </w:p>
          <w:p w14:paraId="56BE8FE0" w14:textId="40E8842C" w:rsidR="00384C8F" w:rsidRPr="00CE3F93" w:rsidRDefault="007B17EC" w:rsidP="007B17EC">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384C8F" w:rsidRPr="00CE3F93">
              <w:rPr>
                <w:rFonts w:ascii="Times New Roman" w:hAnsi="Times New Roman"/>
                <w:lang w:bidi="ar-DZ"/>
              </w:rPr>
              <w:t xml:space="preserve">Time: time constraints </w:t>
            </w:r>
            <w:r w:rsidR="00743DA8" w:rsidRPr="00255132">
              <w:rPr>
                <w:rFonts w:ascii="Times New Roman" w:hAnsi="Times New Roman"/>
                <w:lang w:bidi="ar-DZ"/>
              </w:rPr>
              <w:t xml:space="preserve">and </w:t>
            </w:r>
            <w:r w:rsidR="00384C8F" w:rsidRPr="00CE3F93">
              <w:rPr>
                <w:rFonts w:ascii="Times New Roman" w:hAnsi="Times New Roman"/>
                <w:lang w:bidi="ar-DZ"/>
              </w:rPr>
              <w:t xml:space="preserve">windows (when known and where applicable) for </w:t>
            </w:r>
            <w:r w:rsidR="00743DA8" w:rsidRPr="00CE3F93">
              <w:rPr>
                <w:rFonts w:ascii="Times New Roman" w:hAnsi="Times New Roman"/>
                <w:lang w:bidi="ar-DZ"/>
              </w:rPr>
              <w:t>the f</w:t>
            </w:r>
            <w:r w:rsidR="00384C8F" w:rsidRPr="00CE3F93">
              <w:rPr>
                <w:rFonts w:ascii="Times New Roman" w:hAnsi="Times New Roman"/>
                <w:lang w:bidi="ar-DZ"/>
              </w:rPr>
              <w:t>ederation of specific assets (per asset/asset group)</w:t>
            </w:r>
          </w:p>
        </w:tc>
        <w:tc>
          <w:tcPr>
            <w:tcW w:w="5600" w:type="dxa"/>
          </w:tcPr>
          <w:p w14:paraId="67A27B95" w14:textId="6405305D" w:rsidR="00384C8F" w:rsidRPr="00CE3F93" w:rsidRDefault="00384C8F" w:rsidP="007B17EC">
            <w:pPr>
              <w:pStyle w:val="Tabletext"/>
              <w:rPr>
                <w:rFonts w:ascii="Times New Roman" w:hAnsi="Times New Roman"/>
                <w:lang w:bidi="ar-DZ"/>
              </w:rPr>
            </w:pPr>
            <w:proofErr w:type="gramStart"/>
            <w:r w:rsidRPr="00CE3F93">
              <w:rPr>
                <w:rFonts w:ascii="Times New Roman" w:hAnsi="Times New Roman"/>
                <w:lang w:bidi="ar-DZ"/>
              </w:rPr>
              <w:t>All of</w:t>
            </w:r>
            <w:proofErr w:type="gramEnd"/>
            <w:r w:rsidRPr="00CE3F93">
              <w:rPr>
                <w:rFonts w:ascii="Times New Roman" w:hAnsi="Times New Roman"/>
                <w:lang w:bidi="ar-DZ"/>
              </w:rPr>
              <w:t xml:space="preserve"> these segments will play </w:t>
            </w:r>
            <w:r w:rsidR="00215CE7" w:rsidRPr="00CE3F93">
              <w:rPr>
                <w:rFonts w:ascii="Times New Roman" w:hAnsi="Times New Roman"/>
                <w:lang w:bidi="ar-DZ"/>
              </w:rPr>
              <w:t xml:space="preserve">a </w:t>
            </w:r>
            <w:r w:rsidRPr="00CE3F93">
              <w:rPr>
                <w:rFonts w:ascii="Times New Roman" w:hAnsi="Times New Roman"/>
                <w:lang w:bidi="ar-DZ"/>
              </w:rPr>
              <w:t>role in the blockchain based zero trust.</w:t>
            </w:r>
          </w:p>
          <w:p w14:paraId="3E1C14AA" w14:textId="361D3E1F" w:rsidR="00384C8F" w:rsidRPr="00CE3F93" w:rsidRDefault="00384C8F" w:rsidP="007B17EC">
            <w:pPr>
              <w:pStyle w:val="Tabletext"/>
              <w:rPr>
                <w:rFonts w:ascii="Times New Roman" w:hAnsi="Times New Roman"/>
                <w:lang w:bidi="ar-DZ"/>
              </w:rPr>
            </w:pPr>
            <w:r w:rsidRPr="00CE3F93">
              <w:rPr>
                <w:rFonts w:ascii="Times New Roman" w:hAnsi="Times New Roman"/>
                <w:lang w:bidi="ar-DZ"/>
              </w:rPr>
              <w:t>National</w:t>
            </w:r>
            <w:r w:rsidR="00215CE7" w:rsidRPr="00CE3F93">
              <w:rPr>
                <w:rFonts w:ascii="Times New Roman" w:hAnsi="Times New Roman"/>
                <w:lang w:bidi="ar-DZ"/>
              </w:rPr>
              <w:t xml:space="preserve"> level</w:t>
            </w:r>
            <w:r w:rsidRPr="00CE3F93">
              <w:rPr>
                <w:rFonts w:ascii="Times New Roman" w:hAnsi="Times New Roman"/>
                <w:lang w:bidi="ar-DZ"/>
              </w:rPr>
              <w:t>.</w:t>
            </w:r>
          </w:p>
          <w:p w14:paraId="1428CF23" w14:textId="77777777" w:rsidR="00384C8F" w:rsidRPr="00CE3F93" w:rsidRDefault="00384C8F" w:rsidP="007B17EC">
            <w:pPr>
              <w:pStyle w:val="Tabletext"/>
              <w:rPr>
                <w:rFonts w:ascii="Times New Roman" w:hAnsi="Times New Roman"/>
                <w:lang w:bidi="ar-DZ"/>
              </w:rPr>
            </w:pPr>
            <w:r w:rsidRPr="00CE3F93">
              <w:rPr>
                <w:rFonts w:ascii="Times New Roman" w:hAnsi="Times New Roman"/>
                <w:lang w:bidi="ar-DZ"/>
              </w:rPr>
              <w:t>The blockchain based zero trust can operate 24/7 to keep the environment trusted.</w:t>
            </w:r>
          </w:p>
        </w:tc>
      </w:tr>
      <w:tr w:rsidR="00384C8F" w:rsidRPr="00255132" w14:paraId="6797E36B" w14:textId="77777777" w:rsidTr="00F361E6">
        <w:trPr>
          <w:trHeight w:val="431"/>
        </w:trPr>
        <w:tc>
          <w:tcPr>
            <w:tcW w:w="421" w:type="dxa"/>
            <w:vMerge w:val="restart"/>
          </w:tcPr>
          <w:p w14:paraId="7EF2AB06" w14:textId="1DE726BA" w:rsidR="00384C8F" w:rsidRPr="00CE3F93" w:rsidRDefault="00723FC3" w:rsidP="00723FC3">
            <w:pPr>
              <w:pStyle w:val="Tabletext"/>
              <w:keepNext/>
              <w:jc w:val="center"/>
              <w:rPr>
                <w:rFonts w:ascii="Times New Roman" w:hAnsi="Times New Roman"/>
                <w:b/>
                <w:bCs/>
              </w:rPr>
            </w:pPr>
            <w:r w:rsidRPr="00CE3F93">
              <w:rPr>
                <w:rFonts w:ascii="Times New Roman" w:hAnsi="Times New Roman"/>
                <w:b/>
                <w:bCs/>
              </w:rPr>
              <w:lastRenderedPageBreak/>
              <w:t>4</w:t>
            </w:r>
          </w:p>
        </w:tc>
        <w:tc>
          <w:tcPr>
            <w:tcW w:w="9639" w:type="dxa"/>
            <w:gridSpan w:val="3"/>
            <w:vAlign w:val="center"/>
          </w:tcPr>
          <w:p w14:paraId="3E97FB7E" w14:textId="6C0B8F53" w:rsidR="00384C8F" w:rsidRPr="00CE3F93" w:rsidRDefault="00384C8F" w:rsidP="00723FC3">
            <w:pPr>
              <w:pStyle w:val="Tabletext"/>
              <w:keepNext/>
              <w:rPr>
                <w:rFonts w:ascii="Times New Roman" w:hAnsi="Times New Roman"/>
                <w:lang w:bidi="ar-DZ"/>
              </w:rPr>
            </w:pPr>
            <w:r w:rsidRPr="00CE3F93">
              <w:rPr>
                <w:rFonts w:ascii="Times New Roman" w:hAnsi="Times New Roman"/>
                <w:b/>
                <w:bCs/>
                <w:lang w:bidi="ar-DZ"/>
              </w:rPr>
              <w:t xml:space="preserve">Involved </w:t>
            </w:r>
            <w:r w:rsidR="006359CB" w:rsidRPr="00CE3F93">
              <w:rPr>
                <w:rFonts w:ascii="Times New Roman" w:hAnsi="Times New Roman"/>
                <w:b/>
                <w:bCs/>
                <w:lang w:bidi="ar-DZ"/>
              </w:rPr>
              <w:t>testbeds specifications</w:t>
            </w:r>
          </w:p>
        </w:tc>
      </w:tr>
      <w:tr w:rsidR="00384C8F" w:rsidRPr="00255132" w14:paraId="02A85D57" w14:textId="77777777" w:rsidTr="00F361E6">
        <w:trPr>
          <w:trHeight w:val="440"/>
        </w:trPr>
        <w:tc>
          <w:tcPr>
            <w:tcW w:w="421" w:type="dxa"/>
            <w:vMerge/>
          </w:tcPr>
          <w:p w14:paraId="48FC671F" w14:textId="77777777" w:rsidR="00384C8F" w:rsidRPr="00255132" w:rsidRDefault="00384C8F" w:rsidP="00723FC3">
            <w:pPr>
              <w:pStyle w:val="Tabletext"/>
              <w:keepNext/>
              <w:rPr>
                <w:rFonts w:ascii="Times New Roman" w:hAnsi="Times New Roman"/>
              </w:rPr>
            </w:pPr>
          </w:p>
        </w:tc>
        <w:tc>
          <w:tcPr>
            <w:tcW w:w="697" w:type="dxa"/>
          </w:tcPr>
          <w:p w14:paraId="160CF5A5" w14:textId="77777777" w:rsidR="00384C8F" w:rsidRPr="00CE3F93" w:rsidRDefault="00384C8F" w:rsidP="009905D3">
            <w:pPr>
              <w:pStyle w:val="Tabletext"/>
              <w:keepNext/>
              <w:jc w:val="center"/>
              <w:rPr>
                <w:rFonts w:ascii="Times New Roman" w:hAnsi="Times New Roman"/>
                <w:b/>
                <w:bCs/>
              </w:rPr>
            </w:pPr>
            <w:r w:rsidRPr="00CE3F93">
              <w:rPr>
                <w:rFonts w:ascii="Times New Roman" w:hAnsi="Times New Roman"/>
                <w:b/>
                <w:bCs/>
              </w:rPr>
              <w:t>4.a</w:t>
            </w:r>
          </w:p>
        </w:tc>
        <w:tc>
          <w:tcPr>
            <w:tcW w:w="3342" w:type="dxa"/>
          </w:tcPr>
          <w:p w14:paraId="0A386534" w14:textId="6CD2822C" w:rsidR="00384C8F" w:rsidRPr="00CE3F93" w:rsidRDefault="00384C8F" w:rsidP="00723FC3">
            <w:pPr>
              <w:pStyle w:val="Tabletext"/>
              <w:keepNext/>
              <w:rPr>
                <w:rFonts w:ascii="Times New Roman" w:hAnsi="Times New Roman"/>
                <w:b/>
                <w:bCs/>
              </w:rPr>
            </w:pPr>
            <w:r w:rsidRPr="00CE3F93">
              <w:rPr>
                <w:rFonts w:ascii="Times New Roman" w:hAnsi="Times New Roman"/>
                <w:b/>
                <w:bCs/>
              </w:rPr>
              <w:t xml:space="preserve">Testbed </w:t>
            </w:r>
            <w:r w:rsidR="006359CB" w:rsidRPr="00CE3F93">
              <w:rPr>
                <w:rFonts w:ascii="Times New Roman" w:hAnsi="Times New Roman"/>
                <w:b/>
                <w:bCs/>
              </w:rPr>
              <w:t>t</w:t>
            </w:r>
            <w:r w:rsidRPr="00CE3F93">
              <w:rPr>
                <w:rFonts w:ascii="Times New Roman" w:hAnsi="Times New Roman"/>
                <w:b/>
                <w:bCs/>
              </w:rPr>
              <w:t>ype</w:t>
            </w:r>
          </w:p>
        </w:tc>
        <w:tc>
          <w:tcPr>
            <w:tcW w:w="5600" w:type="dxa"/>
          </w:tcPr>
          <w:p w14:paraId="308F4074" w14:textId="77777777" w:rsidR="00384C8F" w:rsidRPr="00CE3F93" w:rsidRDefault="00384C8F" w:rsidP="00723FC3">
            <w:pPr>
              <w:pStyle w:val="Tabletext"/>
              <w:keepNext/>
              <w:rPr>
                <w:rFonts w:ascii="Times New Roman" w:hAnsi="Times New Roman"/>
              </w:rPr>
            </w:pPr>
          </w:p>
        </w:tc>
      </w:tr>
      <w:tr w:rsidR="00384C8F" w:rsidRPr="00255132" w14:paraId="10C742D6" w14:textId="77777777" w:rsidTr="00F361E6">
        <w:trPr>
          <w:trHeight w:val="2600"/>
        </w:trPr>
        <w:tc>
          <w:tcPr>
            <w:tcW w:w="421" w:type="dxa"/>
            <w:vMerge/>
          </w:tcPr>
          <w:p w14:paraId="101172C1" w14:textId="77777777" w:rsidR="00384C8F" w:rsidRPr="00255132" w:rsidRDefault="00384C8F" w:rsidP="00723FC3">
            <w:pPr>
              <w:pStyle w:val="Tabletext"/>
              <w:rPr>
                <w:rFonts w:ascii="Times New Roman" w:hAnsi="Times New Roman"/>
              </w:rPr>
            </w:pPr>
          </w:p>
        </w:tc>
        <w:tc>
          <w:tcPr>
            <w:tcW w:w="697" w:type="dxa"/>
          </w:tcPr>
          <w:p w14:paraId="086C06AC" w14:textId="77777777" w:rsidR="00384C8F" w:rsidRPr="00CE3F93" w:rsidRDefault="00384C8F" w:rsidP="009905D3">
            <w:pPr>
              <w:pStyle w:val="Tabletext"/>
              <w:jc w:val="center"/>
              <w:rPr>
                <w:rFonts w:ascii="Times New Roman" w:hAnsi="Times New Roman"/>
                <w:b/>
                <w:bCs/>
              </w:rPr>
            </w:pPr>
            <w:r w:rsidRPr="00CE3F93">
              <w:rPr>
                <w:rFonts w:ascii="Times New Roman" w:hAnsi="Times New Roman"/>
                <w:b/>
                <w:bCs/>
              </w:rPr>
              <w:t>4.b</w:t>
            </w:r>
          </w:p>
        </w:tc>
        <w:tc>
          <w:tcPr>
            <w:tcW w:w="3342" w:type="dxa"/>
          </w:tcPr>
          <w:p w14:paraId="3348B393" w14:textId="2D6FA9F3" w:rsidR="00384C8F" w:rsidRPr="00CE3F93" w:rsidRDefault="00384C8F" w:rsidP="00723FC3">
            <w:pPr>
              <w:pStyle w:val="Tabletext"/>
              <w:rPr>
                <w:rFonts w:ascii="Times New Roman" w:hAnsi="Times New Roman"/>
                <w:b/>
                <w:bCs/>
              </w:rPr>
            </w:pPr>
            <w:r w:rsidRPr="00CE3F93">
              <w:rPr>
                <w:rFonts w:ascii="Times New Roman" w:hAnsi="Times New Roman"/>
                <w:b/>
                <w:bCs/>
              </w:rPr>
              <w:t xml:space="preserve">APIs requirements for </w:t>
            </w:r>
            <w:r w:rsidR="006359CB" w:rsidRPr="00CE3F93">
              <w:rPr>
                <w:rFonts w:ascii="Times New Roman" w:hAnsi="Times New Roman"/>
                <w:b/>
                <w:bCs/>
              </w:rPr>
              <w:t>testbed federations (if known)</w:t>
            </w:r>
          </w:p>
          <w:p w14:paraId="071DE5FF" w14:textId="0C720F34" w:rsidR="00384C8F" w:rsidRPr="00CE3F93" w:rsidRDefault="00384C8F" w:rsidP="00723FC3">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EB5D26" w:rsidRPr="00255132">
              <w:rPr>
                <w:rFonts w:ascii="Times New Roman" w:hAnsi="Times New Roman"/>
                <w:i/>
                <w:iCs/>
              </w:rPr>
              <w:t>It is necessary to differentiate between internal and third-party (within the same ecosystem or value chain). Internal and external APIs</w:t>
            </w:r>
            <w:r w:rsidRPr="00CE3F93">
              <w:rPr>
                <w:rFonts w:ascii="Times New Roman" w:hAnsi="Times New Roman"/>
                <w:i/>
                <w:iCs/>
              </w:rPr>
              <w:t xml:space="preserve"> have different implementation and design requirements regarding security, rights, certification, interfaces, etc.</w:t>
            </w:r>
          </w:p>
        </w:tc>
        <w:tc>
          <w:tcPr>
            <w:tcW w:w="5600" w:type="dxa"/>
          </w:tcPr>
          <w:p w14:paraId="210D2814" w14:textId="1AE4F90A" w:rsidR="00384C8F" w:rsidRPr="00CE3F93" w:rsidRDefault="00384C8F" w:rsidP="00723FC3">
            <w:pPr>
              <w:pStyle w:val="Tabletext"/>
              <w:rPr>
                <w:rFonts w:ascii="Times New Roman" w:hAnsi="Times New Roman"/>
              </w:rPr>
            </w:pPr>
            <w:r w:rsidRPr="00CE3F93">
              <w:rPr>
                <w:rFonts w:ascii="Times New Roman" w:hAnsi="Times New Roman"/>
              </w:rPr>
              <w:t xml:space="preserve">Kafka APIs </w:t>
            </w:r>
            <w:r w:rsidR="006259CB" w:rsidRPr="00CE3F93">
              <w:rPr>
                <w:rFonts w:ascii="Times New Roman" w:hAnsi="Times New Roman"/>
              </w:rPr>
              <w:t>[b-</w:t>
            </w:r>
            <w:proofErr w:type="spellStart"/>
            <w:r w:rsidR="006259CB" w:rsidRPr="00CE3F93">
              <w:rPr>
                <w:rFonts w:ascii="Times New Roman" w:hAnsi="Times New Roman"/>
              </w:rPr>
              <w:t>kafka</w:t>
            </w:r>
            <w:proofErr w:type="spellEnd"/>
            <w:r w:rsidR="006259CB" w:rsidRPr="00CE3F93">
              <w:rPr>
                <w:rFonts w:ascii="Times New Roman" w:hAnsi="Times New Roman"/>
              </w:rPr>
              <w:t>]</w:t>
            </w:r>
          </w:p>
        </w:tc>
      </w:tr>
      <w:tr w:rsidR="00384C8F" w:rsidRPr="00255132" w14:paraId="6B3918CC" w14:textId="77777777" w:rsidTr="00F361E6">
        <w:trPr>
          <w:trHeight w:val="512"/>
        </w:trPr>
        <w:tc>
          <w:tcPr>
            <w:tcW w:w="421" w:type="dxa"/>
            <w:vMerge/>
          </w:tcPr>
          <w:p w14:paraId="475BCEBA" w14:textId="77777777" w:rsidR="00384C8F" w:rsidRPr="00255132" w:rsidRDefault="00384C8F" w:rsidP="00723FC3">
            <w:pPr>
              <w:pStyle w:val="Tabletext"/>
              <w:rPr>
                <w:rFonts w:ascii="Times New Roman" w:hAnsi="Times New Roman"/>
              </w:rPr>
            </w:pPr>
          </w:p>
        </w:tc>
        <w:tc>
          <w:tcPr>
            <w:tcW w:w="697" w:type="dxa"/>
          </w:tcPr>
          <w:p w14:paraId="28169E3F" w14:textId="77777777" w:rsidR="00384C8F" w:rsidRPr="00CE3F93" w:rsidRDefault="00384C8F" w:rsidP="009905D3">
            <w:pPr>
              <w:pStyle w:val="Tabletext"/>
              <w:jc w:val="center"/>
              <w:rPr>
                <w:rFonts w:ascii="Times New Roman" w:hAnsi="Times New Roman"/>
                <w:b/>
                <w:bCs/>
              </w:rPr>
            </w:pPr>
            <w:r w:rsidRPr="00CE3F93">
              <w:rPr>
                <w:rFonts w:ascii="Times New Roman" w:hAnsi="Times New Roman"/>
                <w:b/>
                <w:bCs/>
              </w:rPr>
              <w:t>4.c</w:t>
            </w:r>
          </w:p>
        </w:tc>
        <w:tc>
          <w:tcPr>
            <w:tcW w:w="3342" w:type="dxa"/>
          </w:tcPr>
          <w:p w14:paraId="06C1A737" w14:textId="4D89A3A0" w:rsidR="00384C8F" w:rsidRPr="00CE3F93" w:rsidRDefault="00384C8F" w:rsidP="00723FC3">
            <w:pPr>
              <w:pStyle w:val="Tabletext"/>
              <w:rPr>
                <w:rFonts w:ascii="Times New Roman" w:hAnsi="Times New Roman"/>
                <w:b/>
                <w:bCs/>
              </w:rPr>
            </w:pPr>
            <w:r w:rsidRPr="00CE3F93">
              <w:rPr>
                <w:rFonts w:ascii="Times New Roman" w:hAnsi="Times New Roman"/>
                <w:b/>
                <w:bCs/>
              </w:rPr>
              <w:t xml:space="preserve">Reference </w:t>
            </w:r>
            <w:r w:rsidR="006359CB" w:rsidRPr="00CE3F93">
              <w:rPr>
                <w:rFonts w:ascii="Times New Roman" w:hAnsi="Times New Roman"/>
                <w:b/>
                <w:bCs/>
              </w:rPr>
              <w:t>p</w:t>
            </w:r>
            <w:r w:rsidRPr="00CE3F93">
              <w:rPr>
                <w:rFonts w:ascii="Times New Roman" w:hAnsi="Times New Roman"/>
                <w:b/>
                <w:bCs/>
              </w:rPr>
              <w:t>oints</w:t>
            </w:r>
          </w:p>
        </w:tc>
        <w:tc>
          <w:tcPr>
            <w:tcW w:w="5600" w:type="dxa"/>
          </w:tcPr>
          <w:p w14:paraId="4E3891AA" w14:textId="75532D43" w:rsidR="00384C8F" w:rsidRPr="00CE3F93" w:rsidRDefault="00384C8F" w:rsidP="00723FC3">
            <w:pPr>
              <w:pStyle w:val="Tabletext"/>
              <w:rPr>
                <w:rFonts w:ascii="Times New Roman" w:hAnsi="Times New Roman"/>
              </w:rPr>
            </w:pPr>
          </w:p>
        </w:tc>
      </w:tr>
      <w:tr w:rsidR="00384C8F" w:rsidRPr="00255132" w14:paraId="4A28D7F4" w14:textId="77777777" w:rsidTr="00F361E6">
        <w:trPr>
          <w:trHeight w:val="368"/>
        </w:trPr>
        <w:tc>
          <w:tcPr>
            <w:tcW w:w="421" w:type="dxa"/>
            <w:vMerge w:val="restart"/>
          </w:tcPr>
          <w:p w14:paraId="0879357C" w14:textId="47C56817" w:rsidR="00384C8F" w:rsidRPr="00CE3F93" w:rsidRDefault="00723FC3" w:rsidP="00723FC3">
            <w:pPr>
              <w:pStyle w:val="Tabletext"/>
              <w:jc w:val="center"/>
              <w:rPr>
                <w:rFonts w:ascii="Times New Roman" w:hAnsi="Times New Roman"/>
                <w:b/>
                <w:bCs/>
              </w:rPr>
            </w:pPr>
            <w:r w:rsidRPr="00CE3F93">
              <w:rPr>
                <w:rFonts w:ascii="Times New Roman" w:hAnsi="Times New Roman"/>
                <w:b/>
                <w:bCs/>
              </w:rPr>
              <w:t>5</w:t>
            </w:r>
          </w:p>
        </w:tc>
        <w:tc>
          <w:tcPr>
            <w:tcW w:w="9639" w:type="dxa"/>
            <w:gridSpan w:val="3"/>
            <w:vAlign w:val="center"/>
          </w:tcPr>
          <w:p w14:paraId="2D0594C3" w14:textId="02F6006B" w:rsidR="00384C8F" w:rsidRPr="00CE3F93" w:rsidRDefault="00384C8F" w:rsidP="00723FC3">
            <w:pPr>
              <w:pStyle w:val="Tabletext"/>
              <w:rPr>
                <w:rFonts w:ascii="Times New Roman" w:hAnsi="Times New Roman"/>
                <w:b/>
                <w:bCs/>
              </w:rPr>
            </w:pPr>
            <w:r w:rsidRPr="00CE3F93">
              <w:rPr>
                <w:rFonts w:ascii="Times New Roman" w:hAnsi="Times New Roman"/>
                <w:b/>
                <w:bCs/>
              </w:rPr>
              <w:t xml:space="preserve">Use </w:t>
            </w:r>
            <w:r w:rsidR="006359CB" w:rsidRPr="00CE3F93">
              <w:rPr>
                <w:rFonts w:ascii="Times New Roman" w:hAnsi="Times New Roman"/>
                <w:b/>
                <w:bCs/>
              </w:rPr>
              <w:t>case detailed technical specifications</w:t>
            </w:r>
          </w:p>
        </w:tc>
      </w:tr>
      <w:tr w:rsidR="00384C8F" w:rsidRPr="00255132" w14:paraId="750438DB" w14:textId="77777777" w:rsidTr="00F361E6">
        <w:trPr>
          <w:trHeight w:val="566"/>
        </w:trPr>
        <w:tc>
          <w:tcPr>
            <w:tcW w:w="421" w:type="dxa"/>
            <w:vMerge/>
          </w:tcPr>
          <w:p w14:paraId="1BF180B0" w14:textId="77777777" w:rsidR="00384C8F" w:rsidRPr="00255132" w:rsidRDefault="00384C8F" w:rsidP="00723FC3">
            <w:pPr>
              <w:pStyle w:val="Tabletext"/>
              <w:rPr>
                <w:rFonts w:ascii="Times New Roman" w:hAnsi="Times New Roman"/>
              </w:rPr>
            </w:pPr>
          </w:p>
        </w:tc>
        <w:tc>
          <w:tcPr>
            <w:tcW w:w="697" w:type="dxa"/>
          </w:tcPr>
          <w:p w14:paraId="1AE299A3" w14:textId="77777777" w:rsidR="00384C8F" w:rsidRPr="00CE3F93" w:rsidRDefault="00384C8F" w:rsidP="009905D3">
            <w:pPr>
              <w:pStyle w:val="Tabletext"/>
              <w:jc w:val="center"/>
              <w:rPr>
                <w:rFonts w:ascii="Times New Roman" w:hAnsi="Times New Roman"/>
                <w:b/>
                <w:bCs/>
              </w:rPr>
            </w:pPr>
            <w:r w:rsidRPr="00CE3F93">
              <w:rPr>
                <w:rFonts w:ascii="Times New Roman" w:hAnsi="Times New Roman"/>
                <w:b/>
                <w:bCs/>
              </w:rPr>
              <w:t>5.a</w:t>
            </w:r>
          </w:p>
        </w:tc>
        <w:tc>
          <w:tcPr>
            <w:tcW w:w="3342" w:type="dxa"/>
          </w:tcPr>
          <w:p w14:paraId="022CB073" w14:textId="3CA38452" w:rsidR="00384C8F" w:rsidRPr="00CE3F93" w:rsidRDefault="00384C8F" w:rsidP="00723FC3">
            <w:pPr>
              <w:pStyle w:val="Tabletext"/>
              <w:rPr>
                <w:rFonts w:ascii="Times New Roman" w:hAnsi="Times New Roman"/>
                <w:b/>
                <w:bCs/>
              </w:rPr>
            </w:pPr>
            <w:r w:rsidRPr="00CE3F93">
              <w:rPr>
                <w:rFonts w:ascii="Times New Roman" w:hAnsi="Times New Roman"/>
                <w:b/>
                <w:bCs/>
              </w:rPr>
              <w:t>Architecture/</w:t>
            </w:r>
            <w:r w:rsidR="006359CB" w:rsidRPr="00CE3F93">
              <w:rPr>
                <w:rFonts w:ascii="Times New Roman" w:hAnsi="Times New Roman"/>
                <w:b/>
                <w:bCs/>
              </w:rPr>
              <w:t>architectural framework</w:t>
            </w:r>
          </w:p>
        </w:tc>
        <w:tc>
          <w:tcPr>
            <w:tcW w:w="5600" w:type="dxa"/>
          </w:tcPr>
          <w:p w14:paraId="0779E207" w14:textId="64ED9A62" w:rsidR="00384C8F" w:rsidRPr="00CE3F93" w:rsidRDefault="006359CB" w:rsidP="00723FC3">
            <w:pPr>
              <w:pStyle w:val="Tabletext"/>
              <w:rPr>
                <w:rFonts w:ascii="Times New Roman" w:hAnsi="Times New Roman"/>
              </w:rPr>
            </w:pPr>
            <w:r w:rsidRPr="00255132">
              <w:rPr>
                <w:rFonts w:ascii="Times New Roman" w:hAnsi="Times New Roman"/>
              </w:rPr>
              <w:t xml:space="preserve">Figure </w:t>
            </w:r>
            <w:r w:rsidR="00DF4BAD">
              <w:rPr>
                <w:rFonts w:ascii="Times New Roman" w:hAnsi="Times New Roman"/>
              </w:rPr>
              <w:t>II</w:t>
            </w:r>
            <w:r w:rsidR="000138D3" w:rsidRPr="00255132">
              <w:rPr>
                <w:rFonts w:ascii="Times New Roman" w:hAnsi="Times New Roman"/>
              </w:rPr>
              <w:t>.</w:t>
            </w:r>
            <w:r w:rsidRPr="00255132">
              <w:rPr>
                <w:rFonts w:ascii="Times New Roman" w:hAnsi="Times New Roman"/>
              </w:rPr>
              <w:t>10</w:t>
            </w:r>
            <w:r w:rsidR="00384C8F" w:rsidRPr="00CE3F93">
              <w:rPr>
                <w:rFonts w:ascii="Times New Roman" w:hAnsi="Times New Roman"/>
              </w:rPr>
              <w:t xml:space="preserve"> shows the blockchain</w:t>
            </w:r>
            <w:r w:rsidRPr="00255132">
              <w:rPr>
                <w:rFonts w:ascii="Times New Roman" w:hAnsi="Times New Roman"/>
              </w:rPr>
              <w:t>-</w:t>
            </w:r>
            <w:r w:rsidR="00384C8F" w:rsidRPr="00CE3F93">
              <w:rPr>
                <w:rFonts w:ascii="Times New Roman" w:hAnsi="Times New Roman"/>
              </w:rPr>
              <w:t xml:space="preserve">based zero trust architecture for </w:t>
            </w:r>
            <w:r w:rsidR="006259CB" w:rsidRPr="00CE3F93">
              <w:rPr>
                <w:rFonts w:ascii="Times New Roman" w:hAnsi="Times New Roman"/>
              </w:rPr>
              <w:t>IMT-2020</w:t>
            </w:r>
            <w:r w:rsidR="00384C8F" w:rsidRPr="00CE3F93">
              <w:rPr>
                <w:rFonts w:ascii="Times New Roman" w:hAnsi="Times New Roman"/>
              </w:rPr>
              <w:t xml:space="preserve"> network slicing</w:t>
            </w:r>
            <w:r w:rsidR="006259CB" w:rsidRPr="00CE3F93">
              <w:rPr>
                <w:rFonts w:ascii="Times New Roman" w:hAnsi="Times New Roman"/>
              </w:rPr>
              <w:t xml:space="preserve"> </w:t>
            </w:r>
            <w:r w:rsidR="008240D8" w:rsidRPr="00CE3F93">
              <w:rPr>
                <w:rFonts w:ascii="Times New Roman" w:hAnsi="Times New Roman"/>
              </w:rPr>
              <w:t>[b-AICCSA-4] [b-AICCSA-5]</w:t>
            </w:r>
            <w:r w:rsidR="00E672B3" w:rsidRPr="00CE3F93">
              <w:rPr>
                <w:rFonts w:ascii="Times New Roman" w:hAnsi="Times New Roman"/>
              </w:rPr>
              <w:t xml:space="preserve"> [b-AICCSA-6]</w:t>
            </w:r>
            <w:r w:rsidR="0078728B" w:rsidRPr="00CE3F93">
              <w:rPr>
                <w:rFonts w:ascii="Times New Roman" w:hAnsi="Times New Roman"/>
              </w:rPr>
              <w:t xml:space="preserve"> [b-AICCSA-8]</w:t>
            </w:r>
            <w:r w:rsidR="00384C8F" w:rsidRPr="00CE3F93">
              <w:rPr>
                <w:rFonts w:ascii="Times New Roman" w:hAnsi="Times New Roman"/>
              </w:rPr>
              <w:t>.</w:t>
            </w:r>
          </w:p>
          <w:p w14:paraId="747C30DB" w14:textId="77777777" w:rsidR="00723FC3" w:rsidRPr="00CE3F93" w:rsidRDefault="00723FC3" w:rsidP="00175386">
            <w:pPr>
              <w:pStyle w:val="Figure"/>
            </w:pPr>
            <w:r w:rsidRPr="00CE3F93">
              <w:rPr>
                <w:noProof/>
              </w:rPr>
              <w:drawing>
                <wp:inline distT="0" distB="0" distL="0" distR="0" wp14:anchorId="17135948" wp14:editId="3A634697">
                  <wp:extent cx="3385411" cy="2160000"/>
                  <wp:effectExtent l="0" t="0" r="5715" b="0"/>
                  <wp:docPr id="320266452" name="Picture 9" descr="Figure 10 shows the blockchain- based zero trust architecture for IMT-2020 network sli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66452" name="Picture 9" descr="Figure 10 shows the blockchain- based zero trust architecture for IMT-2020 network slicing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5411" cy="2160000"/>
                          </a:xfrm>
                          <a:prstGeom prst="rect">
                            <a:avLst/>
                          </a:prstGeom>
                        </pic:spPr>
                      </pic:pic>
                    </a:graphicData>
                  </a:graphic>
                </wp:inline>
              </w:drawing>
            </w:r>
          </w:p>
          <w:p w14:paraId="69E0ED80" w14:textId="0A487D64" w:rsidR="006359CB" w:rsidRPr="00196081" w:rsidRDefault="006359CB" w:rsidP="006359CB">
            <w:pPr>
              <w:pStyle w:val="FigureNoTitle"/>
              <w:rPr>
                <w:sz w:val="22"/>
                <w:szCs w:val="22"/>
              </w:rPr>
            </w:pPr>
            <w:r w:rsidRPr="00196081">
              <w:rPr>
                <w:rFonts w:ascii="Times New Roman" w:hAnsi="Times New Roman"/>
                <w:sz w:val="22"/>
                <w:szCs w:val="22"/>
              </w:rPr>
              <w:t xml:space="preserve">Figure </w:t>
            </w:r>
            <w:r w:rsidR="00DF4BAD">
              <w:rPr>
                <w:rFonts w:ascii="Times New Roman" w:hAnsi="Times New Roman"/>
              </w:rPr>
              <w:t>II</w:t>
            </w:r>
            <w:r w:rsidR="000138D3" w:rsidRPr="00196081">
              <w:rPr>
                <w:rFonts w:ascii="Times New Roman" w:hAnsi="Times New Roman"/>
                <w:sz w:val="22"/>
                <w:szCs w:val="22"/>
              </w:rPr>
              <w:t>.</w:t>
            </w:r>
            <w:r w:rsidRPr="00196081">
              <w:rPr>
                <w:rFonts w:ascii="Times New Roman" w:hAnsi="Times New Roman"/>
                <w:noProof/>
                <w:sz w:val="22"/>
                <w:szCs w:val="22"/>
              </w:rPr>
              <w:t>10</w:t>
            </w:r>
            <w:r w:rsidRPr="00196081">
              <w:rPr>
                <w:rFonts w:ascii="Times New Roman" w:hAnsi="Times New Roman"/>
                <w:sz w:val="22"/>
                <w:szCs w:val="22"/>
              </w:rPr>
              <w:t xml:space="preserve"> – Blockchain-based zero trust architecture</w:t>
            </w:r>
          </w:p>
        </w:tc>
      </w:tr>
    </w:tbl>
    <w:p w14:paraId="67603A7C" w14:textId="64F21A6C" w:rsidR="006908EA" w:rsidRPr="00CE3F93" w:rsidRDefault="006908EA" w:rsidP="000602D1">
      <w:pPr>
        <w:pStyle w:val="Heading2"/>
      </w:pPr>
      <w:bookmarkStart w:id="88" w:name="_Toc196746859"/>
      <w:bookmarkStart w:id="89" w:name="_Toc206567793"/>
      <w:r w:rsidRPr="00CE3F93">
        <w:rPr>
          <w:lang w:bidi="ar-DZ"/>
        </w:rPr>
        <w:t>UC</w:t>
      </w:r>
      <w:r w:rsidR="00D01CE1" w:rsidRPr="00CE3F93">
        <w:rPr>
          <w:lang w:bidi="ar-DZ"/>
        </w:rPr>
        <w:t>0</w:t>
      </w:r>
      <w:r w:rsidR="006707DB" w:rsidRPr="00CE3F93">
        <w:rPr>
          <w:lang w:bidi="ar-DZ"/>
        </w:rPr>
        <w:t>9</w:t>
      </w:r>
      <w:r w:rsidRPr="00CE3F93">
        <w:rPr>
          <w:lang w:bidi="ar-DZ"/>
        </w:rPr>
        <w:t xml:space="preserve">: </w:t>
      </w:r>
      <w:r w:rsidRPr="00CE3F93">
        <w:t>Federation of smart city services</w:t>
      </w:r>
      <w:bookmarkEnd w:id="88"/>
      <w:bookmarkEnd w:id="89"/>
    </w:p>
    <w:tbl>
      <w:tblPr>
        <w:tblStyle w:val="TableGrid"/>
        <w:tblW w:w="10060" w:type="dxa"/>
        <w:tblLook w:val="04A0" w:firstRow="1" w:lastRow="0" w:firstColumn="1" w:lastColumn="0" w:noHBand="0" w:noVBand="1"/>
      </w:tblPr>
      <w:tblGrid>
        <w:gridCol w:w="396"/>
        <w:gridCol w:w="656"/>
        <w:gridCol w:w="3342"/>
        <w:gridCol w:w="5666"/>
      </w:tblGrid>
      <w:tr w:rsidR="006908EA" w:rsidRPr="00255132" w14:paraId="49C8771D" w14:textId="77777777" w:rsidTr="00175386">
        <w:trPr>
          <w:trHeight w:val="503"/>
        </w:trPr>
        <w:tc>
          <w:tcPr>
            <w:tcW w:w="396" w:type="dxa"/>
            <w:vAlign w:val="center"/>
          </w:tcPr>
          <w:p w14:paraId="71B08681" w14:textId="2D17A858" w:rsidR="006908EA" w:rsidRPr="00CE3F93" w:rsidRDefault="00175386" w:rsidP="00175386">
            <w:pPr>
              <w:pStyle w:val="Tabletext"/>
              <w:jc w:val="center"/>
              <w:rPr>
                <w:rFonts w:ascii="Times New Roman" w:hAnsi="Times New Roman"/>
                <w:b/>
                <w:bCs/>
              </w:rPr>
            </w:pPr>
            <w:r w:rsidRPr="00CE3F93">
              <w:rPr>
                <w:rFonts w:ascii="Times New Roman" w:hAnsi="Times New Roman"/>
                <w:b/>
                <w:bCs/>
              </w:rPr>
              <w:t>1</w:t>
            </w:r>
          </w:p>
        </w:tc>
        <w:tc>
          <w:tcPr>
            <w:tcW w:w="3998" w:type="dxa"/>
            <w:gridSpan w:val="2"/>
            <w:vAlign w:val="center"/>
          </w:tcPr>
          <w:p w14:paraId="1C24EC71" w14:textId="5A3D7AB1" w:rsidR="006908EA" w:rsidRPr="00CE3F93" w:rsidRDefault="006908EA" w:rsidP="00175386">
            <w:pPr>
              <w:pStyle w:val="Tabletext"/>
              <w:rPr>
                <w:rFonts w:ascii="Times New Roman" w:hAnsi="Times New Roman"/>
                <w:b/>
                <w:bCs/>
              </w:rPr>
            </w:pPr>
            <w:r w:rsidRPr="00CE3F93">
              <w:rPr>
                <w:rFonts w:ascii="Times New Roman" w:hAnsi="Times New Roman"/>
                <w:b/>
                <w:bCs/>
              </w:rPr>
              <w:t xml:space="preserve">Use </w:t>
            </w:r>
            <w:r w:rsidR="001A0DB0" w:rsidRPr="00CE3F93">
              <w:rPr>
                <w:rFonts w:ascii="Times New Roman" w:hAnsi="Times New Roman"/>
                <w:b/>
                <w:bCs/>
              </w:rPr>
              <w:t>case name/title</w:t>
            </w:r>
          </w:p>
        </w:tc>
        <w:tc>
          <w:tcPr>
            <w:tcW w:w="5666" w:type="dxa"/>
            <w:vAlign w:val="center"/>
          </w:tcPr>
          <w:p w14:paraId="4F8F5BFA" w14:textId="77777777" w:rsidR="006908EA" w:rsidRPr="00CE3F93" w:rsidRDefault="006908EA" w:rsidP="00175386">
            <w:pPr>
              <w:pStyle w:val="Tabletext"/>
              <w:rPr>
                <w:rFonts w:ascii="Times New Roman" w:hAnsi="Times New Roman"/>
              </w:rPr>
            </w:pPr>
            <w:r w:rsidRPr="00CE3F93">
              <w:rPr>
                <w:rFonts w:ascii="Times New Roman" w:hAnsi="Times New Roman"/>
              </w:rPr>
              <w:t>Federation of smart city services</w:t>
            </w:r>
          </w:p>
        </w:tc>
      </w:tr>
      <w:tr w:rsidR="006908EA" w:rsidRPr="00255132" w14:paraId="1E6C315F" w14:textId="77777777" w:rsidTr="00175386">
        <w:trPr>
          <w:trHeight w:val="395"/>
        </w:trPr>
        <w:tc>
          <w:tcPr>
            <w:tcW w:w="396" w:type="dxa"/>
            <w:vMerge w:val="restart"/>
          </w:tcPr>
          <w:p w14:paraId="2A8E5F97" w14:textId="49B320AA" w:rsidR="006908EA" w:rsidRPr="00CE3F93" w:rsidRDefault="00175386" w:rsidP="00175386">
            <w:pPr>
              <w:pStyle w:val="Tabletext"/>
              <w:rPr>
                <w:rFonts w:ascii="Times New Roman" w:hAnsi="Times New Roman"/>
                <w:b/>
                <w:bCs/>
              </w:rPr>
            </w:pPr>
            <w:r w:rsidRPr="00CE3F93">
              <w:rPr>
                <w:rFonts w:ascii="Times New Roman" w:hAnsi="Times New Roman"/>
                <w:b/>
                <w:bCs/>
              </w:rPr>
              <w:t>2</w:t>
            </w:r>
          </w:p>
        </w:tc>
        <w:tc>
          <w:tcPr>
            <w:tcW w:w="9664" w:type="dxa"/>
            <w:gridSpan w:val="3"/>
            <w:vAlign w:val="center"/>
          </w:tcPr>
          <w:p w14:paraId="32F5E558" w14:textId="23377A05" w:rsidR="006908EA" w:rsidRPr="00CE3F93" w:rsidRDefault="006908EA" w:rsidP="00175386">
            <w:pPr>
              <w:pStyle w:val="Tabletext"/>
              <w:rPr>
                <w:rFonts w:ascii="Times New Roman" w:hAnsi="Times New Roman"/>
                <w:b/>
                <w:bCs/>
                <w:i/>
                <w:iCs/>
              </w:rPr>
            </w:pPr>
            <w:r w:rsidRPr="00CE3F93">
              <w:rPr>
                <w:rFonts w:ascii="Times New Roman" w:hAnsi="Times New Roman"/>
                <w:b/>
                <w:bCs/>
                <w:lang w:bidi="ar-DZ"/>
              </w:rPr>
              <w:t xml:space="preserve">Use </w:t>
            </w:r>
            <w:r w:rsidR="001A0DB0" w:rsidRPr="00CE3F93">
              <w:rPr>
                <w:rFonts w:ascii="Times New Roman" w:hAnsi="Times New Roman"/>
                <w:b/>
                <w:bCs/>
                <w:lang w:bidi="ar-DZ"/>
              </w:rPr>
              <w:t>case short description</w:t>
            </w:r>
          </w:p>
        </w:tc>
      </w:tr>
      <w:tr w:rsidR="006908EA" w:rsidRPr="00255132" w14:paraId="681B7C6D" w14:textId="77777777" w:rsidTr="00175386">
        <w:trPr>
          <w:trHeight w:val="665"/>
        </w:trPr>
        <w:tc>
          <w:tcPr>
            <w:tcW w:w="396" w:type="dxa"/>
            <w:vMerge/>
          </w:tcPr>
          <w:p w14:paraId="37AEB92B" w14:textId="77777777" w:rsidR="006908EA" w:rsidRPr="00255132" w:rsidRDefault="006908EA" w:rsidP="00175386">
            <w:pPr>
              <w:pStyle w:val="Tabletext"/>
              <w:rPr>
                <w:rFonts w:ascii="Times New Roman" w:hAnsi="Times New Roman"/>
                <w:b/>
                <w:bCs/>
              </w:rPr>
            </w:pPr>
          </w:p>
        </w:tc>
        <w:tc>
          <w:tcPr>
            <w:tcW w:w="656" w:type="dxa"/>
          </w:tcPr>
          <w:p w14:paraId="45026E2D" w14:textId="77777777" w:rsidR="006908EA" w:rsidRPr="00CE3F93" w:rsidRDefault="006908EA" w:rsidP="00175386">
            <w:pPr>
              <w:pStyle w:val="Tabletext"/>
              <w:jc w:val="center"/>
              <w:rPr>
                <w:rFonts w:ascii="Times New Roman" w:hAnsi="Times New Roman"/>
                <w:b/>
                <w:bCs/>
                <w:lang w:bidi="ar-DZ"/>
              </w:rPr>
            </w:pPr>
            <w:r w:rsidRPr="00CE3F93">
              <w:rPr>
                <w:rFonts w:ascii="Times New Roman" w:hAnsi="Times New Roman"/>
                <w:b/>
                <w:bCs/>
                <w:lang w:bidi="ar-DZ"/>
              </w:rPr>
              <w:t>2.a</w:t>
            </w:r>
          </w:p>
        </w:tc>
        <w:tc>
          <w:tcPr>
            <w:tcW w:w="3342" w:type="dxa"/>
          </w:tcPr>
          <w:p w14:paraId="0949A019" w14:textId="6A80C5B4" w:rsidR="006908EA" w:rsidRPr="00CE3F93" w:rsidRDefault="006908EA" w:rsidP="00175386">
            <w:pPr>
              <w:pStyle w:val="Tabletext"/>
              <w:rPr>
                <w:rFonts w:ascii="Times New Roman" w:hAnsi="Times New Roman"/>
                <w:b/>
                <w:bCs/>
                <w:lang w:bidi="ar-DZ"/>
              </w:rPr>
            </w:pPr>
            <w:r w:rsidRPr="00CE3F93">
              <w:rPr>
                <w:rFonts w:ascii="Times New Roman" w:hAnsi="Times New Roman"/>
                <w:b/>
                <w:bCs/>
                <w:lang w:bidi="ar-DZ"/>
              </w:rPr>
              <w:t xml:space="preserve">Current </w:t>
            </w:r>
            <w:r w:rsidR="001A0DB0" w:rsidRPr="00CE3F93">
              <w:rPr>
                <w:rFonts w:ascii="Times New Roman" w:hAnsi="Times New Roman"/>
                <w:b/>
                <w:bCs/>
                <w:lang w:bidi="ar-DZ"/>
              </w:rPr>
              <w:t>practice in testbeds, federation, and testbeds federations</w:t>
            </w:r>
          </w:p>
        </w:tc>
        <w:tc>
          <w:tcPr>
            <w:tcW w:w="5666" w:type="dxa"/>
          </w:tcPr>
          <w:p w14:paraId="688F9A33" w14:textId="08DC1AD9" w:rsidR="006908EA" w:rsidRPr="00CE3F93" w:rsidRDefault="006908EA" w:rsidP="00175386">
            <w:pPr>
              <w:pStyle w:val="Tabletext"/>
              <w:rPr>
                <w:rFonts w:ascii="Times New Roman" w:hAnsi="Times New Roman"/>
                <w:lang w:bidi="ar-DZ"/>
              </w:rPr>
            </w:pPr>
            <w:r w:rsidRPr="00CE3F93">
              <w:rPr>
                <w:rFonts w:ascii="Times New Roman" w:hAnsi="Times New Roman"/>
                <w:lang w:bidi="ar-DZ"/>
              </w:rPr>
              <w:t xml:space="preserve">Current practices in most industrial control system adapted for city services are often limited to central control units deployed locally or remotely to manage the water supply infrastructure. This traditional approach increases the </w:t>
            </w:r>
            <w:r w:rsidR="00CC069E">
              <w:rPr>
                <w:rFonts w:ascii="Times New Roman" w:hAnsi="Times New Roman"/>
                <w:lang w:bidi="ar-DZ"/>
              </w:rPr>
              <w:t>risk</w:t>
            </w:r>
            <w:r w:rsidR="00CC069E" w:rsidRPr="00CE3F93">
              <w:rPr>
                <w:rFonts w:ascii="Times New Roman" w:hAnsi="Times New Roman"/>
                <w:lang w:bidi="ar-DZ"/>
              </w:rPr>
              <w:t xml:space="preserve"> </w:t>
            </w:r>
            <w:r w:rsidRPr="00CE3F93">
              <w:rPr>
                <w:rFonts w:ascii="Times New Roman" w:hAnsi="Times New Roman"/>
                <w:lang w:bidi="ar-DZ"/>
              </w:rPr>
              <w:t xml:space="preserve">of cyber-attacks and reduces the resiliency of such critical infrastructure systems. The communication mediums and protocols employed between control systems and remote devices are often inadequate in terms of security as they were not originally designed to address such concerns. This can result in the dissemination of incorrect information to human operators, potentially leading to incorrect actions and a lack of awareness of ongoing attacks. Thus, integrating smart city services across multiple federated services is essential for </w:t>
            </w:r>
            <w:r w:rsidRPr="00CE3F93">
              <w:rPr>
                <w:rFonts w:ascii="Times New Roman" w:hAnsi="Times New Roman"/>
                <w:lang w:bidi="ar-DZ"/>
              </w:rPr>
              <w:lastRenderedPageBreak/>
              <w:t xml:space="preserve">achieving sustainable urban development leading to end-to-end resiliency. A federated approach to smart city services can integrate different critical systems </w:t>
            </w:r>
            <w:r w:rsidR="001A0DB0" w:rsidRPr="00CE3F93">
              <w:rPr>
                <w:rFonts w:ascii="Times New Roman" w:hAnsi="Times New Roman"/>
                <w:lang w:bidi="ar-DZ"/>
              </w:rPr>
              <w:t xml:space="preserve">across </w:t>
            </w:r>
            <w:r w:rsidRPr="00CE3F93">
              <w:rPr>
                <w:rFonts w:ascii="Times New Roman" w:hAnsi="Times New Roman"/>
                <w:lang w:bidi="ar-DZ"/>
              </w:rPr>
              <w:t>dispersed locations regardless of implementations techniques, yielding better-coordinated efforts in sharing critical resources and information to optimize overall city resilience. By implementing a federated approach, cities can benefit from increased redundancy, higher flexibility in resource allocation, and improved resilience against potential threats. Further, researchers and advocates can utilize the federation to gather valuable data generated for real-world or simulated scenarios, which can lead to the development of innovative strategies and solutions for enhanced management systems in urban environments.</w:t>
            </w:r>
          </w:p>
        </w:tc>
      </w:tr>
      <w:tr w:rsidR="006908EA" w:rsidRPr="00255132" w14:paraId="2D33E42E" w14:textId="77777777" w:rsidTr="00175386">
        <w:trPr>
          <w:trHeight w:val="530"/>
        </w:trPr>
        <w:tc>
          <w:tcPr>
            <w:tcW w:w="396" w:type="dxa"/>
            <w:vMerge/>
          </w:tcPr>
          <w:p w14:paraId="01816301" w14:textId="77777777" w:rsidR="006908EA" w:rsidRPr="00255132" w:rsidRDefault="006908EA" w:rsidP="00175386">
            <w:pPr>
              <w:pStyle w:val="Tabletext"/>
              <w:rPr>
                <w:rFonts w:ascii="Times New Roman" w:hAnsi="Times New Roman"/>
                <w:b/>
                <w:bCs/>
              </w:rPr>
            </w:pPr>
          </w:p>
        </w:tc>
        <w:tc>
          <w:tcPr>
            <w:tcW w:w="656" w:type="dxa"/>
          </w:tcPr>
          <w:p w14:paraId="5BBFC513" w14:textId="77777777" w:rsidR="006908EA" w:rsidRPr="00CE3F93" w:rsidRDefault="006908EA" w:rsidP="00175386">
            <w:pPr>
              <w:pStyle w:val="Tabletext"/>
              <w:jc w:val="center"/>
              <w:rPr>
                <w:rFonts w:ascii="Times New Roman" w:hAnsi="Times New Roman"/>
                <w:b/>
                <w:bCs/>
                <w:lang w:bidi="ar-DZ"/>
              </w:rPr>
            </w:pPr>
            <w:r w:rsidRPr="00CE3F93">
              <w:rPr>
                <w:rFonts w:ascii="Times New Roman" w:hAnsi="Times New Roman"/>
                <w:b/>
                <w:bCs/>
                <w:lang w:bidi="ar-DZ"/>
              </w:rPr>
              <w:t>2.b</w:t>
            </w:r>
          </w:p>
        </w:tc>
        <w:tc>
          <w:tcPr>
            <w:tcW w:w="3342" w:type="dxa"/>
          </w:tcPr>
          <w:p w14:paraId="66F84E15" w14:textId="7EFEBB9D" w:rsidR="006908EA" w:rsidRPr="00CE3F93" w:rsidRDefault="0087797A" w:rsidP="00175386">
            <w:pPr>
              <w:pStyle w:val="Tabletext"/>
              <w:rPr>
                <w:rFonts w:ascii="Times New Roman" w:hAnsi="Times New Roman"/>
                <w:b/>
                <w:bCs/>
                <w:lang w:bidi="ar-DZ"/>
              </w:rPr>
            </w:pPr>
            <w:r w:rsidRPr="00255132">
              <w:rPr>
                <w:rFonts w:ascii="Times New Roman" w:hAnsi="Times New Roman"/>
                <w:b/>
                <w:bCs/>
                <w:lang w:bidi="ar-DZ"/>
              </w:rPr>
              <w:t>Gaps and problems</w:t>
            </w:r>
            <w:r w:rsidR="006908EA" w:rsidRPr="00CE3F93">
              <w:rPr>
                <w:rFonts w:ascii="Times New Roman" w:hAnsi="Times New Roman"/>
                <w:b/>
                <w:bCs/>
                <w:lang w:bidi="ar-DZ"/>
              </w:rPr>
              <w:t xml:space="preserve"> solved via the </w:t>
            </w:r>
            <w:r w:rsidR="001A0DB0" w:rsidRPr="00CE3F93">
              <w:rPr>
                <w:rFonts w:ascii="Times New Roman" w:hAnsi="Times New Roman"/>
                <w:b/>
                <w:bCs/>
                <w:lang w:bidi="ar-DZ"/>
              </w:rPr>
              <w:t>use case</w:t>
            </w:r>
          </w:p>
        </w:tc>
        <w:tc>
          <w:tcPr>
            <w:tcW w:w="5666" w:type="dxa"/>
          </w:tcPr>
          <w:p w14:paraId="5ED85B50" w14:textId="0D706C80" w:rsidR="006908EA" w:rsidRPr="00CE3F93" w:rsidRDefault="006908EA" w:rsidP="00175386">
            <w:pPr>
              <w:pStyle w:val="Tabletext"/>
              <w:rPr>
                <w:rFonts w:ascii="Times New Roman" w:hAnsi="Times New Roman"/>
                <w:lang w:bidi="ar-DZ"/>
              </w:rPr>
            </w:pPr>
            <w:r w:rsidRPr="00CE3F93">
              <w:rPr>
                <w:rFonts w:ascii="Times New Roman" w:hAnsi="Times New Roman"/>
                <w:lang w:bidi="ar-DZ"/>
              </w:rPr>
              <w:t>The exceptional need for federated smart city services arises from the lack of a unified approach to integrated diverse systems, which limits the understanding of the full potential for futuristic city services. A federated system can address such challenges by enabling the integration of diverse sensors, data sources, and communication protocols</w:t>
            </w:r>
            <w:r w:rsidR="001A0DB0" w:rsidRPr="00CE3F93">
              <w:rPr>
                <w:rFonts w:ascii="Times New Roman" w:hAnsi="Times New Roman"/>
                <w:lang w:bidi="ar-DZ"/>
              </w:rPr>
              <w:t>,</w:t>
            </w:r>
            <w:r w:rsidRPr="00CE3F93">
              <w:rPr>
                <w:rFonts w:ascii="Times New Roman" w:hAnsi="Times New Roman"/>
                <w:lang w:bidi="ar-DZ"/>
              </w:rPr>
              <w:t xml:space="preserve"> allowing the use of resources beyond </w:t>
            </w:r>
            <w:r w:rsidR="001A0DB0" w:rsidRPr="00255132">
              <w:rPr>
                <w:rFonts w:ascii="Times New Roman" w:hAnsi="Times New Roman"/>
                <w:lang w:bidi="ar-DZ"/>
              </w:rPr>
              <w:t xml:space="preserve">the control of </w:t>
            </w:r>
            <w:r w:rsidRPr="00CE3F93">
              <w:rPr>
                <w:rFonts w:ascii="Times New Roman" w:hAnsi="Times New Roman"/>
                <w:lang w:bidi="ar-DZ"/>
              </w:rPr>
              <w:t xml:space="preserve">a single entity. As such, further development of traditional systems could be investigated through collaboration among multiple stakeholders, deployment of advanced solutions across different levels, and </w:t>
            </w:r>
            <w:r w:rsidR="001A0DB0" w:rsidRPr="00CE3F93">
              <w:rPr>
                <w:rFonts w:ascii="Times New Roman" w:hAnsi="Times New Roman"/>
                <w:lang w:bidi="ar-DZ"/>
              </w:rPr>
              <w:t xml:space="preserve">by </w:t>
            </w:r>
            <w:r w:rsidRPr="00CE3F93">
              <w:rPr>
                <w:rFonts w:ascii="Times New Roman" w:hAnsi="Times New Roman"/>
                <w:lang w:bidi="ar-DZ"/>
              </w:rPr>
              <w:t>addressing the complexities that emerge from different operational domains.</w:t>
            </w:r>
          </w:p>
        </w:tc>
      </w:tr>
      <w:tr w:rsidR="006908EA" w:rsidRPr="00255132" w14:paraId="3C0F6D03" w14:textId="77777777" w:rsidTr="00175386">
        <w:trPr>
          <w:trHeight w:val="620"/>
        </w:trPr>
        <w:tc>
          <w:tcPr>
            <w:tcW w:w="396" w:type="dxa"/>
            <w:vMerge/>
          </w:tcPr>
          <w:p w14:paraId="3AC58391" w14:textId="77777777" w:rsidR="006908EA" w:rsidRPr="00255132" w:rsidRDefault="006908EA" w:rsidP="00175386">
            <w:pPr>
              <w:pStyle w:val="Tabletext"/>
              <w:rPr>
                <w:rFonts w:ascii="Times New Roman" w:hAnsi="Times New Roman"/>
                <w:b/>
                <w:bCs/>
              </w:rPr>
            </w:pPr>
          </w:p>
        </w:tc>
        <w:tc>
          <w:tcPr>
            <w:tcW w:w="656" w:type="dxa"/>
          </w:tcPr>
          <w:p w14:paraId="465516C2" w14:textId="77777777" w:rsidR="006908EA" w:rsidRPr="00CE3F93" w:rsidRDefault="006908EA" w:rsidP="00175386">
            <w:pPr>
              <w:pStyle w:val="Tabletext"/>
              <w:jc w:val="center"/>
              <w:rPr>
                <w:rFonts w:ascii="Times New Roman" w:hAnsi="Times New Roman"/>
                <w:b/>
                <w:bCs/>
                <w:lang w:bidi="ar-DZ"/>
              </w:rPr>
            </w:pPr>
            <w:r w:rsidRPr="00CE3F93">
              <w:rPr>
                <w:rFonts w:ascii="Times New Roman" w:hAnsi="Times New Roman"/>
                <w:b/>
                <w:bCs/>
                <w:lang w:bidi="ar-DZ"/>
              </w:rPr>
              <w:t>2.c</w:t>
            </w:r>
          </w:p>
        </w:tc>
        <w:tc>
          <w:tcPr>
            <w:tcW w:w="3342" w:type="dxa"/>
          </w:tcPr>
          <w:p w14:paraId="4956FC73" w14:textId="499E7CDD" w:rsidR="006908EA" w:rsidRPr="00CE3F93" w:rsidRDefault="006908EA" w:rsidP="00175386">
            <w:pPr>
              <w:pStyle w:val="Tabletext"/>
              <w:rPr>
                <w:rFonts w:ascii="Times New Roman" w:hAnsi="Times New Roman"/>
                <w:b/>
                <w:bCs/>
                <w:lang w:bidi="ar-DZ"/>
              </w:rPr>
            </w:pPr>
            <w:r w:rsidRPr="00CE3F93">
              <w:rPr>
                <w:rFonts w:ascii="Times New Roman" w:hAnsi="Times New Roman"/>
                <w:b/>
                <w:bCs/>
                <w:lang w:bidi="ar-DZ"/>
              </w:rPr>
              <w:t>Rationale an</w:t>
            </w:r>
            <w:r w:rsidR="001A0DB0" w:rsidRPr="00CE3F93">
              <w:rPr>
                <w:rFonts w:ascii="Times New Roman" w:hAnsi="Times New Roman"/>
                <w:b/>
                <w:bCs/>
                <w:lang w:bidi="ar-DZ"/>
              </w:rPr>
              <w:t>d objective/purpose of the use case</w:t>
            </w:r>
          </w:p>
        </w:tc>
        <w:tc>
          <w:tcPr>
            <w:tcW w:w="5666" w:type="dxa"/>
          </w:tcPr>
          <w:p w14:paraId="291F97CD" w14:textId="533085DA" w:rsidR="006908EA" w:rsidRPr="00CE3F93" w:rsidRDefault="006908EA" w:rsidP="00175386">
            <w:pPr>
              <w:pStyle w:val="Tabletext"/>
              <w:rPr>
                <w:rFonts w:ascii="Times New Roman" w:hAnsi="Times New Roman"/>
                <w:lang w:bidi="ar-DZ"/>
              </w:rPr>
            </w:pPr>
            <w:r w:rsidRPr="00CE3F93">
              <w:rPr>
                <w:rFonts w:ascii="Times New Roman" w:hAnsi="Times New Roman"/>
                <w:lang w:bidi="ar-DZ"/>
              </w:rPr>
              <w:t xml:space="preserve">The framework for federated smart city services should allow the integration of various </w:t>
            </w:r>
            <w:r w:rsidR="001A0DB0" w:rsidRPr="00CE3F93">
              <w:rPr>
                <w:rFonts w:ascii="Times New Roman" w:hAnsi="Times New Roman"/>
                <w:lang w:bidi="ar-DZ"/>
              </w:rPr>
              <w:t xml:space="preserve">cyber-physical systems </w:t>
            </w:r>
            <w:r w:rsidRPr="00CE3F93">
              <w:rPr>
                <w:rFonts w:ascii="Times New Roman" w:hAnsi="Times New Roman"/>
                <w:lang w:bidi="ar-DZ"/>
              </w:rPr>
              <w:t xml:space="preserve">(CPSs) into a single federation, </w:t>
            </w:r>
            <w:r w:rsidR="001A0DB0" w:rsidRPr="00CE3F93">
              <w:rPr>
                <w:rFonts w:ascii="Times New Roman" w:hAnsi="Times New Roman"/>
                <w:lang w:bidi="ar-DZ"/>
              </w:rPr>
              <w:t xml:space="preserve">thereby </w:t>
            </w:r>
            <w:r w:rsidRPr="00CE3F93">
              <w:rPr>
                <w:rFonts w:ascii="Times New Roman" w:hAnsi="Times New Roman"/>
                <w:lang w:bidi="ar-DZ"/>
              </w:rPr>
              <w:t>enabling seamless communication and interoperability among the different entities. As a result, the implementation of different testing scenarios and evaluati</w:t>
            </w:r>
            <w:r w:rsidR="001A0DB0" w:rsidRPr="00CE3F93">
              <w:rPr>
                <w:rFonts w:ascii="Times New Roman" w:hAnsi="Times New Roman"/>
                <w:lang w:bidi="ar-DZ"/>
              </w:rPr>
              <w:t>on of</w:t>
            </w:r>
            <w:r w:rsidRPr="00CE3F93">
              <w:rPr>
                <w:rFonts w:ascii="Times New Roman" w:hAnsi="Times New Roman"/>
                <w:lang w:bidi="ar-DZ"/>
              </w:rPr>
              <w:t xml:space="preserve"> the performance of various CPSs becomes more accessible and efficient.</w:t>
            </w:r>
          </w:p>
        </w:tc>
      </w:tr>
      <w:tr w:rsidR="006908EA" w:rsidRPr="00255132" w14:paraId="5B9F9D5A" w14:textId="77777777" w:rsidTr="00175386">
        <w:trPr>
          <w:trHeight w:val="431"/>
        </w:trPr>
        <w:tc>
          <w:tcPr>
            <w:tcW w:w="396" w:type="dxa"/>
            <w:vMerge w:val="restart"/>
          </w:tcPr>
          <w:p w14:paraId="36D5E841" w14:textId="7B9C2B0F" w:rsidR="006908EA" w:rsidRPr="00CE3F93" w:rsidRDefault="00175386" w:rsidP="00175386">
            <w:pPr>
              <w:pStyle w:val="Tabletext"/>
              <w:jc w:val="center"/>
              <w:rPr>
                <w:rFonts w:ascii="Times New Roman" w:hAnsi="Times New Roman"/>
                <w:b/>
                <w:bCs/>
              </w:rPr>
            </w:pPr>
            <w:r w:rsidRPr="00CE3F93">
              <w:rPr>
                <w:rFonts w:ascii="Times New Roman" w:hAnsi="Times New Roman"/>
                <w:b/>
                <w:bCs/>
              </w:rPr>
              <w:t>3</w:t>
            </w:r>
          </w:p>
        </w:tc>
        <w:tc>
          <w:tcPr>
            <w:tcW w:w="9664" w:type="dxa"/>
            <w:gridSpan w:val="3"/>
            <w:vAlign w:val="center"/>
          </w:tcPr>
          <w:p w14:paraId="473BC920" w14:textId="08A5DE55" w:rsidR="006908EA" w:rsidRPr="00CE3F93" w:rsidRDefault="006908EA" w:rsidP="00175386">
            <w:pPr>
              <w:pStyle w:val="Tabletext"/>
              <w:rPr>
                <w:rFonts w:ascii="Times New Roman" w:hAnsi="Times New Roman"/>
                <w:b/>
                <w:bCs/>
                <w:lang w:bidi="ar-DZ"/>
              </w:rPr>
            </w:pPr>
            <w:r w:rsidRPr="00CE3F93">
              <w:rPr>
                <w:rFonts w:ascii="Times New Roman" w:hAnsi="Times New Roman"/>
                <w:b/>
                <w:bCs/>
                <w:lang w:bidi="ar-DZ"/>
              </w:rPr>
              <w:t xml:space="preserve">Use </w:t>
            </w:r>
            <w:r w:rsidR="001A0DB0" w:rsidRPr="00CE3F93">
              <w:rPr>
                <w:rFonts w:ascii="Times New Roman" w:hAnsi="Times New Roman"/>
                <w:b/>
                <w:bCs/>
                <w:lang w:bidi="ar-DZ"/>
              </w:rPr>
              <w:t>case high-level technical specification</w:t>
            </w:r>
          </w:p>
        </w:tc>
      </w:tr>
      <w:tr w:rsidR="006908EA" w:rsidRPr="00255132" w14:paraId="07566C8D" w14:textId="77777777" w:rsidTr="00175386">
        <w:trPr>
          <w:trHeight w:val="440"/>
        </w:trPr>
        <w:tc>
          <w:tcPr>
            <w:tcW w:w="396" w:type="dxa"/>
            <w:vMerge/>
          </w:tcPr>
          <w:p w14:paraId="15645F8A" w14:textId="77777777" w:rsidR="006908EA" w:rsidRPr="00255132" w:rsidRDefault="006908EA" w:rsidP="00175386">
            <w:pPr>
              <w:pStyle w:val="Tabletext"/>
              <w:rPr>
                <w:rFonts w:ascii="Times New Roman" w:hAnsi="Times New Roman"/>
              </w:rPr>
            </w:pPr>
          </w:p>
        </w:tc>
        <w:tc>
          <w:tcPr>
            <w:tcW w:w="656" w:type="dxa"/>
          </w:tcPr>
          <w:p w14:paraId="46B1DC71" w14:textId="77777777" w:rsidR="006908EA" w:rsidRPr="00CE3F93" w:rsidRDefault="006908EA" w:rsidP="00175386">
            <w:pPr>
              <w:pStyle w:val="Tabletext"/>
              <w:jc w:val="center"/>
              <w:rPr>
                <w:rFonts w:ascii="Times New Roman" w:hAnsi="Times New Roman"/>
                <w:b/>
                <w:bCs/>
                <w:lang w:bidi="ar-DZ"/>
              </w:rPr>
            </w:pPr>
            <w:r w:rsidRPr="00CE3F93">
              <w:rPr>
                <w:rFonts w:ascii="Times New Roman" w:hAnsi="Times New Roman"/>
                <w:b/>
                <w:bCs/>
                <w:lang w:bidi="ar-DZ"/>
              </w:rPr>
              <w:t>3.a</w:t>
            </w:r>
          </w:p>
        </w:tc>
        <w:tc>
          <w:tcPr>
            <w:tcW w:w="3342" w:type="dxa"/>
          </w:tcPr>
          <w:p w14:paraId="3062B471" w14:textId="05E3F03C" w:rsidR="006908EA" w:rsidRPr="00CE3F93" w:rsidRDefault="006908EA" w:rsidP="00175386">
            <w:pPr>
              <w:pStyle w:val="Tabletext"/>
              <w:rPr>
                <w:rFonts w:ascii="Times New Roman" w:hAnsi="Times New Roman"/>
                <w:b/>
                <w:bCs/>
                <w:lang w:bidi="ar-DZ"/>
              </w:rPr>
            </w:pPr>
            <w:r w:rsidRPr="00CE3F93">
              <w:rPr>
                <w:rFonts w:ascii="Times New Roman" w:hAnsi="Times New Roman"/>
                <w:b/>
                <w:bCs/>
                <w:lang w:bidi="ar-DZ"/>
              </w:rPr>
              <w:t xml:space="preserve">Type of </w:t>
            </w:r>
            <w:r w:rsidR="001A0DB0" w:rsidRPr="00CE3F93">
              <w:rPr>
                <w:rFonts w:ascii="Times New Roman" w:hAnsi="Times New Roman"/>
                <w:b/>
                <w:bCs/>
                <w:lang w:bidi="ar-DZ"/>
              </w:rPr>
              <w:t>use case</w:t>
            </w:r>
          </w:p>
        </w:tc>
        <w:tc>
          <w:tcPr>
            <w:tcW w:w="5666" w:type="dxa"/>
          </w:tcPr>
          <w:p w14:paraId="55B12146" w14:textId="1D7BC1A1" w:rsidR="006908EA" w:rsidRPr="00CE3F93" w:rsidRDefault="006908EA" w:rsidP="00175386">
            <w:pPr>
              <w:pStyle w:val="Tabletext"/>
              <w:rPr>
                <w:rFonts w:ascii="Times New Roman" w:hAnsi="Times New Roman"/>
                <w:lang w:bidi="ar-DZ"/>
              </w:rPr>
            </w:pPr>
            <w:r w:rsidRPr="00CE3F93">
              <w:rPr>
                <w:rFonts w:ascii="Times New Roman" w:hAnsi="Times New Roman"/>
                <w:lang w:bidi="ar-DZ"/>
              </w:rPr>
              <w:t>Enabling cross-domain communication and interoperability of heterogeneous CPSs through a unified federation platform.</w:t>
            </w:r>
          </w:p>
        </w:tc>
      </w:tr>
      <w:tr w:rsidR="006908EA" w:rsidRPr="00255132" w14:paraId="5F02B22F" w14:textId="77777777" w:rsidTr="00175386">
        <w:trPr>
          <w:trHeight w:val="629"/>
        </w:trPr>
        <w:tc>
          <w:tcPr>
            <w:tcW w:w="396" w:type="dxa"/>
            <w:vMerge/>
          </w:tcPr>
          <w:p w14:paraId="198F02D7" w14:textId="77777777" w:rsidR="006908EA" w:rsidRPr="00255132" w:rsidRDefault="006908EA" w:rsidP="00175386">
            <w:pPr>
              <w:pStyle w:val="Tabletext"/>
              <w:rPr>
                <w:rFonts w:ascii="Times New Roman" w:hAnsi="Times New Roman"/>
              </w:rPr>
            </w:pPr>
          </w:p>
        </w:tc>
        <w:tc>
          <w:tcPr>
            <w:tcW w:w="656" w:type="dxa"/>
          </w:tcPr>
          <w:p w14:paraId="1E6CACA0" w14:textId="77777777" w:rsidR="006908EA" w:rsidRPr="00CE3F93" w:rsidRDefault="006908EA" w:rsidP="00175386">
            <w:pPr>
              <w:pStyle w:val="Tabletext"/>
              <w:jc w:val="center"/>
              <w:rPr>
                <w:rFonts w:ascii="Times New Roman" w:hAnsi="Times New Roman"/>
                <w:b/>
                <w:bCs/>
                <w:lang w:bidi="ar-DZ"/>
              </w:rPr>
            </w:pPr>
            <w:r w:rsidRPr="00CE3F93">
              <w:rPr>
                <w:rFonts w:ascii="Times New Roman" w:hAnsi="Times New Roman"/>
                <w:b/>
                <w:bCs/>
                <w:lang w:bidi="ar-DZ"/>
              </w:rPr>
              <w:t>3.b</w:t>
            </w:r>
          </w:p>
        </w:tc>
        <w:tc>
          <w:tcPr>
            <w:tcW w:w="3342" w:type="dxa"/>
          </w:tcPr>
          <w:p w14:paraId="4A274AA5" w14:textId="5F404B8D" w:rsidR="006908EA" w:rsidRPr="00CE3F93" w:rsidRDefault="006908EA" w:rsidP="00175386">
            <w:pPr>
              <w:pStyle w:val="Tabletext"/>
              <w:rPr>
                <w:rFonts w:ascii="Times New Roman" w:hAnsi="Times New Roman"/>
                <w:b/>
                <w:bCs/>
                <w:lang w:bidi="ar-DZ"/>
              </w:rPr>
            </w:pPr>
            <w:r w:rsidRPr="00CE3F93">
              <w:rPr>
                <w:rFonts w:ascii="Times New Roman" w:hAnsi="Times New Roman"/>
                <w:b/>
                <w:bCs/>
                <w:lang w:bidi="ar-DZ"/>
              </w:rPr>
              <w:t xml:space="preserve">Types of </w:t>
            </w:r>
            <w:r w:rsidR="001A0DB0" w:rsidRPr="00CE3F93">
              <w:rPr>
                <w:rFonts w:ascii="Times New Roman" w:hAnsi="Times New Roman"/>
                <w:b/>
                <w:bCs/>
                <w:lang w:bidi="ar-DZ"/>
              </w:rPr>
              <w:t>stakeholders, their roles, demarcations, interactions</w:t>
            </w:r>
          </w:p>
          <w:p w14:paraId="60677195" w14:textId="68023B4E" w:rsidR="006908EA" w:rsidRPr="00CE3F93" w:rsidRDefault="00175386" w:rsidP="00175386">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6908EA" w:rsidRPr="00CE3F93">
              <w:rPr>
                <w:rFonts w:ascii="Times New Roman" w:hAnsi="Times New Roman"/>
                <w:lang w:bidi="ar-DZ"/>
              </w:rPr>
              <w:t xml:space="preserve">Types of </w:t>
            </w:r>
            <w:r w:rsidR="001A0DB0" w:rsidRPr="00CE3F93">
              <w:rPr>
                <w:rFonts w:ascii="Times New Roman" w:hAnsi="Times New Roman"/>
                <w:lang w:bidi="ar-DZ"/>
              </w:rPr>
              <w:t>r</w:t>
            </w:r>
            <w:r w:rsidR="006908EA" w:rsidRPr="00CE3F93">
              <w:rPr>
                <w:rFonts w:ascii="Times New Roman" w:hAnsi="Times New Roman"/>
                <w:lang w:bidi="ar-DZ"/>
              </w:rPr>
              <w:t>oles for actors within each stakeholder</w:t>
            </w:r>
          </w:p>
        </w:tc>
        <w:tc>
          <w:tcPr>
            <w:tcW w:w="5666" w:type="dxa"/>
          </w:tcPr>
          <w:p w14:paraId="7B7D5291" w14:textId="2FBFFC0E" w:rsidR="006908EA" w:rsidRPr="00CE3F93" w:rsidRDefault="006908EA" w:rsidP="00175386">
            <w:pPr>
              <w:pStyle w:val="Tabletext"/>
              <w:rPr>
                <w:rFonts w:ascii="Times New Roman" w:hAnsi="Times New Roman"/>
                <w:lang w:bidi="ar-DZ"/>
              </w:rPr>
            </w:pPr>
            <w:r w:rsidRPr="00CE3F93">
              <w:rPr>
                <w:rFonts w:ascii="Times New Roman" w:hAnsi="Times New Roman"/>
                <w:lang w:bidi="ar-DZ"/>
              </w:rPr>
              <w:t>Government entities, facilities owners, researchers and academia</w:t>
            </w:r>
            <w:r w:rsidR="00912435" w:rsidRPr="00CE3F93">
              <w:rPr>
                <w:rFonts w:ascii="Times New Roman" w:hAnsi="Times New Roman"/>
                <w:lang w:bidi="ar-DZ"/>
              </w:rPr>
              <w:t>.</w:t>
            </w:r>
          </w:p>
          <w:p w14:paraId="475D3D3A" w14:textId="646D51A0" w:rsidR="006908EA" w:rsidRPr="00CE3F93" w:rsidRDefault="006908EA" w:rsidP="00175386">
            <w:pPr>
              <w:pStyle w:val="Tabletext"/>
              <w:rPr>
                <w:rFonts w:ascii="Times New Roman" w:hAnsi="Times New Roman"/>
                <w:lang w:bidi="ar-DZ"/>
              </w:rPr>
            </w:pPr>
            <w:r w:rsidRPr="00CE3F93">
              <w:rPr>
                <w:rFonts w:ascii="Times New Roman" w:hAnsi="Times New Roman"/>
                <w:lang w:bidi="ar-DZ"/>
              </w:rPr>
              <w:t xml:space="preserve">Testbeds </w:t>
            </w:r>
            <w:r w:rsidR="0072574A" w:rsidRPr="00CE3F93">
              <w:rPr>
                <w:rFonts w:ascii="Times New Roman" w:hAnsi="Times New Roman"/>
                <w:lang w:bidi="ar-DZ"/>
              </w:rPr>
              <w:t>a</w:t>
            </w:r>
            <w:r w:rsidRPr="00CE3F93">
              <w:rPr>
                <w:rFonts w:ascii="Times New Roman" w:hAnsi="Times New Roman"/>
                <w:lang w:bidi="ar-DZ"/>
              </w:rPr>
              <w:t xml:space="preserve">dministrators in each CSP involved; </w:t>
            </w:r>
            <w:r w:rsidR="0072574A" w:rsidRPr="00CE3F93">
              <w:rPr>
                <w:rFonts w:ascii="Times New Roman" w:hAnsi="Times New Roman"/>
                <w:lang w:bidi="ar-DZ"/>
              </w:rPr>
              <w:t>t</w:t>
            </w:r>
            <w:r w:rsidRPr="00CE3F93">
              <w:rPr>
                <w:rFonts w:ascii="Times New Roman" w:hAnsi="Times New Roman"/>
                <w:lang w:bidi="ar-DZ"/>
              </w:rPr>
              <w:t xml:space="preserve">est </w:t>
            </w:r>
            <w:r w:rsidR="0072574A" w:rsidRPr="00CE3F93">
              <w:rPr>
                <w:rFonts w:ascii="Times New Roman" w:hAnsi="Times New Roman"/>
                <w:lang w:bidi="ar-DZ"/>
              </w:rPr>
              <w:t>e</w:t>
            </w:r>
            <w:r w:rsidRPr="00CE3F93">
              <w:rPr>
                <w:rFonts w:ascii="Times New Roman" w:hAnsi="Times New Roman"/>
                <w:lang w:bidi="ar-DZ"/>
              </w:rPr>
              <w:t>xecutors</w:t>
            </w:r>
            <w:r w:rsidR="00912435" w:rsidRPr="00CE3F93">
              <w:rPr>
                <w:rFonts w:ascii="Times New Roman" w:hAnsi="Times New Roman"/>
                <w:lang w:bidi="ar-DZ"/>
              </w:rPr>
              <w:t>.</w:t>
            </w:r>
          </w:p>
        </w:tc>
      </w:tr>
      <w:tr w:rsidR="006908EA" w:rsidRPr="00255132" w14:paraId="7918956E" w14:textId="77777777" w:rsidTr="00175386">
        <w:trPr>
          <w:trHeight w:val="386"/>
        </w:trPr>
        <w:tc>
          <w:tcPr>
            <w:tcW w:w="396" w:type="dxa"/>
            <w:vMerge/>
          </w:tcPr>
          <w:p w14:paraId="057AA64B" w14:textId="77777777" w:rsidR="006908EA" w:rsidRPr="00255132" w:rsidRDefault="006908EA" w:rsidP="006A465D">
            <w:pPr>
              <w:spacing w:before="0"/>
              <w:rPr>
                <w:rFonts w:ascii="Times New Roman" w:hAnsi="Times New Roman"/>
                <w:sz w:val="22"/>
                <w:szCs w:val="22"/>
              </w:rPr>
            </w:pPr>
          </w:p>
        </w:tc>
        <w:tc>
          <w:tcPr>
            <w:tcW w:w="656" w:type="dxa"/>
            <w:vMerge w:val="restart"/>
          </w:tcPr>
          <w:p w14:paraId="4D4A5054" w14:textId="77777777" w:rsidR="006908EA" w:rsidRPr="00CE3F93" w:rsidRDefault="006908EA" w:rsidP="00175386">
            <w:pPr>
              <w:pStyle w:val="Tabletext"/>
              <w:jc w:val="center"/>
              <w:rPr>
                <w:rFonts w:ascii="Times New Roman" w:hAnsi="Times New Roman"/>
                <w:b/>
                <w:bCs/>
                <w:lang w:bidi="ar-DZ"/>
              </w:rPr>
            </w:pPr>
            <w:r w:rsidRPr="00CE3F93">
              <w:rPr>
                <w:rFonts w:ascii="Times New Roman" w:hAnsi="Times New Roman"/>
                <w:b/>
                <w:bCs/>
                <w:lang w:bidi="ar-DZ"/>
              </w:rPr>
              <w:t>3.c</w:t>
            </w:r>
          </w:p>
        </w:tc>
        <w:tc>
          <w:tcPr>
            <w:tcW w:w="9008" w:type="dxa"/>
            <w:gridSpan w:val="2"/>
          </w:tcPr>
          <w:p w14:paraId="36F8927D" w14:textId="77777777" w:rsidR="006908EA" w:rsidRPr="00CE3F93" w:rsidRDefault="006908EA" w:rsidP="00175386">
            <w:pPr>
              <w:pStyle w:val="Tabletext"/>
              <w:rPr>
                <w:rFonts w:ascii="Times New Roman" w:hAnsi="Times New Roman"/>
                <w:b/>
                <w:bCs/>
                <w:lang w:bidi="ar-DZ"/>
              </w:rPr>
            </w:pPr>
            <w:r w:rsidRPr="00CE3F93">
              <w:rPr>
                <w:rFonts w:ascii="Times New Roman" w:hAnsi="Times New Roman"/>
                <w:b/>
                <w:bCs/>
                <w:lang w:bidi="ar-DZ"/>
              </w:rPr>
              <w:t>Scope:</w:t>
            </w:r>
          </w:p>
        </w:tc>
      </w:tr>
      <w:tr w:rsidR="006908EA" w:rsidRPr="00255132" w14:paraId="029276B8" w14:textId="77777777" w:rsidTr="00175386">
        <w:trPr>
          <w:trHeight w:val="1053"/>
        </w:trPr>
        <w:tc>
          <w:tcPr>
            <w:tcW w:w="396" w:type="dxa"/>
            <w:vMerge/>
          </w:tcPr>
          <w:p w14:paraId="3F299CDD" w14:textId="77777777" w:rsidR="006908EA" w:rsidRPr="00255132" w:rsidRDefault="006908EA" w:rsidP="006A465D">
            <w:pPr>
              <w:spacing w:before="0"/>
              <w:rPr>
                <w:rFonts w:ascii="Times New Roman" w:hAnsi="Times New Roman"/>
                <w:sz w:val="22"/>
                <w:szCs w:val="22"/>
              </w:rPr>
            </w:pPr>
          </w:p>
        </w:tc>
        <w:tc>
          <w:tcPr>
            <w:tcW w:w="656" w:type="dxa"/>
            <w:vMerge/>
          </w:tcPr>
          <w:p w14:paraId="3A73A686" w14:textId="77777777" w:rsidR="006908EA" w:rsidRPr="00255132" w:rsidRDefault="006908EA" w:rsidP="00175386">
            <w:pPr>
              <w:pStyle w:val="Tabletext"/>
              <w:rPr>
                <w:rFonts w:ascii="Times New Roman" w:hAnsi="Times New Roman"/>
                <w:lang w:bidi="ar-DZ"/>
              </w:rPr>
            </w:pPr>
          </w:p>
        </w:tc>
        <w:tc>
          <w:tcPr>
            <w:tcW w:w="3342" w:type="dxa"/>
          </w:tcPr>
          <w:p w14:paraId="01C82D2A" w14:textId="1C7653BC" w:rsidR="006908EA" w:rsidRPr="00CE3F93" w:rsidRDefault="00175386" w:rsidP="00175386">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6908EA" w:rsidRPr="00CE3F93">
              <w:rPr>
                <w:rFonts w:ascii="Times New Roman" w:hAnsi="Times New Roman"/>
                <w:lang w:bidi="ar-DZ"/>
              </w:rPr>
              <w:t>Domain: inter</w:t>
            </w:r>
            <w:r w:rsidR="001A0DB0" w:rsidRPr="00255132">
              <w:rPr>
                <w:rFonts w:ascii="Times New Roman" w:hAnsi="Times New Roman"/>
                <w:lang w:bidi="ar-DZ"/>
              </w:rPr>
              <w:t>-</w:t>
            </w:r>
            <w:r w:rsidR="006908EA" w:rsidRPr="00CE3F93">
              <w:rPr>
                <w:rFonts w:ascii="Times New Roman" w:hAnsi="Times New Roman"/>
                <w:lang w:bidi="ar-DZ"/>
              </w:rPr>
              <w:t xml:space="preserve"> or intra</w:t>
            </w:r>
            <w:r w:rsidR="001A0DB0" w:rsidRPr="00255132">
              <w:rPr>
                <w:rFonts w:ascii="Times New Roman" w:hAnsi="Times New Roman"/>
                <w:lang w:bidi="ar-DZ"/>
              </w:rPr>
              <w:t>-</w:t>
            </w:r>
            <w:r w:rsidR="006908EA" w:rsidRPr="00CE3F93">
              <w:rPr>
                <w:rFonts w:ascii="Times New Roman" w:hAnsi="Times New Roman"/>
                <w:lang w:bidi="ar-DZ"/>
              </w:rPr>
              <w:t xml:space="preserve">stakeholder span </w:t>
            </w:r>
            <w:r w:rsidR="00F11B99" w:rsidRPr="00CE3F93">
              <w:rPr>
                <w:rFonts w:ascii="Times New Roman" w:hAnsi="Times New Roman"/>
                <w:lang w:bidi="ar-DZ"/>
              </w:rPr>
              <w:t>(</w:t>
            </w:r>
            <w:r w:rsidR="006908EA" w:rsidRPr="00CE3F93">
              <w:rPr>
                <w:rFonts w:ascii="Times New Roman" w:hAnsi="Times New Roman"/>
                <w:lang w:bidi="ar-DZ"/>
              </w:rPr>
              <w:t>e.g.</w:t>
            </w:r>
            <w:r w:rsidR="00912435" w:rsidRPr="00CE3F93">
              <w:rPr>
                <w:rFonts w:ascii="Times New Roman" w:hAnsi="Times New Roman"/>
                <w:lang w:bidi="ar-DZ"/>
              </w:rPr>
              <w:t>,</w:t>
            </w:r>
            <w:r w:rsidR="006908EA" w:rsidRPr="00CE3F93">
              <w:rPr>
                <w:rFonts w:ascii="Times New Roman" w:hAnsi="Times New Roman"/>
                <w:lang w:bidi="ar-DZ"/>
              </w:rPr>
              <w:t xml:space="preserve"> for a CSP stakeholder, within the same CSP/</w:t>
            </w:r>
            <w:r w:rsidR="001A0DB0" w:rsidRPr="00CE3F93">
              <w:rPr>
                <w:rFonts w:ascii="Times New Roman" w:hAnsi="Times New Roman"/>
                <w:lang w:bidi="ar-DZ"/>
              </w:rPr>
              <w:t>o</w:t>
            </w:r>
            <w:r w:rsidR="006908EA" w:rsidRPr="00CE3F93">
              <w:rPr>
                <w:rFonts w:ascii="Times New Roman" w:hAnsi="Times New Roman"/>
                <w:lang w:bidi="ar-DZ"/>
              </w:rPr>
              <w:t>perator or spanning multiple operators</w:t>
            </w:r>
            <w:r w:rsidR="00F11B99" w:rsidRPr="00CE3F93">
              <w:rPr>
                <w:rFonts w:ascii="Times New Roman" w:hAnsi="Times New Roman"/>
                <w:lang w:bidi="ar-DZ"/>
              </w:rPr>
              <w:t>)</w:t>
            </w:r>
          </w:p>
        </w:tc>
        <w:tc>
          <w:tcPr>
            <w:tcW w:w="5666" w:type="dxa"/>
          </w:tcPr>
          <w:p w14:paraId="7779467F" w14:textId="74C03F53" w:rsidR="006908EA" w:rsidRPr="00CE3F93" w:rsidRDefault="006908EA" w:rsidP="00175386">
            <w:pPr>
              <w:pStyle w:val="Tabletext"/>
              <w:rPr>
                <w:rFonts w:ascii="Times New Roman" w:hAnsi="Times New Roman"/>
                <w:lang w:bidi="ar-DZ"/>
              </w:rPr>
            </w:pPr>
            <w:r w:rsidRPr="00CE3F93">
              <w:rPr>
                <w:rFonts w:ascii="Times New Roman" w:hAnsi="Times New Roman"/>
                <w:lang w:bidi="ar-DZ"/>
              </w:rPr>
              <w:t>Inter-</w:t>
            </w:r>
            <w:r w:rsidR="0072574A" w:rsidRPr="00CE3F93">
              <w:rPr>
                <w:rFonts w:ascii="Times New Roman" w:hAnsi="Times New Roman"/>
                <w:lang w:bidi="ar-DZ"/>
              </w:rPr>
              <w:t>d</w:t>
            </w:r>
            <w:r w:rsidRPr="00CE3F93">
              <w:rPr>
                <w:rFonts w:ascii="Times New Roman" w:hAnsi="Times New Roman"/>
                <w:lang w:bidi="ar-DZ"/>
              </w:rPr>
              <w:t>omain</w:t>
            </w:r>
            <w:r w:rsidR="00F11B99" w:rsidRPr="00CE3F93">
              <w:rPr>
                <w:rFonts w:ascii="Times New Roman" w:hAnsi="Times New Roman"/>
                <w:lang w:bidi="ar-DZ"/>
              </w:rPr>
              <w:t xml:space="preserve"> – </w:t>
            </w:r>
            <w:r w:rsidRPr="00CE3F93">
              <w:rPr>
                <w:rFonts w:ascii="Times New Roman" w:hAnsi="Times New Roman"/>
                <w:lang w:bidi="ar-DZ"/>
              </w:rPr>
              <w:t>spanning multiple operators (covering multiple sites owing CPS)</w:t>
            </w:r>
            <w:r w:rsidR="00912435" w:rsidRPr="00CE3F93">
              <w:rPr>
                <w:rFonts w:ascii="Times New Roman" w:hAnsi="Times New Roman"/>
                <w:lang w:bidi="ar-DZ"/>
              </w:rPr>
              <w:t>.</w:t>
            </w:r>
          </w:p>
        </w:tc>
      </w:tr>
      <w:tr w:rsidR="006908EA" w:rsidRPr="00255132" w14:paraId="062BE6BC" w14:textId="77777777" w:rsidTr="00175386">
        <w:trPr>
          <w:trHeight w:val="3707"/>
        </w:trPr>
        <w:tc>
          <w:tcPr>
            <w:tcW w:w="396" w:type="dxa"/>
            <w:vMerge/>
          </w:tcPr>
          <w:p w14:paraId="47E12FB5" w14:textId="77777777" w:rsidR="006908EA" w:rsidRPr="00255132" w:rsidRDefault="006908EA" w:rsidP="006A465D">
            <w:pPr>
              <w:spacing w:before="0"/>
              <w:rPr>
                <w:rFonts w:ascii="Times New Roman" w:hAnsi="Times New Roman"/>
                <w:sz w:val="22"/>
                <w:szCs w:val="22"/>
              </w:rPr>
            </w:pPr>
          </w:p>
        </w:tc>
        <w:tc>
          <w:tcPr>
            <w:tcW w:w="656" w:type="dxa"/>
            <w:vMerge/>
          </w:tcPr>
          <w:p w14:paraId="24F01BCF" w14:textId="77777777" w:rsidR="006908EA" w:rsidRPr="00255132" w:rsidRDefault="006908EA" w:rsidP="00175386">
            <w:pPr>
              <w:pStyle w:val="Tabletext"/>
              <w:rPr>
                <w:rFonts w:ascii="Times New Roman" w:hAnsi="Times New Roman"/>
                <w:lang w:bidi="ar-DZ"/>
              </w:rPr>
            </w:pPr>
          </w:p>
        </w:tc>
        <w:tc>
          <w:tcPr>
            <w:tcW w:w="3342" w:type="dxa"/>
          </w:tcPr>
          <w:p w14:paraId="2A6791A4" w14:textId="4FBF81EC" w:rsidR="006908EA" w:rsidRPr="00CE3F93" w:rsidRDefault="00175386" w:rsidP="00175386">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6908EA" w:rsidRPr="00CE3F93">
              <w:rPr>
                <w:rFonts w:ascii="Times New Roman" w:hAnsi="Times New Roman"/>
                <w:lang w:bidi="ar-DZ"/>
              </w:rPr>
              <w:t>Intra-</w:t>
            </w:r>
            <w:r w:rsidR="001A0DB0" w:rsidRPr="00CE3F93">
              <w:rPr>
                <w:rFonts w:ascii="Times New Roman" w:hAnsi="Times New Roman"/>
                <w:lang w:bidi="ar-DZ"/>
              </w:rPr>
              <w:t xml:space="preserve">stakeholder segments </w:t>
            </w:r>
            <w:r w:rsidR="006908EA" w:rsidRPr="00CE3F93">
              <w:rPr>
                <w:rFonts w:ascii="Times New Roman" w:hAnsi="Times New Roman"/>
                <w:lang w:bidi="ar-DZ"/>
              </w:rPr>
              <w:t>(e.g.</w:t>
            </w:r>
            <w:r w:rsidR="00912435" w:rsidRPr="00CE3F93">
              <w:rPr>
                <w:rFonts w:ascii="Times New Roman" w:hAnsi="Times New Roman"/>
                <w:lang w:bidi="ar-DZ"/>
              </w:rPr>
              <w:t>,</w:t>
            </w:r>
            <w:r w:rsidR="006908EA" w:rsidRPr="00CE3F93">
              <w:rPr>
                <w:rFonts w:ascii="Times New Roman" w:hAnsi="Times New Roman"/>
                <w:lang w:bidi="ar-DZ"/>
              </w:rPr>
              <w:t xml:space="preserve"> CSP </w:t>
            </w:r>
            <w:r w:rsidR="001A0DB0" w:rsidRPr="00CE3F93">
              <w:rPr>
                <w:rFonts w:ascii="Times New Roman" w:hAnsi="Times New Roman"/>
                <w:lang w:bidi="ar-DZ"/>
              </w:rPr>
              <w:t>core, transport</w:t>
            </w:r>
            <w:r w:rsidR="006908EA" w:rsidRPr="00CE3F93">
              <w:rPr>
                <w:rFonts w:ascii="Times New Roman" w:hAnsi="Times New Roman"/>
                <w:lang w:bidi="ar-DZ"/>
              </w:rPr>
              <w:t xml:space="preserve">, RAN, </w:t>
            </w:r>
            <w:r w:rsidR="001A0DB0" w:rsidRPr="00CE3F93">
              <w:rPr>
                <w:rFonts w:ascii="Times New Roman" w:hAnsi="Times New Roman"/>
                <w:lang w:bidi="ar-DZ"/>
              </w:rPr>
              <w:t>edg</w:t>
            </w:r>
            <w:r w:rsidR="006908EA" w:rsidRPr="00CE3F93">
              <w:rPr>
                <w:rFonts w:ascii="Times New Roman" w:hAnsi="Times New Roman"/>
                <w:lang w:bidi="ar-DZ"/>
              </w:rPr>
              <w:t xml:space="preserve">e, MEC, or </w:t>
            </w:r>
            <w:r w:rsidR="001A0DB0" w:rsidRPr="00CE3F93">
              <w:rPr>
                <w:rFonts w:ascii="Times New Roman" w:hAnsi="Times New Roman"/>
                <w:lang w:bidi="ar-DZ"/>
              </w:rPr>
              <w:t>vendor/industry player/organization/enterprise closed domain, local domain</w:t>
            </w:r>
            <w:r w:rsidR="006908EA" w:rsidRPr="00CE3F93">
              <w:rPr>
                <w:rFonts w:ascii="Times New Roman" w:hAnsi="Times New Roman"/>
                <w:lang w:bidi="ar-DZ"/>
              </w:rPr>
              <w:t xml:space="preserve">, private network, </w:t>
            </w:r>
            <w:r w:rsidR="00F11B99" w:rsidRPr="00CE3F93">
              <w:rPr>
                <w:rFonts w:ascii="Times New Roman" w:hAnsi="Times New Roman"/>
                <w:lang w:bidi="ar-DZ"/>
              </w:rPr>
              <w:t>...</w:t>
            </w:r>
            <w:r w:rsidR="006908EA" w:rsidRPr="00CE3F93">
              <w:rPr>
                <w:rFonts w:ascii="Times New Roman" w:hAnsi="Times New Roman"/>
                <w:lang w:bidi="ar-DZ"/>
              </w:rPr>
              <w:t>)</w:t>
            </w:r>
          </w:p>
          <w:p w14:paraId="624B1851" w14:textId="7F916A2F" w:rsidR="006908EA" w:rsidRPr="00CE3F93" w:rsidRDefault="00175386" w:rsidP="00175386">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6908EA" w:rsidRPr="00CE3F93">
              <w:rPr>
                <w:rFonts w:ascii="Times New Roman" w:hAnsi="Times New Roman"/>
                <w:lang w:bidi="ar-DZ"/>
              </w:rPr>
              <w:t xml:space="preserve">Logistical </w:t>
            </w:r>
            <w:r w:rsidR="00C43723">
              <w:rPr>
                <w:rFonts w:ascii="Times New Roman" w:hAnsi="Times New Roman"/>
                <w:lang w:bidi="ar-DZ"/>
              </w:rPr>
              <w:t>s</w:t>
            </w:r>
            <w:r w:rsidR="006908EA" w:rsidRPr="00CE3F93">
              <w:rPr>
                <w:rFonts w:ascii="Times New Roman" w:hAnsi="Times New Roman"/>
                <w:lang w:bidi="ar-DZ"/>
              </w:rPr>
              <w:t>cope</w:t>
            </w:r>
          </w:p>
          <w:p w14:paraId="75F0D029" w14:textId="451CC87F" w:rsidR="006908EA" w:rsidRPr="00CE3F93" w:rsidRDefault="00175386" w:rsidP="00175386">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908EA" w:rsidRPr="00CE3F93">
              <w:rPr>
                <w:rFonts w:ascii="Times New Roman" w:hAnsi="Times New Roman"/>
                <w:lang w:bidi="ar-DZ"/>
              </w:rPr>
              <w:t>Location: (countries, states, locations, sites)</w:t>
            </w:r>
          </w:p>
          <w:p w14:paraId="326EB4F3" w14:textId="2D6DD308" w:rsidR="006908EA" w:rsidRPr="00CE3F93" w:rsidRDefault="00175386" w:rsidP="00175386">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6908EA" w:rsidRPr="00CE3F93">
              <w:rPr>
                <w:rFonts w:ascii="Times New Roman" w:hAnsi="Times New Roman"/>
                <w:lang w:bidi="ar-DZ"/>
              </w:rPr>
              <w:t xml:space="preserve">Time: time constraints </w:t>
            </w:r>
            <w:r w:rsidR="001A0DB0" w:rsidRPr="00255132">
              <w:rPr>
                <w:rFonts w:ascii="Times New Roman" w:hAnsi="Times New Roman"/>
                <w:lang w:bidi="ar-DZ"/>
              </w:rPr>
              <w:t xml:space="preserve">and </w:t>
            </w:r>
            <w:r w:rsidR="006908EA" w:rsidRPr="00CE3F93">
              <w:rPr>
                <w:rFonts w:ascii="Times New Roman" w:hAnsi="Times New Roman"/>
                <w:lang w:bidi="ar-DZ"/>
              </w:rPr>
              <w:t>windows (when known and where applicable) for</w:t>
            </w:r>
            <w:r w:rsidR="001A0DB0" w:rsidRPr="00CE3F93">
              <w:rPr>
                <w:rFonts w:ascii="Times New Roman" w:hAnsi="Times New Roman"/>
                <w:lang w:bidi="ar-DZ"/>
              </w:rPr>
              <w:t xml:space="preserve"> the</w:t>
            </w:r>
            <w:r w:rsidR="006908EA" w:rsidRPr="00CE3F93">
              <w:rPr>
                <w:rFonts w:ascii="Times New Roman" w:hAnsi="Times New Roman"/>
                <w:lang w:bidi="ar-DZ"/>
              </w:rPr>
              <w:t xml:space="preserve"> </w:t>
            </w:r>
            <w:r w:rsidR="001A0DB0" w:rsidRPr="00255132">
              <w:rPr>
                <w:rFonts w:ascii="Times New Roman" w:hAnsi="Times New Roman"/>
                <w:lang w:bidi="ar-DZ"/>
              </w:rPr>
              <w:t>f</w:t>
            </w:r>
            <w:r w:rsidR="006908EA" w:rsidRPr="00CE3F93">
              <w:rPr>
                <w:rFonts w:ascii="Times New Roman" w:hAnsi="Times New Roman"/>
                <w:lang w:bidi="ar-DZ"/>
              </w:rPr>
              <w:t>ederation of specific assets (per asset/asset group)</w:t>
            </w:r>
          </w:p>
        </w:tc>
        <w:tc>
          <w:tcPr>
            <w:tcW w:w="5666" w:type="dxa"/>
          </w:tcPr>
          <w:p w14:paraId="5C209216" w14:textId="640FFE52" w:rsidR="006908EA" w:rsidRPr="00CE3F93" w:rsidRDefault="006908EA" w:rsidP="00175386">
            <w:pPr>
              <w:pStyle w:val="Tabletext"/>
              <w:rPr>
                <w:rFonts w:ascii="Times New Roman" w:hAnsi="Times New Roman"/>
                <w:lang w:bidi="ar-DZ"/>
              </w:rPr>
            </w:pPr>
            <w:r w:rsidRPr="00CE3F93">
              <w:rPr>
                <w:rFonts w:ascii="Times New Roman" w:hAnsi="Times New Roman"/>
                <w:lang w:bidi="ar-DZ"/>
              </w:rPr>
              <w:t xml:space="preserve">All these </w:t>
            </w:r>
            <w:r w:rsidR="0072574A" w:rsidRPr="00CE3F93">
              <w:rPr>
                <w:rFonts w:ascii="Times New Roman" w:hAnsi="Times New Roman"/>
                <w:lang w:bidi="ar-DZ"/>
              </w:rPr>
              <w:t>n</w:t>
            </w:r>
            <w:r w:rsidRPr="00CE3F93">
              <w:rPr>
                <w:rFonts w:ascii="Times New Roman" w:hAnsi="Times New Roman"/>
                <w:lang w:bidi="ar-DZ"/>
              </w:rPr>
              <w:t xml:space="preserve">etwork </w:t>
            </w:r>
            <w:r w:rsidR="0072574A" w:rsidRPr="00CE3F93">
              <w:rPr>
                <w:rFonts w:ascii="Times New Roman" w:hAnsi="Times New Roman"/>
                <w:lang w:bidi="ar-DZ"/>
              </w:rPr>
              <w:t>s</w:t>
            </w:r>
            <w:r w:rsidRPr="00CE3F93">
              <w:rPr>
                <w:rFonts w:ascii="Times New Roman" w:hAnsi="Times New Roman"/>
                <w:lang w:bidi="ar-DZ"/>
              </w:rPr>
              <w:t xml:space="preserve">egments may play a role in the </w:t>
            </w:r>
            <w:r w:rsidR="0072574A" w:rsidRPr="00CE3F93">
              <w:rPr>
                <w:rFonts w:ascii="Times New Roman" w:hAnsi="Times New Roman"/>
                <w:lang w:bidi="ar-DZ"/>
              </w:rPr>
              <w:t>s</w:t>
            </w:r>
            <w:r w:rsidRPr="00CE3F93">
              <w:rPr>
                <w:rFonts w:ascii="Times New Roman" w:hAnsi="Times New Roman"/>
                <w:lang w:bidi="ar-DZ"/>
              </w:rPr>
              <w:t xml:space="preserve">mart </w:t>
            </w:r>
            <w:r w:rsidR="0072574A" w:rsidRPr="00CE3F93">
              <w:rPr>
                <w:rFonts w:ascii="Times New Roman" w:hAnsi="Times New Roman"/>
                <w:lang w:bidi="ar-DZ"/>
              </w:rPr>
              <w:t>c</w:t>
            </w:r>
            <w:r w:rsidRPr="00CE3F93">
              <w:rPr>
                <w:rFonts w:ascii="Times New Roman" w:hAnsi="Times New Roman"/>
                <w:lang w:bidi="ar-DZ"/>
              </w:rPr>
              <w:t xml:space="preserve">ity </w:t>
            </w:r>
            <w:r w:rsidR="0072574A" w:rsidRPr="00CE3F93">
              <w:rPr>
                <w:rFonts w:ascii="Times New Roman" w:hAnsi="Times New Roman"/>
                <w:lang w:bidi="ar-DZ"/>
              </w:rPr>
              <w:t>s</w:t>
            </w:r>
            <w:r w:rsidRPr="00CE3F93">
              <w:rPr>
                <w:rFonts w:ascii="Times New Roman" w:hAnsi="Times New Roman"/>
                <w:lang w:bidi="ar-DZ"/>
              </w:rPr>
              <w:t xml:space="preserve">ervices </w:t>
            </w:r>
            <w:r w:rsidR="0072574A" w:rsidRPr="00CE3F93">
              <w:rPr>
                <w:rFonts w:ascii="Times New Roman" w:hAnsi="Times New Roman"/>
                <w:lang w:bidi="ar-DZ"/>
              </w:rPr>
              <w:t>s</w:t>
            </w:r>
            <w:r w:rsidRPr="00CE3F93">
              <w:rPr>
                <w:rFonts w:ascii="Times New Roman" w:hAnsi="Times New Roman"/>
                <w:lang w:bidi="ar-DZ"/>
              </w:rPr>
              <w:t>cenarios, and multiple vendors may be involved in the infrastructure network segments and management and control layer.</w:t>
            </w:r>
          </w:p>
          <w:p w14:paraId="6000CA48" w14:textId="41CCD0C1" w:rsidR="006908EA" w:rsidRPr="00CE3F93" w:rsidRDefault="001A0DB0" w:rsidP="00175386">
            <w:pPr>
              <w:pStyle w:val="Tabletext"/>
              <w:rPr>
                <w:rFonts w:ascii="Times New Roman" w:hAnsi="Times New Roman"/>
                <w:lang w:bidi="ar-DZ"/>
              </w:rPr>
            </w:pPr>
            <w:r w:rsidRPr="00CE3F93">
              <w:rPr>
                <w:rFonts w:ascii="Times New Roman" w:hAnsi="Times New Roman"/>
                <w:lang w:bidi="ar-DZ"/>
              </w:rPr>
              <w:t>This applies g</w:t>
            </w:r>
            <w:r w:rsidR="006908EA" w:rsidRPr="00CE3F93">
              <w:rPr>
                <w:rFonts w:ascii="Times New Roman" w:hAnsi="Times New Roman"/>
                <w:lang w:bidi="ar-DZ"/>
              </w:rPr>
              <w:t>lobally</w:t>
            </w:r>
            <w:r w:rsidRPr="00255132">
              <w:rPr>
                <w:rFonts w:ascii="Times New Roman" w:hAnsi="Times New Roman"/>
                <w:lang w:bidi="ar-DZ"/>
              </w:rPr>
              <w:t xml:space="preserve">, </w:t>
            </w:r>
            <w:r w:rsidR="006908EA" w:rsidRPr="00CE3F93">
              <w:rPr>
                <w:rFonts w:ascii="Times New Roman" w:hAnsi="Times New Roman"/>
                <w:lang w:bidi="ar-DZ"/>
              </w:rPr>
              <w:t>nationally and across country borders.</w:t>
            </w:r>
          </w:p>
          <w:p w14:paraId="257EA27A" w14:textId="2507E0D0" w:rsidR="006908EA" w:rsidRPr="00CE3F93" w:rsidRDefault="006908EA" w:rsidP="00175386">
            <w:pPr>
              <w:pStyle w:val="Tabletext"/>
              <w:rPr>
                <w:rFonts w:ascii="Times New Roman" w:hAnsi="Times New Roman"/>
                <w:lang w:bidi="ar-DZ"/>
              </w:rPr>
            </w:pPr>
            <w:r w:rsidRPr="00CE3F93">
              <w:rPr>
                <w:rFonts w:ascii="Times New Roman" w:hAnsi="Times New Roman"/>
                <w:lang w:bidi="ar-DZ"/>
              </w:rPr>
              <w:t xml:space="preserve">If the full E2E </w:t>
            </w:r>
            <w:r w:rsidR="008E4DEF" w:rsidRPr="00CE3F93">
              <w:rPr>
                <w:rFonts w:ascii="Times New Roman" w:hAnsi="Times New Roman"/>
                <w:lang w:bidi="ar-DZ"/>
              </w:rPr>
              <w:t>t</w:t>
            </w:r>
            <w:r w:rsidRPr="00CE3F93">
              <w:rPr>
                <w:rFonts w:ascii="Times New Roman" w:hAnsi="Times New Roman"/>
                <w:lang w:bidi="ar-DZ"/>
              </w:rPr>
              <w:t xml:space="preserve">est scenarios can be covered through the federated </w:t>
            </w:r>
            <w:r w:rsidR="008E4DEF" w:rsidRPr="00CE3F93">
              <w:rPr>
                <w:rFonts w:ascii="Times New Roman" w:hAnsi="Times New Roman"/>
                <w:lang w:bidi="ar-DZ"/>
              </w:rPr>
              <w:t>t</w:t>
            </w:r>
            <w:r w:rsidRPr="00CE3F93">
              <w:rPr>
                <w:rFonts w:ascii="Times New Roman" w:hAnsi="Times New Roman"/>
                <w:lang w:bidi="ar-DZ"/>
              </w:rPr>
              <w:t xml:space="preserve">estbeds of the </w:t>
            </w:r>
            <w:r w:rsidR="008E4DEF" w:rsidRPr="00CE3F93">
              <w:rPr>
                <w:rFonts w:ascii="Times New Roman" w:hAnsi="Times New Roman"/>
                <w:lang w:bidi="ar-DZ"/>
              </w:rPr>
              <w:t>o</w:t>
            </w:r>
            <w:r w:rsidRPr="00CE3F93">
              <w:rPr>
                <w:rFonts w:ascii="Times New Roman" w:hAnsi="Times New Roman"/>
                <w:lang w:bidi="ar-DZ"/>
              </w:rPr>
              <w:t>perators</w:t>
            </w:r>
            <w:r w:rsidR="00B2090B" w:rsidRPr="00255132">
              <w:rPr>
                <w:rFonts w:ascii="Times New Roman" w:hAnsi="Times New Roman"/>
                <w:lang w:bidi="ar-DZ"/>
              </w:rPr>
              <w:t>,</w:t>
            </w:r>
            <w:r w:rsidRPr="00CE3F93">
              <w:rPr>
                <w:rFonts w:ascii="Times New Roman" w:hAnsi="Times New Roman"/>
                <w:lang w:bidi="ar-DZ"/>
              </w:rPr>
              <w:t xml:space="preserve"> then there may not be any time constraints in the use of the </w:t>
            </w:r>
            <w:r w:rsidR="008E4DEF" w:rsidRPr="00CE3F93">
              <w:rPr>
                <w:rFonts w:ascii="Times New Roman" w:hAnsi="Times New Roman"/>
                <w:lang w:bidi="ar-DZ"/>
              </w:rPr>
              <w:t>t</w:t>
            </w:r>
            <w:r w:rsidRPr="00CE3F93">
              <w:rPr>
                <w:rFonts w:ascii="Times New Roman" w:hAnsi="Times New Roman"/>
                <w:lang w:bidi="ar-DZ"/>
              </w:rPr>
              <w:t>estbeds</w:t>
            </w:r>
            <w:r w:rsidR="00B2090B" w:rsidRPr="00255132">
              <w:rPr>
                <w:rFonts w:ascii="Times New Roman" w:hAnsi="Times New Roman"/>
                <w:lang w:bidi="ar-DZ"/>
              </w:rPr>
              <w:t>. However,</w:t>
            </w:r>
            <w:r w:rsidRPr="00CE3F93">
              <w:rPr>
                <w:rFonts w:ascii="Times New Roman" w:hAnsi="Times New Roman"/>
                <w:lang w:bidi="ar-DZ"/>
              </w:rPr>
              <w:t xml:space="preserve"> if part of the assets required for the E2E </w:t>
            </w:r>
            <w:r w:rsidR="008E4DEF" w:rsidRPr="00CE3F93">
              <w:rPr>
                <w:rFonts w:ascii="Times New Roman" w:hAnsi="Times New Roman"/>
                <w:lang w:bidi="ar-DZ"/>
              </w:rPr>
              <w:t>t</w:t>
            </w:r>
            <w:r w:rsidRPr="00CE3F93">
              <w:rPr>
                <w:rFonts w:ascii="Times New Roman" w:hAnsi="Times New Roman"/>
                <w:lang w:bidi="ar-DZ"/>
              </w:rPr>
              <w:t>est scenarios can only be provided through a production network</w:t>
            </w:r>
            <w:r w:rsidR="00B2090B" w:rsidRPr="00CE3F93">
              <w:rPr>
                <w:rFonts w:ascii="Times New Roman" w:hAnsi="Times New Roman"/>
                <w:lang w:bidi="ar-DZ"/>
              </w:rPr>
              <w:t>,</w:t>
            </w:r>
            <w:r w:rsidRPr="00CE3F93">
              <w:rPr>
                <w:rFonts w:ascii="Times New Roman" w:hAnsi="Times New Roman"/>
                <w:lang w:bidi="ar-DZ"/>
              </w:rPr>
              <w:t xml:space="preserve"> then it </w:t>
            </w:r>
            <w:r w:rsidR="00B2090B" w:rsidRPr="00255132">
              <w:rPr>
                <w:rFonts w:ascii="Times New Roman" w:hAnsi="Times New Roman"/>
                <w:lang w:bidi="ar-DZ"/>
              </w:rPr>
              <w:t xml:space="preserve">is </w:t>
            </w:r>
            <w:r w:rsidRPr="00CE3F93">
              <w:rPr>
                <w:rFonts w:ascii="Times New Roman" w:hAnsi="Times New Roman"/>
                <w:lang w:bidi="ar-DZ"/>
              </w:rPr>
              <w:t xml:space="preserve">likely that such </w:t>
            </w:r>
            <w:r w:rsidR="008E4DEF" w:rsidRPr="00CE3F93">
              <w:rPr>
                <w:rFonts w:ascii="Times New Roman" w:hAnsi="Times New Roman"/>
                <w:lang w:bidi="ar-DZ"/>
              </w:rPr>
              <w:t>t</w:t>
            </w:r>
            <w:r w:rsidRPr="00CE3F93">
              <w:rPr>
                <w:rFonts w:ascii="Times New Roman" w:hAnsi="Times New Roman"/>
                <w:lang w:bidi="ar-DZ"/>
              </w:rPr>
              <w:t>ests can only be conducted during the non-busy hours of the production network (e.g.</w:t>
            </w:r>
            <w:r w:rsidR="00912435" w:rsidRPr="00CE3F93">
              <w:rPr>
                <w:rFonts w:ascii="Times New Roman" w:hAnsi="Times New Roman"/>
                <w:lang w:bidi="ar-DZ"/>
              </w:rPr>
              <w:t>,</w:t>
            </w:r>
            <w:r w:rsidRPr="00CE3F93">
              <w:rPr>
                <w:rFonts w:ascii="Times New Roman" w:hAnsi="Times New Roman"/>
                <w:lang w:bidi="ar-DZ"/>
              </w:rPr>
              <w:t xml:space="preserve"> in the night).</w:t>
            </w:r>
          </w:p>
        </w:tc>
      </w:tr>
      <w:tr w:rsidR="006908EA" w:rsidRPr="00255132" w14:paraId="64929668" w14:textId="77777777" w:rsidTr="00175386">
        <w:trPr>
          <w:trHeight w:val="431"/>
        </w:trPr>
        <w:tc>
          <w:tcPr>
            <w:tcW w:w="396" w:type="dxa"/>
            <w:vMerge w:val="restart"/>
          </w:tcPr>
          <w:p w14:paraId="5D3F678D" w14:textId="6194D174" w:rsidR="006908EA" w:rsidRPr="00CE3F93" w:rsidRDefault="0015339C" w:rsidP="0015339C">
            <w:pPr>
              <w:pStyle w:val="Tabletext"/>
              <w:jc w:val="center"/>
              <w:rPr>
                <w:rFonts w:ascii="Times New Roman" w:hAnsi="Times New Roman"/>
                <w:b/>
                <w:bCs/>
              </w:rPr>
            </w:pPr>
            <w:r w:rsidRPr="00CE3F93">
              <w:rPr>
                <w:rFonts w:ascii="Times New Roman" w:hAnsi="Times New Roman"/>
                <w:b/>
                <w:bCs/>
              </w:rPr>
              <w:t>4</w:t>
            </w:r>
          </w:p>
        </w:tc>
        <w:tc>
          <w:tcPr>
            <w:tcW w:w="9664" w:type="dxa"/>
            <w:gridSpan w:val="3"/>
            <w:vAlign w:val="center"/>
          </w:tcPr>
          <w:p w14:paraId="64748155" w14:textId="6CCBFF25" w:rsidR="006908EA" w:rsidRPr="00CE3F93" w:rsidRDefault="006908EA" w:rsidP="0015339C">
            <w:pPr>
              <w:pStyle w:val="Tabletext"/>
              <w:rPr>
                <w:rFonts w:ascii="Times New Roman" w:hAnsi="Times New Roman"/>
                <w:lang w:bidi="ar-DZ"/>
              </w:rPr>
            </w:pPr>
            <w:r w:rsidRPr="00CE3F93">
              <w:rPr>
                <w:rFonts w:ascii="Times New Roman" w:hAnsi="Times New Roman"/>
                <w:b/>
                <w:bCs/>
                <w:lang w:bidi="ar-DZ"/>
              </w:rPr>
              <w:t xml:space="preserve">Involved </w:t>
            </w:r>
            <w:r w:rsidR="00B2090B" w:rsidRPr="00CE3F93">
              <w:rPr>
                <w:rFonts w:ascii="Times New Roman" w:hAnsi="Times New Roman"/>
                <w:b/>
                <w:bCs/>
                <w:lang w:bidi="ar-DZ"/>
              </w:rPr>
              <w:t>testbeds specifications</w:t>
            </w:r>
          </w:p>
        </w:tc>
      </w:tr>
      <w:tr w:rsidR="006908EA" w:rsidRPr="00255132" w14:paraId="55EF3808" w14:textId="77777777" w:rsidTr="00175386">
        <w:trPr>
          <w:trHeight w:val="440"/>
        </w:trPr>
        <w:tc>
          <w:tcPr>
            <w:tcW w:w="396" w:type="dxa"/>
            <w:vMerge/>
          </w:tcPr>
          <w:p w14:paraId="66A10FA3" w14:textId="77777777" w:rsidR="006908EA" w:rsidRPr="00255132" w:rsidRDefault="006908EA" w:rsidP="0015339C">
            <w:pPr>
              <w:pStyle w:val="Tabletext"/>
              <w:rPr>
                <w:rFonts w:ascii="Times New Roman" w:hAnsi="Times New Roman"/>
              </w:rPr>
            </w:pPr>
          </w:p>
        </w:tc>
        <w:tc>
          <w:tcPr>
            <w:tcW w:w="656" w:type="dxa"/>
          </w:tcPr>
          <w:p w14:paraId="4BE1C3B8" w14:textId="77777777" w:rsidR="006908EA" w:rsidRPr="00CE3F93" w:rsidRDefault="006908EA" w:rsidP="0015339C">
            <w:pPr>
              <w:pStyle w:val="Tabletext"/>
              <w:jc w:val="center"/>
              <w:rPr>
                <w:rFonts w:ascii="Times New Roman" w:hAnsi="Times New Roman"/>
                <w:b/>
                <w:bCs/>
              </w:rPr>
            </w:pPr>
            <w:r w:rsidRPr="00CE3F93">
              <w:rPr>
                <w:rFonts w:ascii="Times New Roman" w:hAnsi="Times New Roman"/>
                <w:b/>
                <w:bCs/>
              </w:rPr>
              <w:t>4.a</w:t>
            </w:r>
          </w:p>
        </w:tc>
        <w:tc>
          <w:tcPr>
            <w:tcW w:w="3342" w:type="dxa"/>
          </w:tcPr>
          <w:p w14:paraId="2F1E4C13" w14:textId="42DD1F28" w:rsidR="006908EA" w:rsidRPr="00CE3F93" w:rsidRDefault="006908EA" w:rsidP="0015339C">
            <w:pPr>
              <w:pStyle w:val="Tabletext"/>
              <w:rPr>
                <w:rFonts w:ascii="Times New Roman" w:hAnsi="Times New Roman"/>
                <w:b/>
                <w:bCs/>
              </w:rPr>
            </w:pPr>
            <w:r w:rsidRPr="00CE3F93">
              <w:rPr>
                <w:rFonts w:ascii="Times New Roman" w:hAnsi="Times New Roman"/>
                <w:b/>
                <w:bCs/>
              </w:rPr>
              <w:t xml:space="preserve">Testbed </w:t>
            </w:r>
            <w:r w:rsidR="00B2090B" w:rsidRPr="00CE3F93">
              <w:rPr>
                <w:rFonts w:ascii="Times New Roman" w:hAnsi="Times New Roman"/>
                <w:b/>
                <w:bCs/>
              </w:rPr>
              <w:t>t</w:t>
            </w:r>
            <w:r w:rsidRPr="00CE3F93">
              <w:rPr>
                <w:rFonts w:ascii="Times New Roman" w:hAnsi="Times New Roman"/>
                <w:b/>
                <w:bCs/>
              </w:rPr>
              <w:t>ype</w:t>
            </w:r>
          </w:p>
        </w:tc>
        <w:tc>
          <w:tcPr>
            <w:tcW w:w="5666" w:type="dxa"/>
          </w:tcPr>
          <w:p w14:paraId="385953C3" w14:textId="3F15694C" w:rsidR="006908EA" w:rsidRPr="00CE3F93" w:rsidRDefault="006908EA" w:rsidP="0015339C">
            <w:pPr>
              <w:pStyle w:val="Tabletext"/>
              <w:rPr>
                <w:rFonts w:ascii="Times New Roman" w:hAnsi="Times New Roman"/>
              </w:rPr>
            </w:pPr>
            <w:r w:rsidRPr="00CE3F93">
              <w:rPr>
                <w:rFonts w:ascii="Times New Roman" w:hAnsi="Times New Roman"/>
              </w:rPr>
              <w:t xml:space="preserve">CSP </w:t>
            </w:r>
            <w:r w:rsidR="008E4DEF" w:rsidRPr="00CE3F93">
              <w:rPr>
                <w:rFonts w:ascii="Times New Roman" w:hAnsi="Times New Roman"/>
              </w:rPr>
              <w:t>c</w:t>
            </w:r>
            <w:r w:rsidRPr="00CE3F93">
              <w:rPr>
                <w:rFonts w:ascii="Times New Roman" w:hAnsi="Times New Roman"/>
              </w:rPr>
              <w:t xml:space="preserve">ore </w:t>
            </w:r>
            <w:r w:rsidR="008E4DEF" w:rsidRPr="00CE3F93">
              <w:rPr>
                <w:rFonts w:ascii="Times New Roman" w:hAnsi="Times New Roman"/>
              </w:rPr>
              <w:t>n</w:t>
            </w:r>
            <w:r w:rsidRPr="00CE3F93">
              <w:rPr>
                <w:rFonts w:ascii="Times New Roman" w:hAnsi="Times New Roman"/>
              </w:rPr>
              <w:t xml:space="preserve">etwork, </w:t>
            </w:r>
            <w:r w:rsidR="008E4DEF" w:rsidRPr="00CE3F93">
              <w:rPr>
                <w:rFonts w:ascii="Times New Roman" w:hAnsi="Times New Roman"/>
              </w:rPr>
              <w:t>t</w:t>
            </w:r>
            <w:r w:rsidRPr="00CE3F93">
              <w:rPr>
                <w:rFonts w:ascii="Times New Roman" w:hAnsi="Times New Roman"/>
              </w:rPr>
              <w:t xml:space="preserve">ransport </w:t>
            </w:r>
            <w:r w:rsidR="008E4DEF" w:rsidRPr="00CE3F93">
              <w:rPr>
                <w:rFonts w:ascii="Times New Roman" w:hAnsi="Times New Roman"/>
              </w:rPr>
              <w:t>n</w:t>
            </w:r>
            <w:r w:rsidRPr="00CE3F93">
              <w:rPr>
                <w:rFonts w:ascii="Times New Roman" w:hAnsi="Times New Roman"/>
              </w:rPr>
              <w:t xml:space="preserve">etworks, </w:t>
            </w:r>
            <w:r w:rsidR="008E4DEF" w:rsidRPr="00CE3F93">
              <w:rPr>
                <w:rFonts w:ascii="Times New Roman" w:hAnsi="Times New Roman"/>
              </w:rPr>
              <w:t>e</w:t>
            </w:r>
            <w:r w:rsidRPr="00CE3F93">
              <w:rPr>
                <w:rFonts w:ascii="Times New Roman" w:hAnsi="Times New Roman"/>
              </w:rPr>
              <w:t>dge</w:t>
            </w:r>
          </w:p>
        </w:tc>
      </w:tr>
      <w:tr w:rsidR="006908EA" w:rsidRPr="00255132" w14:paraId="7AAA86D6" w14:textId="77777777" w:rsidTr="00175386">
        <w:trPr>
          <w:trHeight w:val="2600"/>
        </w:trPr>
        <w:tc>
          <w:tcPr>
            <w:tcW w:w="396" w:type="dxa"/>
            <w:vMerge/>
          </w:tcPr>
          <w:p w14:paraId="55455CBA" w14:textId="77777777" w:rsidR="006908EA" w:rsidRPr="00255132" w:rsidRDefault="006908EA" w:rsidP="0015339C">
            <w:pPr>
              <w:pStyle w:val="Tabletext"/>
              <w:rPr>
                <w:rFonts w:ascii="Times New Roman" w:hAnsi="Times New Roman"/>
              </w:rPr>
            </w:pPr>
          </w:p>
        </w:tc>
        <w:tc>
          <w:tcPr>
            <w:tcW w:w="656" w:type="dxa"/>
          </w:tcPr>
          <w:p w14:paraId="610332E5" w14:textId="77777777" w:rsidR="006908EA" w:rsidRPr="00CE3F93" w:rsidRDefault="006908EA" w:rsidP="0015339C">
            <w:pPr>
              <w:pStyle w:val="Tabletext"/>
              <w:jc w:val="center"/>
              <w:rPr>
                <w:rFonts w:ascii="Times New Roman" w:hAnsi="Times New Roman"/>
                <w:b/>
                <w:bCs/>
              </w:rPr>
            </w:pPr>
            <w:r w:rsidRPr="00CE3F93">
              <w:rPr>
                <w:rFonts w:ascii="Times New Roman" w:hAnsi="Times New Roman"/>
                <w:b/>
                <w:bCs/>
              </w:rPr>
              <w:t>4.b</w:t>
            </w:r>
          </w:p>
        </w:tc>
        <w:tc>
          <w:tcPr>
            <w:tcW w:w="3342" w:type="dxa"/>
          </w:tcPr>
          <w:p w14:paraId="52C46789" w14:textId="77777777" w:rsidR="006908EA" w:rsidRPr="00CE3F93" w:rsidRDefault="006908EA" w:rsidP="0015339C">
            <w:pPr>
              <w:pStyle w:val="Tabletext"/>
              <w:rPr>
                <w:rFonts w:ascii="Times New Roman" w:hAnsi="Times New Roman"/>
                <w:b/>
                <w:bCs/>
              </w:rPr>
            </w:pPr>
            <w:r w:rsidRPr="00CE3F93">
              <w:rPr>
                <w:rFonts w:ascii="Times New Roman" w:hAnsi="Times New Roman"/>
                <w:b/>
                <w:bCs/>
              </w:rPr>
              <w:t>APIs requirements for Testbed Federations (if known)</w:t>
            </w:r>
          </w:p>
          <w:p w14:paraId="53C4E5A2" w14:textId="63836DCD" w:rsidR="006908EA" w:rsidRPr="00CE3F93" w:rsidRDefault="006908EA" w:rsidP="0015339C">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EB5D26" w:rsidRPr="00255132">
              <w:rPr>
                <w:rFonts w:ascii="Times New Roman" w:hAnsi="Times New Roman"/>
                <w:i/>
                <w:iCs/>
              </w:rPr>
              <w:t>It is necessary to differentiate between internal and third-party (within the same ecosystem or value chain). Internal and external APIs</w:t>
            </w:r>
            <w:r w:rsidRPr="00CE3F93">
              <w:rPr>
                <w:rFonts w:ascii="Times New Roman" w:hAnsi="Times New Roman"/>
                <w:i/>
                <w:iCs/>
              </w:rPr>
              <w:t xml:space="preserve"> have different implementation and design requirements regarding security, rights, certification, interfaces, etc.</w:t>
            </w:r>
          </w:p>
        </w:tc>
        <w:tc>
          <w:tcPr>
            <w:tcW w:w="5666" w:type="dxa"/>
          </w:tcPr>
          <w:p w14:paraId="43AA6326" w14:textId="06191751" w:rsidR="006908EA" w:rsidRPr="00CE3F93" w:rsidRDefault="006908EA" w:rsidP="0015339C">
            <w:pPr>
              <w:pStyle w:val="Tabletext"/>
              <w:rPr>
                <w:rFonts w:ascii="Times New Roman" w:hAnsi="Times New Roman"/>
              </w:rPr>
            </w:pPr>
            <w:r w:rsidRPr="00CE3F93">
              <w:rPr>
                <w:rFonts w:ascii="Times New Roman" w:hAnsi="Times New Roman"/>
              </w:rPr>
              <w:t xml:space="preserve">APIs for the </w:t>
            </w:r>
            <w:r w:rsidR="008E4DEF" w:rsidRPr="00CE3F93">
              <w:rPr>
                <w:rFonts w:ascii="Times New Roman" w:hAnsi="Times New Roman"/>
              </w:rPr>
              <w:t>t</w:t>
            </w:r>
            <w:r w:rsidRPr="00CE3F93">
              <w:rPr>
                <w:rFonts w:ascii="Times New Roman" w:hAnsi="Times New Roman"/>
              </w:rPr>
              <w:t xml:space="preserve">estbeds </w:t>
            </w:r>
            <w:r w:rsidR="008E4DEF" w:rsidRPr="00CE3F93">
              <w:rPr>
                <w:rFonts w:ascii="Times New Roman" w:hAnsi="Times New Roman"/>
              </w:rPr>
              <w:t>f</w:t>
            </w:r>
            <w:r w:rsidRPr="00CE3F93">
              <w:rPr>
                <w:rFonts w:ascii="Times New Roman" w:hAnsi="Times New Roman"/>
              </w:rPr>
              <w:t>ederation would need to be developed and implemented internally</w:t>
            </w:r>
            <w:r w:rsidR="008E4DEF" w:rsidRPr="00CE3F93">
              <w:rPr>
                <w:rFonts w:ascii="Times New Roman" w:hAnsi="Times New Roman"/>
              </w:rPr>
              <w:t>.</w:t>
            </w:r>
          </w:p>
        </w:tc>
      </w:tr>
      <w:tr w:rsidR="006908EA" w:rsidRPr="00255132" w14:paraId="218BC0D1" w14:textId="77777777" w:rsidTr="00175386">
        <w:trPr>
          <w:trHeight w:val="512"/>
        </w:trPr>
        <w:tc>
          <w:tcPr>
            <w:tcW w:w="396" w:type="dxa"/>
            <w:vMerge/>
          </w:tcPr>
          <w:p w14:paraId="7B03BE5E" w14:textId="77777777" w:rsidR="006908EA" w:rsidRPr="00255132" w:rsidRDefault="006908EA" w:rsidP="0015339C">
            <w:pPr>
              <w:pStyle w:val="Tabletext"/>
              <w:rPr>
                <w:rFonts w:ascii="Times New Roman" w:hAnsi="Times New Roman"/>
              </w:rPr>
            </w:pPr>
          </w:p>
        </w:tc>
        <w:tc>
          <w:tcPr>
            <w:tcW w:w="656" w:type="dxa"/>
          </w:tcPr>
          <w:p w14:paraId="59AB1B73" w14:textId="77777777" w:rsidR="006908EA" w:rsidRPr="00CE3F93" w:rsidRDefault="006908EA" w:rsidP="0015339C">
            <w:pPr>
              <w:pStyle w:val="Tabletext"/>
              <w:jc w:val="center"/>
              <w:rPr>
                <w:rFonts w:ascii="Times New Roman" w:hAnsi="Times New Roman"/>
                <w:b/>
                <w:bCs/>
              </w:rPr>
            </w:pPr>
            <w:r w:rsidRPr="00CE3F93">
              <w:rPr>
                <w:rFonts w:ascii="Times New Roman" w:hAnsi="Times New Roman"/>
                <w:b/>
                <w:bCs/>
              </w:rPr>
              <w:t>4.c</w:t>
            </w:r>
          </w:p>
        </w:tc>
        <w:tc>
          <w:tcPr>
            <w:tcW w:w="3342" w:type="dxa"/>
          </w:tcPr>
          <w:p w14:paraId="1448FBFF" w14:textId="2AEAD75E" w:rsidR="006908EA" w:rsidRPr="00CE3F93" w:rsidRDefault="006908EA" w:rsidP="0015339C">
            <w:pPr>
              <w:pStyle w:val="Tabletext"/>
              <w:rPr>
                <w:rFonts w:ascii="Times New Roman" w:hAnsi="Times New Roman"/>
                <w:b/>
                <w:bCs/>
              </w:rPr>
            </w:pPr>
            <w:r w:rsidRPr="00CE3F93">
              <w:rPr>
                <w:rFonts w:ascii="Times New Roman" w:hAnsi="Times New Roman"/>
                <w:b/>
                <w:bCs/>
              </w:rPr>
              <w:t xml:space="preserve">Reference </w:t>
            </w:r>
            <w:r w:rsidR="00B2090B" w:rsidRPr="00CE3F93">
              <w:rPr>
                <w:rFonts w:ascii="Times New Roman" w:hAnsi="Times New Roman"/>
                <w:b/>
                <w:bCs/>
              </w:rPr>
              <w:t>points</w:t>
            </w:r>
          </w:p>
        </w:tc>
        <w:tc>
          <w:tcPr>
            <w:tcW w:w="5666" w:type="dxa"/>
          </w:tcPr>
          <w:p w14:paraId="4EF82AB8" w14:textId="1F6A1360" w:rsidR="006908EA" w:rsidRPr="00CE3F93" w:rsidRDefault="006908EA" w:rsidP="0015339C">
            <w:pPr>
              <w:pStyle w:val="Tabletext"/>
              <w:rPr>
                <w:rFonts w:ascii="Times New Roman" w:hAnsi="Times New Roman"/>
              </w:rPr>
            </w:pPr>
            <w:r w:rsidRPr="00CE3F93">
              <w:rPr>
                <w:rFonts w:ascii="Times New Roman" w:hAnsi="Times New Roman"/>
              </w:rPr>
              <w:t xml:space="preserve">The relevant reference points that would need to be implemented should </w:t>
            </w:r>
            <w:proofErr w:type="gramStart"/>
            <w:r w:rsidRPr="00CE3F93">
              <w:rPr>
                <w:rFonts w:ascii="Times New Roman" w:hAnsi="Times New Roman"/>
              </w:rPr>
              <w:t>be:</w:t>
            </w:r>
            <w:proofErr w:type="gramEnd"/>
            <w:r w:rsidRPr="00CE3F93">
              <w:rPr>
                <w:rFonts w:ascii="Times New Roman" w:hAnsi="Times New Roman"/>
              </w:rPr>
              <w:t xml:space="preserve"> </w:t>
            </w:r>
            <w:r w:rsidR="008E4DEF" w:rsidRPr="00CE3F93">
              <w:rPr>
                <w:rFonts w:ascii="Times New Roman" w:hAnsi="Times New Roman"/>
              </w:rPr>
              <w:t>t</w:t>
            </w:r>
            <w:r w:rsidRPr="00CE3F93">
              <w:rPr>
                <w:rFonts w:ascii="Times New Roman" w:hAnsi="Times New Roman"/>
              </w:rPr>
              <w:t xml:space="preserve">estbed </w:t>
            </w:r>
            <w:r w:rsidR="008E4DEF" w:rsidRPr="00CE3F93">
              <w:rPr>
                <w:rFonts w:ascii="Times New Roman" w:hAnsi="Times New Roman"/>
              </w:rPr>
              <w:t>m</w:t>
            </w:r>
            <w:r w:rsidRPr="00CE3F93">
              <w:rPr>
                <w:rFonts w:ascii="Times New Roman" w:hAnsi="Times New Roman"/>
              </w:rPr>
              <w:t>an</w:t>
            </w:r>
            <w:r w:rsidR="00525ED4">
              <w:rPr>
                <w:rFonts w:ascii="Times New Roman" w:hAnsi="Times New Roman"/>
              </w:rPr>
              <w:t>a</w:t>
            </w:r>
            <w:r w:rsidRPr="00CE3F93">
              <w:rPr>
                <w:rFonts w:ascii="Times New Roman" w:hAnsi="Times New Roman"/>
              </w:rPr>
              <w:t xml:space="preserve">ger, </w:t>
            </w:r>
            <w:r w:rsidR="008E4DEF" w:rsidRPr="00CE3F93">
              <w:rPr>
                <w:rFonts w:ascii="Times New Roman" w:hAnsi="Times New Roman"/>
              </w:rPr>
              <w:t>s</w:t>
            </w:r>
            <w:r w:rsidRPr="00CE3F93">
              <w:rPr>
                <w:rFonts w:ascii="Times New Roman" w:hAnsi="Times New Roman"/>
              </w:rPr>
              <w:t xml:space="preserve">hared </w:t>
            </w:r>
            <w:r w:rsidR="008E4DEF" w:rsidRPr="00CE3F93">
              <w:rPr>
                <w:rFonts w:ascii="Times New Roman" w:hAnsi="Times New Roman"/>
              </w:rPr>
              <w:t>t</w:t>
            </w:r>
            <w:r w:rsidRPr="00CE3F93">
              <w:rPr>
                <w:rFonts w:ascii="Times New Roman" w:hAnsi="Times New Roman"/>
              </w:rPr>
              <w:t xml:space="preserve">estbed </w:t>
            </w:r>
            <w:proofErr w:type="gramStart"/>
            <w:r w:rsidR="008E4DEF" w:rsidRPr="00CE3F93">
              <w:rPr>
                <w:rFonts w:ascii="Times New Roman" w:hAnsi="Times New Roman"/>
              </w:rPr>
              <w:t>c</w:t>
            </w:r>
            <w:r w:rsidRPr="00CE3F93">
              <w:rPr>
                <w:rFonts w:ascii="Times New Roman" w:hAnsi="Times New Roman"/>
              </w:rPr>
              <w:t xml:space="preserve">urrent </w:t>
            </w:r>
            <w:r w:rsidR="008E4DEF" w:rsidRPr="00CE3F93">
              <w:rPr>
                <w:rFonts w:ascii="Times New Roman" w:hAnsi="Times New Roman"/>
              </w:rPr>
              <w:t>s</w:t>
            </w:r>
            <w:r w:rsidRPr="00CE3F93">
              <w:rPr>
                <w:rFonts w:ascii="Times New Roman" w:hAnsi="Times New Roman"/>
              </w:rPr>
              <w:t>tatus</w:t>
            </w:r>
            <w:proofErr w:type="gramEnd"/>
            <w:r w:rsidRPr="00CE3F93">
              <w:rPr>
                <w:rFonts w:ascii="Times New Roman" w:hAnsi="Times New Roman"/>
              </w:rPr>
              <w:t xml:space="preserve">, </w:t>
            </w:r>
            <w:proofErr w:type="spellStart"/>
            <w:r w:rsidRPr="00CE3F93">
              <w:rPr>
                <w:rFonts w:ascii="Times New Roman" w:hAnsi="Times New Roman"/>
              </w:rPr>
              <w:t>FCTaaS</w:t>
            </w:r>
            <w:proofErr w:type="spellEnd"/>
            <w:r w:rsidR="00B2090B" w:rsidRPr="00255132">
              <w:rPr>
                <w:rFonts w:ascii="Times New Roman" w:hAnsi="Times New Roman"/>
              </w:rPr>
              <w:t>.</w:t>
            </w:r>
          </w:p>
        </w:tc>
      </w:tr>
      <w:tr w:rsidR="006908EA" w:rsidRPr="00255132" w14:paraId="6AC12E16" w14:textId="77777777" w:rsidTr="00175386">
        <w:trPr>
          <w:trHeight w:val="368"/>
        </w:trPr>
        <w:tc>
          <w:tcPr>
            <w:tcW w:w="396" w:type="dxa"/>
            <w:vMerge w:val="restart"/>
          </w:tcPr>
          <w:p w14:paraId="0970E1F4" w14:textId="25344BC0" w:rsidR="006908EA" w:rsidRPr="00CE3F93" w:rsidRDefault="0015339C" w:rsidP="0015339C">
            <w:pPr>
              <w:pStyle w:val="Tabletext"/>
              <w:rPr>
                <w:rFonts w:ascii="Times New Roman" w:hAnsi="Times New Roman"/>
                <w:b/>
                <w:bCs/>
              </w:rPr>
            </w:pPr>
            <w:r w:rsidRPr="00CE3F93">
              <w:rPr>
                <w:rFonts w:ascii="Times New Roman" w:hAnsi="Times New Roman"/>
                <w:b/>
                <w:bCs/>
              </w:rPr>
              <w:t>5</w:t>
            </w:r>
          </w:p>
        </w:tc>
        <w:tc>
          <w:tcPr>
            <w:tcW w:w="9664" w:type="dxa"/>
            <w:gridSpan w:val="3"/>
            <w:vAlign w:val="center"/>
          </w:tcPr>
          <w:p w14:paraId="4A9900D1" w14:textId="09CA9155" w:rsidR="006908EA" w:rsidRPr="00CE3F93" w:rsidRDefault="006908EA" w:rsidP="0015339C">
            <w:pPr>
              <w:pStyle w:val="Tabletext"/>
              <w:rPr>
                <w:rFonts w:ascii="Times New Roman" w:hAnsi="Times New Roman"/>
                <w:b/>
                <w:bCs/>
              </w:rPr>
            </w:pPr>
            <w:r w:rsidRPr="00CE3F93">
              <w:rPr>
                <w:rFonts w:ascii="Times New Roman" w:hAnsi="Times New Roman"/>
                <w:b/>
                <w:bCs/>
              </w:rPr>
              <w:t xml:space="preserve">Use </w:t>
            </w:r>
            <w:r w:rsidR="00B2090B" w:rsidRPr="00CE3F93">
              <w:rPr>
                <w:rFonts w:ascii="Times New Roman" w:hAnsi="Times New Roman"/>
                <w:b/>
                <w:bCs/>
              </w:rPr>
              <w:t>case detailed technical specifications</w:t>
            </w:r>
          </w:p>
        </w:tc>
      </w:tr>
      <w:tr w:rsidR="006908EA" w:rsidRPr="00255132" w14:paraId="655A55EB" w14:textId="77777777" w:rsidTr="00175386">
        <w:trPr>
          <w:trHeight w:val="566"/>
        </w:trPr>
        <w:tc>
          <w:tcPr>
            <w:tcW w:w="396" w:type="dxa"/>
            <w:vMerge/>
          </w:tcPr>
          <w:p w14:paraId="1011EBDE" w14:textId="77777777" w:rsidR="006908EA" w:rsidRPr="00255132" w:rsidRDefault="006908EA" w:rsidP="0015339C">
            <w:pPr>
              <w:pStyle w:val="Tabletext"/>
              <w:rPr>
                <w:rFonts w:ascii="Times New Roman" w:hAnsi="Times New Roman"/>
              </w:rPr>
            </w:pPr>
          </w:p>
        </w:tc>
        <w:tc>
          <w:tcPr>
            <w:tcW w:w="656" w:type="dxa"/>
          </w:tcPr>
          <w:p w14:paraId="1A927061" w14:textId="77777777" w:rsidR="006908EA" w:rsidRPr="00CE3F93" w:rsidRDefault="006908EA" w:rsidP="0015339C">
            <w:pPr>
              <w:pStyle w:val="Tabletext"/>
              <w:jc w:val="center"/>
              <w:rPr>
                <w:rFonts w:ascii="Times New Roman" w:hAnsi="Times New Roman"/>
                <w:b/>
                <w:bCs/>
              </w:rPr>
            </w:pPr>
            <w:r w:rsidRPr="00CE3F93">
              <w:rPr>
                <w:rFonts w:ascii="Times New Roman" w:hAnsi="Times New Roman"/>
                <w:b/>
                <w:bCs/>
              </w:rPr>
              <w:t>5.a</w:t>
            </w:r>
          </w:p>
        </w:tc>
        <w:tc>
          <w:tcPr>
            <w:tcW w:w="3342" w:type="dxa"/>
          </w:tcPr>
          <w:p w14:paraId="7EEDECB6" w14:textId="409F37AA" w:rsidR="006908EA" w:rsidRPr="00CE3F93" w:rsidRDefault="006908EA" w:rsidP="0015339C">
            <w:pPr>
              <w:pStyle w:val="Tabletext"/>
              <w:rPr>
                <w:rFonts w:ascii="Times New Roman" w:hAnsi="Times New Roman"/>
                <w:b/>
                <w:bCs/>
              </w:rPr>
            </w:pPr>
            <w:r w:rsidRPr="00CE3F93">
              <w:rPr>
                <w:rFonts w:ascii="Times New Roman" w:hAnsi="Times New Roman"/>
                <w:b/>
                <w:bCs/>
              </w:rPr>
              <w:t>Architecture/</w:t>
            </w:r>
            <w:r w:rsidR="00B2090B" w:rsidRPr="00CE3F93">
              <w:rPr>
                <w:rFonts w:ascii="Times New Roman" w:hAnsi="Times New Roman"/>
                <w:b/>
                <w:bCs/>
              </w:rPr>
              <w:t>architectural framework</w:t>
            </w:r>
          </w:p>
        </w:tc>
        <w:tc>
          <w:tcPr>
            <w:tcW w:w="5666" w:type="dxa"/>
          </w:tcPr>
          <w:p w14:paraId="55EF83B5" w14:textId="09EB1215" w:rsidR="006908EA" w:rsidRPr="00CE3F93" w:rsidRDefault="00B2090B" w:rsidP="0015339C">
            <w:pPr>
              <w:pStyle w:val="Tabletext"/>
            </w:pPr>
            <w:r w:rsidRPr="00255132">
              <w:rPr>
                <w:rFonts w:ascii="Times New Roman" w:hAnsi="Times New Roman"/>
              </w:rPr>
              <w:t>Figure</w:t>
            </w:r>
            <w:r w:rsidR="000138D3" w:rsidRPr="00255132">
              <w:rPr>
                <w:rFonts w:ascii="Times New Roman" w:hAnsi="Times New Roman"/>
              </w:rPr>
              <w:t>s</w:t>
            </w:r>
            <w:r w:rsidRPr="00255132">
              <w:rPr>
                <w:rFonts w:ascii="Times New Roman" w:hAnsi="Times New Roman"/>
              </w:rPr>
              <w:t xml:space="preserve"> </w:t>
            </w:r>
            <w:r w:rsidR="00C17B4D">
              <w:rPr>
                <w:rFonts w:ascii="Times New Roman" w:hAnsi="Times New Roman"/>
              </w:rPr>
              <w:t>II</w:t>
            </w:r>
            <w:r w:rsidR="000138D3" w:rsidRPr="00255132">
              <w:rPr>
                <w:rFonts w:ascii="Times New Roman" w:hAnsi="Times New Roman"/>
              </w:rPr>
              <w:t>.</w:t>
            </w:r>
            <w:r w:rsidRPr="00255132">
              <w:rPr>
                <w:rFonts w:ascii="Times New Roman" w:hAnsi="Times New Roman"/>
              </w:rPr>
              <w:t xml:space="preserve">11 and </w:t>
            </w:r>
            <w:r w:rsidR="00C17B4D">
              <w:rPr>
                <w:rFonts w:ascii="Times New Roman" w:hAnsi="Times New Roman"/>
              </w:rPr>
              <w:t>II</w:t>
            </w:r>
            <w:r w:rsidR="000138D3" w:rsidRPr="00255132">
              <w:rPr>
                <w:rFonts w:ascii="Times New Roman" w:hAnsi="Times New Roman"/>
              </w:rPr>
              <w:t>.</w:t>
            </w:r>
            <w:r w:rsidRPr="00255132">
              <w:rPr>
                <w:rFonts w:ascii="Times New Roman" w:hAnsi="Times New Roman"/>
              </w:rPr>
              <w:t>12</w:t>
            </w:r>
            <w:r w:rsidR="006908EA" w:rsidRPr="00CE3F93">
              <w:rPr>
                <w:rFonts w:ascii="Times New Roman" w:hAnsi="Times New Roman"/>
              </w:rPr>
              <w:t xml:space="preserve"> show the steps required to establish the federation of any smart services CPS into </w:t>
            </w:r>
            <w:r w:rsidRPr="00CE3F93">
              <w:rPr>
                <w:rFonts w:ascii="Times New Roman" w:hAnsi="Times New Roman"/>
              </w:rPr>
              <w:t xml:space="preserve">a </w:t>
            </w:r>
            <w:r w:rsidR="006908EA" w:rsidRPr="00CE3F93">
              <w:rPr>
                <w:rFonts w:ascii="Times New Roman" w:hAnsi="Times New Roman"/>
              </w:rPr>
              <w:t>single shared status</w:t>
            </w:r>
            <w:r w:rsidRPr="00255132">
              <w:rPr>
                <w:rFonts w:ascii="Times New Roman" w:hAnsi="Times New Roman"/>
              </w:rPr>
              <w:t>,</w:t>
            </w:r>
            <w:r w:rsidR="006908EA" w:rsidRPr="00CE3F93">
              <w:rPr>
                <w:rFonts w:ascii="Times New Roman" w:hAnsi="Times New Roman"/>
              </w:rPr>
              <w:t xml:space="preserve"> </w:t>
            </w:r>
            <w:r w:rsidRPr="00255132">
              <w:rPr>
                <w:rFonts w:ascii="Times New Roman" w:hAnsi="Times New Roman"/>
              </w:rPr>
              <w:t xml:space="preserve">enabling </w:t>
            </w:r>
            <w:r w:rsidR="006908EA" w:rsidRPr="00CE3F93">
              <w:rPr>
                <w:rFonts w:ascii="Times New Roman" w:hAnsi="Times New Roman"/>
              </w:rPr>
              <w:t xml:space="preserve">data exchange and </w:t>
            </w:r>
            <w:r w:rsidRPr="00255132">
              <w:rPr>
                <w:rFonts w:ascii="Times New Roman" w:hAnsi="Times New Roman"/>
              </w:rPr>
              <w:t xml:space="preserve">real-time </w:t>
            </w:r>
            <w:r w:rsidR="006908EA" w:rsidRPr="00CE3F93">
              <w:rPr>
                <w:rFonts w:ascii="Times New Roman" w:hAnsi="Times New Roman"/>
              </w:rPr>
              <w:t>experimentation</w:t>
            </w:r>
            <w:r w:rsidRPr="00255132">
              <w:rPr>
                <w:rFonts w:ascii="Times New Roman" w:hAnsi="Times New Roman"/>
              </w:rPr>
              <w:t>.</w:t>
            </w:r>
            <w:r w:rsidR="009905D3">
              <w:rPr>
                <w:rFonts w:ascii="Times New Roman" w:hAnsi="Times New Roman"/>
              </w:rPr>
              <w:t xml:space="preserve"> </w:t>
            </w:r>
            <w:r w:rsidR="008240D8" w:rsidRPr="00CE3F93">
              <w:rPr>
                <w:rFonts w:ascii="Times New Roman" w:hAnsi="Times New Roman"/>
              </w:rPr>
              <w:t>[b-AICCSA-6]</w:t>
            </w:r>
            <w:r w:rsidR="00E672B3" w:rsidRPr="00CE3F93">
              <w:rPr>
                <w:rFonts w:ascii="Times New Roman" w:hAnsi="Times New Roman"/>
              </w:rPr>
              <w:t xml:space="preserve"> [b-AICCSA-7]</w:t>
            </w:r>
            <w:r w:rsidRPr="00255132">
              <w:rPr>
                <w:rFonts w:ascii="Times New Roman" w:hAnsi="Times New Roman"/>
              </w:rPr>
              <w:t xml:space="preserve">. </w:t>
            </w:r>
            <w:r w:rsidRPr="00255132">
              <w:rPr>
                <w:bCs/>
              </w:rPr>
              <w:t xml:space="preserve">Figure </w:t>
            </w:r>
            <w:r w:rsidR="00C17B4D">
              <w:rPr>
                <w:rFonts w:ascii="Times New Roman" w:hAnsi="Times New Roman"/>
              </w:rPr>
              <w:t>II</w:t>
            </w:r>
            <w:r w:rsidR="009D36B7">
              <w:rPr>
                <w:bCs/>
              </w:rPr>
              <w:t>.1</w:t>
            </w:r>
            <w:r w:rsidRPr="00255132">
              <w:rPr>
                <w:bCs/>
              </w:rPr>
              <w:t>1 illustrates how user access and the establishment of federated connections among heterogeneous testbeds are enabled.</w:t>
            </w:r>
          </w:p>
          <w:p w14:paraId="609C92EA" w14:textId="5100E6A7" w:rsidR="006908EA" w:rsidRPr="00CE3F93" w:rsidRDefault="00981C43" w:rsidP="0015339C">
            <w:pPr>
              <w:pStyle w:val="Figure"/>
              <w:rPr>
                <w:rFonts w:ascii="Times New Roman" w:hAnsi="Times New Roman"/>
              </w:rPr>
            </w:pPr>
            <w:r>
              <w:rPr>
                <w:noProof/>
              </w:rPr>
              <w:lastRenderedPageBreak/>
              <w:drawing>
                <wp:inline distT="0" distB="0" distL="0" distR="0" wp14:anchorId="37A45FC1" wp14:editId="0E2C2AE0">
                  <wp:extent cx="3322320" cy="4526280"/>
                  <wp:effectExtent l="0" t="0" r="0" b="7620"/>
                  <wp:docPr id="24118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2320" cy="4526280"/>
                          </a:xfrm>
                          <a:prstGeom prst="rect">
                            <a:avLst/>
                          </a:prstGeom>
                          <a:noFill/>
                          <a:ln>
                            <a:noFill/>
                          </a:ln>
                        </pic:spPr>
                      </pic:pic>
                    </a:graphicData>
                  </a:graphic>
                </wp:inline>
              </w:drawing>
            </w:r>
          </w:p>
          <w:p w14:paraId="71BD04E1" w14:textId="1A216CB3" w:rsidR="006908EA" w:rsidRPr="00CE3F93" w:rsidRDefault="006908EA" w:rsidP="0015339C">
            <w:pPr>
              <w:pStyle w:val="FigureNoTitle"/>
              <w:rPr>
                <w:rFonts w:ascii="Times New Roman" w:hAnsi="Times New Roman"/>
                <w:sz w:val="22"/>
                <w:szCs w:val="22"/>
              </w:rPr>
            </w:pPr>
            <w:r w:rsidRPr="00CE3F93">
              <w:rPr>
                <w:rFonts w:ascii="Times New Roman" w:hAnsi="Times New Roman"/>
                <w:sz w:val="22"/>
                <w:szCs w:val="22"/>
              </w:rPr>
              <w:t xml:space="preserve">Figure </w:t>
            </w:r>
            <w:r w:rsidR="00C17B4D">
              <w:rPr>
                <w:rFonts w:ascii="Times New Roman" w:hAnsi="Times New Roman"/>
              </w:rPr>
              <w:t>II</w:t>
            </w:r>
            <w:r w:rsidR="000138D3" w:rsidRPr="00CE3F93">
              <w:rPr>
                <w:rFonts w:ascii="Times New Roman" w:hAnsi="Times New Roman"/>
                <w:sz w:val="22"/>
                <w:szCs w:val="22"/>
              </w:rPr>
              <w:t>.</w:t>
            </w:r>
            <w:r w:rsidRPr="00CE3F93">
              <w:rPr>
                <w:rFonts w:ascii="Times New Roman" w:hAnsi="Times New Roman"/>
                <w:sz w:val="22"/>
                <w:szCs w:val="22"/>
              </w:rPr>
              <w:t>1</w:t>
            </w:r>
            <w:r w:rsidR="00B2090B" w:rsidRPr="00CE3F93">
              <w:rPr>
                <w:rFonts w:ascii="Times New Roman" w:hAnsi="Times New Roman"/>
                <w:sz w:val="22"/>
                <w:szCs w:val="22"/>
              </w:rPr>
              <w:t>1</w:t>
            </w:r>
            <w:r w:rsidR="0015339C" w:rsidRPr="00CE3F93">
              <w:rPr>
                <w:rFonts w:ascii="Times New Roman" w:hAnsi="Times New Roman"/>
                <w:sz w:val="22"/>
                <w:szCs w:val="22"/>
              </w:rPr>
              <w:t xml:space="preserve"> – </w:t>
            </w:r>
            <w:r w:rsidR="00B2090B" w:rsidRPr="00255132">
              <w:rPr>
                <w:rFonts w:ascii="Times New Roman" w:hAnsi="Times New Roman"/>
                <w:sz w:val="22"/>
                <w:szCs w:val="22"/>
              </w:rPr>
              <w:t>G</w:t>
            </w:r>
            <w:r w:rsidRPr="00CE3F93">
              <w:rPr>
                <w:rFonts w:ascii="Times New Roman" w:hAnsi="Times New Roman"/>
                <w:sz w:val="22"/>
                <w:szCs w:val="22"/>
              </w:rPr>
              <w:t>eneral architecture for the federation connecting different user to dispersed CPSs</w:t>
            </w:r>
          </w:p>
          <w:p w14:paraId="7B711ED3" w14:textId="06DA4311" w:rsidR="006908EA" w:rsidRPr="00CE3F93" w:rsidRDefault="0015339C" w:rsidP="0015339C">
            <w:pPr>
              <w:pStyle w:val="Figure"/>
              <w:rPr>
                <w:rFonts w:ascii="Times New Roman" w:hAnsi="Times New Roman"/>
              </w:rPr>
            </w:pPr>
            <w:r w:rsidRPr="00CE3F93">
              <w:rPr>
                <w:noProof/>
              </w:rPr>
              <w:drawing>
                <wp:inline distT="0" distB="0" distL="0" distR="0" wp14:anchorId="7E4B8843" wp14:editId="419717CF">
                  <wp:extent cx="3354604" cy="2556000"/>
                  <wp:effectExtent l="0" t="0" r="0" b="0"/>
                  <wp:docPr id="1337633205" name="Picture 11" descr="Figure 12 shows the steps required to establish the federation of any smart services CPS into a single shared status, enabling data exchange and real-time experi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33205" name="Picture 11" descr="Figure 12 shows the steps required to establish the federation of any smart services CPS into a single shared status, enabling data exchange and real-time experimentati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54604" cy="2556000"/>
                          </a:xfrm>
                          <a:prstGeom prst="rect">
                            <a:avLst/>
                          </a:prstGeom>
                        </pic:spPr>
                      </pic:pic>
                    </a:graphicData>
                  </a:graphic>
                </wp:inline>
              </w:drawing>
            </w:r>
          </w:p>
          <w:p w14:paraId="45C25F8B" w14:textId="0F53C3EE" w:rsidR="00B2090B" w:rsidRPr="00255132" w:rsidRDefault="00B2090B" w:rsidP="00B2090B">
            <w:pPr>
              <w:pStyle w:val="FigureNoTitle"/>
              <w:rPr>
                <w:rFonts w:ascii="Times New Roman" w:hAnsi="Times New Roman"/>
                <w:sz w:val="22"/>
                <w:szCs w:val="22"/>
              </w:rPr>
            </w:pPr>
            <w:r w:rsidRPr="00CE3F93">
              <w:rPr>
                <w:rFonts w:ascii="Times New Roman" w:hAnsi="Times New Roman"/>
                <w:sz w:val="22"/>
                <w:szCs w:val="22"/>
              </w:rPr>
              <w:t xml:space="preserve">Figure </w:t>
            </w:r>
            <w:r w:rsidR="00C17B4D">
              <w:rPr>
                <w:rFonts w:ascii="Times New Roman" w:hAnsi="Times New Roman"/>
              </w:rPr>
              <w:t>II</w:t>
            </w:r>
            <w:r w:rsidR="000138D3" w:rsidRPr="00255132">
              <w:rPr>
                <w:rFonts w:ascii="Times New Roman" w:hAnsi="Times New Roman"/>
                <w:sz w:val="22"/>
                <w:szCs w:val="22"/>
              </w:rPr>
              <w:t>.</w:t>
            </w:r>
            <w:r w:rsidRPr="00255132">
              <w:rPr>
                <w:rFonts w:ascii="Times New Roman" w:hAnsi="Times New Roman"/>
                <w:sz w:val="22"/>
                <w:szCs w:val="22"/>
              </w:rPr>
              <w:t>12 – Real-time data exchange and communication in the federated CPS experiment</w:t>
            </w:r>
          </w:p>
          <w:p w14:paraId="6C326BB1" w14:textId="1B903E15" w:rsidR="006908EA" w:rsidRPr="00CE3F93" w:rsidRDefault="006908EA" w:rsidP="00F75E9B">
            <w:pPr>
              <w:pStyle w:val="Tabletext"/>
            </w:pPr>
            <w:r w:rsidRPr="00CE3F93">
              <w:t xml:space="preserve">Figure </w:t>
            </w:r>
            <w:r w:rsidR="00C17B4D">
              <w:rPr>
                <w:rFonts w:ascii="Times New Roman" w:hAnsi="Times New Roman"/>
              </w:rPr>
              <w:t>II</w:t>
            </w:r>
            <w:r w:rsidR="000138D3" w:rsidRPr="00255132">
              <w:t>.</w:t>
            </w:r>
            <w:r w:rsidR="00B2090B" w:rsidRPr="00255132">
              <w:t>1</w:t>
            </w:r>
            <w:r w:rsidRPr="00CE3F93">
              <w:t>2</w:t>
            </w:r>
            <w:r w:rsidR="00B2090B" w:rsidRPr="00255132">
              <w:t xml:space="preserve"> shows how, a</w:t>
            </w:r>
            <w:r w:rsidRPr="00CE3F93">
              <w:t xml:space="preserve">fter the establishment of the experiment, data are shared in real-time through the federation. Current sensors and actuators data are exchanged through </w:t>
            </w:r>
            <w:r w:rsidR="00B2090B" w:rsidRPr="00CE3F93">
              <w:t xml:space="preserve">the shared </w:t>
            </w:r>
            <w:proofErr w:type="gramStart"/>
            <w:r w:rsidR="00B2090B" w:rsidRPr="00CE3F93">
              <w:t>current status</w:t>
            </w:r>
            <w:proofErr w:type="gramEnd"/>
            <w:r w:rsidR="00B2090B" w:rsidRPr="00CE3F93">
              <w:t xml:space="preserve"> implemented </w:t>
            </w:r>
            <w:r w:rsidRPr="00CE3F93">
              <w:t xml:space="preserve">in the </w:t>
            </w:r>
            <w:proofErr w:type="spellStart"/>
            <w:r w:rsidRPr="00CE3F93">
              <w:t>FCTaaS</w:t>
            </w:r>
            <w:proofErr w:type="spellEnd"/>
            <w:r w:rsidR="00810F66" w:rsidRPr="00CE3F93">
              <w:t xml:space="preserve"> </w:t>
            </w:r>
            <w:r w:rsidR="00E672B3" w:rsidRPr="00CE3F93">
              <w:t>[b-AICCSA-6] [b</w:t>
            </w:r>
            <w:r w:rsidR="00F75E9B" w:rsidRPr="00CE3F93">
              <w:noBreakHyphen/>
            </w:r>
            <w:r w:rsidR="00E672B3" w:rsidRPr="00CE3F93">
              <w:t>AICCSA-7]</w:t>
            </w:r>
            <w:r w:rsidR="0078728B" w:rsidRPr="00CE3F93">
              <w:t xml:space="preserve"> [b</w:t>
            </w:r>
            <w:r w:rsidR="0015339C" w:rsidRPr="00CE3F93">
              <w:noBreakHyphen/>
            </w:r>
            <w:r w:rsidR="0078728B" w:rsidRPr="00CE3F93">
              <w:t>AICCSA</w:t>
            </w:r>
            <w:r w:rsidR="0015339C" w:rsidRPr="00CE3F93">
              <w:noBreakHyphen/>
            </w:r>
            <w:r w:rsidR="0078728B" w:rsidRPr="00CE3F93">
              <w:t>9]</w:t>
            </w:r>
            <w:r w:rsidRPr="00CE3F93">
              <w:t xml:space="preserve">. The </w:t>
            </w:r>
            <w:r w:rsidRPr="00CE3F93">
              <w:lastRenderedPageBreak/>
              <w:t>federation allows both entities to communicate</w:t>
            </w:r>
            <w:r w:rsidR="00B2090B" w:rsidRPr="00255132">
              <w:t>,</w:t>
            </w:r>
            <w:r w:rsidRPr="00CE3F93">
              <w:t xml:space="preserve"> enhanc</w:t>
            </w:r>
            <w:r w:rsidR="00B2090B" w:rsidRPr="00255132">
              <w:t>ing</w:t>
            </w:r>
            <w:r w:rsidRPr="00CE3F93">
              <w:t xml:space="preserve"> performance according to customers</w:t>
            </w:r>
            <w:r w:rsidR="0097590E" w:rsidRPr="00CE3F93">
              <w:rPr>
                <w:rFonts w:ascii="Times New Roman" w:hAnsi="Times New Roman"/>
                <w:sz w:val="24"/>
                <w:szCs w:val="24"/>
                <w:lang w:eastAsia="zh-CN"/>
              </w:rPr>
              <w:t>'</w:t>
            </w:r>
            <w:r w:rsidRPr="00CE3F93">
              <w:t xml:space="preserve"> needs and facilitat</w:t>
            </w:r>
            <w:r w:rsidR="00B2090B" w:rsidRPr="00CE3F93">
              <w:t>ing</w:t>
            </w:r>
            <w:r w:rsidRPr="00CE3F93">
              <w:t xml:space="preserve"> further </w:t>
            </w:r>
            <w:r w:rsidR="00B2090B" w:rsidRPr="00CE3F93">
              <w:t>improvements</w:t>
            </w:r>
            <w:r w:rsidRPr="00CE3F93">
              <w:t xml:space="preserve"> to urban cit</w:t>
            </w:r>
            <w:r w:rsidR="00B2090B" w:rsidRPr="00255132">
              <w:t>y</w:t>
            </w:r>
            <w:r w:rsidRPr="00CE3F93">
              <w:t xml:space="preserve"> infrastructure. Further, it </w:t>
            </w:r>
            <w:r w:rsidR="00B2090B" w:rsidRPr="00255132">
              <w:t xml:space="preserve">enables a </w:t>
            </w:r>
            <w:r w:rsidRPr="00CE3F93">
              <w:t>deeper understanding of the system</w:t>
            </w:r>
            <w:r w:rsidR="001E658C">
              <w:t>'</w:t>
            </w:r>
            <w:r w:rsidR="00B2090B" w:rsidRPr="00CE3F93">
              <w:t>s</w:t>
            </w:r>
            <w:r w:rsidRPr="00CE3F93">
              <w:t xml:space="preserve"> cybersecurity resilience and facilitate the development of advanced security measures</w:t>
            </w:r>
            <w:r w:rsidR="00F75E9B" w:rsidRPr="00CE3F93">
              <w:t>.</w:t>
            </w:r>
          </w:p>
        </w:tc>
      </w:tr>
    </w:tbl>
    <w:p w14:paraId="28C3D69B" w14:textId="4FF82952" w:rsidR="001920D0" w:rsidRPr="00CE3F93" w:rsidRDefault="001920D0" w:rsidP="000602D1">
      <w:pPr>
        <w:pStyle w:val="Heading2"/>
      </w:pPr>
      <w:bookmarkStart w:id="90" w:name="_Toc196746860"/>
      <w:bookmarkStart w:id="91" w:name="_Toc206567794"/>
      <w:r w:rsidRPr="00CE3F93">
        <w:lastRenderedPageBreak/>
        <w:t>UC1</w:t>
      </w:r>
      <w:r w:rsidR="006707DB" w:rsidRPr="00CE3F93">
        <w:t>0</w:t>
      </w:r>
      <w:r w:rsidRPr="00CE3F93">
        <w:t xml:space="preserve">: </w:t>
      </w:r>
      <w:r w:rsidR="00572014" w:rsidRPr="00CE3F93">
        <w:t>Federated t</w:t>
      </w:r>
      <w:r w:rsidR="00000FD5" w:rsidRPr="00CE3F93">
        <w:t>es</w:t>
      </w:r>
      <w:r w:rsidR="00572014" w:rsidRPr="00CE3F93">
        <w:t>tbed for cloud and networking research</w:t>
      </w:r>
      <w:bookmarkEnd w:id="90"/>
      <w:bookmarkEnd w:id="91"/>
    </w:p>
    <w:tbl>
      <w:tblPr>
        <w:tblStyle w:val="TableGrid"/>
        <w:tblW w:w="10083" w:type="dxa"/>
        <w:tblLayout w:type="fixed"/>
        <w:tblLook w:val="04A0" w:firstRow="1" w:lastRow="0" w:firstColumn="1" w:lastColumn="0" w:noHBand="0" w:noVBand="1"/>
      </w:tblPr>
      <w:tblGrid>
        <w:gridCol w:w="421"/>
        <w:gridCol w:w="579"/>
        <w:gridCol w:w="3077"/>
        <w:gridCol w:w="6006"/>
      </w:tblGrid>
      <w:tr w:rsidR="001920D0" w:rsidRPr="00255132" w14:paraId="059C63B1" w14:textId="77777777" w:rsidTr="0015339C">
        <w:trPr>
          <w:trHeight w:val="503"/>
        </w:trPr>
        <w:tc>
          <w:tcPr>
            <w:tcW w:w="421" w:type="dxa"/>
            <w:vAlign w:val="center"/>
          </w:tcPr>
          <w:p w14:paraId="7C0CB3A6" w14:textId="0677B2AA" w:rsidR="001920D0" w:rsidRPr="00CE3F93" w:rsidRDefault="00013946" w:rsidP="00013946">
            <w:pPr>
              <w:pStyle w:val="Tabletext"/>
              <w:jc w:val="center"/>
              <w:rPr>
                <w:rFonts w:ascii="Times New Roman" w:hAnsi="Times New Roman"/>
                <w:b/>
                <w:bCs/>
              </w:rPr>
            </w:pPr>
            <w:r w:rsidRPr="00CE3F93">
              <w:rPr>
                <w:rFonts w:ascii="Times New Roman" w:hAnsi="Times New Roman"/>
                <w:b/>
                <w:bCs/>
              </w:rPr>
              <w:t>1</w:t>
            </w:r>
          </w:p>
        </w:tc>
        <w:tc>
          <w:tcPr>
            <w:tcW w:w="3656" w:type="dxa"/>
            <w:gridSpan w:val="2"/>
            <w:vAlign w:val="center"/>
          </w:tcPr>
          <w:p w14:paraId="0E54E21E" w14:textId="1A8D79E3" w:rsidR="001920D0" w:rsidRPr="00CE3F93" w:rsidRDefault="001920D0" w:rsidP="00013946">
            <w:pPr>
              <w:pStyle w:val="Tabletext"/>
              <w:rPr>
                <w:rFonts w:ascii="Times New Roman" w:hAnsi="Times New Roman"/>
                <w:b/>
                <w:bCs/>
              </w:rPr>
            </w:pPr>
            <w:r w:rsidRPr="00CE3F93">
              <w:rPr>
                <w:rFonts w:ascii="Times New Roman" w:hAnsi="Times New Roman"/>
                <w:b/>
                <w:bCs/>
              </w:rPr>
              <w:t xml:space="preserve">Use </w:t>
            </w:r>
            <w:r w:rsidR="00B2090B" w:rsidRPr="00CE3F93">
              <w:rPr>
                <w:rFonts w:ascii="Times New Roman" w:hAnsi="Times New Roman"/>
                <w:b/>
                <w:bCs/>
              </w:rPr>
              <w:t>case name/title</w:t>
            </w:r>
          </w:p>
        </w:tc>
        <w:tc>
          <w:tcPr>
            <w:tcW w:w="6006" w:type="dxa"/>
            <w:vAlign w:val="center"/>
          </w:tcPr>
          <w:p w14:paraId="69734148" w14:textId="24631646" w:rsidR="001920D0" w:rsidRPr="00CE3F93" w:rsidRDefault="00572014" w:rsidP="00330139">
            <w:pPr>
              <w:pStyle w:val="Tabletext"/>
              <w:rPr>
                <w:rFonts w:ascii="Times New Roman" w:hAnsi="Times New Roman"/>
              </w:rPr>
            </w:pPr>
            <w:r w:rsidRPr="00CE3F93">
              <w:rPr>
                <w:rFonts w:ascii="Times New Roman" w:hAnsi="Times New Roman"/>
              </w:rPr>
              <w:t>Federated testbed for cloud and networking research [b-</w:t>
            </w:r>
            <w:proofErr w:type="spellStart"/>
            <w:r w:rsidR="00D35759" w:rsidRPr="00CE3F93">
              <w:rPr>
                <w:rFonts w:ascii="Times New Roman" w:hAnsi="Times New Roman"/>
              </w:rPr>
              <w:t>Imec</w:t>
            </w:r>
            <w:proofErr w:type="spellEnd"/>
            <w:r w:rsidRPr="00CE3F93">
              <w:rPr>
                <w:rFonts w:ascii="Times New Roman" w:hAnsi="Times New Roman"/>
              </w:rPr>
              <w:t>]</w:t>
            </w:r>
            <w:r w:rsidR="00D35759" w:rsidRPr="00CE3F93">
              <w:rPr>
                <w:rFonts w:ascii="Times New Roman" w:hAnsi="Times New Roman"/>
              </w:rPr>
              <w:t xml:space="preserve"> [b</w:t>
            </w:r>
            <w:r w:rsidR="00330139" w:rsidRPr="00CE3F93">
              <w:rPr>
                <w:rFonts w:ascii="Times New Roman" w:hAnsi="Times New Roman"/>
              </w:rPr>
              <w:noBreakHyphen/>
            </w:r>
            <w:r w:rsidR="00D35759" w:rsidRPr="00CE3F93">
              <w:rPr>
                <w:rFonts w:ascii="Times New Roman" w:hAnsi="Times New Roman"/>
              </w:rPr>
              <w:t>Fed4FIRE]</w:t>
            </w:r>
          </w:p>
        </w:tc>
      </w:tr>
      <w:tr w:rsidR="001920D0" w:rsidRPr="00255132" w14:paraId="0233C677" w14:textId="77777777" w:rsidTr="0015339C">
        <w:trPr>
          <w:trHeight w:val="395"/>
        </w:trPr>
        <w:tc>
          <w:tcPr>
            <w:tcW w:w="421" w:type="dxa"/>
            <w:vMerge w:val="restart"/>
          </w:tcPr>
          <w:p w14:paraId="5BA92C6E" w14:textId="7000A1FE" w:rsidR="001920D0" w:rsidRPr="00CE3F93" w:rsidRDefault="00013946" w:rsidP="00013946">
            <w:pPr>
              <w:pStyle w:val="Tabletext"/>
              <w:jc w:val="center"/>
              <w:rPr>
                <w:rFonts w:ascii="Times New Roman" w:hAnsi="Times New Roman"/>
                <w:b/>
                <w:bCs/>
              </w:rPr>
            </w:pPr>
            <w:r w:rsidRPr="00CE3F93">
              <w:rPr>
                <w:rFonts w:ascii="Times New Roman" w:hAnsi="Times New Roman"/>
                <w:b/>
                <w:bCs/>
              </w:rPr>
              <w:t>2</w:t>
            </w:r>
          </w:p>
        </w:tc>
        <w:tc>
          <w:tcPr>
            <w:tcW w:w="9662" w:type="dxa"/>
            <w:gridSpan w:val="3"/>
            <w:vAlign w:val="center"/>
          </w:tcPr>
          <w:p w14:paraId="041A5B78" w14:textId="7C5F1685" w:rsidR="001920D0" w:rsidRPr="00CE3F93" w:rsidRDefault="001920D0" w:rsidP="00013946">
            <w:pPr>
              <w:pStyle w:val="Tabletext"/>
              <w:rPr>
                <w:rFonts w:ascii="Times New Roman" w:hAnsi="Times New Roman"/>
                <w:b/>
                <w:bCs/>
                <w:i/>
                <w:iCs/>
              </w:rPr>
            </w:pPr>
            <w:r w:rsidRPr="00CE3F93">
              <w:rPr>
                <w:rFonts w:ascii="Times New Roman" w:hAnsi="Times New Roman"/>
                <w:b/>
                <w:bCs/>
                <w:lang w:bidi="ar-DZ"/>
              </w:rPr>
              <w:t xml:space="preserve">Use </w:t>
            </w:r>
            <w:r w:rsidR="00B2090B" w:rsidRPr="00CE3F93">
              <w:rPr>
                <w:rFonts w:ascii="Times New Roman" w:hAnsi="Times New Roman"/>
                <w:b/>
                <w:bCs/>
                <w:lang w:bidi="ar-DZ"/>
              </w:rPr>
              <w:t>case short description</w:t>
            </w:r>
          </w:p>
        </w:tc>
      </w:tr>
      <w:tr w:rsidR="001920D0" w:rsidRPr="00255132" w14:paraId="3494408D" w14:textId="77777777" w:rsidTr="0015339C">
        <w:trPr>
          <w:trHeight w:val="665"/>
        </w:trPr>
        <w:tc>
          <w:tcPr>
            <w:tcW w:w="421" w:type="dxa"/>
            <w:vMerge/>
          </w:tcPr>
          <w:p w14:paraId="17517BBB" w14:textId="77777777" w:rsidR="001920D0" w:rsidRPr="00255132" w:rsidRDefault="001920D0" w:rsidP="00AA306A">
            <w:pPr>
              <w:pStyle w:val="ListParagraph"/>
              <w:numPr>
                <w:ilvl w:val="0"/>
                <w:numId w:val="13"/>
              </w:numPr>
              <w:spacing w:before="0"/>
              <w:ind w:left="244" w:hanging="270"/>
              <w:contextualSpacing w:val="0"/>
              <w:rPr>
                <w:rFonts w:ascii="Times New Roman" w:hAnsi="Times New Roman"/>
                <w:sz w:val="22"/>
                <w:szCs w:val="22"/>
              </w:rPr>
            </w:pPr>
          </w:p>
        </w:tc>
        <w:tc>
          <w:tcPr>
            <w:tcW w:w="579" w:type="dxa"/>
          </w:tcPr>
          <w:p w14:paraId="2C0466C4" w14:textId="77777777" w:rsidR="001920D0" w:rsidRPr="00CE3F93" w:rsidRDefault="001920D0" w:rsidP="00013946">
            <w:pPr>
              <w:pStyle w:val="Tabletext"/>
              <w:jc w:val="center"/>
              <w:rPr>
                <w:rFonts w:ascii="Times New Roman" w:hAnsi="Times New Roman"/>
                <w:b/>
                <w:bCs/>
                <w:lang w:bidi="ar-DZ"/>
              </w:rPr>
            </w:pPr>
            <w:r w:rsidRPr="00CE3F93">
              <w:rPr>
                <w:rFonts w:ascii="Times New Roman" w:hAnsi="Times New Roman"/>
                <w:b/>
                <w:bCs/>
                <w:lang w:bidi="ar-DZ"/>
              </w:rPr>
              <w:t>2.a</w:t>
            </w:r>
          </w:p>
        </w:tc>
        <w:tc>
          <w:tcPr>
            <w:tcW w:w="3077" w:type="dxa"/>
          </w:tcPr>
          <w:p w14:paraId="3FE72FAA" w14:textId="042E155F" w:rsidR="001920D0" w:rsidRPr="00CE3F93" w:rsidRDefault="001920D0" w:rsidP="00013946">
            <w:pPr>
              <w:pStyle w:val="Tabletext"/>
              <w:rPr>
                <w:rFonts w:ascii="Times New Roman" w:hAnsi="Times New Roman"/>
                <w:b/>
                <w:bCs/>
                <w:lang w:bidi="ar-DZ"/>
              </w:rPr>
            </w:pPr>
            <w:r w:rsidRPr="00CE3F93">
              <w:rPr>
                <w:rFonts w:ascii="Times New Roman" w:hAnsi="Times New Roman"/>
                <w:b/>
                <w:bCs/>
                <w:lang w:bidi="ar-DZ"/>
              </w:rPr>
              <w:t xml:space="preserve">Current </w:t>
            </w:r>
            <w:r w:rsidR="00895C5B" w:rsidRPr="00CE3F93">
              <w:rPr>
                <w:rFonts w:ascii="Times New Roman" w:hAnsi="Times New Roman"/>
                <w:b/>
                <w:bCs/>
                <w:lang w:bidi="ar-DZ"/>
              </w:rPr>
              <w:t>practice in testbeds, federation, and testbeds federations</w:t>
            </w:r>
          </w:p>
        </w:tc>
        <w:tc>
          <w:tcPr>
            <w:tcW w:w="6006" w:type="dxa"/>
          </w:tcPr>
          <w:p w14:paraId="231C6B05" w14:textId="167B781C" w:rsidR="001920D0" w:rsidRPr="00CE3F93" w:rsidRDefault="001C2B9D" w:rsidP="00013946">
            <w:pPr>
              <w:pStyle w:val="Tabletext"/>
              <w:rPr>
                <w:rFonts w:ascii="Times New Roman" w:hAnsi="Times New Roman"/>
                <w:lang w:bidi="ar-DZ"/>
              </w:rPr>
            </w:pPr>
            <w:r w:rsidRPr="00CE3F93">
              <w:rPr>
                <w:rFonts w:ascii="Times New Roman" w:hAnsi="Times New Roman"/>
                <w:lang w:bidi="ar-DZ"/>
              </w:rPr>
              <w:t xml:space="preserve">The </w:t>
            </w:r>
            <w:r w:rsidR="001920D0" w:rsidRPr="00CE3F93">
              <w:rPr>
                <w:rFonts w:ascii="Times New Roman" w:hAnsi="Times New Roman"/>
                <w:lang w:bidi="ar-DZ"/>
              </w:rPr>
              <w:t>experimental validation of wired network research (ATM with connected servers) and wireless network research (</w:t>
            </w:r>
            <w:r w:rsidR="00075712" w:rsidRPr="00CE3F93">
              <w:rPr>
                <w:rFonts w:ascii="Times New Roman" w:hAnsi="Times New Roman"/>
                <w:lang w:bidi="ar-DZ"/>
              </w:rPr>
              <w:t>Wi-Fi</w:t>
            </w:r>
            <w:r w:rsidR="001920D0" w:rsidRPr="00CE3F93">
              <w:rPr>
                <w:rFonts w:ascii="Times New Roman" w:hAnsi="Times New Roman"/>
                <w:lang w:bidi="ar-DZ"/>
              </w:rPr>
              <w:t xml:space="preserve"> based)</w:t>
            </w:r>
            <w:r w:rsidRPr="00CE3F93">
              <w:rPr>
                <w:rFonts w:ascii="Times New Roman" w:hAnsi="Times New Roman"/>
                <w:lang w:bidi="ar-DZ"/>
              </w:rPr>
              <w:t xml:space="preserve"> started </w:t>
            </w:r>
            <w:r w:rsidR="002D6488" w:rsidRPr="00CE3F93">
              <w:rPr>
                <w:rFonts w:ascii="Times New Roman" w:hAnsi="Times New Roman"/>
                <w:lang w:bidi="ar-DZ"/>
              </w:rPr>
              <w:t>in 1998</w:t>
            </w:r>
            <w:r w:rsidR="001920D0" w:rsidRPr="00CE3F93">
              <w:rPr>
                <w:rFonts w:ascii="Times New Roman" w:hAnsi="Times New Roman"/>
                <w:lang w:bidi="ar-DZ"/>
              </w:rPr>
              <w:t xml:space="preserve">. Each researcher had his own </w:t>
            </w:r>
            <w:r w:rsidR="0097590E" w:rsidRPr="00CE3F93">
              <w:rPr>
                <w:rFonts w:ascii="Times New Roman" w:hAnsi="Times New Roman"/>
                <w:sz w:val="24"/>
                <w:szCs w:val="24"/>
                <w:lang w:eastAsia="zh-CN"/>
              </w:rPr>
              <w:t>'</w:t>
            </w:r>
            <w:r w:rsidR="001920D0" w:rsidRPr="00CE3F93">
              <w:rPr>
                <w:rFonts w:ascii="Times New Roman" w:hAnsi="Times New Roman"/>
                <w:lang w:bidi="ar-DZ"/>
              </w:rPr>
              <w:t>testbed</w:t>
            </w:r>
            <w:r w:rsidR="0097590E" w:rsidRPr="00CE3F93">
              <w:rPr>
                <w:rFonts w:ascii="Times New Roman" w:hAnsi="Times New Roman"/>
                <w:sz w:val="24"/>
                <w:szCs w:val="24"/>
                <w:lang w:eastAsia="zh-CN"/>
              </w:rPr>
              <w:t>'</w:t>
            </w:r>
            <w:r w:rsidR="001920D0" w:rsidRPr="00CE3F93">
              <w:rPr>
                <w:rFonts w:ascii="Times New Roman" w:hAnsi="Times New Roman"/>
                <w:lang w:bidi="ar-DZ"/>
              </w:rPr>
              <w:t xml:space="preserve"> of 5-10 nodes which made it very expensive and very limited in scale.</w:t>
            </w:r>
          </w:p>
          <w:p w14:paraId="144265A0" w14:textId="537509C1" w:rsidR="001920D0" w:rsidRPr="00CE3F93" w:rsidRDefault="001920D0" w:rsidP="00013946">
            <w:pPr>
              <w:pStyle w:val="Tabletext"/>
              <w:rPr>
                <w:rFonts w:ascii="Times New Roman" w:hAnsi="Times New Roman"/>
                <w:lang w:bidi="ar-DZ"/>
              </w:rPr>
            </w:pPr>
            <w:r w:rsidRPr="00CE3F93">
              <w:rPr>
                <w:rFonts w:ascii="Times New Roman" w:hAnsi="Times New Roman"/>
                <w:lang w:bidi="ar-DZ"/>
              </w:rPr>
              <w:t>From 2005 onwards</w:t>
            </w:r>
            <w:r w:rsidR="00895C5B" w:rsidRPr="00255132">
              <w:rPr>
                <w:rFonts w:ascii="Times New Roman" w:hAnsi="Times New Roman"/>
                <w:lang w:bidi="ar-DZ"/>
              </w:rPr>
              <w:t>,</w:t>
            </w:r>
            <w:r w:rsidRPr="00CE3F93">
              <w:rPr>
                <w:rFonts w:ascii="Times New Roman" w:hAnsi="Times New Roman"/>
                <w:lang w:bidi="ar-DZ"/>
              </w:rPr>
              <w:t xml:space="preserve"> </w:t>
            </w:r>
            <w:r w:rsidR="0025399D" w:rsidRPr="00CE3F93">
              <w:rPr>
                <w:rFonts w:ascii="Times New Roman" w:hAnsi="Times New Roman"/>
                <w:lang w:bidi="ar-DZ"/>
              </w:rPr>
              <w:t xml:space="preserve">all </w:t>
            </w:r>
            <w:r w:rsidRPr="00CE3F93">
              <w:rPr>
                <w:rFonts w:ascii="Times New Roman" w:hAnsi="Times New Roman"/>
                <w:lang w:bidi="ar-DZ"/>
              </w:rPr>
              <w:t xml:space="preserve">hardware </w:t>
            </w:r>
            <w:r w:rsidR="00895C5B" w:rsidRPr="00255132">
              <w:rPr>
                <w:rFonts w:ascii="Times New Roman" w:hAnsi="Times New Roman"/>
                <w:lang w:bidi="ar-DZ"/>
              </w:rPr>
              <w:t xml:space="preserve">was </w:t>
            </w:r>
            <w:r w:rsidR="0025399D" w:rsidRPr="00CE3F93">
              <w:rPr>
                <w:rFonts w:ascii="Times New Roman" w:hAnsi="Times New Roman"/>
                <w:lang w:bidi="ar-DZ"/>
              </w:rPr>
              <w:t xml:space="preserve">combined </w:t>
            </w:r>
            <w:r w:rsidRPr="00CE3F93">
              <w:rPr>
                <w:rFonts w:ascii="Times New Roman" w:hAnsi="Times New Roman"/>
                <w:lang w:bidi="ar-DZ"/>
              </w:rPr>
              <w:t>in</w:t>
            </w:r>
            <w:r w:rsidR="00895C5B" w:rsidRPr="00255132">
              <w:rPr>
                <w:rFonts w:ascii="Times New Roman" w:hAnsi="Times New Roman"/>
                <w:lang w:bidi="ar-DZ"/>
              </w:rPr>
              <w:t>to</w:t>
            </w:r>
            <w:r w:rsidRPr="00CE3F93">
              <w:rPr>
                <w:rFonts w:ascii="Times New Roman" w:hAnsi="Times New Roman"/>
                <w:lang w:bidi="ar-DZ"/>
              </w:rPr>
              <w:t xml:space="preserve"> a single testbed (one for wired networking research, one for wireless networking research) </w:t>
            </w:r>
            <w:r w:rsidR="0025399D" w:rsidRPr="00CE3F93">
              <w:rPr>
                <w:rFonts w:ascii="Times New Roman" w:hAnsi="Times New Roman"/>
              </w:rPr>
              <w:t>[b-</w:t>
            </w:r>
            <w:proofErr w:type="spellStart"/>
            <w:r w:rsidR="0025399D" w:rsidRPr="00CE3F93">
              <w:rPr>
                <w:rFonts w:ascii="Times New Roman" w:hAnsi="Times New Roman"/>
              </w:rPr>
              <w:t>Imec</w:t>
            </w:r>
            <w:proofErr w:type="spellEnd"/>
            <w:r w:rsidR="0025399D" w:rsidRPr="00CE3F93">
              <w:rPr>
                <w:rFonts w:ascii="Times New Roman" w:hAnsi="Times New Roman"/>
              </w:rPr>
              <w:t xml:space="preserve">] </w:t>
            </w:r>
            <w:r w:rsidRPr="00CE3F93">
              <w:rPr>
                <w:rFonts w:ascii="Times New Roman" w:hAnsi="Times New Roman"/>
                <w:lang w:bidi="ar-DZ"/>
              </w:rPr>
              <w:t>which made it possible to have bigger scale experiments. However, it emerged that some researchers needed both testbeds (for related research)</w:t>
            </w:r>
            <w:r w:rsidR="00895C5B" w:rsidRPr="00CE3F93">
              <w:rPr>
                <w:rFonts w:ascii="Times New Roman" w:hAnsi="Times New Roman"/>
                <w:lang w:bidi="ar-DZ"/>
              </w:rPr>
              <w:t>,</w:t>
            </w:r>
            <w:r w:rsidRPr="00CE3F93">
              <w:rPr>
                <w:rFonts w:ascii="Times New Roman" w:hAnsi="Times New Roman"/>
                <w:lang w:bidi="ar-DZ"/>
              </w:rPr>
              <w:t xml:space="preserve"> which had different toolsets, </w:t>
            </w:r>
            <w:r w:rsidR="00895C5B" w:rsidRPr="00255132">
              <w:rPr>
                <w:rFonts w:ascii="Times New Roman" w:hAnsi="Times New Roman"/>
                <w:lang w:bidi="ar-DZ"/>
              </w:rPr>
              <w:t>creating</w:t>
            </w:r>
            <w:r w:rsidRPr="00CE3F93">
              <w:rPr>
                <w:rFonts w:ascii="Times New Roman" w:hAnsi="Times New Roman"/>
                <w:lang w:bidi="ar-DZ"/>
              </w:rPr>
              <w:t xml:space="preserve"> a problem they tried to (ab)use one testbed for a use case more typical </w:t>
            </w:r>
            <w:r w:rsidR="00895C5B" w:rsidRPr="00255132">
              <w:rPr>
                <w:rFonts w:ascii="Times New Roman" w:hAnsi="Times New Roman"/>
                <w:lang w:bidi="ar-DZ"/>
              </w:rPr>
              <w:t>of the other</w:t>
            </w:r>
            <w:r w:rsidRPr="00CE3F93">
              <w:rPr>
                <w:rFonts w:ascii="Times New Roman" w:hAnsi="Times New Roman"/>
                <w:lang w:bidi="ar-DZ"/>
              </w:rPr>
              <w:t>. It evolved also that people wanted to use both testbeds at the same time (e.g.</w:t>
            </w:r>
            <w:r w:rsidR="00912435" w:rsidRPr="00CE3F93">
              <w:rPr>
                <w:rFonts w:ascii="Times New Roman" w:hAnsi="Times New Roman"/>
                <w:lang w:bidi="ar-DZ"/>
              </w:rPr>
              <w:t>,</w:t>
            </w:r>
            <w:r w:rsidRPr="00CE3F93">
              <w:rPr>
                <w:rFonts w:ascii="Times New Roman" w:hAnsi="Times New Roman"/>
                <w:lang w:bidi="ar-DZ"/>
              </w:rPr>
              <w:t xml:space="preserve"> core wired network with wireless clients).</w:t>
            </w:r>
          </w:p>
          <w:p w14:paraId="5241778D" w14:textId="15EF0FA9" w:rsidR="001920D0" w:rsidRPr="00CE3F93" w:rsidRDefault="001920D0" w:rsidP="00013946">
            <w:pPr>
              <w:pStyle w:val="Tabletext"/>
              <w:rPr>
                <w:rFonts w:ascii="Times New Roman" w:hAnsi="Times New Roman"/>
                <w:lang w:bidi="ar-DZ"/>
              </w:rPr>
            </w:pPr>
            <w:r w:rsidRPr="00CE3F93">
              <w:rPr>
                <w:rFonts w:ascii="Times New Roman" w:hAnsi="Times New Roman"/>
                <w:lang w:bidi="ar-DZ"/>
              </w:rPr>
              <w:t xml:space="preserve">At that moment the Fed4FIRE (Federation for Future Internet Research and Experimentation) project </w:t>
            </w:r>
            <w:r w:rsidR="002601B9" w:rsidRPr="00CE3F93">
              <w:rPr>
                <w:rFonts w:ascii="Times New Roman" w:hAnsi="Times New Roman"/>
              </w:rPr>
              <w:t xml:space="preserve">[b-Fed4FIRE] </w:t>
            </w:r>
            <w:r w:rsidR="00C41981" w:rsidRPr="00CE3F93">
              <w:rPr>
                <w:rFonts w:ascii="Times New Roman" w:hAnsi="Times New Roman"/>
                <w:lang w:bidi="ar-DZ"/>
              </w:rPr>
              <w:t xml:space="preserve">was started </w:t>
            </w:r>
            <w:r w:rsidR="00895C5B" w:rsidRPr="00255132">
              <w:rPr>
                <w:rFonts w:ascii="Times New Roman" w:hAnsi="Times New Roman"/>
                <w:lang w:bidi="ar-DZ"/>
              </w:rPr>
              <w:t xml:space="preserve">to </w:t>
            </w:r>
            <w:r w:rsidRPr="00CE3F93">
              <w:rPr>
                <w:rFonts w:ascii="Times New Roman" w:hAnsi="Times New Roman"/>
                <w:lang w:bidi="ar-DZ"/>
              </w:rPr>
              <w:t>federat</w:t>
            </w:r>
            <w:r w:rsidR="00895C5B" w:rsidRPr="00255132">
              <w:rPr>
                <w:rFonts w:ascii="Times New Roman" w:hAnsi="Times New Roman"/>
                <w:lang w:bidi="ar-DZ"/>
              </w:rPr>
              <w:t>e</w:t>
            </w:r>
            <w:r w:rsidRPr="00CE3F93">
              <w:rPr>
                <w:rFonts w:ascii="Times New Roman" w:hAnsi="Times New Roman"/>
                <w:lang w:bidi="ar-DZ"/>
              </w:rPr>
              <w:t xml:space="preserve"> similar testbeds </w:t>
            </w:r>
            <w:r w:rsidR="00895C5B" w:rsidRPr="00255132">
              <w:rPr>
                <w:rFonts w:ascii="Times New Roman" w:hAnsi="Times New Roman"/>
                <w:lang w:bidi="ar-DZ"/>
              </w:rPr>
              <w:t xml:space="preserve">across </w:t>
            </w:r>
            <w:r w:rsidRPr="00CE3F93">
              <w:rPr>
                <w:rFonts w:ascii="Times New Roman" w:hAnsi="Times New Roman"/>
                <w:lang w:bidi="ar-DZ"/>
              </w:rPr>
              <w:t>Europe. With a single tool and account</w:t>
            </w:r>
            <w:r w:rsidR="00895C5B" w:rsidRPr="00CE3F93">
              <w:rPr>
                <w:rFonts w:ascii="Times New Roman" w:hAnsi="Times New Roman"/>
                <w:lang w:bidi="ar-DZ"/>
              </w:rPr>
              <w:t>,</w:t>
            </w:r>
            <w:r w:rsidRPr="00CE3F93">
              <w:rPr>
                <w:rFonts w:ascii="Times New Roman" w:hAnsi="Times New Roman"/>
                <w:lang w:bidi="ar-DZ"/>
              </w:rPr>
              <w:t xml:space="preserve"> researchers could now easily use multiple testbeds and even interconnect them with layer 2 connections.</w:t>
            </w:r>
          </w:p>
        </w:tc>
      </w:tr>
      <w:tr w:rsidR="001920D0" w:rsidRPr="00255132" w14:paraId="65D7B876" w14:textId="77777777" w:rsidTr="0015339C">
        <w:trPr>
          <w:trHeight w:val="530"/>
        </w:trPr>
        <w:tc>
          <w:tcPr>
            <w:tcW w:w="421" w:type="dxa"/>
            <w:vMerge/>
          </w:tcPr>
          <w:p w14:paraId="367D4361" w14:textId="77777777" w:rsidR="001920D0" w:rsidRPr="00255132" w:rsidRDefault="001920D0" w:rsidP="00AA306A">
            <w:pPr>
              <w:pStyle w:val="ListParagraph"/>
              <w:numPr>
                <w:ilvl w:val="0"/>
                <w:numId w:val="13"/>
              </w:numPr>
              <w:spacing w:before="0"/>
              <w:ind w:left="244" w:hanging="270"/>
              <w:contextualSpacing w:val="0"/>
              <w:rPr>
                <w:rFonts w:ascii="Times New Roman" w:hAnsi="Times New Roman"/>
                <w:sz w:val="22"/>
                <w:szCs w:val="22"/>
              </w:rPr>
            </w:pPr>
          </w:p>
        </w:tc>
        <w:tc>
          <w:tcPr>
            <w:tcW w:w="579" w:type="dxa"/>
          </w:tcPr>
          <w:p w14:paraId="7E8EB820" w14:textId="77777777" w:rsidR="001920D0" w:rsidRPr="00CE3F93" w:rsidRDefault="001920D0" w:rsidP="00013946">
            <w:pPr>
              <w:pStyle w:val="Tabletext"/>
              <w:jc w:val="center"/>
              <w:rPr>
                <w:rFonts w:ascii="Times New Roman" w:hAnsi="Times New Roman"/>
                <w:b/>
                <w:bCs/>
                <w:lang w:bidi="ar-DZ"/>
              </w:rPr>
            </w:pPr>
            <w:r w:rsidRPr="00CE3F93">
              <w:rPr>
                <w:rFonts w:ascii="Times New Roman" w:hAnsi="Times New Roman"/>
                <w:b/>
                <w:bCs/>
                <w:lang w:bidi="ar-DZ"/>
              </w:rPr>
              <w:t>2.b</w:t>
            </w:r>
          </w:p>
        </w:tc>
        <w:tc>
          <w:tcPr>
            <w:tcW w:w="3077" w:type="dxa"/>
          </w:tcPr>
          <w:p w14:paraId="443AA64D" w14:textId="0F3890F4" w:rsidR="001920D0" w:rsidRPr="00CE3F93" w:rsidRDefault="0087797A" w:rsidP="00013946">
            <w:pPr>
              <w:pStyle w:val="Tabletext"/>
              <w:rPr>
                <w:rFonts w:ascii="Times New Roman" w:hAnsi="Times New Roman"/>
                <w:b/>
                <w:bCs/>
                <w:lang w:bidi="ar-DZ"/>
              </w:rPr>
            </w:pPr>
            <w:r w:rsidRPr="00255132">
              <w:rPr>
                <w:rFonts w:ascii="Times New Roman" w:hAnsi="Times New Roman"/>
                <w:b/>
                <w:bCs/>
                <w:lang w:bidi="ar-DZ"/>
              </w:rPr>
              <w:t>Gaps and problems</w:t>
            </w:r>
            <w:r w:rsidR="001920D0" w:rsidRPr="00CE3F93">
              <w:rPr>
                <w:rFonts w:ascii="Times New Roman" w:hAnsi="Times New Roman"/>
                <w:b/>
                <w:bCs/>
                <w:lang w:bidi="ar-DZ"/>
              </w:rPr>
              <w:t xml:space="preserve"> solved via the </w:t>
            </w:r>
            <w:r w:rsidR="00895C5B" w:rsidRPr="00CE3F93">
              <w:rPr>
                <w:rFonts w:ascii="Times New Roman" w:hAnsi="Times New Roman"/>
                <w:b/>
                <w:bCs/>
                <w:lang w:bidi="ar-DZ"/>
              </w:rPr>
              <w:t>use case</w:t>
            </w:r>
          </w:p>
        </w:tc>
        <w:tc>
          <w:tcPr>
            <w:tcW w:w="6006" w:type="dxa"/>
          </w:tcPr>
          <w:p w14:paraId="190AA96C" w14:textId="081D89DB" w:rsidR="001920D0" w:rsidRPr="00CE3F93" w:rsidRDefault="001920D0" w:rsidP="00013946">
            <w:pPr>
              <w:pStyle w:val="Tabletext"/>
              <w:rPr>
                <w:rFonts w:ascii="Times New Roman" w:hAnsi="Times New Roman"/>
                <w:lang w:bidi="ar-DZ"/>
              </w:rPr>
            </w:pPr>
            <w:r w:rsidRPr="00CE3F93">
              <w:rPr>
                <w:rFonts w:ascii="Times New Roman" w:hAnsi="Times New Roman"/>
                <w:lang w:bidi="ar-DZ"/>
              </w:rPr>
              <w:t>It was made eas</w:t>
            </w:r>
            <w:r w:rsidR="00895C5B" w:rsidRPr="00255132">
              <w:rPr>
                <w:rFonts w:ascii="Times New Roman" w:hAnsi="Times New Roman"/>
                <w:lang w:bidi="ar-DZ"/>
              </w:rPr>
              <w:t>ier</w:t>
            </w:r>
            <w:r w:rsidRPr="00CE3F93">
              <w:rPr>
                <w:rFonts w:ascii="Times New Roman" w:hAnsi="Times New Roman"/>
                <w:lang w:bidi="ar-DZ"/>
              </w:rPr>
              <w:t xml:space="preserve"> for experimenters to use or combine multiple testbeds</w:t>
            </w:r>
            <w:r w:rsidR="00895C5B" w:rsidRPr="00255132">
              <w:rPr>
                <w:rFonts w:ascii="Times New Roman" w:hAnsi="Times New Roman"/>
                <w:lang w:bidi="ar-DZ"/>
              </w:rPr>
              <w:t xml:space="preserve"> by providing</w:t>
            </w:r>
            <w:r w:rsidRPr="00CE3F93">
              <w:rPr>
                <w:rFonts w:ascii="Times New Roman" w:hAnsi="Times New Roman"/>
                <w:lang w:bidi="ar-DZ"/>
              </w:rPr>
              <w:t>:</w:t>
            </w:r>
          </w:p>
          <w:p w14:paraId="491258B8" w14:textId="703E4649" w:rsidR="001920D0" w:rsidRPr="00CE3F93" w:rsidRDefault="00013946" w:rsidP="00013946">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895C5B" w:rsidRPr="00255132">
              <w:rPr>
                <w:rFonts w:ascii="Times New Roman" w:hAnsi="Times New Roman"/>
                <w:lang w:bidi="ar-DZ"/>
              </w:rPr>
              <w:t xml:space="preserve">A single </w:t>
            </w:r>
            <w:r w:rsidR="001920D0" w:rsidRPr="00CE3F93">
              <w:rPr>
                <w:rFonts w:ascii="Times New Roman" w:hAnsi="Times New Roman"/>
                <w:lang w:bidi="ar-DZ"/>
              </w:rPr>
              <w:t>account</w:t>
            </w:r>
          </w:p>
          <w:p w14:paraId="5FE2656E" w14:textId="201B5369" w:rsidR="001920D0" w:rsidRPr="00CE3F93" w:rsidRDefault="00013946" w:rsidP="00013946">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895C5B" w:rsidRPr="00255132">
              <w:rPr>
                <w:rFonts w:ascii="Times New Roman" w:hAnsi="Times New Roman"/>
                <w:lang w:bidi="ar-DZ"/>
              </w:rPr>
              <w:t xml:space="preserve">A single </w:t>
            </w:r>
            <w:r w:rsidR="001920D0" w:rsidRPr="00CE3F93">
              <w:rPr>
                <w:rFonts w:ascii="Times New Roman" w:hAnsi="Times New Roman"/>
                <w:lang w:bidi="ar-DZ"/>
              </w:rPr>
              <w:t>tool</w:t>
            </w:r>
          </w:p>
          <w:p w14:paraId="0B5A1DF5" w14:textId="77777777" w:rsidR="001920D0" w:rsidRPr="00CE3F93" w:rsidRDefault="001920D0" w:rsidP="00013946">
            <w:pPr>
              <w:pStyle w:val="Tabletext"/>
              <w:rPr>
                <w:rFonts w:ascii="Times New Roman" w:hAnsi="Times New Roman"/>
                <w:lang w:bidi="ar-DZ"/>
              </w:rPr>
            </w:pPr>
            <w:r w:rsidRPr="00CE3F93">
              <w:rPr>
                <w:rFonts w:ascii="Times New Roman" w:hAnsi="Times New Roman"/>
                <w:lang w:bidi="ar-DZ"/>
              </w:rPr>
              <w:t>Multiple testbeds are useful to:</w:t>
            </w:r>
          </w:p>
          <w:p w14:paraId="1B3BF02F" w14:textId="0919C060" w:rsidR="001920D0" w:rsidRPr="00CE3F93" w:rsidRDefault="00013946" w:rsidP="00013946">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1920D0" w:rsidRPr="00CE3F93">
              <w:rPr>
                <w:rFonts w:ascii="Times New Roman" w:hAnsi="Times New Roman"/>
                <w:lang w:bidi="ar-DZ"/>
              </w:rPr>
              <w:t>Scale up experimenters</w:t>
            </w:r>
          </w:p>
          <w:p w14:paraId="657A0D0B" w14:textId="625DBEA8" w:rsidR="001920D0" w:rsidRPr="00CE3F93" w:rsidRDefault="00013946" w:rsidP="00013946">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1920D0" w:rsidRPr="00CE3F93">
              <w:rPr>
                <w:rFonts w:ascii="Times New Roman" w:hAnsi="Times New Roman"/>
                <w:lang w:bidi="ar-DZ"/>
              </w:rPr>
              <w:t>Use/combine special resources only available in specific testbeds</w:t>
            </w:r>
          </w:p>
          <w:p w14:paraId="16535443" w14:textId="20660DF5" w:rsidR="001920D0" w:rsidRPr="00CE3F93" w:rsidRDefault="00013946" w:rsidP="00013946">
            <w:pPr>
              <w:pStyle w:val="Tabletext"/>
              <w:ind w:left="284" w:hanging="284"/>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1920D0" w:rsidRPr="00CE3F93">
              <w:rPr>
                <w:rFonts w:ascii="Times New Roman" w:hAnsi="Times New Roman"/>
                <w:lang w:bidi="ar-DZ"/>
              </w:rPr>
              <w:t>Redundancy: e.g.</w:t>
            </w:r>
            <w:r w:rsidR="00912435" w:rsidRPr="00CE3F93">
              <w:rPr>
                <w:rFonts w:ascii="Times New Roman" w:hAnsi="Times New Roman"/>
                <w:lang w:bidi="ar-DZ"/>
              </w:rPr>
              <w:t>,</w:t>
            </w:r>
            <w:r w:rsidR="001920D0" w:rsidRPr="00CE3F93">
              <w:rPr>
                <w:rFonts w:ascii="Times New Roman" w:hAnsi="Times New Roman"/>
                <w:lang w:bidi="ar-DZ"/>
              </w:rPr>
              <w:t xml:space="preserve"> if a testbed is down or in maintenance or fully in use, you can use another one</w:t>
            </w:r>
          </w:p>
          <w:p w14:paraId="15D44C15" w14:textId="038DB987" w:rsidR="001920D0" w:rsidRPr="00CE3F93" w:rsidRDefault="00013946" w:rsidP="00013946">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1920D0" w:rsidRPr="00CE3F93">
              <w:rPr>
                <w:rFonts w:ascii="Times New Roman" w:hAnsi="Times New Roman"/>
                <w:lang w:bidi="ar-DZ"/>
              </w:rPr>
              <w:t>Re-use experiments/classes: ideal for repeatability</w:t>
            </w:r>
          </w:p>
          <w:p w14:paraId="0C778EE2" w14:textId="4EEFB856" w:rsidR="001920D0" w:rsidRPr="00CE3F93" w:rsidRDefault="00013946" w:rsidP="00013946">
            <w:pPr>
              <w:pStyle w:val="Tabletext"/>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1920D0" w:rsidRPr="00CE3F93">
              <w:rPr>
                <w:rFonts w:ascii="Times New Roman" w:hAnsi="Times New Roman"/>
                <w:lang w:bidi="ar-DZ"/>
              </w:rPr>
              <w:t>To compare different environments or hardware</w:t>
            </w:r>
          </w:p>
          <w:p w14:paraId="61B131FE" w14:textId="06322954" w:rsidR="001920D0" w:rsidRPr="00CE3F93" w:rsidRDefault="001920D0" w:rsidP="00013946">
            <w:pPr>
              <w:pStyle w:val="Tabletext"/>
              <w:rPr>
                <w:rFonts w:ascii="Times New Roman" w:hAnsi="Times New Roman"/>
                <w:lang w:bidi="ar-DZ"/>
              </w:rPr>
            </w:pPr>
            <w:r w:rsidRPr="00CE3F93">
              <w:rPr>
                <w:rFonts w:ascii="Times New Roman" w:hAnsi="Times New Roman"/>
                <w:lang w:bidi="ar-DZ"/>
              </w:rPr>
              <w:t>Some of the things are possible with multiple accounts/tools, but if you want to combine (e.g.</w:t>
            </w:r>
            <w:r w:rsidR="00912435" w:rsidRPr="00CE3F93">
              <w:rPr>
                <w:rFonts w:ascii="Times New Roman" w:hAnsi="Times New Roman"/>
                <w:lang w:bidi="ar-DZ"/>
              </w:rPr>
              <w:t>,</w:t>
            </w:r>
            <w:r w:rsidRPr="00CE3F93">
              <w:rPr>
                <w:rFonts w:ascii="Times New Roman" w:hAnsi="Times New Roman"/>
                <w:lang w:bidi="ar-DZ"/>
              </w:rPr>
              <w:t xml:space="preserve"> with interconnectivity) or repeat experiments, then it is not possible without a federation.</w:t>
            </w:r>
          </w:p>
        </w:tc>
      </w:tr>
      <w:tr w:rsidR="001920D0" w:rsidRPr="00255132" w14:paraId="7A763AE8" w14:textId="77777777" w:rsidTr="0015339C">
        <w:trPr>
          <w:trHeight w:val="620"/>
        </w:trPr>
        <w:tc>
          <w:tcPr>
            <w:tcW w:w="421" w:type="dxa"/>
            <w:vMerge/>
          </w:tcPr>
          <w:p w14:paraId="1FCC62E2" w14:textId="77777777" w:rsidR="001920D0" w:rsidRPr="00255132" w:rsidRDefault="001920D0" w:rsidP="00AA306A">
            <w:pPr>
              <w:pStyle w:val="ListParagraph"/>
              <w:numPr>
                <w:ilvl w:val="0"/>
                <w:numId w:val="13"/>
              </w:numPr>
              <w:spacing w:before="0"/>
              <w:ind w:left="244" w:hanging="270"/>
              <w:contextualSpacing w:val="0"/>
              <w:rPr>
                <w:rFonts w:ascii="Times New Roman" w:hAnsi="Times New Roman"/>
                <w:sz w:val="22"/>
                <w:szCs w:val="22"/>
              </w:rPr>
            </w:pPr>
          </w:p>
        </w:tc>
        <w:tc>
          <w:tcPr>
            <w:tcW w:w="579" w:type="dxa"/>
          </w:tcPr>
          <w:p w14:paraId="7EFA2DAC" w14:textId="77777777" w:rsidR="001920D0" w:rsidRPr="00CE3F93" w:rsidRDefault="001920D0" w:rsidP="00013946">
            <w:pPr>
              <w:pStyle w:val="Tabletext"/>
              <w:jc w:val="center"/>
              <w:rPr>
                <w:rFonts w:ascii="Times New Roman" w:hAnsi="Times New Roman"/>
                <w:b/>
                <w:bCs/>
                <w:lang w:bidi="ar-DZ"/>
              </w:rPr>
            </w:pPr>
            <w:r w:rsidRPr="00CE3F93">
              <w:rPr>
                <w:rFonts w:ascii="Times New Roman" w:hAnsi="Times New Roman"/>
                <w:b/>
                <w:bCs/>
                <w:lang w:bidi="ar-DZ"/>
              </w:rPr>
              <w:t>2.c</w:t>
            </w:r>
          </w:p>
        </w:tc>
        <w:tc>
          <w:tcPr>
            <w:tcW w:w="3077" w:type="dxa"/>
          </w:tcPr>
          <w:p w14:paraId="5EB71AD1" w14:textId="69EC085E" w:rsidR="001920D0" w:rsidRPr="00CE3F93" w:rsidRDefault="001920D0" w:rsidP="00013946">
            <w:pPr>
              <w:pStyle w:val="Tabletext"/>
              <w:rPr>
                <w:rFonts w:ascii="Times New Roman" w:hAnsi="Times New Roman"/>
                <w:b/>
                <w:bCs/>
                <w:lang w:bidi="ar-DZ"/>
              </w:rPr>
            </w:pPr>
            <w:r w:rsidRPr="00CE3F93">
              <w:rPr>
                <w:rFonts w:ascii="Times New Roman" w:hAnsi="Times New Roman"/>
                <w:b/>
                <w:bCs/>
                <w:lang w:bidi="ar-DZ"/>
              </w:rPr>
              <w:t>Rationale</w:t>
            </w:r>
            <w:r w:rsidR="00895C5B" w:rsidRPr="00CE3F93">
              <w:rPr>
                <w:rFonts w:ascii="Times New Roman" w:hAnsi="Times New Roman"/>
                <w:b/>
                <w:bCs/>
                <w:lang w:bidi="ar-DZ"/>
              </w:rPr>
              <w:t xml:space="preserve"> and objective/purpose of the use case</w:t>
            </w:r>
          </w:p>
        </w:tc>
        <w:tc>
          <w:tcPr>
            <w:tcW w:w="6006" w:type="dxa"/>
          </w:tcPr>
          <w:p w14:paraId="318C9D2B" w14:textId="51455FDA" w:rsidR="001920D0" w:rsidRPr="00CE3F93" w:rsidRDefault="001920D0" w:rsidP="00013946">
            <w:pPr>
              <w:pStyle w:val="Tabletext"/>
              <w:rPr>
                <w:rFonts w:ascii="Times New Roman" w:hAnsi="Times New Roman"/>
                <w:lang w:bidi="ar-DZ"/>
              </w:rPr>
            </w:pPr>
            <w:r w:rsidRPr="00CE3F93">
              <w:rPr>
                <w:rFonts w:ascii="Times New Roman" w:hAnsi="Times New Roman"/>
                <w:lang w:bidi="ar-DZ"/>
              </w:rPr>
              <w:t xml:space="preserve">Make it easier to use multiple testbeds and </w:t>
            </w:r>
            <w:r w:rsidR="00412E0F" w:rsidRPr="00255132">
              <w:rPr>
                <w:rFonts w:ascii="Times New Roman" w:hAnsi="Times New Roman"/>
                <w:lang w:bidi="ar-DZ"/>
              </w:rPr>
              <w:t>enable</w:t>
            </w:r>
            <w:r w:rsidRPr="00CE3F93">
              <w:rPr>
                <w:rFonts w:ascii="Times New Roman" w:hAnsi="Times New Roman"/>
                <w:lang w:bidi="ar-DZ"/>
              </w:rPr>
              <w:t xml:space="preserve"> specific experiments that would </w:t>
            </w:r>
            <w:r w:rsidR="00412E0F" w:rsidRPr="00255132">
              <w:rPr>
                <w:rFonts w:ascii="Times New Roman" w:hAnsi="Times New Roman"/>
                <w:lang w:bidi="ar-DZ"/>
              </w:rPr>
              <w:t>require</w:t>
            </w:r>
            <w:r w:rsidRPr="00CE3F93">
              <w:rPr>
                <w:rFonts w:ascii="Times New Roman" w:hAnsi="Times New Roman"/>
                <w:lang w:bidi="ar-DZ"/>
              </w:rPr>
              <w:t xml:space="preserve"> </w:t>
            </w:r>
            <w:r w:rsidR="00D703D2" w:rsidRPr="00255132">
              <w:rPr>
                <w:rFonts w:ascii="Times New Roman" w:hAnsi="Times New Roman"/>
                <w:lang w:bidi="ar-DZ"/>
              </w:rPr>
              <w:t>significant</w:t>
            </w:r>
            <w:r w:rsidRPr="00CE3F93">
              <w:rPr>
                <w:rFonts w:ascii="Times New Roman" w:hAnsi="Times New Roman"/>
                <w:lang w:bidi="ar-DZ"/>
              </w:rPr>
              <w:t xml:space="preserve"> manual interventions (e.g.</w:t>
            </w:r>
            <w:r w:rsidR="00912435" w:rsidRPr="00CE3F93">
              <w:rPr>
                <w:rFonts w:ascii="Times New Roman" w:hAnsi="Times New Roman"/>
                <w:lang w:bidi="ar-DZ"/>
              </w:rPr>
              <w:t>,</w:t>
            </w:r>
            <w:r w:rsidRPr="00CE3F93">
              <w:rPr>
                <w:rFonts w:ascii="Times New Roman" w:hAnsi="Times New Roman"/>
                <w:lang w:bidi="ar-DZ"/>
              </w:rPr>
              <w:t xml:space="preserve"> to set up interconnectivity or to repeat the same experiment </w:t>
            </w:r>
            <w:r w:rsidR="00412E0F" w:rsidRPr="00255132">
              <w:rPr>
                <w:rFonts w:ascii="Times New Roman" w:hAnsi="Times New Roman"/>
                <w:lang w:bidi="ar-DZ"/>
              </w:rPr>
              <w:t>using different</w:t>
            </w:r>
            <w:r w:rsidRPr="00CE3F93">
              <w:rPr>
                <w:rFonts w:ascii="Times New Roman" w:hAnsi="Times New Roman"/>
                <w:lang w:bidi="ar-DZ"/>
              </w:rPr>
              <w:t xml:space="preserve"> tools)</w:t>
            </w:r>
          </w:p>
        </w:tc>
      </w:tr>
      <w:tr w:rsidR="001920D0" w:rsidRPr="00255132" w14:paraId="6D171CA1" w14:textId="77777777" w:rsidTr="0015339C">
        <w:trPr>
          <w:trHeight w:val="431"/>
        </w:trPr>
        <w:tc>
          <w:tcPr>
            <w:tcW w:w="421" w:type="dxa"/>
            <w:vMerge w:val="restart"/>
          </w:tcPr>
          <w:p w14:paraId="24BED0A4" w14:textId="570F5113" w:rsidR="001920D0" w:rsidRPr="00CE3F93" w:rsidRDefault="00330139" w:rsidP="00F75E9B">
            <w:pPr>
              <w:pStyle w:val="Tabletext"/>
              <w:keepNext/>
              <w:keepLines/>
              <w:jc w:val="center"/>
              <w:rPr>
                <w:rFonts w:ascii="Times New Roman" w:hAnsi="Times New Roman"/>
                <w:b/>
                <w:bCs/>
              </w:rPr>
            </w:pPr>
            <w:r w:rsidRPr="00CE3F93">
              <w:rPr>
                <w:rFonts w:ascii="Times New Roman" w:hAnsi="Times New Roman"/>
                <w:b/>
                <w:bCs/>
              </w:rPr>
              <w:lastRenderedPageBreak/>
              <w:t>3</w:t>
            </w:r>
          </w:p>
        </w:tc>
        <w:tc>
          <w:tcPr>
            <w:tcW w:w="9662" w:type="dxa"/>
            <w:gridSpan w:val="3"/>
            <w:vAlign w:val="center"/>
          </w:tcPr>
          <w:p w14:paraId="4756EEE2" w14:textId="78D7ADC8" w:rsidR="001920D0" w:rsidRPr="00CE3F93" w:rsidRDefault="001920D0" w:rsidP="00F75E9B">
            <w:pPr>
              <w:pStyle w:val="Tabletext"/>
              <w:keepNext/>
              <w:keepLines/>
              <w:rPr>
                <w:rFonts w:ascii="Times New Roman" w:hAnsi="Times New Roman"/>
                <w:b/>
                <w:bCs/>
                <w:lang w:bidi="ar-DZ"/>
              </w:rPr>
            </w:pPr>
            <w:r w:rsidRPr="00CE3F93">
              <w:rPr>
                <w:rFonts w:ascii="Times New Roman" w:hAnsi="Times New Roman"/>
                <w:b/>
                <w:bCs/>
                <w:lang w:bidi="ar-DZ"/>
              </w:rPr>
              <w:t xml:space="preserve">Use </w:t>
            </w:r>
            <w:r w:rsidR="00412E0F" w:rsidRPr="00CE3F93">
              <w:rPr>
                <w:rFonts w:ascii="Times New Roman" w:hAnsi="Times New Roman"/>
                <w:b/>
                <w:bCs/>
                <w:lang w:bidi="ar-DZ"/>
              </w:rPr>
              <w:t>case high-level technical specification</w:t>
            </w:r>
          </w:p>
        </w:tc>
      </w:tr>
      <w:tr w:rsidR="001920D0" w:rsidRPr="00255132" w14:paraId="7B6269EE" w14:textId="77777777" w:rsidTr="0015339C">
        <w:trPr>
          <w:trHeight w:val="440"/>
        </w:trPr>
        <w:tc>
          <w:tcPr>
            <w:tcW w:w="421" w:type="dxa"/>
            <w:vMerge/>
          </w:tcPr>
          <w:p w14:paraId="2AB24619" w14:textId="77777777" w:rsidR="001920D0" w:rsidRPr="00255132" w:rsidRDefault="001920D0" w:rsidP="00F75E9B">
            <w:pPr>
              <w:keepNext/>
              <w:keepLines/>
              <w:spacing w:before="0"/>
              <w:rPr>
                <w:rFonts w:ascii="Times New Roman" w:hAnsi="Times New Roman"/>
                <w:sz w:val="22"/>
                <w:szCs w:val="22"/>
              </w:rPr>
            </w:pPr>
          </w:p>
        </w:tc>
        <w:tc>
          <w:tcPr>
            <w:tcW w:w="579" w:type="dxa"/>
          </w:tcPr>
          <w:p w14:paraId="1437FF6E" w14:textId="77777777" w:rsidR="001920D0" w:rsidRPr="00CE3F93" w:rsidRDefault="001920D0" w:rsidP="00F75E9B">
            <w:pPr>
              <w:pStyle w:val="Tabletext"/>
              <w:keepNext/>
              <w:keepLines/>
              <w:jc w:val="center"/>
              <w:rPr>
                <w:rFonts w:ascii="Times New Roman" w:hAnsi="Times New Roman"/>
                <w:b/>
                <w:bCs/>
                <w:lang w:bidi="ar-DZ"/>
              </w:rPr>
            </w:pPr>
            <w:r w:rsidRPr="00CE3F93">
              <w:rPr>
                <w:rFonts w:ascii="Times New Roman" w:hAnsi="Times New Roman"/>
                <w:b/>
                <w:bCs/>
                <w:lang w:bidi="ar-DZ"/>
              </w:rPr>
              <w:t>3.a</w:t>
            </w:r>
          </w:p>
        </w:tc>
        <w:tc>
          <w:tcPr>
            <w:tcW w:w="3077" w:type="dxa"/>
          </w:tcPr>
          <w:p w14:paraId="434EEA57" w14:textId="122F66BC" w:rsidR="001920D0" w:rsidRPr="00CE3F93" w:rsidRDefault="001920D0" w:rsidP="00F75E9B">
            <w:pPr>
              <w:pStyle w:val="Tabletext"/>
              <w:keepNext/>
              <w:keepLines/>
              <w:rPr>
                <w:rFonts w:ascii="Times New Roman" w:hAnsi="Times New Roman"/>
                <w:b/>
                <w:bCs/>
                <w:lang w:bidi="ar-DZ"/>
              </w:rPr>
            </w:pPr>
            <w:r w:rsidRPr="00CE3F93">
              <w:rPr>
                <w:rFonts w:ascii="Times New Roman" w:hAnsi="Times New Roman"/>
                <w:b/>
                <w:bCs/>
                <w:lang w:bidi="ar-DZ"/>
              </w:rPr>
              <w:t xml:space="preserve">Type of </w:t>
            </w:r>
            <w:r w:rsidR="00412E0F" w:rsidRPr="00CE3F93">
              <w:rPr>
                <w:rFonts w:ascii="Times New Roman" w:hAnsi="Times New Roman"/>
                <w:b/>
                <w:bCs/>
                <w:lang w:bidi="ar-DZ"/>
              </w:rPr>
              <w:t>use case</w:t>
            </w:r>
          </w:p>
        </w:tc>
        <w:tc>
          <w:tcPr>
            <w:tcW w:w="6006" w:type="dxa"/>
          </w:tcPr>
          <w:p w14:paraId="4580DB1B" w14:textId="77777777" w:rsidR="001920D0" w:rsidRPr="00CE3F93" w:rsidRDefault="001920D0" w:rsidP="00F75E9B">
            <w:pPr>
              <w:pStyle w:val="Tabletext"/>
              <w:keepNext/>
              <w:keepLines/>
              <w:rPr>
                <w:rFonts w:ascii="Times New Roman" w:hAnsi="Times New Roman"/>
                <w:lang w:bidi="ar-DZ"/>
              </w:rPr>
            </w:pPr>
            <w:r w:rsidRPr="00CE3F93">
              <w:rPr>
                <w:rFonts w:ascii="Times New Roman" w:hAnsi="Times New Roman"/>
                <w:lang w:bidi="ar-DZ"/>
              </w:rPr>
              <w:t>Federation of testbeds that are remotely usable</w:t>
            </w:r>
          </w:p>
        </w:tc>
      </w:tr>
      <w:tr w:rsidR="001920D0" w:rsidRPr="00255132" w14:paraId="204893E4" w14:textId="77777777" w:rsidTr="0015339C">
        <w:trPr>
          <w:trHeight w:val="629"/>
        </w:trPr>
        <w:tc>
          <w:tcPr>
            <w:tcW w:w="421" w:type="dxa"/>
            <w:vMerge/>
          </w:tcPr>
          <w:p w14:paraId="0986C879" w14:textId="77777777" w:rsidR="001920D0" w:rsidRPr="00255132" w:rsidRDefault="001920D0" w:rsidP="006A465D">
            <w:pPr>
              <w:spacing w:before="0"/>
              <w:rPr>
                <w:rFonts w:ascii="Times New Roman" w:hAnsi="Times New Roman"/>
                <w:sz w:val="22"/>
                <w:szCs w:val="22"/>
              </w:rPr>
            </w:pPr>
          </w:p>
        </w:tc>
        <w:tc>
          <w:tcPr>
            <w:tcW w:w="579" w:type="dxa"/>
          </w:tcPr>
          <w:p w14:paraId="12C58AEC" w14:textId="77777777" w:rsidR="001920D0" w:rsidRPr="00CE3F93" w:rsidRDefault="001920D0" w:rsidP="00330139">
            <w:pPr>
              <w:pStyle w:val="Tabletext"/>
              <w:jc w:val="center"/>
              <w:rPr>
                <w:rFonts w:ascii="Times New Roman" w:hAnsi="Times New Roman"/>
                <w:b/>
                <w:bCs/>
                <w:lang w:bidi="ar-DZ"/>
              </w:rPr>
            </w:pPr>
            <w:r w:rsidRPr="00CE3F93">
              <w:rPr>
                <w:rFonts w:ascii="Times New Roman" w:hAnsi="Times New Roman"/>
                <w:b/>
                <w:bCs/>
                <w:lang w:bidi="ar-DZ"/>
              </w:rPr>
              <w:t>3.b</w:t>
            </w:r>
          </w:p>
        </w:tc>
        <w:tc>
          <w:tcPr>
            <w:tcW w:w="3077" w:type="dxa"/>
          </w:tcPr>
          <w:p w14:paraId="3F6F45B8" w14:textId="6D7B075C" w:rsidR="001920D0" w:rsidRPr="00CE3F93" w:rsidRDefault="001920D0" w:rsidP="00330139">
            <w:pPr>
              <w:pStyle w:val="Tabletext"/>
              <w:rPr>
                <w:rFonts w:ascii="Times New Roman" w:hAnsi="Times New Roman"/>
                <w:lang w:bidi="ar-DZ"/>
              </w:rPr>
            </w:pPr>
            <w:r w:rsidRPr="00CE3F93">
              <w:rPr>
                <w:rFonts w:ascii="Times New Roman" w:hAnsi="Times New Roman"/>
                <w:b/>
                <w:bCs/>
                <w:lang w:bidi="ar-DZ"/>
              </w:rPr>
              <w:t xml:space="preserve">Types of </w:t>
            </w:r>
            <w:r w:rsidR="00412E0F" w:rsidRPr="00CE3F93">
              <w:rPr>
                <w:rFonts w:ascii="Times New Roman" w:hAnsi="Times New Roman"/>
                <w:b/>
                <w:bCs/>
                <w:lang w:bidi="ar-DZ"/>
              </w:rPr>
              <w:t>stakeholders, their roles, demarcations, interactions</w:t>
            </w:r>
          </w:p>
          <w:p w14:paraId="2AD27059" w14:textId="6EBBA875" w:rsidR="001920D0" w:rsidRPr="00CE3F93" w:rsidRDefault="00330139" w:rsidP="00330139">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1920D0" w:rsidRPr="00CE3F93">
              <w:rPr>
                <w:rFonts w:ascii="Times New Roman" w:hAnsi="Times New Roman"/>
                <w:lang w:bidi="ar-DZ"/>
              </w:rPr>
              <w:t xml:space="preserve">Types of </w:t>
            </w:r>
            <w:r w:rsidR="00412E0F" w:rsidRPr="00CE3F93">
              <w:rPr>
                <w:rFonts w:ascii="Times New Roman" w:hAnsi="Times New Roman"/>
                <w:lang w:bidi="ar-DZ"/>
              </w:rPr>
              <w:t>role</w:t>
            </w:r>
            <w:r w:rsidR="001920D0" w:rsidRPr="00CE3F93">
              <w:rPr>
                <w:rFonts w:ascii="Times New Roman" w:hAnsi="Times New Roman"/>
                <w:lang w:bidi="ar-DZ"/>
              </w:rPr>
              <w:t>s for actors within each stakeholder</w:t>
            </w:r>
          </w:p>
        </w:tc>
        <w:tc>
          <w:tcPr>
            <w:tcW w:w="6006" w:type="dxa"/>
          </w:tcPr>
          <w:p w14:paraId="1EA7A3EE" w14:textId="77777777" w:rsidR="001920D0" w:rsidRPr="00CE3F93" w:rsidRDefault="001920D0" w:rsidP="00330139">
            <w:pPr>
              <w:pStyle w:val="Tabletext"/>
              <w:rPr>
                <w:rFonts w:ascii="Times New Roman" w:hAnsi="Times New Roman"/>
                <w:lang w:bidi="ar-DZ"/>
              </w:rPr>
            </w:pPr>
            <w:r w:rsidRPr="00CE3F93">
              <w:rPr>
                <w:rFonts w:ascii="Times New Roman" w:hAnsi="Times New Roman"/>
                <w:lang w:bidi="ar-DZ"/>
              </w:rPr>
              <w:t>Testbed administrators, network administrators for interconnectivity, experimenters</w:t>
            </w:r>
          </w:p>
        </w:tc>
      </w:tr>
      <w:tr w:rsidR="001920D0" w:rsidRPr="00255132" w14:paraId="68B6AF78" w14:textId="77777777" w:rsidTr="0015339C">
        <w:trPr>
          <w:trHeight w:val="386"/>
        </w:trPr>
        <w:tc>
          <w:tcPr>
            <w:tcW w:w="421" w:type="dxa"/>
            <w:vMerge/>
          </w:tcPr>
          <w:p w14:paraId="1B5E4EAC" w14:textId="77777777" w:rsidR="001920D0" w:rsidRPr="00255132" w:rsidRDefault="001920D0" w:rsidP="006A465D">
            <w:pPr>
              <w:spacing w:before="0"/>
              <w:rPr>
                <w:rFonts w:ascii="Times New Roman" w:hAnsi="Times New Roman"/>
                <w:sz w:val="22"/>
                <w:szCs w:val="22"/>
              </w:rPr>
            </w:pPr>
          </w:p>
        </w:tc>
        <w:tc>
          <w:tcPr>
            <w:tcW w:w="579" w:type="dxa"/>
            <w:vMerge w:val="restart"/>
          </w:tcPr>
          <w:p w14:paraId="0BFCE2D8" w14:textId="77777777" w:rsidR="001920D0" w:rsidRPr="00CE3F93" w:rsidRDefault="001920D0" w:rsidP="007A51B7">
            <w:pPr>
              <w:pStyle w:val="Tabletext"/>
              <w:jc w:val="center"/>
              <w:rPr>
                <w:rFonts w:ascii="Times New Roman" w:hAnsi="Times New Roman"/>
                <w:b/>
                <w:bCs/>
                <w:lang w:bidi="ar-DZ"/>
              </w:rPr>
            </w:pPr>
            <w:r w:rsidRPr="00CE3F93">
              <w:rPr>
                <w:rFonts w:ascii="Times New Roman" w:hAnsi="Times New Roman"/>
                <w:b/>
                <w:bCs/>
                <w:lang w:bidi="ar-DZ"/>
              </w:rPr>
              <w:t>3.c</w:t>
            </w:r>
          </w:p>
        </w:tc>
        <w:tc>
          <w:tcPr>
            <w:tcW w:w="9083" w:type="dxa"/>
            <w:gridSpan w:val="2"/>
          </w:tcPr>
          <w:p w14:paraId="7F974172" w14:textId="77777777" w:rsidR="001920D0" w:rsidRPr="00CE3F93" w:rsidRDefault="001920D0" w:rsidP="007A51B7">
            <w:pPr>
              <w:pStyle w:val="Tabletext"/>
              <w:rPr>
                <w:rFonts w:ascii="Times New Roman" w:hAnsi="Times New Roman"/>
                <w:b/>
                <w:bCs/>
                <w:lang w:bidi="ar-DZ"/>
              </w:rPr>
            </w:pPr>
            <w:r w:rsidRPr="00CE3F93">
              <w:rPr>
                <w:rFonts w:ascii="Times New Roman" w:hAnsi="Times New Roman"/>
                <w:b/>
                <w:bCs/>
                <w:lang w:bidi="ar-DZ"/>
              </w:rPr>
              <w:t>Scope:</w:t>
            </w:r>
          </w:p>
        </w:tc>
      </w:tr>
      <w:tr w:rsidR="001920D0" w:rsidRPr="00255132" w14:paraId="24E93694" w14:textId="77777777" w:rsidTr="0015339C">
        <w:trPr>
          <w:trHeight w:val="1053"/>
        </w:trPr>
        <w:tc>
          <w:tcPr>
            <w:tcW w:w="421" w:type="dxa"/>
            <w:vMerge/>
          </w:tcPr>
          <w:p w14:paraId="43766E94" w14:textId="77777777" w:rsidR="001920D0" w:rsidRPr="00255132" w:rsidRDefault="001920D0" w:rsidP="006A465D">
            <w:pPr>
              <w:spacing w:before="0"/>
              <w:rPr>
                <w:rFonts w:ascii="Times New Roman" w:hAnsi="Times New Roman"/>
                <w:sz w:val="22"/>
                <w:szCs w:val="22"/>
              </w:rPr>
            </w:pPr>
          </w:p>
        </w:tc>
        <w:tc>
          <w:tcPr>
            <w:tcW w:w="579" w:type="dxa"/>
            <w:vMerge/>
          </w:tcPr>
          <w:p w14:paraId="317CF164" w14:textId="77777777" w:rsidR="001920D0" w:rsidRPr="00255132" w:rsidRDefault="001920D0" w:rsidP="006A465D">
            <w:pPr>
              <w:spacing w:before="0"/>
              <w:rPr>
                <w:rFonts w:ascii="Times New Roman" w:hAnsi="Times New Roman"/>
                <w:b/>
                <w:bCs/>
                <w:sz w:val="22"/>
                <w:szCs w:val="22"/>
                <w:lang w:bidi="ar-DZ"/>
              </w:rPr>
            </w:pPr>
          </w:p>
        </w:tc>
        <w:tc>
          <w:tcPr>
            <w:tcW w:w="3077" w:type="dxa"/>
          </w:tcPr>
          <w:p w14:paraId="21456A10" w14:textId="0B2D2B22" w:rsidR="001920D0" w:rsidRPr="00CE3F93" w:rsidRDefault="007A51B7" w:rsidP="007A51B7">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1920D0" w:rsidRPr="00CE3F93">
              <w:rPr>
                <w:rFonts w:ascii="Times New Roman" w:hAnsi="Times New Roman"/>
                <w:lang w:bidi="ar-DZ"/>
              </w:rPr>
              <w:t>Domain: inter</w:t>
            </w:r>
            <w:r w:rsidR="00412E0F" w:rsidRPr="00255132">
              <w:rPr>
                <w:rFonts w:ascii="Times New Roman" w:hAnsi="Times New Roman"/>
                <w:lang w:bidi="ar-DZ"/>
              </w:rPr>
              <w:t>-</w:t>
            </w:r>
            <w:r w:rsidR="001920D0" w:rsidRPr="00CE3F93">
              <w:rPr>
                <w:rFonts w:ascii="Times New Roman" w:hAnsi="Times New Roman"/>
                <w:lang w:bidi="ar-DZ"/>
              </w:rPr>
              <w:t xml:space="preserve"> or intra</w:t>
            </w:r>
            <w:r w:rsidR="00412E0F" w:rsidRPr="00255132">
              <w:rPr>
                <w:rFonts w:ascii="Times New Roman" w:hAnsi="Times New Roman"/>
                <w:lang w:bidi="ar-DZ"/>
              </w:rPr>
              <w:t>-</w:t>
            </w:r>
            <w:r w:rsidR="001920D0" w:rsidRPr="00CE3F93">
              <w:rPr>
                <w:rFonts w:ascii="Times New Roman" w:hAnsi="Times New Roman"/>
                <w:lang w:bidi="ar-DZ"/>
              </w:rPr>
              <w:t xml:space="preserve">stakeholder span </w:t>
            </w:r>
            <w:r w:rsidR="00F11B99" w:rsidRPr="00CE3F93">
              <w:rPr>
                <w:rFonts w:ascii="Times New Roman" w:hAnsi="Times New Roman"/>
                <w:lang w:bidi="ar-DZ"/>
              </w:rPr>
              <w:t>(</w:t>
            </w:r>
            <w:r w:rsidR="001920D0" w:rsidRPr="00CE3F93">
              <w:rPr>
                <w:rFonts w:ascii="Times New Roman" w:hAnsi="Times New Roman"/>
                <w:lang w:bidi="ar-DZ"/>
              </w:rPr>
              <w:t>e.g.</w:t>
            </w:r>
            <w:r w:rsidR="00912435" w:rsidRPr="00CE3F93">
              <w:rPr>
                <w:rFonts w:ascii="Times New Roman" w:hAnsi="Times New Roman"/>
                <w:lang w:bidi="ar-DZ"/>
              </w:rPr>
              <w:t>,</w:t>
            </w:r>
            <w:r w:rsidR="001920D0" w:rsidRPr="00CE3F93">
              <w:rPr>
                <w:rFonts w:ascii="Times New Roman" w:hAnsi="Times New Roman"/>
                <w:lang w:bidi="ar-DZ"/>
              </w:rPr>
              <w:t xml:space="preserve"> for a CSP stakeholder, within the same CSP/</w:t>
            </w:r>
            <w:r w:rsidR="00412E0F" w:rsidRPr="00255132">
              <w:rPr>
                <w:rFonts w:ascii="Times New Roman" w:hAnsi="Times New Roman"/>
                <w:lang w:bidi="ar-DZ"/>
              </w:rPr>
              <w:t xml:space="preserve">operator </w:t>
            </w:r>
            <w:r w:rsidR="001920D0" w:rsidRPr="00CE3F93">
              <w:rPr>
                <w:rFonts w:ascii="Times New Roman" w:hAnsi="Times New Roman"/>
                <w:lang w:bidi="ar-DZ"/>
              </w:rPr>
              <w:t>or spanning multiple operators</w:t>
            </w:r>
            <w:r w:rsidR="00F11B99" w:rsidRPr="00CE3F93">
              <w:rPr>
                <w:rFonts w:ascii="Times New Roman" w:hAnsi="Times New Roman"/>
                <w:lang w:bidi="ar-DZ"/>
              </w:rPr>
              <w:t>)</w:t>
            </w:r>
          </w:p>
        </w:tc>
        <w:tc>
          <w:tcPr>
            <w:tcW w:w="6006" w:type="dxa"/>
          </w:tcPr>
          <w:p w14:paraId="7F02AE64" w14:textId="07C5B50D" w:rsidR="001920D0" w:rsidRPr="00CE3F93" w:rsidRDefault="001920D0" w:rsidP="007A51B7">
            <w:pPr>
              <w:pStyle w:val="Tabletext"/>
              <w:rPr>
                <w:rFonts w:ascii="Times New Roman" w:hAnsi="Times New Roman"/>
                <w:lang w:bidi="ar-DZ"/>
              </w:rPr>
            </w:pPr>
            <w:r w:rsidRPr="00CE3F93">
              <w:rPr>
                <w:rFonts w:ascii="Times New Roman" w:hAnsi="Times New Roman"/>
                <w:lang w:bidi="ar-DZ"/>
              </w:rPr>
              <w:t xml:space="preserve">Not </w:t>
            </w:r>
            <w:r w:rsidR="009D5EB0" w:rsidRPr="00CE3F93">
              <w:rPr>
                <w:rFonts w:ascii="Times New Roman" w:hAnsi="Times New Roman"/>
                <w:lang w:bidi="ar-DZ"/>
              </w:rPr>
              <w:t>applicable</w:t>
            </w:r>
          </w:p>
        </w:tc>
      </w:tr>
      <w:tr w:rsidR="001920D0" w:rsidRPr="00255132" w14:paraId="584034F0" w14:textId="77777777" w:rsidTr="0015339C">
        <w:trPr>
          <w:trHeight w:val="3707"/>
        </w:trPr>
        <w:tc>
          <w:tcPr>
            <w:tcW w:w="421" w:type="dxa"/>
            <w:vMerge/>
          </w:tcPr>
          <w:p w14:paraId="21DF962C" w14:textId="77777777" w:rsidR="001920D0" w:rsidRPr="00255132" w:rsidRDefault="001920D0" w:rsidP="006A465D">
            <w:pPr>
              <w:spacing w:before="0"/>
              <w:rPr>
                <w:rFonts w:ascii="Times New Roman" w:hAnsi="Times New Roman"/>
                <w:sz w:val="22"/>
                <w:szCs w:val="22"/>
              </w:rPr>
            </w:pPr>
          </w:p>
        </w:tc>
        <w:tc>
          <w:tcPr>
            <w:tcW w:w="579" w:type="dxa"/>
            <w:vMerge/>
          </w:tcPr>
          <w:p w14:paraId="1990D7A0" w14:textId="77777777" w:rsidR="001920D0" w:rsidRPr="00255132" w:rsidRDefault="001920D0" w:rsidP="006A465D">
            <w:pPr>
              <w:spacing w:before="0"/>
              <w:rPr>
                <w:rFonts w:ascii="Times New Roman" w:hAnsi="Times New Roman"/>
                <w:sz w:val="22"/>
                <w:szCs w:val="22"/>
                <w:lang w:bidi="ar-DZ"/>
              </w:rPr>
            </w:pPr>
          </w:p>
        </w:tc>
        <w:tc>
          <w:tcPr>
            <w:tcW w:w="3077" w:type="dxa"/>
          </w:tcPr>
          <w:p w14:paraId="64ACCD18" w14:textId="406B3F8E" w:rsidR="001920D0" w:rsidRPr="00CE3F93" w:rsidRDefault="007A51B7" w:rsidP="007A51B7">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1920D0" w:rsidRPr="00CE3F93">
              <w:rPr>
                <w:rFonts w:ascii="Times New Roman" w:hAnsi="Times New Roman"/>
                <w:lang w:bidi="ar-DZ"/>
              </w:rPr>
              <w:t>Intra-</w:t>
            </w:r>
            <w:r w:rsidR="00412E0F" w:rsidRPr="00CE3F93">
              <w:rPr>
                <w:rFonts w:ascii="Times New Roman" w:hAnsi="Times New Roman"/>
                <w:lang w:bidi="ar-DZ"/>
              </w:rPr>
              <w:t xml:space="preserve">stakeholder segments </w:t>
            </w:r>
            <w:r w:rsidR="001920D0" w:rsidRPr="00CE3F93">
              <w:rPr>
                <w:rFonts w:ascii="Times New Roman" w:hAnsi="Times New Roman"/>
                <w:lang w:bidi="ar-DZ"/>
              </w:rPr>
              <w:t>(e.g.</w:t>
            </w:r>
            <w:r w:rsidR="00912435" w:rsidRPr="00CE3F93">
              <w:rPr>
                <w:rFonts w:ascii="Times New Roman" w:hAnsi="Times New Roman"/>
                <w:lang w:bidi="ar-DZ"/>
              </w:rPr>
              <w:t>,</w:t>
            </w:r>
            <w:r w:rsidR="001920D0" w:rsidRPr="00CE3F93">
              <w:rPr>
                <w:rFonts w:ascii="Times New Roman" w:hAnsi="Times New Roman"/>
                <w:lang w:bidi="ar-DZ"/>
              </w:rPr>
              <w:t xml:space="preserve"> CSP </w:t>
            </w:r>
            <w:r w:rsidR="00412E0F" w:rsidRPr="00CE3F93">
              <w:rPr>
                <w:rFonts w:ascii="Times New Roman" w:hAnsi="Times New Roman"/>
                <w:lang w:bidi="ar-DZ"/>
              </w:rPr>
              <w:t>core, transport</w:t>
            </w:r>
            <w:r w:rsidR="001920D0" w:rsidRPr="00CE3F93">
              <w:rPr>
                <w:rFonts w:ascii="Times New Roman" w:hAnsi="Times New Roman"/>
                <w:lang w:bidi="ar-DZ"/>
              </w:rPr>
              <w:t xml:space="preserve">, RAN, </w:t>
            </w:r>
            <w:r w:rsidR="00412E0F" w:rsidRPr="00CE3F93">
              <w:rPr>
                <w:rFonts w:ascii="Times New Roman" w:hAnsi="Times New Roman"/>
                <w:lang w:bidi="ar-DZ"/>
              </w:rPr>
              <w:t>e</w:t>
            </w:r>
            <w:r w:rsidR="001920D0" w:rsidRPr="00CE3F93">
              <w:rPr>
                <w:rFonts w:ascii="Times New Roman" w:hAnsi="Times New Roman"/>
                <w:lang w:bidi="ar-DZ"/>
              </w:rPr>
              <w:t xml:space="preserve">dge, MEC, or </w:t>
            </w:r>
            <w:r w:rsidR="00412E0F" w:rsidRPr="00CE3F93">
              <w:rPr>
                <w:rFonts w:ascii="Times New Roman" w:hAnsi="Times New Roman"/>
                <w:lang w:bidi="ar-DZ"/>
              </w:rPr>
              <w:t xml:space="preserve">vendor/industry player/organization/enterprise </w:t>
            </w:r>
            <w:r w:rsidR="001920D0" w:rsidRPr="00CE3F93">
              <w:rPr>
                <w:rFonts w:ascii="Times New Roman" w:hAnsi="Times New Roman"/>
                <w:lang w:bidi="ar-DZ"/>
              </w:rPr>
              <w:t xml:space="preserve">closed domain, local domain, private network, </w:t>
            </w:r>
            <w:r w:rsidR="00F11B99" w:rsidRPr="00CE3F93">
              <w:rPr>
                <w:rFonts w:ascii="Times New Roman" w:hAnsi="Times New Roman"/>
                <w:lang w:bidi="ar-DZ"/>
              </w:rPr>
              <w:t>...</w:t>
            </w:r>
            <w:r w:rsidR="001920D0" w:rsidRPr="00CE3F93">
              <w:rPr>
                <w:rFonts w:ascii="Times New Roman" w:hAnsi="Times New Roman"/>
                <w:lang w:bidi="ar-DZ"/>
              </w:rPr>
              <w:t>)</w:t>
            </w:r>
          </w:p>
          <w:p w14:paraId="544505DB" w14:textId="0FA2DF0F" w:rsidR="001920D0" w:rsidRPr="00CE3F93" w:rsidRDefault="007A51B7" w:rsidP="007A51B7">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1920D0" w:rsidRPr="00CE3F93">
              <w:rPr>
                <w:rFonts w:ascii="Times New Roman" w:hAnsi="Times New Roman"/>
                <w:lang w:bidi="ar-DZ"/>
              </w:rPr>
              <w:t xml:space="preserve">Logistical </w:t>
            </w:r>
            <w:r w:rsidR="00412E0F" w:rsidRPr="00CE3F93">
              <w:rPr>
                <w:rFonts w:ascii="Times New Roman" w:hAnsi="Times New Roman"/>
                <w:lang w:bidi="ar-DZ"/>
              </w:rPr>
              <w:t>s</w:t>
            </w:r>
            <w:r w:rsidR="001920D0" w:rsidRPr="00CE3F93">
              <w:rPr>
                <w:rFonts w:ascii="Times New Roman" w:hAnsi="Times New Roman"/>
                <w:lang w:bidi="ar-DZ"/>
              </w:rPr>
              <w:t>cope</w:t>
            </w:r>
          </w:p>
          <w:p w14:paraId="76FE913A" w14:textId="4F6F7C89" w:rsidR="001920D0" w:rsidRPr="00CE3F93" w:rsidRDefault="007A51B7" w:rsidP="007A51B7">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1920D0" w:rsidRPr="00CE3F93">
              <w:rPr>
                <w:rFonts w:ascii="Times New Roman" w:hAnsi="Times New Roman"/>
                <w:lang w:bidi="ar-DZ"/>
              </w:rPr>
              <w:t>Location: (countries, states, locations, sites)</w:t>
            </w:r>
          </w:p>
          <w:p w14:paraId="1F1642C7" w14:textId="4AFDA18A" w:rsidR="001920D0" w:rsidRPr="00CE3F93" w:rsidRDefault="007A51B7" w:rsidP="007A51B7">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1920D0" w:rsidRPr="00CE3F93">
              <w:rPr>
                <w:rFonts w:ascii="Times New Roman" w:hAnsi="Times New Roman"/>
                <w:lang w:bidi="ar-DZ"/>
              </w:rPr>
              <w:t xml:space="preserve">Time: time constraints </w:t>
            </w:r>
            <w:r w:rsidR="00412E0F" w:rsidRPr="00255132">
              <w:rPr>
                <w:rFonts w:ascii="Times New Roman" w:hAnsi="Times New Roman"/>
                <w:lang w:bidi="ar-DZ"/>
              </w:rPr>
              <w:t xml:space="preserve">and </w:t>
            </w:r>
            <w:r w:rsidR="001920D0" w:rsidRPr="00CE3F93">
              <w:rPr>
                <w:rFonts w:ascii="Times New Roman" w:hAnsi="Times New Roman"/>
                <w:lang w:bidi="ar-DZ"/>
              </w:rPr>
              <w:t xml:space="preserve">windows (when known and where applicable) for </w:t>
            </w:r>
            <w:r w:rsidR="00412E0F" w:rsidRPr="00255132">
              <w:rPr>
                <w:rFonts w:ascii="Times New Roman" w:hAnsi="Times New Roman"/>
                <w:lang w:bidi="ar-DZ"/>
              </w:rPr>
              <w:t xml:space="preserve">the federation </w:t>
            </w:r>
            <w:r w:rsidR="001920D0" w:rsidRPr="00CE3F93">
              <w:rPr>
                <w:rFonts w:ascii="Times New Roman" w:hAnsi="Times New Roman"/>
                <w:lang w:bidi="ar-DZ"/>
              </w:rPr>
              <w:t>of specific assets (per asset/asset group)</w:t>
            </w:r>
          </w:p>
        </w:tc>
        <w:tc>
          <w:tcPr>
            <w:tcW w:w="6006" w:type="dxa"/>
          </w:tcPr>
          <w:p w14:paraId="340C8491" w14:textId="46BF73DC" w:rsidR="001920D0" w:rsidRPr="00CE3F93" w:rsidRDefault="001920D0" w:rsidP="007A51B7">
            <w:pPr>
              <w:pStyle w:val="Tabletext"/>
              <w:rPr>
                <w:rFonts w:ascii="Times New Roman" w:hAnsi="Times New Roman"/>
                <w:lang w:bidi="ar-DZ"/>
              </w:rPr>
            </w:pPr>
            <w:r w:rsidRPr="00CE3F93">
              <w:rPr>
                <w:rFonts w:ascii="Times New Roman" w:hAnsi="Times New Roman"/>
                <w:lang w:bidi="ar-DZ"/>
              </w:rPr>
              <w:t xml:space="preserve">Not </w:t>
            </w:r>
            <w:r w:rsidR="009D5EB0" w:rsidRPr="00CE3F93">
              <w:rPr>
                <w:rFonts w:ascii="Times New Roman" w:hAnsi="Times New Roman"/>
                <w:lang w:bidi="ar-DZ"/>
              </w:rPr>
              <w:t>applicable</w:t>
            </w:r>
          </w:p>
          <w:p w14:paraId="16B81A96" w14:textId="156B61E6" w:rsidR="001920D0" w:rsidRPr="00CE3F93" w:rsidRDefault="001920D0" w:rsidP="007A51B7">
            <w:pPr>
              <w:pStyle w:val="Tabletext"/>
              <w:rPr>
                <w:rFonts w:ascii="Times New Roman" w:hAnsi="Times New Roman"/>
                <w:lang w:bidi="ar-DZ"/>
              </w:rPr>
            </w:pPr>
            <w:r w:rsidRPr="00CE3F93">
              <w:rPr>
                <w:rFonts w:ascii="Times New Roman" w:hAnsi="Times New Roman"/>
                <w:lang w:bidi="ar-DZ"/>
              </w:rPr>
              <w:t>Globally applicable (e.g.</w:t>
            </w:r>
            <w:r w:rsidR="00912435" w:rsidRPr="00CE3F93">
              <w:rPr>
                <w:rFonts w:ascii="Times New Roman" w:hAnsi="Times New Roman"/>
                <w:lang w:bidi="ar-DZ"/>
              </w:rPr>
              <w:t>,</w:t>
            </w:r>
            <w:r w:rsidRPr="00CE3F93">
              <w:rPr>
                <w:rFonts w:ascii="Times New Roman" w:hAnsi="Times New Roman"/>
                <w:lang w:bidi="ar-DZ"/>
              </w:rPr>
              <w:t xml:space="preserve"> Fed4FIRE federation in Europe, GENI/</w:t>
            </w:r>
            <w:proofErr w:type="spellStart"/>
            <w:r w:rsidRPr="00CE3F93">
              <w:rPr>
                <w:rFonts w:ascii="Times New Roman" w:hAnsi="Times New Roman"/>
                <w:lang w:bidi="ar-DZ"/>
              </w:rPr>
              <w:t>Cloudlab</w:t>
            </w:r>
            <w:proofErr w:type="spellEnd"/>
            <w:r w:rsidRPr="00CE3F93">
              <w:rPr>
                <w:rFonts w:ascii="Times New Roman" w:hAnsi="Times New Roman"/>
                <w:lang w:bidi="ar-DZ"/>
              </w:rPr>
              <w:t xml:space="preserve"> federation in US, are federated)</w:t>
            </w:r>
          </w:p>
          <w:p w14:paraId="2FE0A5AA" w14:textId="77777777" w:rsidR="001920D0" w:rsidRPr="00CE3F93" w:rsidRDefault="001920D0" w:rsidP="007A51B7">
            <w:pPr>
              <w:pStyle w:val="Tabletext"/>
              <w:rPr>
                <w:rFonts w:ascii="Times New Roman" w:hAnsi="Times New Roman"/>
                <w:lang w:bidi="ar-DZ"/>
              </w:rPr>
            </w:pPr>
            <w:r w:rsidRPr="00CE3F93">
              <w:rPr>
                <w:rFonts w:ascii="Times New Roman" w:hAnsi="Times New Roman"/>
                <w:lang w:bidi="ar-DZ"/>
              </w:rPr>
              <w:t>No time constraints</w:t>
            </w:r>
          </w:p>
        </w:tc>
      </w:tr>
      <w:tr w:rsidR="001920D0" w:rsidRPr="00255132" w14:paraId="49D3A036" w14:textId="77777777" w:rsidTr="0015339C">
        <w:trPr>
          <w:trHeight w:val="431"/>
        </w:trPr>
        <w:tc>
          <w:tcPr>
            <w:tcW w:w="421" w:type="dxa"/>
            <w:vMerge w:val="restart"/>
          </w:tcPr>
          <w:p w14:paraId="323BAE49" w14:textId="3CC7AECD" w:rsidR="001920D0" w:rsidRPr="00CE3F93" w:rsidRDefault="0042246A" w:rsidP="0042246A">
            <w:pPr>
              <w:pStyle w:val="Tabletext"/>
              <w:jc w:val="center"/>
              <w:rPr>
                <w:rFonts w:ascii="Times New Roman" w:hAnsi="Times New Roman"/>
                <w:b/>
                <w:bCs/>
              </w:rPr>
            </w:pPr>
            <w:r w:rsidRPr="00CE3F93">
              <w:rPr>
                <w:rFonts w:ascii="Times New Roman" w:hAnsi="Times New Roman"/>
                <w:b/>
                <w:bCs/>
              </w:rPr>
              <w:t>4</w:t>
            </w:r>
          </w:p>
        </w:tc>
        <w:tc>
          <w:tcPr>
            <w:tcW w:w="9662" w:type="dxa"/>
            <w:gridSpan w:val="3"/>
            <w:vAlign w:val="center"/>
          </w:tcPr>
          <w:p w14:paraId="3699EADB" w14:textId="72E501BC" w:rsidR="001920D0" w:rsidRPr="00CE3F93" w:rsidRDefault="001920D0" w:rsidP="0042246A">
            <w:pPr>
              <w:pStyle w:val="Tabletext"/>
              <w:rPr>
                <w:rFonts w:ascii="Times New Roman" w:hAnsi="Times New Roman"/>
                <w:lang w:bidi="ar-DZ"/>
              </w:rPr>
            </w:pPr>
            <w:r w:rsidRPr="00CE3F93">
              <w:rPr>
                <w:rFonts w:ascii="Times New Roman" w:hAnsi="Times New Roman"/>
                <w:b/>
                <w:bCs/>
                <w:lang w:bidi="ar-DZ"/>
              </w:rPr>
              <w:t xml:space="preserve">Involved </w:t>
            </w:r>
            <w:r w:rsidR="00412E0F" w:rsidRPr="00CE3F93">
              <w:rPr>
                <w:rFonts w:ascii="Times New Roman" w:hAnsi="Times New Roman"/>
                <w:b/>
                <w:bCs/>
                <w:lang w:bidi="ar-DZ"/>
              </w:rPr>
              <w:t>testbeds specifications</w:t>
            </w:r>
          </w:p>
        </w:tc>
      </w:tr>
      <w:tr w:rsidR="001920D0" w:rsidRPr="00255132" w14:paraId="24B064E7" w14:textId="77777777" w:rsidTr="0015339C">
        <w:trPr>
          <w:trHeight w:val="440"/>
        </w:trPr>
        <w:tc>
          <w:tcPr>
            <w:tcW w:w="421" w:type="dxa"/>
            <w:vMerge/>
          </w:tcPr>
          <w:p w14:paraId="56B60A7D" w14:textId="77777777" w:rsidR="001920D0" w:rsidRPr="00255132" w:rsidRDefault="001920D0" w:rsidP="0042246A">
            <w:pPr>
              <w:pStyle w:val="Tabletext"/>
              <w:rPr>
                <w:rFonts w:ascii="Times New Roman" w:hAnsi="Times New Roman"/>
              </w:rPr>
            </w:pPr>
          </w:p>
        </w:tc>
        <w:tc>
          <w:tcPr>
            <w:tcW w:w="579" w:type="dxa"/>
          </w:tcPr>
          <w:p w14:paraId="20BD3335" w14:textId="77777777" w:rsidR="001920D0" w:rsidRPr="00CE3F93" w:rsidRDefault="001920D0" w:rsidP="0042246A">
            <w:pPr>
              <w:pStyle w:val="Tabletext"/>
              <w:jc w:val="center"/>
              <w:rPr>
                <w:rFonts w:ascii="Times New Roman" w:hAnsi="Times New Roman"/>
                <w:b/>
                <w:bCs/>
              </w:rPr>
            </w:pPr>
            <w:r w:rsidRPr="00CE3F93">
              <w:rPr>
                <w:rFonts w:ascii="Times New Roman" w:hAnsi="Times New Roman"/>
                <w:b/>
                <w:bCs/>
              </w:rPr>
              <w:t>4.a</w:t>
            </w:r>
          </w:p>
        </w:tc>
        <w:tc>
          <w:tcPr>
            <w:tcW w:w="3077" w:type="dxa"/>
          </w:tcPr>
          <w:p w14:paraId="15622AE9" w14:textId="2E8FCE25" w:rsidR="001920D0" w:rsidRPr="00CE3F93" w:rsidRDefault="001920D0" w:rsidP="0042246A">
            <w:pPr>
              <w:pStyle w:val="Tabletext"/>
              <w:rPr>
                <w:rFonts w:ascii="Times New Roman" w:hAnsi="Times New Roman"/>
                <w:b/>
                <w:bCs/>
              </w:rPr>
            </w:pPr>
            <w:r w:rsidRPr="00CE3F93">
              <w:rPr>
                <w:rFonts w:ascii="Times New Roman" w:hAnsi="Times New Roman"/>
                <w:b/>
                <w:bCs/>
              </w:rPr>
              <w:t xml:space="preserve">Testbed </w:t>
            </w:r>
            <w:r w:rsidR="00C43723">
              <w:rPr>
                <w:rFonts w:ascii="Times New Roman" w:hAnsi="Times New Roman"/>
                <w:b/>
                <w:bCs/>
              </w:rPr>
              <w:t>t</w:t>
            </w:r>
            <w:r w:rsidRPr="00CE3F93">
              <w:rPr>
                <w:rFonts w:ascii="Times New Roman" w:hAnsi="Times New Roman"/>
                <w:b/>
                <w:bCs/>
              </w:rPr>
              <w:t>ype</w:t>
            </w:r>
          </w:p>
        </w:tc>
        <w:tc>
          <w:tcPr>
            <w:tcW w:w="6006" w:type="dxa"/>
          </w:tcPr>
          <w:p w14:paraId="7214D806" w14:textId="7F2AFBC1" w:rsidR="001920D0" w:rsidRPr="00CE3F93" w:rsidRDefault="001920D0" w:rsidP="0042246A">
            <w:pPr>
              <w:pStyle w:val="Tabletext"/>
              <w:rPr>
                <w:rFonts w:ascii="Times New Roman" w:hAnsi="Times New Roman"/>
              </w:rPr>
            </w:pPr>
            <w:r w:rsidRPr="00CE3F93">
              <w:rPr>
                <w:rFonts w:ascii="Times New Roman" w:hAnsi="Times New Roman"/>
              </w:rPr>
              <w:t xml:space="preserve">Cloud, wireless, IoT, </w:t>
            </w:r>
            <w:r w:rsidR="00412E0F" w:rsidRPr="00255132">
              <w:rPr>
                <w:rFonts w:ascii="Times New Roman" w:hAnsi="Times New Roman"/>
              </w:rPr>
              <w:t>graphic</w:t>
            </w:r>
            <w:r w:rsidR="00D703D2">
              <w:rPr>
                <w:rFonts w:ascii="Times New Roman" w:hAnsi="Times New Roman"/>
              </w:rPr>
              <w:t>s</w:t>
            </w:r>
            <w:r w:rsidR="00412E0F" w:rsidRPr="00255132">
              <w:rPr>
                <w:rFonts w:ascii="Times New Roman" w:hAnsi="Times New Roman"/>
              </w:rPr>
              <w:t xml:space="preserve"> process</w:t>
            </w:r>
            <w:r w:rsidR="00D703D2">
              <w:rPr>
                <w:rFonts w:ascii="Times New Roman" w:hAnsi="Times New Roman"/>
              </w:rPr>
              <w:t>ing</w:t>
            </w:r>
            <w:r w:rsidR="00412E0F" w:rsidRPr="00255132">
              <w:rPr>
                <w:rFonts w:ascii="Times New Roman" w:hAnsi="Times New Roman"/>
              </w:rPr>
              <w:t xml:space="preserve"> unit (</w:t>
            </w:r>
            <w:r w:rsidRPr="00CE3F93">
              <w:rPr>
                <w:rFonts w:ascii="Times New Roman" w:hAnsi="Times New Roman"/>
              </w:rPr>
              <w:t>GPU</w:t>
            </w:r>
            <w:r w:rsidR="00412E0F" w:rsidRPr="00255132">
              <w:rPr>
                <w:rFonts w:ascii="Times New Roman" w:hAnsi="Times New Roman"/>
              </w:rPr>
              <w:t>)</w:t>
            </w:r>
            <w:r w:rsidRPr="00CE3F93">
              <w:rPr>
                <w:rFonts w:ascii="Times New Roman" w:hAnsi="Times New Roman"/>
              </w:rPr>
              <w:t xml:space="preserve"> testbeds</w:t>
            </w:r>
          </w:p>
        </w:tc>
      </w:tr>
      <w:tr w:rsidR="001920D0" w:rsidRPr="00255132" w14:paraId="137FB325" w14:textId="77777777" w:rsidTr="0015339C">
        <w:trPr>
          <w:trHeight w:val="2600"/>
        </w:trPr>
        <w:tc>
          <w:tcPr>
            <w:tcW w:w="421" w:type="dxa"/>
            <w:vMerge/>
          </w:tcPr>
          <w:p w14:paraId="1E1BBC2D" w14:textId="77777777" w:rsidR="001920D0" w:rsidRPr="00255132" w:rsidRDefault="001920D0" w:rsidP="0042246A">
            <w:pPr>
              <w:pStyle w:val="Tabletext"/>
              <w:rPr>
                <w:rFonts w:ascii="Times New Roman" w:hAnsi="Times New Roman"/>
              </w:rPr>
            </w:pPr>
          </w:p>
        </w:tc>
        <w:tc>
          <w:tcPr>
            <w:tcW w:w="579" w:type="dxa"/>
          </w:tcPr>
          <w:p w14:paraId="290EBE0D" w14:textId="77777777" w:rsidR="001920D0" w:rsidRPr="00CE3F93" w:rsidRDefault="001920D0" w:rsidP="0042246A">
            <w:pPr>
              <w:pStyle w:val="Tabletext"/>
              <w:jc w:val="center"/>
              <w:rPr>
                <w:rFonts w:ascii="Times New Roman" w:hAnsi="Times New Roman"/>
                <w:b/>
                <w:bCs/>
              </w:rPr>
            </w:pPr>
            <w:r w:rsidRPr="00CE3F93">
              <w:rPr>
                <w:rFonts w:ascii="Times New Roman" w:hAnsi="Times New Roman"/>
                <w:b/>
                <w:bCs/>
              </w:rPr>
              <w:t>4.b</w:t>
            </w:r>
          </w:p>
        </w:tc>
        <w:tc>
          <w:tcPr>
            <w:tcW w:w="3077" w:type="dxa"/>
          </w:tcPr>
          <w:p w14:paraId="359DB8F0" w14:textId="5EA213E8" w:rsidR="001920D0" w:rsidRPr="00CE3F93" w:rsidRDefault="001920D0" w:rsidP="0042246A">
            <w:pPr>
              <w:pStyle w:val="Tabletext"/>
              <w:rPr>
                <w:rFonts w:ascii="Times New Roman" w:hAnsi="Times New Roman"/>
                <w:b/>
                <w:bCs/>
              </w:rPr>
            </w:pPr>
            <w:r w:rsidRPr="00CE3F93">
              <w:rPr>
                <w:rFonts w:ascii="Times New Roman" w:hAnsi="Times New Roman"/>
                <w:b/>
                <w:bCs/>
              </w:rPr>
              <w:t xml:space="preserve">APIs requirements for </w:t>
            </w:r>
            <w:r w:rsidR="00C43723" w:rsidRPr="00CE3F93">
              <w:rPr>
                <w:rFonts w:ascii="Times New Roman" w:hAnsi="Times New Roman"/>
                <w:b/>
                <w:bCs/>
              </w:rPr>
              <w:t xml:space="preserve">testbed federations </w:t>
            </w:r>
            <w:r w:rsidRPr="00CE3F93">
              <w:rPr>
                <w:rFonts w:ascii="Times New Roman" w:hAnsi="Times New Roman"/>
                <w:b/>
                <w:bCs/>
              </w:rPr>
              <w:t>(if known)</w:t>
            </w:r>
          </w:p>
          <w:p w14:paraId="7ECC9C36" w14:textId="043E963D" w:rsidR="001920D0" w:rsidRPr="00CE3F93" w:rsidRDefault="001920D0" w:rsidP="0042246A">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EB5D26" w:rsidRPr="00255132">
              <w:rPr>
                <w:rFonts w:ascii="Times New Roman" w:hAnsi="Times New Roman"/>
                <w:i/>
                <w:iCs/>
              </w:rPr>
              <w:t>It is necessary to differentiate between internal and third-party (within the same ecosystem or value chain). Internal and external APIs</w:t>
            </w:r>
            <w:r w:rsidRPr="00CE3F93">
              <w:rPr>
                <w:rFonts w:ascii="Times New Roman" w:hAnsi="Times New Roman"/>
                <w:i/>
                <w:iCs/>
              </w:rPr>
              <w:t xml:space="preserve"> have different implementation and design requirements regarding security, rights, certification, interfaces, etc.</w:t>
            </w:r>
          </w:p>
        </w:tc>
        <w:tc>
          <w:tcPr>
            <w:tcW w:w="6006" w:type="dxa"/>
          </w:tcPr>
          <w:p w14:paraId="0A91B955" w14:textId="245E9A33" w:rsidR="001920D0" w:rsidRPr="00CE3F93" w:rsidRDefault="001920D0" w:rsidP="0042246A">
            <w:pPr>
              <w:pStyle w:val="Tabletext"/>
              <w:rPr>
                <w:rFonts w:ascii="Times New Roman" w:hAnsi="Times New Roman"/>
              </w:rPr>
            </w:pPr>
            <w:r w:rsidRPr="00CE3F93">
              <w:rPr>
                <w:rFonts w:ascii="Times New Roman" w:hAnsi="Times New Roman"/>
              </w:rPr>
              <w:t xml:space="preserve">The current APIs </w:t>
            </w:r>
            <w:r w:rsidR="00952278" w:rsidRPr="00255132">
              <w:rPr>
                <w:rFonts w:ascii="Times New Roman" w:hAnsi="Times New Roman"/>
              </w:rPr>
              <w:t xml:space="preserve">used </w:t>
            </w:r>
            <w:r w:rsidRPr="00CE3F93">
              <w:rPr>
                <w:rFonts w:ascii="Times New Roman" w:hAnsi="Times New Roman"/>
              </w:rPr>
              <w:t xml:space="preserve">for federation are the GENI </w:t>
            </w:r>
            <w:r w:rsidR="00952278" w:rsidRPr="00CE3F93">
              <w:rPr>
                <w:rFonts w:ascii="Times New Roman" w:hAnsi="Times New Roman"/>
              </w:rPr>
              <w:t xml:space="preserve">aggregate manager and federation </w:t>
            </w:r>
            <w:r w:rsidRPr="00CE3F93">
              <w:rPr>
                <w:rFonts w:ascii="Times New Roman" w:hAnsi="Times New Roman"/>
              </w:rPr>
              <w:t>APIs</w:t>
            </w:r>
            <w:r w:rsidR="009D5EB0" w:rsidRPr="00CE3F93">
              <w:rPr>
                <w:rFonts w:ascii="Times New Roman" w:hAnsi="Times New Roman"/>
              </w:rPr>
              <w:t xml:space="preserve"> [b-</w:t>
            </w:r>
            <w:r w:rsidR="00AE5EEC" w:rsidRPr="00CE3F93">
              <w:rPr>
                <w:rFonts w:ascii="Times New Roman" w:hAnsi="Times New Roman"/>
              </w:rPr>
              <w:t>GENI</w:t>
            </w:r>
            <w:r w:rsidR="009D5EB0" w:rsidRPr="00CE3F93">
              <w:rPr>
                <w:rFonts w:ascii="Times New Roman" w:hAnsi="Times New Roman"/>
              </w:rPr>
              <w:t>]</w:t>
            </w:r>
          </w:p>
        </w:tc>
      </w:tr>
      <w:tr w:rsidR="001920D0" w:rsidRPr="00255132" w14:paraId="3050F509" w14:textId="77777777" w:rsidTr="0015339C">
        <w:trPr>
          <w:trHeight w:val="512"/>
        </w:trPr>
        <w:tc>
          <w:tcPr>
            <w:tcW w:w="421" w:type="dxa"/>
            <w:vMerge/>
          </w:tcPr>
          <w:p w14:paraId="25084DF0" w14:textId="77777777" w:rsidR="001920D0" w:rsidRPr="00255132" w:rsidRDefault="001920D0" w:rsidP="0042246A">
            <w:pPr>
              <w:pStyle w:val="Tabletext"/>
            </w:pPr>
          </w:p>
        </w:tc>
        <w:tc>
          <w:tcPr>
            <w:tcW w:w="579" w:type="dxa"/>
          </w:tcPr>
          <w:p w14:paraId="4AA2AC34" w14:textId="77777777" w:rsidR="001920D0" w:rsidRPr="00CE3F93" w:rsidRDefault="001920D0" w:rsidP="0042246A">
            <w:pPr>
              <w:pStyle w:val="Tabletext"/>
              <w:jc w:val="center"/>
              <w:rPr>
                <w:rFonts w:ascii="Times New Roman" w:hAnsi="Times New Roman"/>
                <w:b/>
                <w:bCs/>
              </w:rPr>
            </w:pPr>
            <w:r w:rsidRPr="00CE3F93">
              <w:rPr>
                <w:rFonts w:ascii="Times New Roman" w:hAnsi="Times New Roman"/>
                <w:b/>
                <w:bCs/>
              </w:rPr>
              <w:t>4.c</w:t>
            </w:r>
          </w:p>
        </w:tc>
        <w:tc>
          <w:tcPr>
            <w:tcW w:w="3077" w:type="dxa"/>
          </w:tcPr>
          <w:p w14:paraId="5DB533AF" w14:textId="07AA5D16" w:rsidR="001920D0" w:rsidRPr="00CE3F93" w:rsidRDefault="001920D0" w:rsidP="0042246A">
            <w:pPr>
              <w:pStyle w:val="Tabletext"/>
              <w:rPr>
                <w:rFonts w:ascii="Times New Roman" w:hAnsi="Times New Roman"/>
                <w:b/>
                <w:bCs/>
              </w:rPr>
            </w:pPr>
            <w:r w:rsidRPr="00CE3F93">
              <w:rPr>
                <w:rFonts w:ascii="Times New Roman" w:hAnsi="Times New Roman"/>
                <w:b/>
                <w:bCs/>
              </w:rPr>
              <w:t xml:space="preserve">Reference </w:t>
            </w:r>
            <w:r w:rsidR="00952278" w:rsidRPr="00255132">
              <w:rPr>
                <w:rFonts w:ascii="Times New Roman" w:hAnsi="Times New Roman"/>
                <w:b/>
                <w:bCs/>
              </w:rPr>
              <w:t>points</w:t>
            </w:r>
            <w:r w:rsidR="000138D3" w:rsidRPr="00255132">
              <w:rPr>
                <w:rFonts w:ascii="Times New Roman" w:hAnsi="Times New Roman"/>
                <w:b/>
                <w:bCs/>
              </w:rPr>
              <w:t xml:space="preserve"> (Figure</w:t>
            </w:r>
            <w:r w:rsidR="00FC2DCD">
              <w:rPr>
                <w:rFonts w:ascii="Times New Roman" w:hAnsi="Times New Roman"/>
                <w:b/>
                <w:bCs/>
              </w:rPr>
              <w:t> </w:t>
            </w:r>
            <w:r w:rsidR="00C17B4D">
              <w:rPr>
                <w:rFonts w:ascii="Times New Roman" w:hAnsi="Times New Roman"/>
              </w:rPr>
              <w:t>II</w:t>
            </w:r>
            <w:r w:rsidR="000138D3" w:rsidRPr="00255132">
              <w:rPr>
                <w:rFonts w:ascii="Times New Roman" w:hAnsi="Times New Roman"/>
                <w:b/>
                <w:bCs/>
              </w:rPr>
              <w:t>.13)</w:t>
            </w:r>
          </w:p>
        </w:tc>
        <w:tc>
          <w:tcPr>
            <w:tcW w:w="6006" w:type="dxa"/>
          </w:tcPr>
          <w:p w14:paraId="4A0474FD" w14:textId="77777777" w:rsidR="001920D0" w:rsidRPr="00CE3F93" w:rsidRDefault="001920D0" w:rsidP="0042246A">
            <w:pPr>
              <w:pStyle w:val="Figure"/>
            </w:pPr>
            <w:r w:rsidRPr="00CE3F93">
              <w:rPr>
                <w:noProof/>
              </w:rPr>
              <w:drawing>
                <wp:inline distT="0" distB="0" distL="0" distR="0" wp14:anchorId="3DF0AB3B" wp14:editId="54E5C269">
                  <wp:extent cx="3585322" cy="2177889"/>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0317" cy="2193072"/>
                          </a:xfrm>
                          <a:prstGeom prst="rect">
                            <a:avLst/>
                          </a:prstGeom>
                          <a:noFill/>
                        </pic:spPr>
                      </pic:pic>
                    </a:graphicData>
                  </a:graphic>
                </wp:inline>
              </w:drawing>
            </w:r>
          </w:p>
          <w:p w14:paraId="0B8CB6E4" w14:textId="2DC1C3F9" w:rsidR="00476541" w:rsidRPr="00FC2DCD" w:rsidRDefault="00952278" w:rsidP="0025781E">
            <w:pPr>
              <w:pStyle w:val="FigureNoTitle"/>
              <w:rPr>
                <w:sz w:val="22"/>
                <w:szCs w:val="22"/>
              </w:rPr>
            </w:pPr>
            <w:r w:rsidRPr="00FC2DCD">
              <w:rPr>
                <w:rFonts w:ascii="Times New Roman" w:hAnsi="Times New Roman"/>
                <w:sz w:val="22"/>
                <w:szCs w:val="22"/>
              </w:rPr>
              <w:t xml:space="preserve">Figure </w:t>
            </w:r>
            <w:r w:rsidR="00C17B4D">
              <w:rPr>
                <w:rFonts w:ascii="Times New Roman" w:hAnsi="Times New Roman"/>
              </w:rPr>
              <w:t>II</w:t>
            </w:r>
            <w:r w:rsidR="000138D3" w:rsidRPr="00FC2DCD">
              <w:rPr>
                <w:rFonts w:ascii="Times New Roman" w:hAnsi="Times New Roman"/>
                <w:sz w:val="22"/>
                <w:szCs w:val="22"/>
              </w:rPr>
              <w:t>.</w:t>
            </w:r>
            <w:r w:rsidRPr="00FC2DCD">
              <w:rPr>
                <w:rFonts w:ascii="Times New Roman" w:hAnsi="Times New Roman"/>
                <w:sz w:val="22"/>
                <w:szCs w:val="22"/>
              </w:rPr>
              <w:t xml:space="preserve">13 – Reference points for </w:t>
            </w:r>
            <w:r w:rsidRPr="00FC2DCD">
              <w:rPr>
                <w:sz w:val="22"/>
                <w:szCs w:val="22"/>
              </w:rPr>
              <w:t>UC10</w:t>
            </w:r>
            <w:r w:rsidR="000138D3" w:rsidRPr="00FC2DCD">
              <w:rPr>
                <w:sz w:val="22"/>
                <w:szCs w:val="22"/>
              </w:rPr>
              <w:t xml:space="preserve"> </w:t>
            </w:r>
            <w:r w:rsidR="00995D3F" w:rsidRPr="00FC2DCD">
              <w:rPr>
                <w:sz w:val="22"/>
                <w:szCs w:val="22"/>
              </w:rPr>
              <w:t>[</w:t>
            </w:r>
            <w:r w:rsidR="007326D4" w:rsidRPr="00FC2DCD">
              <w:rPr>
                <w:sz w:val="22"/>
                <w:szCs w:val="22"/>
              </w:rPr>
              <w:t>b</w:t>
            </w:r>
            <w:r w:rsidR="00FC2DCD" w:rsidRPr="00FC2DCD">
              <w:rPr>
                <w:sz w:val="22"/>
                <w:szCs w:val="22"/>
              </w:rPr>
              <w:noBreakHyphen/>
            </w:r>
            <w:r w:rsidR="007326D4" w:rsidRPr="00FC2DCD">
              <w:rPr>
                <w:sz w:val="22"/>
                <w:szCs w:val="22"/>
              </w:rPr>
              <w:t>IoT</w:t>
            </w:r>
            <w:r w:rsidR="00FC2DCD" w:rsidRPr="00FC2DCD">
              <w:rPr>
                <w:sz w:val="22"/>
                <w:szCs w:val="22"/>
              </w:rPr>
              <w:noBreakHyphen/>
            </w:r>
            <w:r w:rsidR="007326D4" w:rsidRPr="00FC2DCD">
              <w:rPr>
                <w:sz w:val="22"/>
                <w:szCs w:val="22"/>
              </w:rPr>
              <w:t>week</w:t>
            </w:r>
            <w:r w:rsidR="00FC2DCD" w:rsidRPr="00FC2DCD">
              <w:rPr>
                <w:sz w:val="22"/>
                <w:szCs w:val="22"/>
              </w:rPr>
              <w:noBreakHyphen/>
            </w:r>
            <w:r w:rsidR="007326D4" w:rsidRPr="00FC2DCD">
              <w:rPr>
                <w:sz w:val="22"/>
                <w:szCs w:val="22"/>
              </w:rPr>
              <w:t>2021</w:t>
            </w:r>
            <w:r w:rsidR="00995D3F" w:rsidRPr="00FC2DCD">
              <w:rPr>
                <w:sz w:val="22"/>
                <w:szCs w:val="22"/>
              </w:rPr>
              <w:t>]</w:t>
            </w:r>
          </w:p>
        </w:tc>
      </w:tr>
      <w:tr w:rsidR="001920D0" w:rsidRPr="00255132" w14:paraId="693EB574" w14:textId="77777777" w:rsidTr="0015339C">
        <w:trPr>
          <w:trHeight w:val="368"/>
        </w:trPr>
        <w:tc>
          <w:tcPr>
            <w:tcW w:w="421" w:type="dxa"/>
            <w:vMerge w:val="restart"/>
          </w:tcPr>
          <w:p w14:paraId="2CD53A8E" w14:textId="5389D32D" w:rsidR="001920D0" w:rsidRPr="00CE3F93" w:rsidRDefault="0042246A" w:rsidP="0042246A">
            <w:pPr>
              <w:pStyle w:val="Tabletext"/>
              <w:jc w:val="center"/>
              <w:rPr>
                <w:rFonts w:ascii="Times New Roman" w:hAnsi="Times New Roman"/>
                <w:b/>
                <w:bCs/>
              </w:rPr>
            </w:pPr>
            <w:r w:rsidRPr="00CE3F93">
              <w:rPr>
                <w:rFonts w:ascii="Times New Roman" w:hAnsi="Times New Roman"/>
                <w:b/>
                <w:bCs/>
              </w:rPr>
              <w:t>5</w:t>
            </w:r>
          </w:p>
        </w:tc>
        <w:tc>
          <w:tcPr>
            <w:tcW w:w="9662" w:type="dxa"/>
            <w:gridSpan w:val="3"/>
            <w:vAlign w:val="center"/>
          </w:tcPr>
          <w:p w14:paraId="0B341CBA" w14:textId="23C1558D" w:rsidR="001920D0" w:rsidRPr="00CE3F93" w:rsidRDefault="001920D0" w:rsidP="0042246A">
            <w:pPr>
              <w:pStyle w:val="Tabletext"/>
              <w:rPr>
                <w:rFonts w:ascii="Times New Roman" w:hAnsi="Times New Roman"/>
                <w:b/>
                <w:bCs/>
              </w:rPr>
            </w:pPr>
            <w:r w:rsidRPr="00CE3F93">
              <w:rPr>
                <w:rFonts w:ascii="Times New Roman" w:hAnsi="Times New Roman"/>
                <w:b/>
                <w:bCs/>
              </w:rPr>
              <w:t xml:space="preserve">Use </w:t>
            </w:r>
            <w:r w:rsidR="00952278" w:rsidRPr="00CE3F93">
              <w:rPr>
                <w:rFonts w:ascii="Times New Roman" w:hAnsi="Times New Roman"/>
                <w:b/>
                <w:bCs/>
              </w:rPr>
              <w:t>case detailed technical specifications</w:t>
            </w:r>
          </w:p>
        </w:tc>
      </w:tr>
      <w:tr w:rsidR="001920D0" w:rsidRPr="00255132" w14:paraId="74AFB838" w14:textId="77777777" w:rsidTr="0015339C">
        <w:trPr>
          <w:trHeight w:val="566"/>
        </w:trPr>
        <w:tc>
          <w:tcPr>
            <w:tcW w:w="421" w:type="dxa"/>
            <w:vMerge/>
          </w:tcPr>
          <w:p w14:paraId="25C41196" w14:textId="77777777" w:rsidR="001920D0" w:rsidRPr="00255132" w:rsidRDefault="001920D0" w:rsidP="0042246A">
            <w:pPr>
              <w:pStyle w:val="Tabletext"/>
              <w:rPr>
                <w:rFonts w:ascii="Times New Roman" w:hAnsi="Times New Roman"/>
              </w:rPr>
            </w:pPr>
          </w:p>
        </w:tc>
        <w:tc>
          <w:tcPr>
            <w:tcW w:w="579" w:type="dxa"/>
          </w:tcPr>
          <w:p w14:paraId="6DE3774A" w14:textId="77777777" w:rsidR="001920D0" w:rsidRPr="00CE3F93" w:rsidRDefault="001920D0" w:rsidP="0042246A">
            <w:pPr>
              <w:pStyle w:val="Tabletext"/>
              <w:jc w:val="center"/>
              <w:rPr>
                <w:rFonts w:ascii="Times New Roman" w:hAnsi="Times New Roman"/>
                <w:b/>
                <w:bCs/>
              </w:rPr>
            </w:pPr>
            <w:r w:rsidRPr="00CE3F93">
              <w:rPr>
                <w:rFonts w:ascii="Times New Roman" w:hAnsi="Times New Roman"/>
                <w:b/>
                <w:bCs/>
              </w:rPr>
              <w:t>5.a</w:t>
            </w:r>
          </w:p>
        </w:tc>
        <w:tc>
          <w:tcPr>
            <w:tcW w:w="3077" w:type="dxa"/>
          </w:tcPr>
          <w:p w14:paraId="4A643CE1" w14:textId="1C6AAAAE" w:rsidR="001920D0" w:rsidRPr="00CE3F93" w:rsidRDefault="001920D0" w:rsidP="0042246A">
            <w:pPr>
              <w:pStyle w:val="Tabletext"/>
              <w:rPr>
                <w:rFonts w:ascii="Times New Roman" w:hAnsi="Times New Roman"/>
                <w:b/>
                <w:bCs/>
              </w:rPr>
            </w:pPr>
            <w:r w:rsidRPr="00CE3F93">
              <w:rPr>
                <w:rFonts w:ascii="Times New Roman" w:hAnsi="Times New Roman"/>
                <w:b/>
                <w:bCs/>
              </w:rPr>
              <w:t>Architecture/</w:t>
            </w:r>
            <w:r w:rsidR="00C43723">
              <w:rPr>
                <w:rFonts w:ascii="Times New Roman" w:hAnsi="Times New Roman"/>
                <w:b/>
                <w:bCs/>
              </w:rPr>
              <w:t>a</w:t>
            </w:r>
            <w:r w:rsidRPr="00CE3F93">
              <w:rPr>
                <w:rFonts w:ascii="Times New Roman" w:hAnsi="Times New Roman"/>
                <w:b/>
                <w:bCs/>
              </w:rPr>
              <w:t xml:space="preserve">rchitectural </w:t>
            </w:r>
            <w:r w:rsidR="00D703D2">
              <w:rPr>
                <w:rFonts w:ascii="Times New Roman" w:hAnsi="Times New Roman"/>
                <w:b/>
                <w:bCs/>
              </w:rPr>
              <w:t>f</w:t>
            </w:r>
            <w:r w:rsidRPr="00CE3F93">
              <w:rPr>
                <w:rFonts w:ascii="Times New Roman" w:hAnsi="Times New Roman"/>
                <w:b/>
                <w:bCs/>
              </w:rPr>
              <w:t>ramework</w:t>
            </w:r>
          </w:p>
        </w:tc>
        <w:tc>
          <w:tcPr>
            <w:tcW w:w="6006" w:type="dxa"/>
          </w:tcPr>
          <w:p w14:paraId="02806C44" w14:textId="6502B9A7" w:rsidR="001920D0" w:rsidRPr="00CE3F93" w:rsidRDefault="001920D0" w:rsidP="0042246A">
            <w:pPr>
              <w:pStyle w:val="Tabletext"/>
              <w:rPr>
                <w:rFonts w:ascii="Times New Roman" w:hAnsi="Times New Roman"/>
              </w:rPr>
            </w:pPr>
            <w:r w:rsidRPr="00CE3F93">
              <w:rPr>
                <w:rFonts w:ascii="Times New Roman" w:hAnsi="Times New Roman"/>
              </w:rPr>
              <w:t xml:space="preserve">See </w:t>
            </w:r>
            <w:r w:rsidR="00952278" w:rsidRPr="00255132">
              <w:rPr>
                <w:rFonts w:ascii="Times New Roman" w:hAnsi="Times New Roman"/>
              </w:rPr>
              <w:t xml:space="preserve">Figure </w:t>
            </w:r>
            <w:r w:rsidR="00C17B4D">
              <w:rPr>
                <w:rFonts w:ascii="Times New Roman" w:hAnsi="Times New Roman"/>
              </w:rPr>
              <w:t>II</w:t>
            </w:r>
            <w:r w:rsidR="000138D3" w:rsidRPr="00255132">
              <w:rPr>
                <w:rFonts w:ascii="Times New Roman" w:hAnsi="Times New Roman"/>
              </w:rPr>
              <w:t>.</w:t>
            </w:r>
            <w:r w:rsidR="00952278" w:rsidRPr="00255132">
              <w:rPr>
                <w:rFonts w:ascii="Times New Roman" w:hAnsi="Times New Roman"/>
              </w:rPr>
              <w:t>13</w:t>
            </w:r>
            <w:r w:rsidRPr="00CE3F93">
              <w:rPr>
                <w:rFonts w:ascii="Times New Roman" w:hAnsi="Times New Roman"/>
              </w:rPr>
              <w:t xml:space="preserve">. The technology used is </w:t>
            </w:r>
            <w:r w:rsidR="00952278" w:rsidRPr="00255132">
              <w:rPr>
                <w:rFonts w:ascii="Times New Roman" w:hAnsi="Times New Roman"/>
              </w:rPr>
              <w:t>extensible markup language-remote procedure call (</w:t>
            </w:r>
            <w:r w:rsidRPr="00CE3F93">
              <w:rPr>
                <w:rFonts w:ascii="Times New Roman" w:hAnsi="Times New Roman"/>
              </w:rPr>
              <w:t>XML-RPC</w:t>
            </w:r>
            <w:r w:rsidR="00952278" w:rsidRPr="00255132">
              <w:rPr>
                <w:rFonts w:ascii="Times New Roman" w:hAnsi="Times New Roman"/>
              </w:rPr>
              <w:t>)</w:t>
            </w:r>
            <w:r w:rsidRPr="00CE3F93">
              <w:rPr>
                <w:rFonts w:ascii="Times New Roman" w:hAnsi="Times New Roman"/>
              </w:rPr>
              <w:t xml:space="preserve"> with client-based authentication</w:t>
            </w:r>
            <w:r w:rsidR="00A82E27" w:rsidRPr="00255132">
              <w:rPr>
                <w:rFonts w:ascii="Times New Roman" w:hAnsi="Times New Roman"/>
              </w:rPr>
              <w:t xml:space="preserve"> (Figure </w:t>
            </w:r>
            <w:r w:rsidR="00C17B4D">
              <w:rPr>
                <w:rFonts w:ascii="Times New Roman" w:hAnsi="Times New Roman"/>
              </w:rPr>
              <w:t>II</w:t>
            </w:r>
            <w:r w:rsidR="000138D3" w:rsidRPr="00255132">
              <w:rPr>
                <w:rFonts w:ascii="Times New Roman" w:hAnsi="Times New Roman"/>
              </w:rPr>
              <w:t>.</w:t>
            </w:r>
            <w:r w:rsidR="00A82E27" w:rsidRPr="00255132">
              <w:rPr>
                <w:rFonts w:ascii="Times New Roman" w:hAnsi="Times New Roman"/>
              </w:rPr>
              <w:t>14)</w:t>
            </w:r>
            <w:r w:rsidRPr="00CE3F93">
              <w:rPr>
                <w:rFonts w:ascii="Times New Roman" w:hAnsi="Times New Roman"/>
              </w:rPr>
              <w:t xml:space="preserve">. The testbeds implement the </w:t>
            </w:r>
            <w:r w:rsidR="00CC069E">
              <w:rPr>
                <w:rFonts w:ascii="Times New Roman" w:hAnsi="Times New Roman"/>
              </w:rPr>
              <w:t>aggregate manager</w:t>
            </w:r>
            <w:r w:rsidR="00A82E27" w:rsidRPr="00255132">
              <w:rPr>
                <w:rFonts w:ascii="Times New Roman" w:hAnsi="Times New Roman"/>
              </w:rPr>
              <w:t xml:space="preserve"> (</w:t>
            </w:r>
            <w:r w:rsidRPr="00CE3F93">
              <w:rPr>
                <w:rFonts w:ascii="Times New Roman" w:hAnsi="Times New Roman"/>
              </w:rPr>
              <w:t>AM</w:t>
            </w:r>
            <w:r w:rsidR="00A82E27" w:rsidRPr="00255132">
              <w:rPr>
                <w:rFonts w:ascii="Times New Roman" w:hAnsi="Times New Roman"/>
              </w:rPr>
              <w:t>)</w:t>
            </w:r>
            <w:r w:rsidRPr="00CE3F93">
              <w:rPr>
                <w:rFonts w:ascii="Times New Roman" w:hAnsi="Times New Roman"/>
              </w:rPr>
              <w:t xml:space="preserve"> API, while the identity provider(s) implement the user and slice APIs. The tool used by the user calls all APIs (identity provider + one or more testbeds). A federation </w:t>
            </w:r>
            <w:r w:rsidR="00952278" w:rsidRPr="00255132">
              <w:rPr>
                <w:rFonts w:ascii="Times New Roman" w:hAnsi="Times New Roman"/>
              </w:rPr>
              <w:t>consists</w:t>
            </w:r>
            <w:r w:rsidRPr="00CE3F93">
              <w:rPr>
                <w:rFonts w:ascii="Times New Roman" w:hAnsi="Times New Roman"/>
              </w:rPr>
              <w:t xml:space="preserve"> of testbeds which trust one or more identity providers.</w:t>
            </w:r>
          </w:p>
          <w:p w14:paraId="35095CA6" w14:textId="6832E254" w:rsidR="001920D0" w:rsidRPr="00CE3F93" w:rsidRDefault="001920D0" w:rsidP="0042246A">
            <w:pPr>
              <w:pStyle w:val="Tabletext"/>
              <w:rPr>
                <w:rFonts w:ascii="Times New Roman" w:hAnsi="Times New Roman"/>
              </w:rPr>
            </w:pPr>
            <w:r w:rsidRPr="00CE3F93">
              <w:rPr>
                <w:rFonts w:ascii="Times New Roman" w:hAnsi="Times New Roman"/>
              </w:rPr>
              <w:t>The resource specification (</w:t>
            </w:r>
            <w:proofErr w:type="spellStart"/>
            <w:r w:rsidRPr="00CE3F93">
              <w:rPr>
                <w:rFonts w:ascii="Times New Roman" w:hAnsi="Times New Roman"/>
              </w:rPr>
              <w:t>RSpec</w:t>
            </w:r>
            <w:proofErr w:type="spellEnd"/>
            <w:r w:rsidRPr="00CE3F93">
              <w:rPr>
                <w:rFonts w:ascii="Times New Roman" w:hAnsi="Times New Roman"/>
              </w:rPr>
              <w:t>) is used to describe resources. (</w:t>
            </w:r>
            <w:hyperlink r:id="rId36" w:history="1">
              <w:r w:rsidRPr="00CE3F93">
                <w:rPr>
                  <w:rStyle w:val="Hyperlink"/>
                  <w:rFonts w:ascii="Times New Roman" w:hAnsi="Times New Roman"/>
                  <w:szCs w:val="22"/>
                </w:rPr>
                <w:t>https://fed4fire-testbeds.ilabt.iminds.be/asciidoc/rspec.html</w:t>
              </w:r>
            </w:hyperlink>
            <w:r w:rsidRPr="00CE3F93">
              <w:rPr>
                <w:rFonts w:ascii="Times New Roman" w:hAnsi="Times New Roman"/>
              </w:rPr>
              <w:t>).</w:t>
            </w:r>
          </w:p>
          <w:p w14:paraId="43342E3C" w14:textId="0321A2C9" w:rsidR="001920D0" w:rsidRPr="00CE3F93" w:rsidRDefault="001920D0" w:rsidP="0042246A">
            <w:pPr>
              <w:pStyle w:val="Tabletext"/>
              <w:rPr>
                <w:rFonts w:ascii="Times New Roman" w:hAnsi="Times New Roman"/>
              </w:rPr>
            </w:pPr>
            <w:r w:rsidRPr="00CE3F93">
              <w:rPr>
                <w:rFonts w:ascii="Times New Roman" w:hAnsi="Times New Roman"/>
              </w:rPr>
              <w:t xml:space="preserve">A light federation model is to federate through </w:t>
            </w:r>
            <w:r w:rsidR="00CC069E" w:rsidRPr="00255132">
              <w:rPr>
                <w:rFonts w:ascii="Times New Roman" w:hAnsi="Times New Roman"/>
              </w:rPr>
              <w:t xml:space="preserve">Open </w:t>
            </w:r>
            <w:r w:rsidR="00CC069E">
              <w:rPr>
                <w:rFonts w:ascii="Times New Roman" w:hAnsi="Times New Roman"/>
              </w:rPr>
              <w:t>Authorization</w:t>
            </w:r>
            <w:r w:rsidR="00CC069E" w:rsidRPr="00255132">
              <w:rPr>
                <w:rFonts w:ascii="Times New Roman" w:hAnsi="Times New Roman"/>
              </w:rPr>
              <w:t xml:space="preserve"> </w:t>
            </w:r>
            <w:r w:rsidR="00A82E27" w:rsidRPr="00255132">
              <w:rPr>
                <w:rFonts w:ascii="Times New Roman" w:hAnsi="Times New Roman"/>
              </w:rPr>
              <w:t>(</w:t>
            </w:r>
            <w:r w:rsidRPr="00CE3F93">
              <w:rPr>
                <w:rFonts w:ascii="Times New Roman" w:hAnsi="Times New Roman"/>
              </w:rPr>
              <w:t>OAuth</w:t>
            </w:r>
            <w:r w:rsidR="00A82E27" w:rsidRPr="00255132">
              <w:rPr>
                <w:rFonts w:ascii="Times New Roman" w:hAnsi="Times New Roman"/>
              </w:rPr>
              <w:t>)</w:t>
            </w:r>
            <w:r w:rsidRPr="00CE3F93">
              <w:rPr>
                <w:rFonts w:ascii="Times New Roman" w:hAnsi="Times New Roman"/>
              </w:rPr>
              <w:t xml:space="preserve"> which only shares the account, no APIs. (</w:t>
            </w:r>
            <w:hyperlink r:id="rId37" w:history="1">
              <w:r w:rsidRPr="00CE3F93">
                <w:rPr>
                  <w:rStyle w:val="Hyperlink"/>
                  <w:rFonts w:ascii="Times New Roman" w:hAnsi="Times New Roman"/>
                  <w:szCs w:val="22"/>
                </w:rPr>
                <w:t>https://doc.fed4fire.eu/testbed_owner/oauth.html</w:t>
              </w:r>
            </w:hyperlink>
            <w:r w:rsidRPr="00CE3F93">
              <w:rPr>
                <w:rFonts w:ascii="Times New Roman" w:hAnsi="Times New Roman"/>
              </w:rPr>
              <w:t xml:space="preserve">) </w:t>
            </w:r>
          </w:p>
          <w:p w14:paraId="43DE9D25" w14:textId="3C6EAC92" w:rsidR="001920D0" w:rsidRPr="00CE3F93" w:rsidRDefault="001920D0" w:rsidP="0042246A">
            <w:pPr>
              <w:pStyle w:val="Tabletext"/>
              <w:rPr>
                <w:rFonts w:ascii="Times New Roman" w:hAnsi="Times New Roman"/>
              </w:rPr>
            </w:pPr>
            <w:r w:rsidRPr="00CE3F93">
              <w:rPr>
                <w:rFonts w:ascii="Times New Roman" w:hAnsi="Times New Roman"/>
              </w:rPr>
              <w:t>We use active monitoring (setting up end-to-end experiments) to verify the health of the testbeds and federation (</w:t>
            </w:r>
            <w:hyperlink r:id="rId38" w:history="1">
              <w:r w:rsidRPr="00CE3F93">
                <w:rPr>
                  <w:rStyle w:val="Hyperlink"/>
                  <w:rFonts w:ascii="Times New Roman" w:hAnsi="Times New Roman"/>
                  <w:szCs w:val="22"/>
                </w:rPr>
                <w:t>https://fedmon.fed4fire.eu/overview/</w:t>
              </w:r>
            </w:hyperlink>
            <w:r w:rsidRPr="00CE3F93">
              <w:rPr>
                <w:rFonts w:ascii="Times New Roman" w:hAnsi="Times New Roman"/>
              </w:rPr>
              <w:t>). We offer tools to test the APIs easily.</w:t>
            </w:r>
          </w:p>
          <w:p w14:paraId="3B900B0B" w14:textId="77777777" w:rsidR="001920D0" w:rsidRPr="00CE3F93" w:rsidRDefault="001920D0" w:rsidP="00F75E9B">
            <w:pPr>
              <w:pStyle w:val="Figure"/>
            </w:pPr>
            <w:r w:rsidRPr="00CE3F93">
              <w:rPr>
                <w:noProof/>
              </w:rPr>
              <w:lastRenderedPageBreak/>
              <w:drawing>
                <wp:inline distT="0" distB="0" distL="0" distR="0" wp14:anchorId="0D601708" wp14:editId="3A603C10">
                  <wp:extent cx="3682354" cy="2977515"/>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9"/>
                          <a:stretch>
                            <a:fillRect/>
                          </a:stretch>
                        </pic:blipFill>
                        <pic:spPr>
                          <a:xfrm>
                            <a:off x="0" y="0"/>
                            <a:ext cx="3691052" cy="2984549"/>
                          </a:xfrm>
                          <a:prstGeom prst="rect">
                            <a:avLst/>
                          </a:prstGeom>
                        </pic:spPr>
                      </pic:pic>
                    </a:graphicData>
                  </a:graphic>
                </wp:inline>
              </w:drawing>
            </w:r>
          </w:p>
          <w:p w14:paraId="4E3F7D1E" w14:textId="349919DB" w:rsidR="00A82E27" w:rsidRPr="00FC2DCD" w:rsidRDefault="00A82E27" w:rsidP="00A82E27">
            <w:pPr>
              <w:pStyle w:val="FigureNoTitle"/>
              <w:rPr>
                <w:rFonts w:ascii="Times New Roman" w:hAnsi="Times New Roman"/>
                <w:sz w:val="22"/>
                <w:szCs w:val="22"/>
              </w:rPr>
            </w:pPr>
            <w:r w:rsidRPr="00FC2DCD">
              <w:rPr>
                <w:rFonts w:ascii="Times New Roman" w:hAnsi="Times New Roman"/>
                <w:sz w:val="22"/>
                <w:szCs w:val="22"/>
              </w:rPr>
              <w:t xml:space="preserve">Figure </w:t>
            </w:r>
            <w:r w:rsidR="00C17B4D">
              <w:rPr>
                <w:rFonts w:ascii="Times New Roman" w:hAnsi="Times New Roman"/>
              </w:rPr>
              <w:t>II</w:t>
            </w:r>
            <w:r w:rsidR="000138D3" w:rsidRPr="00FC2DCD">
              <w:rPr>
                <w:rFonts w:ascii="Times New Roman" w:hAnsi="Times New Roman"/>
                <w:sz w:val="22"/>
                <w:szCs w:val="22"/>
              </w:rPr>
              <w:t>.</w:t>
            </w:r>
            <w:r w:rsidRPr="00FC2DCD">
              <w:rPr>
                <w:rFonts w:ascii="Times New Roman" w:hAnsi="Times New Roman"/>
                <w:sz w:val="22"/>
                <w:szCs w:val="22"/>
              </w:rPr>
              <w:t xml:space="preserve">14 – </w:t>
            </w:r>
            <w:r w:rsidRPr="00FC2DCD">
              <w:rPr>
                <w:rFonts w:ascii="Times New Roman" w:hAnsi="Times New Roman"/>
                <w:bCs/>
                <w:sz w:val="22"/>
                <w:szCs w:val="22"/>
              </w:rPr>
              <w:t>Architectural framework</w:t>
            </w:r>
            <w:r w:rsidRPr="00FC2DCD">
              <w:rPr>
                <w:rFonts w:ascii="Times New Roman" w:hAnsi="Times New Roman"/>
                <w:sz w:val="22"/>
                <w:szCs w:val="22"/>
              </w:rPr>
              <w:t xml:space="preserve"> of </w:t>
            </w:r>
            <w:r w:rsidRPr="00FC2DCD">
              <w:rPr>
                <w:sz w:val="22"/>
                <w:szCs w:val="22"/>
              </w:rPr>
              <w:t>UC10</w:t>
            </w:r>
          </w:p>
        </w:tc>
      </w:tr>
    </w:tbl>
    <w:p w14:paraId="34FEF190" w14:textId="73CDF300" w:rsidR="00F7657F" w:rsidRPr="00CE3F93" w:rsidRDefault="00F7657F" w:rsidP="000602D1">
      <w:pPr>
        <w:pStyle w:val="Heading2"/>
      </w:pPr>
      <w:bookmarkStart w:id="92" w:name="_Toc196746861"/>
      <w:bookmarkStart w:id="93" w:name="_Toc206567795"/>
      <w:r w:rsidRPr="00CE3F93">
        <w:lastRenderedPageBreak/>
        <w:t>UC1</w:t>
      </w:r>
      <w:r w:rsidR="006707DB" w:rsidRPr="00CE3F93">
        <w:t>1</w:t>
      </w:r>
      <w:r w:rsidRPr="00CE3F93">
        <w:t>: Federation of smart city water treatment and distribution services</w:t>
      </w:r>
      <w:bookmarkEnd w:id="92"/>
      <w:bookmarkEnd w:id="93"/>
    </w:p>
    <w:tbl>
      <w:tblPr>
        <w:tblStyle w:val="TableGrid"/>
        <w:tblW w:w="9715" w:type="dxa"/>
        <w:tblLook w:val="04A0" w:firstRow="1" w:lastRow="0" w:firstColumn="1" w:lastColumn="0" w:noHBand="0" w:noVBand="1"/>
      </w:tblPr>
      <w:tblGrid>
        <w:gridCol w:w="326"/>
        <w:gridCol w:w="504"/>
        <w:gridCol w:w="3139"/>
        <w:gridCol w:w="6126"/>
      </w:tblGrid>
      <w:tr w:rsidR="00F7657F" w:rsidRPr="00255132" w14:paraId="0D769F5D" w14:textId="77777777" w:rsidTr="00090188">
        <w:trPr>
          <w:trHeight w:val="503"/>
        </w:trPr>
        <w:tc>
          <w:tcPr>
            <w:tcW w:w="420" w:type="dxa"/>
            <w:vAlign w:val="center"/>
          </w:tcPr>
          <w:p w14:paraId="3385EAE5" w14:textId="39B36C52" w:rsidR="00F7657F" w:rsidRPr="00CE3F93" w:rsidRDefault="00090188" w:rsidP="00090188">
            <w:pPr>
              <w:pStyle w:val="Tabletext"/>
              <w:jc w:val="center"/>
              <w:rPr>
                <w:rFonts w:ascii="Times New Roman" w:hAnsi="Times New Roman"/>
                <w:b/>
                <w:bCs/>
              </w:rPr>
            </w:pPr>
            <w:r w:rsidRPr="00CE3F93">
              <w:rPr>
                <w:rFonts w:ascii="Times New Roman" w:hAnsi="Times New Roman"/>
                <w:b/>
                <w:bCs/>
              </w:rPr>
              <w:t>1</w:t>
            </w:r>
          </w:p>
        </w:tc>
        <w:tc>
          <w:tcPr>
            <w:tcW w:w="3854" w:type="dxa"/>
            <w:gridSpan w:val="2"/>
            <w:vAlign w:val="center"/>
          </w:tcPr>
          <w:p w14:paraId="339114E8" w14:textId="47EBA1E7" w:rsidR="00F7657F" w:rsidRPr="00CE3F93" w:rsidRDefault="00F7657F" w:rsidP="00090188">
            <w:pPr>
              <w:pStyle w:val="Tabletext"/>
              <w:rPr>
                <w:rFonts w:ascii="Times New Roman" w:hAnsi="Times New Roman"/>
                <w:b/>
                <w:bCs/>
              </w:rPr>
            </w:pPr>
            <w:r w:rsidRPr="00CE3F93">
              <w:rPr>
                <w:rFonts w:ascii="Times New Roman" w:hAnsi="Times New Roman"/>
                <w:b/>
                <w:bCs/>
              </w:rPr>
              <w:t xml:space="preserve">Use </w:t>
            </w:r>
            <w:r w:rsidR="00B362B6" w:rsidRPr="00CE3F93">
              <w:rPr>
                <w:rFonts w:ascii="Times New Roman" w:hAnsi="Times New Roman"/>
                <w:b/>
                <w:bCs/>
              </w:rPr>
              <w:t>case name/title</w:t>
            </w:r>
          </w:p>
        </w:tc>
        <w:tc>
          <w:tcPr>
            <w:tcW w:w="5441" w:type="dxa"/>
            <w:vAlign w:val="center"/>
          </w:tcPr>
          <w:p w14:paraId="5FDBC738" w14:textId="77777777" w:rsidR="00F7657F" w:rsidRPr="00CE3F93" w:rsidRDefault="00F7657F" w:rsidP="00090188">
            <w:pPr>
              <w:pStyle w:val="Tabletext"/>
              <w:rPr>
                <w:rFonts w:ascii="Times New Roman" w:hAnsi="Times New Roman"/>
              </w:rPr>
            </w:pPr>
            <w:r w:rsidRPr="00CE3F93">
              <w:rPr>
                <w:rFonts w:ascii="Times New Roman" w:hAnsi="Times New Roman"/>
              </w:rPr>
              <w:t>Federation of smart city water treatment and distribution services</w:t>
            </w:r>
          </w:p>
        </w:tc>
      </w:tr>
      <w:tr w:rsidR="00F7657F" w:rsidRPr="00255132" w14:paraId="4AA45D89" w14:textId="77777777" w:rsidTr="00090188">
        <w:trPr>
          <w:trHeight w:val="395"/>
        </w:trPr>
        <w:tc>
          <w:tcPr>
            <w:tcW w:w="420" w:type="dxa"/>
            <w:vMerge w:val="restart"/>
          </w:tcPr>
          <w:p w14:paraId="1ACC7B78" w14:textId="334F67B9" w:rsidR="00F7657F" w:rsidRPr="00CE3F93" w:rsidRDefault="00090188" w:rsidP="00090188">
            <w:pPr>
              <w:pStyle w:val="Tabletext"/>
              <w:jc w:val="center"/>
              <w:rPr>
                <w:rFonts w:ascii="Times New Roman" w:hAnsi="Times New Roman"/>
                <w:b/>
                <w:bCs/>
              </w:rPr>
            </w:pPr>
            <w:r w:rsidRPr="00CE3F93">
              <w:rPr>
                <w:rFonts w:ascii="Times New Roman" w:hAnsi="Times New Roman"/>
                <w:b/>
                <w:bCs/>
              </w:rPr>
              <w:t>2</w:t>
            </w:r>
          </w:p>
        </w:tc>
        <w:tc>
          <w:tcPr>
            <w:tcW w:w="9295" w:type="dxa"/>
            <w:gridSpan w:val="3"/>
            <w:vAlign w:val="center"/>
          </w:tcPr>
          <w:p w14:paraId="31A9656A" w14:textId="6ED77AC7" w:rsidR="00F7657F" w:rsidRPr="00CE3F93" w:rsidRDefault="00F7657F" w:rsidP="00090188">
            <w:pPr>
              <w:pStyle w:val="Tabletext"/>
              <w:rPr>
                <w:rFonts w:ascii="Times New Roman" w:hAnsi="Times New Roman"/>
                <w:b/>
                <w:bCs/>
                <w:i/>
                <w:iCs/>
              </w:rPr>
            </w:pPr>
            <w:r w:rsidRPr="00CE3F93">
              <w:rPr>
                <w:rFonts w:ascii="Times New Roman" w:hAnsi="Times New Roman"/>
                <w:b/>
                <w:bCs/>
                <w:lang w:bidi="ar-DZ"/>
              </w:rPr>
              <w:t xml:space="preserve">Use </w:t>
            </w:r>
            <w:r w:rsidR="00B362B6" w:rsidRPr="00CE3F93">
              <w:rPr>
                <w:rFonts w:ascii="Times New Roman" w:hAnsi="Times New Roman"/>
                <w:b/>
                <w:bCs/>
                <w:lang w:bidi="ar-DZ"/>
              </w:rPr>
              <w:t>case short description</w:t>
            </w:r>
          </w:p>
        </w:tc>
      </w:tr>
      <w:tr w:rsidR="00F7657F" w:rsidRPr="00255132" w14:paraId="77176723" w14:textId="77777777" w:rsidTr="00090188">
        <w:trPr>
          <w:trHeight w:val="665"/>
        </w:trPr>
        <w:tc>
          <w:tcPr>
            <w:tcW w:w="420" w:type="dxa"/>
            <w:vMerge/>
          </w:tcPr>
          <w:p w14:paraId="1EA53C4B" w14:textId="77777777" w:rsidR="00F7657F" w:rsidRPr="00255132" w:rsidRDefault="00F7657F" w:rsidP="00090188">
            <w:pPr>
              <w:pStyle w:val="Tabletext"/>
              <w:rPr>
                <w:rFonts w:ascii="Times New Roman" w:hAnsi="Times New Roman"/>
                <w:b/>
                <w:bCs/>
              </w:rPr>
            </w:pPr>
          </w:p>
        </w:tc>
        <w:tc>
          <w:tcPr>
            <w:tcW w:w="512" w:type="dxa"/>
          </w:tcPr>
          <w:p w14:paraId="4406D5D3" w14:textId="77777777" w:rsidR="00F7657F" w:rsidRPr="00CE3F93" w:rsidRDefault="00F7657F" w:rsidP="00090188">
            <w:pPr>
              <w:pStyle w:val="Tabletext"/>
              <w:jc w:val="center"/>
              <w:rPr>
                <w:rFonts w:ascii="Times New Roman" w:hAnsi="Times New Roman"/>
                <w:b/>
                <w:bCs/>
                <w:lang w:bidi="ar-DZ"/>
              </w:rPr>
            </w:pPr>
            <w:r w:rsidRPr="00CE3F93">
              <w:rPr>
                <w:rFonts w:ascii="Times New Roman" w:hAnsi="Times New Roman"/>
                <w:b/>
                <w:bCs/>
                <w:lang w:bidi="ar-DZ"/>
              </w:rPr>
              <w:t>2.a</w:t>
            </w:r>
          </w:p>
        </w:tc>
        <w:tc>
          <w:tcPr>
            <w:tcW w:w="3342" w:type="dxa"/>
          </w:tcPr>
          <w:p w14:paraId="5545CB8E" w14:textId="5F2894E4" w:rsidR="00F7657F" w:rsidRPr="00CE3F93" w:rsidRDefault="00F7657F" w:rsidP="00090188">
            <w:pPr>
              <w:pStyle w:val="Tabletext"/>
              <w:rPr>
                <w:rFonts w:ascii="Times New Roman" w:hAnsi="Times New Roman"/>
                <w:b/>
                <w:bCs/>
                <w:lang w:bidi="ar-DZ"/>
              </w:rPr>
            </w:pPr>
            <w:r w:rsidRPr="00CE3F93">
              <w:rPr>
                <w:rFonts w:ascii="Times New Roman" w:hAnsi="Times New Roman"/>
                <w:b/>
                <w:bCs/>
                <w:lang w:bidi="ar-DZ"/>
              </w:rPr>
              <w:t xml:space="preserve">Current </w:t>
            </w:r>
            <w:r w:rsidR="00B362B6" w:rsidRPr="00CE3F93">
              <w:rPr>
                <w:rFonts w:ascii="Times New Roman" w:hAnsi="Times New Roman"/>
                <w:b/>
                <w:bCs/>
                <w:lang w:bidi="ar-DZ"/>
              </w:rPr>
              <w:t>practice in testbeds, federation, and testbeds federations</w:t>
            </w:r>
          </w:p>
        </w:tc>
        <w:tc>
          <w:tcPr>
            <w:tcW w:w="5441" w:type="dxa"/>
          </w:tcPr>
          <w:p w14:paraId="719EE07F" w14:textId="30D8AFD2" w:rsidR="00F7657F" w:rsidRPr="00CE3F93" w:rsidRDefault="00F7657F" w:rsidP="002318EE">
            <w:pPr>
              <w:pStyle w:val="Tabletext"/>
              <w:rPr>
                <w:rFonts w:ascii="Times New Roman" w:hAnsi="Times New Roman"/>
              </w:rPr>
            </w:pPr>
            <w:r w:rsidRPr="00CE3F93">
              <w:rPr>
                <w:rFonts w:ascii="Times New Roman" w:hAnsi="Times New Roman"/>
              </w:rPr>
              <w:t>Current practices in water management are often limited to central control units deployed locally or remotely to manage the water supply infrastructure. This traditional approach increases the</w:t>
            </w:r>
            <w:r w:rsidR="00CC069E">
              <w:rPr>
                <w:rFonts w:ascii="Times New Roman" w:hAnsi="Times New Roman"/>
              </w:rPr>
              <w:t xml:space="preserve"> risk</w:t>
            </w:r>
            <w:r w:rsidRPr="00CE3F93">
              <w:rPr>
                <w:rFonts w:ascii="Times New Roman" w:hAnsi="Times New Roman"/>
              </w:rPr>
              <w:t xml:space="preserve"> of cyber-attacks and reduces the resilienc</w:t>
            </w:r>
            <w:r w:rsidR="00B362B6" w:rsidRPr="00255132">
              <w:rPr>
                <w:rFonts w:ascii="Times New Roman" w:hAnsi="Times New Roman"/>
              </w:rPr>
              <w:t>e</w:t>
            </w:r>
            <w:r w:rsidRPr="00CE3F93">
              <w:rPr>
                <w:rFonts w:ascii="Times New Roman" w:hAnsi="Times New Roman"/>
              </w:rPr>
              <w:t xml:space="preserve"> of such critical infrastructure systems. Thus, integrating smart city water treatment and distribution across multiple federated services is essential for achieving sustainable urban development. A federated approach to smart city water treatment and distribution services can integrate diverse sensors and actuators from dispersed locations </w:t>
            </w:r>
            <w:r w:rsidR="00B362B6" w:rsidRPr="00CE3F93">
              <w:rPr>
                <w:rFonts w:ascii="Times New Roman" w:hAnsi="Times New Roman"/>
              </w:rPr>
              <w:t xml:space="preserve">while </w:t>
            </w:r>
            <w:r w:rsidRPr="00CE3F93">
              <w:rPr>
                <w:rFonts w:ascii="Times New Roman" w:hAnsi="Times New Roman"/>
              </w:rPr>
              <w:t>adapting different implementations techniques yielding better-coordinated efforts in sharing critical resources and information to optimize overall system resilience. By implementing a federated approach, cities can benefit from increased redundancy, higher flexibility in resource allocation, and improved resilience against potential threats. Further, researchers and advocates can utilize the federation to gather valuable data generated for real-world or simulated scenarios, which can lead to the development of innovative strategies and solutions for enhanced water management in urban environments.</w:t>
            </w:r>
          </w:p>
        </w:tc>
      </w:tr>
      <w:tr w:rsidR="00F7657F" w:rsidRPr="00255132" w14:paraId="54526A9E" w14:textId="77777777" w:rsidTr="00090188">
        <w:trPr>
          <w:trHeight w:val="530"/>
        </w:trPr>
        <w:tc>
          <w:tcPr>
            <w:tcW w:w="420" w:type="dxa"/>
            <w:vMerge/>
          </w:tcPr>
          <w:p w14:paraId="57DCA56C" w14:textId="77777777" w:rsidR="00F7657F" w:rsidRPr="00255132" w:rsidRDefault="00F7657F" w:rsidP="00090188">
            <w:pPr>
              <w:pStyle w:val="Tabletext"/>
              <w:rPr>
                <w:rFonts w:ascii="Times New Roman" w:hAnsi="Times New Roman"/>
                <w:b/>
                <w:bCs/>
              </w:rPr>
            </w:pPr>
          </w:p>
        </w:tc>
        <w:tc>
          <w:tcPr>
            <w:tcW w:w="512" w:type="dxa"/>
          </w:tcPr>
          <w:p w14:paraId="46C2F5E1" w14:textId="77777777" w:rsidR="00F7657F" w:rsidRPr="00CE3F93" w:rsidRDefault="00F7657F" w:rsidP="00090188">
            <w:pPr>
              <w:pStyle w:val="Tabletext"/>
              <w:jc w:val="center"/>
              <w:rPr>
                <w:rFonts w:ascii="Times New Roman" w:hAnsi="Times New Roman"/>
                <w:b/>
                <w:bCs/>
                <w:lang w:bidi="ar-DZ"/>
              </w:rPr>
            </w:pPr>
            <w:r w:rsidRPr="00CE3F93">
              <w:rPr>
                <w:rFonts w:ascii="Times New Roman" w:hAnsi="Times New Roman"/>
                <w:b/>
                <w:bCs/>
                <w:lang w:bidi="ar-DZ"/>
              </w:rPr>
              <w:t>2.b</w:t>
            </w:r>
          </w:p>
        </w:tc>
        <w:tc>
          <w:tcPr>
            <w:tcW w:w="3342" w:type="dxa"/>
          </w:tcPr>
          <w:p w14:paraId="405F83D1" w14:textId="3A6D7173" w:rsidR="00F7657F" w:rsidRPr="00CE3F93" w:rsidRDefault="0087797A" w:rsidP="00090188">
            <w:pPr>
              <w:pStyle w:val="Tabletext"/>
              <w:rPr>
                <w:rFonts w:ascii="Times New Roman" w:hAnsi="Times New Roman"/>
                <w:b/>
                <w:bCs/>
                <w:lang w:bidi="ar-DZ"/>
              </w:rPr>
            </w:pPr>
            <w:r w:rsidRPr="00255132">
              <w:rPr>
                <w:rFonts w:ascii="Times New Roman" w:hAnsi="Times New Roman"/>
                <w:b/>
                <w:bCs/>
                <w:lang w:bidi="ar-DZ"/>
              </w:rPr>
              <w:t>Gaps and problems</w:t>
            </w:r>
            <w:r w:rsidR="00F7657F" w:rsidRPr="00CE3F93">
              <w:rPr>
                <w:rFonts w:ascii="Times New Roman" w:hAnsi="Times New Roman"/>
                <w:b/>
                <w:bCs/>
                <w:lang w:bidi="ar-DZ"/>
              </w:rPr>
              <w:t xml:space="preserve"> solved via the </w:t>
            </w:r>
            <w:r w:rsidR="00FC2DCD" w:rsidRPr="00CE3F93">
              <w:rPr>
                <w:rFonts w:ascii="Times New Roman" w:hAnsi="Times New Roman"/>
                <w:b/>
                <w:bCs/>
                <w:lang w:bidi="ar-DZ"/>
              </w:rPr>
              <w:t>use case</w:t>
            </w:r>
          </w:p>
        </w:tc>
        <w:tc>
          <w:tcPr>
            <w:tcW w:w="5441" w:type="dxa"/>
          </w:tcPr>
          <w:p w14:paraId="2B50C2EB" w14:textId="06FB7AB1" w:rsidR="00F7657F" w:rsidRPr="00CE3F93" w:rsidRDefault="00F7657F" w:rsidP="00090188">
            <w:pPr>
              <w:pStyle w:val="Tabletext"/>
              <w:rPr>
                <w:rFonts w:ascii="Times New Roman" w:hAnsi="Times New Roman"/>
                <w:lang w:bidi="ar-DZ"/>
              </w:rPr>
            </w:pPr>
            <w:r w:rsidRPr="00CE3F93">
              <w:rPr>
                <w:rFonts w:ascii="Times New Roman" w:hAnsi="Times New Roman"/>
                <w:lang w:bidi="ar-DZ"/>
              </w:rPr>
              <w:t>The exceptional need for federated smart city water treatment and distribution services arises from the lack of a unified approach to integrat</w:t>
            </w:r>
            <w:r w:rsidR="00B362B6" w:rsidRPr="00CE3F93">
              <w:rPr>
                <w:rFonts w:ascii="Times New Roman" w:hAnsi="Times New Roman"/>
                <w:lang w:bidi="ar-DZ"/>
              </w:rPr>
              <w:t>ing</w:t>
            </w:r>
            <w:r w:rsidRPr="00CE3F93">
              <w:rPr>
                <w:rFonts w:ascii="Times New Roman" w:hAnsi="Times New Roman"/>
                <w:lang w:bidi="ar-DZ"/>
              </w:rPr>
              <w:t xml:space="preserve"> diverse systems, which limits the understanding of the full potential for futuristic city services. A federated system can address such challenges by enabling the integration of diverse sensors, data sources, and communication protocols allowing the use of resources beyond a single entity. As such, further development of traditional systems could be investigated through collaboration among multiple stakeholders, deployment of </w:t>
            </w:r>
            <w:r w:rsidRPr="00CE3F93">
              <w:rPr>
                <w:rFonts w:ascii="Times New Roman" w:hAnsi="Times New Roman"/>
                <w:lang w:bidi="ar-DZ"/>
              </w:rPr>
              <w:lastRenderedPageBreak/>
              <w:t>advanced solutions across different levels, and addressing the complexities that emerge from different operational domains.</w:t>
            </w:r>
          </w:p>
        </w:tc>
      </w:tr>
      <w:tr w:rsidR="00F7657F" w:rsidRPr="00255132" w14:paraId="377FA17A" w14:textId="77777777" w:rsidTr="00090188">
        <w:trPr>
          <w:trHeight w:val="620"/>
        </w:trPr>
        <w:tc>
          <w:tcPr>
            <w:tcW w:w="420" w:type="dxa"/>
            <w:vMerge/>
          </w:tcPr>
          <w:p w14:paraId="78D1008B" w14:textId="77777777" w:rsidR="00F7657F" w:rsidRPr="00255132" w:rsidRDefault="00F7657F" w:rsidP="00090188">
            <w:pPr>
              <w:pStyle w:val="Tabletext"/>
              <w:rPr>
                <w:rFonts w:ascii="Times New Roman" w:hAnsi="Times New Roman"/>
                <w:b/>
                <w:bCs/>
              </w:rPr>
            </w:pPr>
          </w:p>
        </w:tc>
        <w:tc>
          <w:tcPr>
            <w:tcW w:w="512" w:type="dxa"/>
          </w:tcPr>
          <w:p w14:paraId="050EC9D6" w14:textId="77777777" w:rsidR="00F7657F" w:rsidRPr="00CE3F93" w:rsidRDefault="00F7657F" w:rsidP="00090188">
            <w:pPr>
              <w:pStyle w:val="Tabletext"/>
              <w:jc w:val="center"/>
              <w:rPr>
                <w:rFonts w:ascii="Times New Roman" w:hAnsi="Times New Roman"/>
                <w:b/>
                <w:bCs/>
                <w:lang w:bidi="ar-DZ"/>
              </w:rPr>
            </w:pPr>
            <w:r w:rsidRPr="00CE3F93">
              <w:rPr>
                <w:rFonts w:ascii="Times New Roman" w:hAnsi="Times New Roman"/>
                <w:b/>
                <w:bCs/>
                <w:lang w:bidi="ar-DZ"/>
              </w:rPr>
              <w:t>2.c</w:t>
            </w:r>
          </w:p>
        </w:tc>
        <w:tc>
          <w:tcPr>
            <w:tcW w:w="3342" w:type="dxa"/>
          </w:tcPr>
          <w:p w14:paraId="2361DB9A" w14:textId="46221B5A" w:rsidR="00F7657F" w:rsidRPr="00CE3F93" w:rsidRDefault="00F7657F" w:rsidP="00090188">
            <w:pPr>
              <w:pStyle w:val="Tabletext"/>
              <w:rPr>
                <w:rFonts w:ascii="Times New Roman" w:hAnsi="Times New Roman"/>
                <w:b/>
                <w:bCs/>
                <w:lang w:bidi="ar-DZ"/>
              </w:rPr>
            </w:pPr>
            <w:r w:rsidRPr="00CE3F93">
              <w:rPr>
                <w:rFonts w:ascii="Times New Roman" w:hAnsi="Times New Roman"/>
                <w:b/>
                <w:bCs/>
                <w:lang w:bidi="ar-DZ"/>
              </w:rPr>
              <w:t>Rationale a</w:t>
            </w:r>
            <w:r w:rsidR="00B362B6" w:rsidRPr="00CE3F93">
              <w:rPr>
                <w:rFonts w:ascii="Times New Roman" w:hAnsi="Times New Roman"/>
                <w:b/>
                <w:bCs/>
                <w:lang w:bidi="ar-DZ"/>
              </w:rPr>
              <w:t>nd objective/purpose of the use case</w:t>
            </w:r>
          </w:p>
        </w:tc>
        <w:tc>
          <w:tcPr>
            <w:tcW w:w="5441" w:type="dxa"/>
          </w:tcPr>
          <w:p w14:paraId="7C327A02" w14:textId="789E925E" w:rsidR="00F7657F" w:rsidRPr="00CE3F93" w:rsidRDefault="00F7657F" w:rsidP="00090188">
            <w:pPr>
              <w:pStyle w:val="Tabletext"/>
              <w:rPr>
                <w:rFonts w:ascii="Times New Roman" w:hAnsi="Times New Roman"/>
                <w:lang w:bidi="ar-DZ"/>
              </w:rPr>
            </w:pPr>
            <w:r w:rsidRPr="00CE3F93">
              <w:rPr>
                <w:rFonts w:ascii="Times New Roman" w:hAnsi="Times New Roman"/>
                <w:lang w:bidi="ar-DZ"/>
              </w:rPr>
              <w:t xml:space="preserve">The framework for federated smart city water treatment and distribution services should allow the integration of various </w:t>
            </w:r>
            <w:r w:rsidR="00B362B6" w:rsidRPr="00CE3F93">
              <w:rPr>
                <w:rFonts w:ascii="Times New Roman" w:hAnsi="Times New Roman"/>
                <w:lang w:bidi="ar-DZ"/>
              </w:rPr>
              <w:t xml:space="preserve">cyber-physical systems </w:t>
            </w:r>
            <w:r w:rsidRPr="00CE3F93">
              <w:rPr>
                <w:rFonts w:ascii="Times New Roman" w:hAnsi="Times New Roman"/>
                <w:lang w:bidi="ar-DZ"/>
              </w:rPr>
              <w:t>(CPSs) into a single federation, enabling seamless communication and interoperability among the different entities. As a result, enabling the implementation of different testing scenarios and evaluati</w:t>
            </w:r>
            <w:r w:rsidR="00B362B6" w:rsidRPr="00CE3F93">
              <w:rPr>
                <w:rFonts w:ascii="Times New Roman" w:hAnsi="Times New Roman"/>
                <w:lang w:bidi="ar-DZ"/>
              </w:rPr>
              <w:t>on of</w:t>
            </w:r>
            <w:r w:rsidRPr="00CE3F93">
              <w:rPr>
                <w:rFonts w:ascii="Times New Roman" w:hAnsi="Times New Roman"/>
                <w:lang w:bidi="ar-DZ"/>
              </w:rPr>
              <w:t xml:space="preserve"> the performance of various CPSs becomes more accessible and efficient.</w:t>
            </w:r>
          </w:p>
        </w:tc>
      </w:tr>
      <w:tr w:rsidR="00F7657F" w:rsidRPr="00255132" w14:paraId="24685709" w14:textId="77777777" w:rsidTr="002318EE">
        <w:trPr>
          <w:trHeight w:val="527"/>
        </w:trPr>
        <w:tc>
          <w:tcPr>
            <w:tcW w:w="420" w:type="dxa"/>
            <w:vMerge w:val="restart"/>
          </w:tcPr>
          <w:p w14:paraId="36629DD0" w14:textId="084AE732" w:rsidR="00F7657F" w:rsidRPr="00CE3F93" w:rsidRDefault="00090188" w:rsidP="002318EE">
            <w:pPr>
              <w:pStyle w:val="Tabletext"/>
              <w:keepNext/>
              <w:keepLines/>
              <w:jc w:val="center"/>
              <w:rPr>
                <w:rFonts w:ascii="Times New Roman" w:hAnsi="Times New Roman"/>
                <w:b/>
                <w:bCs/>
              </w:rPr>
            </w:pPr>
            <w:r w:rsidRPr="00CE3F93">
              <w:rPr>
                <w:rFonts w:ascii="Times New Roman" w:hAnsi="Times New Roman"/>
                <w:b/>
                <w:bCs/>
              </w:rPr>
              <w:t>3</w:t>
            </w:r>
          </w:p>
        </w:tc>
        <w:tc>
          <w:tcPr>
            <w:tcW w:w="9295" w:type="dxa"/>
            <w:gridSpan w:val="3"/>
            <w:vAlign w:val="center"/>
          </w:tcPr>
          <w:p w14:paraId="004CFBE6" w14:textId="5C2B5FE8" w:rsidR="00F7657F" w:rsidRPr="00CE3F93" w:rsidRDefault="00F7657F" w:rsidP="002318EE">
            <w:pPr>
              <w:pStyle w:val="Tabletext"/>
              <w:keepNext/>
              <w:keepLines/>
              <w:rPr>
                <w:rFonts w:ascii="Times New Roman" w:hAnsi="Times New Roman"/>
                <w:b/>
                <w:bCs/>
                <w:lang w:bidi="ar-DZ"/>
              </w:rPr>
            </w:pPr>
            <w:r w:rsidRPr="00CE3F93">
              <w:rPr>
                <w:rFonts w:ascii="Times New Roman" w:hAnsi="Times New Roman"/>
                <w:b/>
                <w:bCs/>
                <w:lang w:bidi="ar-DZ"/>
              </w:rPr>
              <w:t xml:space="preserve">Use </w:t>
            </w:r>
            <w:r w:rsidR="00B362B6" w:rsidRPr="00CE3F93">
              <w:rPr>
                <w:rFonts w:ascii="Times New Roman" w:hAnsi="Times New Roman"/>
                <w:b/>
                <w:bCs/>
                <w:lang w:bidi="ar-DZ"/>
              </w:rPr>
              <w:t>case high-level technical specification</w:t>
            </w:r>
          </w:p>
        </w:tc>
      </w:tr>
      <w:tr w:rsidR="00F7657F" w:rsidRPr="00255132" w14:paraId="16C6E116" w14:textId="77777777" w:rsidTr="00090188">
        <w:trPr>
          <w:trHeight w:val="440"/>
        </w:trPr>
        <w:tc>
          <w:tcPr>
            <w:tcW w:w="420" w:type="dxa"/>
            <w:vMerge/>
          </w:tcPr>
          <w:p w14:paraId="51DFBBC0" w14:textId="77777777" w:rsidR="00F7657F" w:rsidRPr="00255132" w:rsidRDefault="00F7657F" w:rsidP="002318EE">
            <w:pPr>
              <w:pStyle w:val="Tabletext"/>
              <w:keepNext/>
              <w:keepLines/>
              <w:rPr>
                <w:rFonts w:ascii="Times New Roman" w:hAnsi="Times New Roman"/>
                <w:b/>
                <w:bCs/>
              </w:rPr>
            </w:pPr>
          </w:p>
        </w:tc>
        <w:tc>
          <w:tcPr>
            <w:tcW w:w="512" w:type="dxa"/>
          </w:tcPr>
          <w:p w14:paraId="0F32A7EB" w14:textId="77777777" w:rsidR="00F7657F" w:rsidRPr="00CE3F93" w:rsidRDefault="00F7657F" w:rsidP="002318EE">
            <w:pPr>
              <w:pStyle w:val="Tabletext"/>
              <w:keepNext/>
              <w:keepLines/>
              <w:jc w:val="center"/>
              <w:rPr>
                <w:rFonts w:ascii="Times New Roman" w:hAnsi="Times New Roman"/>
                <w:b/>
                <w:bCs/>
                <w:lang w:bidi="ar-DZ"/>
              </w:rPr>
            </w:pPr>
            <w:r w:rsidRPr="00CE3F93">
              <w:rPr>
                <w:rFonts w:ascii="Times New Roman" w:hAnsi="Times New Roman"/>
                <w:b/>
                <w:bCs/>
                <w:lang w:bidi="ar-DZ"/>
              </w:rPr>
              <w:t>3.a</w:t>
            </w:r>
          </w:p>
        </w:tc>
        <w:tc>
          <w:tcPr>
            <w:tcW w:w="3342" w:type="dxa"/>
          </w:tcPr>
          <w:p w14:paraId="25609CD1" w14:textId="419A2E87" w:rsidR="00F7657F" w:rsidRPr="00CE3F93" w:rsidRDefault="00F7657F" w:rsidP="002318EE">
            <w:pPr>
              <w:pStyle w:val="Tabletext"/>
              <w:keepNext/>
              <w:keepLines/>
              <w:rPr>
                <w:rFonts w:ascii="Times New Roman" w:hAnsi="Times New Roman"/>
                <w:b/>
                <w:bCs/>
                <w:lang w:bidi="ar-DZ"/>
              </w:rPr>
            </w:pPr>
            <w:r w:rsidRPr="00CE3F93">
              <w:rPr>
                <w:rFonts w:ascii="Times New Roman" w:hAnsi="Times New Roman"/>
                <w:b/>
                <w:bCs/>
                <w:lang w:bidi="ar-DZ"/>
              </w:rPr>
              <w:t xml:space="preserve">Type </w:t>
            </w:r>
            <w:r w:rsidR="00B362B6" w:rsidRPr="00CE3F93">
              <w:rPr>
                <w:rFonts w:ascii="Times New Roman" w:hAnsi="Times New Roman"/>
                <w:b/>
                <w:bCs/>
                <w:lang w:bidi="ar-DZ"/>
              </w:rPr>
              <w:t>of use case</w:t>
            </w:r>
          </w:p>
        </w:tc>
        <w:tc>
          <w:tcPr>
            <w:tcW w:w="5441" w:type="dxa"/>
          </w:tcPr>
          <w:p w14:paraId="066CCB7B" w14:textId="78F8A780" w:rsidR="00F7657F" w:rsidRPr="00CE3F93" w:rsidRDefault="00F7657F" w:rsidP="002318EE">
            <w:pPr>
              <w:pStyle w:val="Tabletext"/>
              <w:keepNext/>
              <w:keepLines/>
              <w:rPr>
                <w:rFonts w:ascii="Times New Roman" w:hAnsi="Times New Roman"/>
                <w:lang w:bidi="ar-DZ"/>
              </w:rPr>
            </w:pPr>
            <w:r w:rsidRPr="00CE3F93">
              <w:rPr>
                <w:rFonts w:ascii="Times New Roman" w:hAnsi="Times New Roman"/>
                <w:lang w:bidi="ar-DZ"/>
              </w:rPr>
              <w:t>Enabling cross-domain communication and interoperability of heterogeneous CPSs through a unified federation platform.</w:t>
            </w:r>
          </w:p>
        </w:tc>
      </w:tr>
      <w:tr w:rsidR="00F7657F" w:rsidRPr="00255132" w14:paraId="34FD116A" w14:textId="77777777" w:rsidTr="00090188">
        <w:trPr>
          <w:trHeight w:val="629"/>
        </w:trPr>
        <w:tc>
          <w:tcPr>
            <w:tcW w:w="420" w:type="dxa"/>
            <w:vMerge/>
          </w:tcPr>
          <w:p w14:paraId="66B5D3B2" w14:textId="77777777" w:rsidR="00F7657F" w:rsidRPr="00255132" w:rsidRDefault="00F7657F" w:rsidP="002318EE">
            <w:pPr>
              <w:pStyle w:val="Tabletext"/>
              <w:keepNext/>
              <w:keepLines/>
              <w:rPr>
                <w:rFonts w:ascii="Times New Roman" w:hAnsi="Times New Roman"/>
              </w:rPr>
            </w:pPr>
          </w:p>
        </w:tc>
        <w:tc>
          <w:tcPr>
            <w:tcW w:w="512" w:type="dxa"/>
          </w:tcPr>
          <w:p w14:paraId="6887312C" w14:textId="77777777" w:rsidR="00F7657F" w:rsidRPr="00CE3F93" w:rsidRDefault="00F7657F" w:rsidP="002318EE">
            <w:pPr>
              <w:pStyle w:val="Tabletext"/>
              <w:keepNext/>
              <w:keepLines/>
              <w:jc w:val="center"/>
              <w:rPr>
                <w:rFonts w:ascii="Times New Roman" w:hAnsi="Times New Roman"/>
                <w:b/>
                <w:bCs/>
                <w:lang w:bidi="ar-DZ"/>
              </w:rPr>
            </w:pPr>
            <w:r w:rsidRPr="00CE3F93">
              <w:rPr>
                <w:rFonts w:ascii="Times New Roman" w:hAnsi="Times New Roman"/>
                <w:b/>
                <w:bCs/>
                <w:lang w:bidi="ar-DZ"/>
              </w:rPr>
              <w:t>3.b</w:t>
            </w:r>
          </w:p>
        </w:tc>
        <w:tc>
          <w:tcPr>
            <w:tcW w:w="3342" w:type="dxa"/>
          </w:tcPr>
          <w:p w14:paraId="25765933" w14:textId="00B96C6F" w:rsidR="00F7657F" w:rsidRPr="00CE3F93" w:rsidRDefault="00F7657F" w:rsidP="002318EE">
            <w:pPr>
              <w:pStyle w:val="Tabletext"/>
              <w:keepNext/>
              <w:keepLines/>
              <w:rPr>
                <w:rFonts w:ascii="Times New Roman" w:hAnsi="Times New Roman"/>
                <w:b/>
                <w:bCs/>
                <w:lang w:bidi="ar-DZ"/>
              </w:rPr>
            </w:pPr>
            <w:r w:rsidRPr="00CE3F93">
              <w:rPr>
                <w:rFonts w:ascii="Times New Roman" w:hAnsi="Times New Roman"/>
                <w:b/>
                <w:bCs/>
                <w:lang w:bidi="ar-DZ"/>
              </w:rPr>
              <w:t xml:space="preserve">Types of </w:t>
            </w:r>
            <w:r w:rsidR="00B362B6" w:rsidRPr="00CE3F93">
              <w:rPr>
                <w:rFonts w:ascii="Times New Roman" w:hAnsi="Times New Roman"/>
                <w:b/>
                <w:bCs/>
                <w:lang w:bidi="ar-DZ"/>
              </w:rPr>
              <w:t>stakeholders, their roles, demarcations, interactions</w:t>
            </w:r>
          </w:p>
          <w:p w14:paraId="4848C8CD" w14:textId="2DCBBF82" w:rsidR="00F7657F" w:rsidRPr="00CE3F93" w:rsidRDefault="00090188" w:rsidP="002318EE">
            <w:pPr>
              <w:pStyle w:val="Tabletext"/>
              <w:keepNext/>
              <w:keepLines/>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F7657F" w:rsidRPr="00CE3F93">
              <w:rPr>
                <w:rFonts w:ascii="Times New Roman" w:hAnsi="Times New Roman"/>
                <w:lang w:bidi="ar-DZ"/>
              </w:rPr>
              <w:t xml:space="preserve">Types of </w:t>
            </w:r>
            <w:r w:rsidR="00B362B6" w:rsidRPr="00CE3F93">
              <w:rPr>
                <w:rFonts w:ascii="Times New Roman" w:hAnsi="Times New Roman"/>
                <w:lang w:bidi="ar-DZ"/>
              </w:rPr>
              <w:t>r</w:t>
            </w:r>
            <w:r w:rsidR="00F7657F" w:rsidRPr="00CE3F93">
              <w:rPr>
                <w:rFonts w:ascii="Times New Roman" w:hAnsi="Times New Roman"/>
                <w:lang w:bidi="ar-DZ"/>
              </w:rPr>
              <w:t>oles for actors within each stakeholder</w:t>
            </w:r>
          </w:p>
        </w:tc>
        <w:tc>
          <w:tcPr>
            <w:tcW w:w="5441" w:type="dxa"/>
          </w:tcPr>
          <w:p w14:paraId="27689519" w14:textId="76621795" w:rsidR="00F7657F" w:rsidRPr="00CE3F93" w:rsidRDefault="00F7657F" w:rsidP="002318EE">
            <w:pPr>
              <w:pStyle w:val="Tabletext"/>
              <w:keepNext/>
              <w:keepLines/>
              <w:rPr>
                <w:rFonts w:ascii="Times New Roman" w:hAnsi="Times New Roman"/>
                <w:lang w:bidi="ar-DZ"/>
              </w:rPr>
            </w:pPr>
            <w:r w:rsidRPr="00CE3F93">
              <w:rPr>
                <w:rFonts w:ascii="Times New Roman" w:hAnsi="Times New Roman"/>
                <w:lang w:bidi="ar-DZ"/>
              </w:rPr>
              <w:t xml:space="preserve">Government entities, </w:t>
            </w:r>
            <w:r w:rsidR="00B362B6" w:rsidRPr="00255132">
              <w:rPr>
                <w:rFonts w:ascii="Times New Roman" w:hAnsi="Times New Roman"/>
                <w:lang w:bidi="ar-DZ"/>
              </w:rPr>
              <w:t xml:space="preserve">facility </w:t>
            </w:r>
            <w:r w:rsidRPr="00CE3F93">
              <w:rPr>
                <w:rFonts w:ascii="Times New Roman" w:hAnsi="Times New Roman"/>
                <w:lang w:bidi="ar-DZ"/>
              </w:rPr>
              <w:t>owners, researchers and academia</w:t>
            </w:r>
          </w:p>
          <w:p w14:paraId="722C9FD8" w14:textId="152D3EB4" w:rsidR="00F7657F" w:rsidRPr="00CE3F93" w:rsidRDefault="00F7657F" w:rsidP="002318EE">
            <w:pPr>
              <w:pStyle w:val="Tabletext"/>
              <w:keepNext/>
              <w:keepLines/>
              <w:rPr>
                <w:rFonts w:ascii="Times New Roman" w:hAnsi="Times New Roman"/>
                <w:lang w:bidi="ar-DZ"/>
              </w:rPr>
            </w:pPr>
            <w:r w:rsidRPr="00CE3F93">
              <w:rPr>
                <w:rFonts w:ascii="Times New Roman" w:hAnsi="Times New Roman"/>
                <w:lang w:bidi="ar-DZ"/>
              </w:rPr>
              <w:t xml:space="preserve">Testbeds </w:t>
            </w:r>
            <w:r w:rsidR="001952C1" w:rsidRPr="00CE3F93">
              <w:rPr>
                <w:rFonts w:ascii="Times New Roman" w:hAnsi="Times New Roman"/>
                <w:lang w:bidi="ar-DZ"/>
              </w:rPr>
              <w:t>a</w:t>
            </w:r>
            <w:r w:rsidRPr="00CE3F93">
              <w:rPr>
                <w:rFonts w:ascii="Times New Roman" w:hAnsi="Times New Roman"/>
                <w:lang w:bidi="ar-DZ"/>
              </w:rPr>
              <w:t xml:space="preserve">dministrators in each CSP involved; </w:t>
            </w:r>
            <w:r w:rsidR="001952C1" w:rsidRPr="00CE3F93">
              <w:rPr>
                <w:rFonts w:ascii="Times New Roman" w:hAnsi="Times New Roman"/>
                <w:lang w:bidi="ar-DZ"/>
              </w:rPr>
              <w:t>t</w:t>
            </w:r>
            <w:r w:rsidRPr="00CE3F93">
              <w:rPr>
                <w:rFonts w:ascii="Times New Roman" w:hAnsi="Times New Roman"/>
                <w:lang w:bidi="ar-DZ"/>
              </w:rPr>
              <w:t xml:space="preserve">est </w:t>
            </w:r>
            <w:r w:rsidR="001952C1" w:rsidRPr="00CE3F93">
              <w:rPr>
                <w:rFonts w:ascii="Times New Roman" w:hAnsi="Times New Roman"/>
                <w:lang w:bidi="ar-DZ"/>
              </w:rPr>
              <w:t>e</w:t>
            </w:r>
            <w:r w:rsidRPr="00CE3F93">
              <w:rPr>
                <w:rFonts w:ascii="Times New Roman" w:hAnsi="Times New Roman"/>
                <w:lang w:bidi="ar-DZ"/>
              </w:rPr>
              <w:t xml:space="preserve">xecutors </w:t>
            </w:r>
          </w:p>
        </w:tc>
      </w:tr>
      <w:tr w:rsidR="00F7657F" w:rsidRPr="00255132" w14:paraId="4F50D132" w14:textId="77777777" w:rsidTr="00090188">
        <w:trPr>
          <w:trHeight w:val="386"/>
        </w:trPr>
        <w:tc>
          <w:tcPr>
            <w:tcW w:w="420" w:type="dxa"/>
            <w:vMerge/>
          </w:tcPr>
          <w:p w14:paraId="6B91D15E" w14:textId="77777777" w:rsidR="00F7657F" w:rsidRPr="00255132" w:rsidRDefault="00F7657F" w:rsidP="002318EE">
            <w:pPr>
              <w:keepNext/>
              <w:keepLines/>
              <w:spacing w:before="0"/>
              <w:rPr>
                <w:rFonts w:ascii="Times New Roman" w:hAnsi="Times New Roman"/>
                <w:sz w:val="22"/>
                <w:szCs w:val="22"/>
              </w:rPr>
            </w:pPr>
          </w:p>
        </w:tc>
        <w:tc>
          <w:tcPr>
            <w:tcW w:w="512" w:type="dxa"/>
            <w:vMerge w:val="restart"/>
          </w:tcPr>
          <w:p w14:paraId="5419F663" w14:textId="77777777" w:rsidR="00F7657F" w:rsidRPr="00CE3F93" w:rsidRDefault="00F7657F" w:rsidP="002318EE">
            <w:pPr>
              <w:pStyle w:val="Tabletext"/>
              <w:keepNext/>
              <w:keepLines/>
              <w:jc w:val="center"/>
              <w:rPr>
                <w:rFonts w:ascii="Times New Roman" w:hAnsi="Times New Roman"/>
                <w:b/>
                <w:bCs/>
                <w:lang w:bidi="ar-DZ"/>
              </w:rPr>
            </w:pPr>
            <w:r w:rsidRPr="00CE3F93">
              <w:rPr>
                <w:rFonts w:ascii="Times New Roman" w:hAnsi="Times New Roman"/>
                <w:b/>
                <w:bCs/>
                <w:lang w:bidi="ar-DZ"/>
              </w:rPr>
              <w:t>3.c</w:t>
            </w:r>
          </w:p>
        </w:tc>
        <w:tc>
          <w:tcPr>
            <w:tcW w:w="8783" w:type="dxa"/>
            <w:gridSpan w:val="2"/>
          </w:tcPr>
          <w:p w14:paraId="030E1BE5" w14:textId="77777777" w:rsidR="00F7657F" w:rsidRPr="00CE3F93" w:rsidRDefault="00F7657F" w:rsidP="002318EE">
            <w:pPr>
              <w:pStyle w:val="Tabletext"/>
              <w:keepNext/>
              <w:keepLines/>
              <w:rPr>
                <w:rFonts w:ascii="Times New Roman" w:hAnsi="Times New Roman"/>
                <w:b/>
                <w:bCs/>
                <w:lang w:bidi="ar-DZ"/>
              </w:rPr>
            </w:pPr>
            <w:r w:rsidRPr="00CE3F93">
              <w:rPr>
                <w:rFonts w:ascii="Times New Roman" w:hAnsi="Times New Roman"/>
                <w:b/>
                <w:bCs/>
                <w:lang w:bidi="ar-DZ"/>
              </w:rPr>
              <w:t>Scope:</w:t>
            </w:r>
          </w:p>
        </w:tc>
      </w:tr>
      <w:tr w:rsidR="00F7657F" w:rsidRPr="00255132" w14:paraId="0F310CA7" w14:textId="77777777" w:rsidTr="00090188">
        <w:trPr>
          <w:trHeight w:val="1053"/>
        </w:trPr>
        <w:tc>
          <w:tcPr>
            <w:tcW w:w="420" w:type="dxa"/>
            <w:vMerge/>
          </w:tcPr>
          <w:p w14:paraId="6A763D10" w14:textId="77777777" w:rsidR="00F7657F" w:rsidRPr="00255132" w:rsidRDefault="00F7657F" w:rsidP="006A465D">
            <w:pPr>
              <w:spacing w:before="0"/>
              <w:rPr>
                <w:rFonts w:ascii="Times New Roman" w:hAnsi="Times New Roman"/>
                <w:sz w:val="22"/>
                <w:szCs w:val="22"/>
              </w:rPr>
            </w:pPr>
          </w:p>
        </w:tc>
        <w:tc>
          <w:tcPr>
            <w:tcW w:w="512" w:type="dxa"/>
            <w:vMerge/>
          </w:tcPr>
          <w:p w14:paraId="55116DBF" w14:textId="77777777" w:rsidR="00F7657F" w:rsidRPr="00255132" w:rsidRDefault="00F7657F" w:rsidP="006A465D">
            <w:pPr>
              <w:spacing w:before="0"/>
              <w:rPr>
                <w:rFonts w:ascii="Times New Roman" w:hAnsi="Times New Roman"/>
                <w:b/>
                <w:bCs/>
                <w:sz w:val="22"/>
                <w:szCs w:val="22"/>
                <w:lang w:bidi="ar-DZ"/>
              </w:rPr>
            </w:pPr>
          </w:p>
        </w:tc>
        <w:tc>
          <w:tcPr>
            <w:tcW w:w="3342" w:type="dxa"/>
          </w:tcPr>
          <w:p w14:paraId="18AC178C" w14:textId="39BFC026" w:rsidR="00F7657F" w:rsidRPr="00CE3F93" w:rsidRDefault="00042B4D" w:rsidP="00042B4D">
            <w:pPr>
              <w:pStyle w:val="Tabletext"/>
              <w:ind w:left="284" w:hanging="284"/>
              <w:rPr>
                <w:rFonts w:ascii="Times New Roman" w:hAnsi="Times New Roman"/>
                <w:lang w:bidi="ar-DZ"/>
              </w:rPr>
            </w:pPr>
            <w:proofErr w:type="spellStart"/>
            <w:r w:rsidRPr="00CE3F93">
              <w:rPr>
                <w:rFonts w:ascii="Times New Roman" w:hAnsi="Times New Roman"/>
                <w:lang w:bidi="ar-DZ"/>
              </w:rPr>
              <w:t>i</w:t>
            </w:r>
            <w:proofErr w:type="spellEnd"/>
            <w:r w:rsidRPr="00CE3F93">
              <w:rPr>
                <w:rFonts w:ascii="Times New Roman" w:hAnsi="Times New Roman"/>
                <w:lang w:bidi="ar-DZ"/>
              </w:rPr>
              <w:tab/>
            </w:r>
            <w:r w:rsidR="00F7657F" w:rsidRPr="00CE3F93">
              <w:rPr>
                <w:rFonts w:ascii="Times New Roman" w:hAnsi="Times New Roman"/>
                <w:lang w:bidi="ar-DZ"/>
              </w:rPr>
              <w:t>Domain: inter</w:t>
            </w:r>
            <w:r w:rsidR="00B362B6" w:rsidRPr="00255132">
              <w:rPr>
                <w:rFonts w:ascii="Times New Roman" w:hAnsi="Times New Roman"/>
                <w:lang w:bidi="ar-DZ"/>
              </w:rPr>
              <w:t>-</w:t>
            </w:r>
            <w:r w:rsidR="00F7657F" w:rsidRPr="00CE3F93">
              <w:rPr>
                <w:rFonts w:ascii="Times New Roman" w:hAnsi="Times New Roman"/>
                <w:lang w:bidi="ar-DZ"/>
              </w:rPr>
              <w:t xml:space="preserve"> or intra</w:t>
            </w:r>
            <w:r w:rsidR="00B362B6" w:rsidRPr="00255132">
              <w:rPr>
                <w:rFonts w:ascii="Times New Roman" w:hAnsi="Times New Roman"/>
                <w:lang w:bidi="ar-DZ"/>
              </w:rPr>
              <w:t>-</w:t>
            </w:r>
            <w:r w:rsidR="00F7657F" w:rsidRPr="00CE3F93">
              <w:rPr>
                <w:rFonts w:ascii="Times New Roman" w:hAnsi="Times New Roman"/>
                <w:lang w:bidi="ar-DZ"/>
              </w:rPr>
              <w:t xml:space="preserve">stakeholder span </w:t>
            </w:r>
            <w:r w:rsidR="00F11B99" w:rsidRPr="00CE3F93">
              <w:rPr>
                <w:rFonts w:ascii="Times New Roman" w:hAnsi="Times New Roman"/>
                <w:lang w:bidi="ar-DZ"/>
              </w:rPr>
              <w:t>(</w:t>
            </w:r>
            <w:r w:rsidR="00F7657F" w:rsidRPr="00CE3F93">
              <w:rPr>
                <w:rFonts w:ascii="Times New Roman" w:hAnsi="Times New Roman"/>
                <w:lang w:bidi="ar-DZ"/>
              </w:rPr>
              <w:t>e.g.</w:t>
            </w:r>
            <w:r w:rsidR="00912435" w:rsidRPr="00CE3F93">
              <w:rPr>
                <w:rFonts w:ascii="Times New Roman" w:hAnsi="Times New Roman"/>
                <w:lang w:bidi="ar-DZ"/>
              </w:rPr>
              <w:t>,</w:t>
            </w:r>
            <w:r w:rsidR="00F7657F" w:rsidRPr="00CE3F93">
              <w:rPr>
                <w:rFonts w:ascii="Times New Roman" w:hAnsi="Times New Roman"/>
                <w:lang w:bidi="ar-DZ"/>
              </w:rPr>
              <w:t xml:space="preserve"> for a CSP stakeholder, within the same CSP/</w:t>
            </w:r>
            <w:r w:rsidR="00B362B6" w:rsidRPr="00255132">
              <w:rPr>
                <w:rFonts w:ascii="Times New Roman" w:hAnsi="Times New Roman"/>
                <w:lang w:bidi="ar-DZ"/>
              </w:rPr>
              <w:t xml:space="preserve">operator </w:t>
            </w:r>
            <w:r w:rsidR="00F7657F" w:rsidRPr="00CE3F93">
              <w:rPr>
                <w:rFonts w:ascii="Times New Roman" w:hAnsi="Times New Roman"/>
                <w:lang w:bidi="ar-DZ"/>
              </w:rPr>
              <w:t>or spanning multiple operators</w:t>
            </w:r>
            <w:r w:rsidR="00F11B99" w:rsidRPr="00CE3F93">
              <w:rPr>
                <w:rFonts w:ascii="Times New Roman" w:hAnsi="Times New Roman"/>
                <w:lang w:bidi="ar-DZ"/>
              </w:rPr>
              <w:t>)</w:t>
            </w:r>
          </w:p>
        </w:tc>
        <w:tc>
          <w:tcPr>
            <w:tcW w:w="5441" w:type="dxa"/>
          </w:tcPr>
          <w:p w14:paraId="1D102390" w14:textId="4FA45093" w:rsidR="00F7657F" w:rsidRPr="00CE3F93" w:rsidRDefault="001952C1" w:rsidP="00042B4D">
            <w:pPr>
              <w:pStyle w:val="Tabletext"/>
              <w:rPr>
                <w:rFonts w:ascii="Times New Roman" w:hAnsi="Times New Roman"/>
                <w:lang w:bidi="ar-DZ"/>
              </w:rPr>
            </w:pPr>
            <w:r w:rsidRPr="00CE3F93">
              <w:rPr>
                <w:rFonts w:ascii="Times New Roman" w:hAnsi="Times New Roman"/>
                <w:lang w:bidi="ar-DZ"/>
              </w:rPr>
              <w:t>i</w:t>
            </w:r>
            <w:r w:rsidR="00F7657F" w:rsidRPr="00CE3F93">
              <w:rPr>
                <w:rFonts w:ascii="Times New Roman" w:hAnsi="Times New Roman"/>
                <w:lang w:bidi="ar-DZ"/>
              </w:rPr>
              <w:t>nter-</w:t>
            </w:r>
            <w:r w:rsidRPr="00CE3F93">
              <w:rPr>
                <w:rFonts w:ascii="Times New Roman" w:hAnsi="Times New Roman"/>
                <w:lang w:bidi="ar-DZ"/>
              </w:rPr>
              <w:t>d</w:t>
            </w:r>
            <w:r w:rsidR="00F7657F" w:rsidRPr="00CE3F93">
              <w:rPr>
                <w:rFonts w:ascii="Times New Roman" w:hAnsi="Times New Roman"/>
                <w:lang w:bidi="ar-DZ"/>
              </w:rPr>
              <w:t>omain</w:t>
            </w:r>
            <w:r w:rsidR="00F11B99" w:rsidRPr="00CE3F93">
              <w:rPr>
                <w:rFonts w:ascii="Times New Roman" w:hAnsi="Times New Roman"/>
                <w:lang w:bidi="ar-DZ"/>
              </w:rPr>
              <w:t xml:space="preserve"> – </w:t>
            </w:r>
            <w:r w:rsidR="00F7657F" w:rsidRPr="00CE3F93">
              <w:rPr>
                <w:rFonts w:ascii="Times New Roman" w:hAnsi="Times New Roman"/>
                <w:lang w:bidi="ar-DZ"/>
              </w:rPr>
              <w:t>spanning multiple operators (covering multiple sites owing CPS)</w:t>
            </w:r>
          </w:p>
        </w:tc>
      </w:tr>
      <w:tr w:rsidR="00F7657F" w:rsidRPr="00255132" w14:paraId="0C60C9E0" w14:textId="77777777" w:rsidTr="00090188">
        <w:trPr>
          <w:trHeight w:val="3707"/>
        </w:trPr>
        <w:tc>
          <w:tcPr>
            <w:tcW w:w="420" w:type="dxa"/>
            <w:vMerge/>
          </w:tcPr>
          <w:p w14:paraId="67BF2521" w14:textId="77777777" w:rsidR="00F7657F" w:rsidRPr="00255132" w:rsidRDefault="00F7657F" w:rsidP="006A465D">
            <w:pPr>
              <w:spacing w:before="0"/>
              <w:rPr>
                <w:rFonts w:ascii="Times New Roman" w:hAnsi="Times New Roman"/>
                <w:sz w:val="22"/>
                <w:szCs w:val="22"/>
              </w:rPr>
            </w:pPr>
          </w:p>
        </w:tc>
        <w:tc>
          <w:tcPr>
            <w:tcW w:w="512" w:type="dxa"/>
            <w:vMerge/>
          </w:tcPr>
          <w:p w14:paraId="2B004140" w14:textId="77777777" w:rsidR="00F7657F" w:rsidRPr="00255132" w:rsidRDefault="00F7657F" w:rsidP="006A465D">
            <w:pPr>
              <w:spacing w:before="0"/>
              <w:rPr>
                <w:rFonts w:ascii="Times New Roman" w:hAnsi="Times New Roman"/>
                <w:sz w:val="22"/>
                <w:szCs w:val="22"/>
                <w:lang w:bidi="ar-DZ"/>
              </w:rPr>
            </w:pPr>
          </w:p>
        </w:tc>
        <w:tc>
          <w:tcPr>
            <w:tcW w:w="3342" w:type="dxa"/>
          </w:tcPr>
          <w:p w14:paraId="43D3FB0F" w14:textId="6147B9D0" w:rsidR="00F7657F" w:rsidRPr="00CE3F93" w:rsidRDefault="00042B4D" w:rsidP="00042B4D">
            <w:pPr>
              <w:pStyle w:val="Tabletext"/>
              <w:ind w:left="284" w:hanging="284"/>
              <w:rPr>
                <w:rFonts w:ascii="Times New Roman" w:hAnsi="Times New Roman"/>
                <w:lang w:bidi="ar-DZ"/>
              </w:rPr>
            </w:pPr>
            <w:r w:rsidRPr="00CE3F93">
              <w:rPr>
                <w:rFonts w:ascii="Times New Roman" w:hAnsi="Times New Roman"/>
                <w:lang w:bidi="ar-DZ"/>
              </w:rPr>
              <w:t>ii</w:t>
            </w:r>
            <w:r w:rsidRPr="00CE3F93">
              <w:rPr>
                <w:rFonts w:ascii="Times New Roman" w:hAnsi="Times New Roman"/>
                <w:lang w:bidi="ar-DZ"/>
              </w:rPr>
              <w:tab/>
            </w:r>
            <w:r w:rsidR="00F7657F" w:rsidRPr="00CE3F93">
              <w:rPr>
                <w:rFonts w:ascii="Times New Roman" w:hAnsi="Times New Roman"/>
                <w:lang w:bidi="ar-DZ"/>
              </w:rPr>
              <w:t>Intra-</w:t>
            </w:r>
            <w:r w:rsidR="00B362B6" w:rsidRPr="00CE3F93">
              <w:rPr>
                <w:rFonts w:ascii="Times New Roman" w:hAnsi="Times New Roman"/>
                <w:lang w:bidi="ar-DZ"/>
              </w:rPr>
              <w:t xml:space="preserve">stakeholder segments </w:t>
            </w:r>
            <w:r w:rsidR="00F7657F" w:rsidRPr="00CE3F93">
              <w:rPr>
                <w:rFonts w:ascii="Times New Roman" w:hAnsi="Times New Roman"/>
                <w:lang w:bidi="ar-DZ"/>
              </w:rPr>
              <w:t>(e.g.</w:t>
            </w:r>
            <w:r w:rsidR="00912435" w:rsidRPr="00CE3F93">
              <w:rPr>
                <w:rFonts w:ascii="Times New Roman" w:hAnsi="Times New Roman"/>
                <w:lang w:bidi="ar-DZ"/>
              </w:rPr>
              <w:t>,</w:t>
            </w:r>
            <w:r w:rsidR="00F7657F" w:rsidRPr="00CE3F93">
              <w:rPr>
                <w:rFonts w:ascii="Times New Roman" w:hAnsi="Times New Roman"/>
                <w:lang w:bidi="ar-DZ"/>
              </w:rPr>
              <w:t xml:space="preserve"> CSP </w:t>
            </w:r>
            <w:r w:rsidR="00B362B6" w:rsidRPr="00CE3F93">
              <w:rPr>
                <w:rFonts w:ascii="Times New Roman" w:hAnsi="Times New Roman"/>
                <w:lang w:bidi="ar-DZ"/>
              </w:rPr>
              <w:t>core, transport</w:t>
            </w:r>
            <w:r w:rsidR="00F7657F" w:rsidRPr="00CE3F93">
              <w:rPr>
                <w:rFonts w:ascii="Times New Roman" w:hAnsi="Times New Roman"/>
                <w:lang w:bidi="ar-DZ"/>
              </w:rPr>
              <w:t xml:space="preserve">, RAN, </w:t>
            </w:r>
            <w:r w:rsidR="00B362B6" w:rsidRPr="00CE3F93">
              <w:rPr>
                <w:rFonts w:ascii="Times New Roman" w:hAnsi="Times New Roman"/>
                <w:lang w:bidi="ar-DZ"/>
              </w:rPr>
              <w:t>edg</w:t>
            </w:r>
            <w:r w:rsidR="00F7657F" w:rsidRPr="00CE3F93">
              <w:rPr>
                <w:rFonts w:ascii="Times New Roman" w:hAnsi="Times New Roman"/>
                <w:lang w:bidi="ar-DZ"/>
              </w:rPr>
              <w:t xml:space="preserve">e, MEC, or </w:t>
            </w:r>
            <w:r w:rsidR="00B362B6" w:rsidRPr="00CE3F93">
              <w:rPr>
                <w:rFonts w:ascii="Times New Roman" w:hAnsi="Times New Roman"/>
                <w:lang w:bidi="ar-DZ"/>
              </w:rPr>
              <w:t>vendor/industry player/organization/enterprise closed domain, local domain</w:t>
            </w:r>
            <w:r w:rsidR="00F7657F" w:rsidRPr="00CE3F93">
              <w:rPr>
                <w:rFonts w:ascii="Times New Roman" w:hAnsi="Times New Roman"/>
                <w:lang w:bidi="ar-DZ"/>
              </w:rPr>
              <w:t xml:space="preserve">, private network, </w:t>
            </w:r>
            <w:r w:rsidR="00F11B99" w:rsidRPr="00CE3F93">
              <w:rPr>
                <w:rFonts w:ascii="Times New Roman" w:hAnsi="Times New Roman"/>
                <w:lang w:bidi="ar-DZ"/>
              </w:rPr>
              <w:t>...</w:t>
            </w:r>
            <w:r w:rsidR="00F7657F" w:rsidRPr="00CE3F93">
              <w:rPr>
                <w:rFonts w:ascii="Times New Roman" w:hAnsi="Times New Roman"/>
                <w:lang w:bidi="ar-DZ"/>
              </w:rPr>
              <w:t>)</w:t>
            </w:r>
          </w:p>
          <w:p w14:paraId="36533AE1" w14:textId="57229568" w:rsidR="00F7657F" w:rsidRPr="00CE3F93" w:rsidRDefault="00042B4D" w:rsidP="00042B4D">
            <w:pPr>
              <w:pStyle w:val="Tabletext"/>
              <w:ind w:left="284" w:hanging="284"/>
              <w:rPr>
                <w:rFonts w:ascii="Times New Roman" w:hAnsi="Times New Roman"/>
                <w:lang w:bidi="ar-DZ"/>
              </w:rPr>
            </w:pPr>
            <w:r w:rsidRPr="00CE3F93">
              <w:rPr>
                <w:rFonts w:ascii="Times New Roman" w:hAnsi="Times New Roman"/>
                <w:lang w:bidi="ar-DZ"/>
              </w:rPr>
              <w:t>iii</w:t>
            </w:r>
            <w:r w:rsidRPr="00CE3F93">
              <w:rPr>
                <w:rFonts w:ascii="Times New Roman" w:hAnsi="Times New Roman"/>
                <w:lang w:bidi="ar-DZ"/>
              </w:rPr>
              <w:tab/>
            </w:r>
            <w:r w:rsidR="00F7657F" w:rsidRPr="00CE3F93">
              <w:rPr>
                <w:rFonts w:ascii="Times New Roman" w:hAnsi="Times New Roman"/>
                <w:lang w:bidi="ar-DZ"/>
              </w:rPr>
              <w:t xml:space="preserve">Logistical </w:t>
            </w:r>
            <w:r w:rsidR="00F768F0">
              <w:rPr>
                <w:rFonts w:ascii="Times New Roman" w:hAnsi="Times New Roman"/>
                <w:lang w:bidi="ar-DZ"/>
              </w:rPr>
              <w:t>s</w:t>
            </w:r>
            <w:r w:rsidR="00F7657F" w:rsidRPr="00CE3F93">
              <w:rPr>
                <w:rFonts w:ascii="Times New Roman" w:hAnsi="Times New Roman"/>
                <w:lang w:bidi="ar-DZ"/>
              </w:rPr>
              <w:t>cope</w:t>
            </w:r>
          </w:p>
          <w:p w14:paraId="320687B5" w14:textId="7637E6B1" w:rsidR="00F7657F" w:rsidRPr="00CE3F93" w:rsidRDefault="00042B4D" w:rsidP="00042B4D">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F7657F" w:rsidRPr="00CE3F93">
              <w:rPr>
                <w:rFonts w:ascii="Times New Roman" w:hAnsi="Times New Roman"/>
                <w:lang w:bidi="ar-DZ"/>
              </w:rPr>
              <w:t>Location: (countries, states, locations, sites)</w:t>
            </w:r>
          </w:p>
          <w:p w14:paraId="3F90E68C" w14:textId="57118A4C" w:rsidR="00F7657F" w:rsidRPr="00CE3F93" w:rsidRDefault="00042B4D" w:rsidP="00042B4D">
            <w:pPr>
              <w:pStyle w:val="Tabletext"/>
              <w:tabs>
                <w:tab w:val="clear" w:pos="284"/>
                <w:tab w:val="clear" w:pos="567"/>
              </w:tabs>
              <w:ind w:left="599" w:hanging="283"/>
              <w:rPr>
                <w:rFonts w:ascii="Times New Roman" w:hAnsi="Times New Roman"/>
                <w:lang w:bidi="ar-DZ"/>
              </w:rPr>
            </w:pPr>
            <w:r w:rsidRPr="00CE3F93">
              <w:rPr>
                <w:rFonts w:ascii="Times New Roman" w:hAnsi="Times New Roman"/>
                <w:lang w:bidi="ar-DZ"/>
              </w:rPr>
              <w:t>–</w:t>
            </w:r>
            <w:r w:rsidRPr="00CE3F93">
              <w:rPr>
                <w:rFonts w:ascii="Times New Roman" w:hAnsi="Times New Roman"/>
                <w:lang w:bidi="ar-DZ"/>
              </w:rPr>
              <w:tab/>
            </w:r>
            <w:r w:rsidR="00F7657F" w:rsidRPr="00CE3F93">
              <w:rPr>
                <w:rFonts w:ascii="Times New Roman" w:hAnsi="Times New Roman"/>
                <w:lang w:bidi="ar-DZ"/>
              </w:rPr>
              <w:t xml:space="preserve">Time: time constraints </w:t>
            </w:r>
            <w:r w:rsidR="00B362B6" w:rsidRPr="00255132">
              <w:rPr>
                <w:rFonts w:ascii="Times New Roman" w:hAnsi="Times New Roman"/>
                <w:lang w:bidi="ar-DZ"/>
              </w:rPr>
              <w:t xml:space="preserve">and </w:t>
            </w:r>
            <w:r w:rsidR="00F7657F" w:rsidRPr="00CE3F93">
              <w:rPr>
                <w:rFonts w:ascii="Times New Roman" w:hAnsi="Times New Roman"/>
                <w:lang w:bidi="ar-DZ"/>
              </w:rPr>
              <w:t xml:space="preserve">windows (when known and where applicable) for </w:t>
            </w:r>
            <w:r w:rsidR="00B362B6" w:rsidRPr="00255132">
              <w:rPr>
                <w:rFonts w:ascii="Times New Roman" w:hAnsi="Times New Roman"/>
                <w:lang w:bidi="ar-DZ"/>
              </w:rPr>
              <w:t xml:space="preserve">the federation </w:t>
            </w:r>
            <w:r w:rsidR="00F7657F" w:rsidRPr="00CE3F93">
              <w:rPr>
                <w:rFonts w:ascii="Times New Roman" w:hAnsi="Times New Roman"/>
                <w:lang w:bidi="ar-DZ"/>
              </w:rPr>
              <w:t>of specific assets (per asset/asset group)</w:t>
            </w:r>
          </w:p>
        </w:tc>
        <w:tc>
          <w:tcPr>
            <w:tcW w:w="5441" w:type="dxa"/>
          </w:tcPr>
          <w:p w14:paraId="34E960C0" w14:textId="14E5B777" w:rsidR="00F7657F" w:rsidRPr="00CE3F93" w:rsidRDefault="00F7657F" w:rsidP="00042B4D">
            <w:pPr>
              <w:pStyle w:val="Tabletext"/>
              <w:rPr>
                <w:rFonts w:ascii="Times New Roman" w:hAnsi="Times New Roman"/>
                <w:lang w:bidi="ar-DZ"/>
              </w:rPr>
            </w:pPr>
            <w:r w:rsidRPr="00CE3F93">
              <w:rPr>
                <w:rFonts w:ascii="Times New Roman" w:hAnsi="Times New Roman"/>
                <w:lang w:bidi="ar-DZ"/>
              </w:rPr>
              <w:t xml:space="preserve">All these </w:t>
            </w:r>
            <w:r w:rsidR="001952C1" w:rsidRPr="00CE3F93">
              <w:rPr>
                <w:rFonts w:ascii="Times New Roman" w:hAnsi="Times New Roman"/>
                <w:lang w:bidi="ar-DZ"/>
              </w:rPr>
              <w:t>n</w:t>
            </w:r>
            <w:r w:rsidRPr="00CE3F93">
              <w:rPr>
                <w:rFonts w:ascii="Times New Roman" w:hAnsi="Times New Roman"/>
                <w:lang w:bidi="ar-DZ"/>
              </w:rPr>
              <w:t xml:space="preserve">etwork </w:t>
            </w:r>
            <w:r w:rsidR="001952C1" w:rsidRPr="00CE3F93">
              <w:rPr>
                <w:rFonts w:ascii="Times New Roman" w:hAnsi="Times New Roman"/>
                <w:lang w:bidi="ar-DZ"/>
              </w:rPr>
              <w:t>s</w:t>
            </w:r>
            <w:r w:rsidRPr="00CE3F93">
              <w:rPr>
                <w:rFonts w:ascii="Times New Roman" w:hAnsi="Times New Roman"/>
                <w:lang w:bidi="ar-DZ"/>
              </w:rPr>
              <w:t xml:space="preserve">egments may play a role in the </w:t>
            </w:r>
            <w:r w:rsidR="001952C1" w:rsidRPr="00CE3F93">
              <w:rPr>
                <w:rFonts w:ascii="Times New Roman" w:hAnsi="Times New Roman"/>
                <w:lang w:bidi="ar-DZ"/>
              </w:rPr>
              <w:t>s</w:t>
            </w:r>
            <w:r w:rsidRPr="00CE3F93">
              <w:rPr>
                <w:rFonts w:ascii="Times New Roman" w:hAnsi="Times New Roman"/>
                <w:lang w:bidi="ar-DZ"/>
              </w:rPr>
              <w:t xml:space="preserve">mart </w:t>
            </w:r>
            <w:r w:rsidR="001952C1" w:rsidRPr="00CE3F93">
              <w:rPr>
                <w:rFonts w:ascii="Times New Roman" w:hAnsi="Times New Roman"/>
                <w:lang w:bidi="ar-DZ"/>
              </w:rPr>
              <w:t>w</w:t>
            </w:r>
            <w:r w:rsidRPr="00CE3F93">
              <w:rPr>
                <w:rFonts w:ascii="Times New Roman" w:hAnsi="Times New Roman"/>
                <w:lang w:bidi="ar-DZ"/>
              </w:rPr>
              <w:t xml:space="preserve">ater </w:t>
            </w:r>
            <w:r w:rsidR="001952C1" w:rsidRPr="00CE3F93">
              <w:rPr>
                <w:rFonts w:ascii="Times New Roman" w:hAnsi="Times New Roman"/>
                <w:lang w:bidi="ar-DZ"/>
              </w:rPr>
              <w:t>t</w:t>
            </w:r>
            <w:r w:rsidRPr="00CE3F93">
              <w:rPr>
                <w:rFonts w:ascii="Times New Roman" w:hAnsi="Times New Roman"/>
                <w:lang w:bidi="ar-DZ"/>
              </w:rPr>
              <w:t xml:space="preserve">reatment </w:t>
            </w:r>
            <w:r w:rsidR="001952C1" w:rsidRPr="00CE3F93">
              <w:rPr>
                <w:rFonts w:ascii="Times New Roman" w:hAnsi="Times New Roman"/>
                <w:lang w:bidi="ar-DZ"/>
              </w:rPr>
              <w:t>s</w:t>
            </w:r>
            <w:r w:rsidRPr="00CE3F93">
              <w:rPr>
                <w:rFonts w:ascii="Times New Roman" w:hAnsi="Times New Roman"/>
                <w:lang w:bidi="ar-DZ"/>
              </w:rPr>
              <w:t>cenarios, and multiple vendors may be involved in the infrastructure network segments and management and control layer.</w:t>
            </w:r>
          </w:p>
          <w:p w14:paraId="64FEE7E9" w14:textId="0AA9FD1B" w:rsidR="00F7657F" w:rsidRPr="00CE3F93" w:rsidRDefault="00396618" w:rsidP="00042B4D">
            <w:pPr>
              <w:pStyle w:val="Tabletext"/>
              <w:rPr>
                <w:rFonts w:ascii="Times New Roman" w:hAnsi="Times New Roman"/>
                <w:lang w:bidi="ar-DZ"/>
              </w:rPr>
            </w:pPr>
            <w:r w:rsidRPr="00CE3F93">
              <w:rPr>
                <w:rFonts w:ascii="Times New Roman" w:hAnsi="Times New Roman"/>
                <w:lang w:bidi="ar-DZ"/>
              </w:rPr>
              <w:t>Worldwide</w:t>
            </w:r>
            <w:r w:rsidR="00F7657F" w:rsidRPr="00CE3F93">
              <w:rPr>
                <w:rFonts w:ascii="Times New Roman" w:hAnsi="Times New Roman"/>
                <w:lang w:bidi="ar-DZ"/>
              </w:rPr>
              <w:t>, nationally and across country boarders.</w:t>
            </w:r>
          </w:p>
          <w:p w14:paraId="6C4ACB29" w14:textId="2446BB80" w:rsidR="00F7657F" w:rsidRPr="00CE3F93" w:rsidRDefault="00F7657F" w:rsidP="00042B4D">
            <w:pPr>
              <w:pStyle w:val="Tabletext"/>
              <w:rPr>
                <w:rFonts w:ascii="Times New Roman" w:hAnsi="Times New Roman"/>
                <w:lang w:bidi="ar-DZ"/>
              </w:rPr>
            </w:pPr>
            <w:r w:rsidRPr="00CE3F93">
              <w:rPr>
                <w:rFonts w:ascii="Times New Roman" w:hAnsi="Times New Roman"/>
                <w:lang w:bidi="ar-DZ"/>
              </w:rPr>
              <w:t xml:space="preserve">If the full E2E </w:t>
            </w:r>
            <w:r w:rsidR="00396618" w:rsidRPr="00CE3F93">
              <w:rPr>
                <w:rFonts w:ascii="Times New Roman" w:hAnsi="Times New Roman"/>
                <w:lang w:bidi="ar-DZ"/>
              </w:rPr>
              <w:t>t</w:t>
            </w:r>
            <w:r w:rsidRPr="00CE3F93">
              <w:rPr>
                <w:rFonts w:ascii="Times New Roman" w:hAnsi="Times New Roman"/>
                <w:lang w:bidi="ar-DZ"/>
              </w:rPr>
              <w:t xml:space="preserve">est scenarios can be covered through the federated </w:t>
            </w:r>
            <w:r w:rsidR="00396618" w:rsidRPr="00CE3F93">
              <w:rPr>
                <w:rFonts w:ascii="Times New Roman" w:hAnsi="Times New Roman"/>
                <w:lang w:bidi="ar-DZ"/>
              </w:rPr>
              <w:t>t</w:t>
            </w:r>
            <w:r w:rsidRPr="00CE3F93">
              <w:rPr>
                <w:rFonts w:ascii="Times New Roman" w:hAnsi="Times New Roman"/>
                <w:lang w:bidi="ar-DZ"/>
              </w:rPr>
              <w:t xml:space="preserve">estbeds of the </w:t>
            </w:r>
            <w:r w:rsidR="00396618" w:rsidRPr="00CE3F93">
              <w:rPr>
                <w:rFonts w:ascii="Times New Roman" w:hAnsi="Times New Roman"/>
                <w:lang w:bidi="ar-DZ"/>
              </w:rPr>
              <w:t>o</w:t>
            </w:r>
            <w:r w:rsidRPr="00CE3F93">
              <w:rPr>
                <w:rFonts w:ascii="Times New Roman" w:hAnsi="Times New Roman"/>
                <w:lang w:bidi="ar-DZ"/>
              </w:rPr>
              <w:t xml:space="preserve">perators then there may not be any time constraints in the use of the </w:t>
            </w:r>
            <w:r w:rsidR="00396618" w:rsidRPr="00CE3F93">
              <w:rPr>
                <w:rFonts w:ascii="Times New Roman" w:hAnsi="Times New Roman"/>
                <w:lang w:bidi="ar-DZ"/>
              </w:rPr>
              <w:t>t</w:t>
            </w:r>
            <w:r w:rsidRPr="00CE3F93">
              <w:rPr>
                <w:rFonts w:ascii="Times New Roman" w:hAnsi="Times New Roman"/>
                <w:lang w:bidi="ar-DZ"/>
              </w:rPr>
              <w:t xml:space="preserve">estbeds, but if part of the assets required for the E2E </w:t>
            </w:r>
            <w:r w:rsidR="00396618" w:rsidRPr="00CE3F93">
              <w:rPr>
                <w:rFonts w:ascii="Times New Roman" w:hAnsi="Times New Roman"/>
                <w:lang w:bidi="ar-DZ"/>
              </w:rPr>
              <w:t>t</w:t>
            </w:r>
            <w:r w:rsidRPr="00CE3F93">
              <w:rPr>
                <w:rFonts w:ascii="Times New Roman" w:hAnsi="Times New Roman"/>
                <w:lang w:bidi="ar-DZ"/>
              </w:rPr>
              <w:t xml:space="preserve">est scenarios can only be provided through a production network then it may likely be that such </w:t>
            </w:r>
            <w:r w:rsidR="00396618" w:rsidRPr="00CE3F93">
              <w:rPr>
                <w:rFonts w:ascii="Times New Roman" w:hAnsi="Times New Roman"/>
                <w:lang w:bidi="ar-DZ"/>
              </w:rPr>
              <w:t>t</w:t>
            </w:r>
            <w:r w:rsidRPr="00CE3F93">
              <w:rPr>
                <w:rFonts w:ascii="Times New Roman" w:hAnsi="Times New Roman"/>
                <w:lang w:bidi="ar-DZ"/>
              </w:rPr>
              <w:t>ests can only be conducted during the non-busy hours of the production network (e.g.</w:t>
            </w:r>
            <w:r w:rsidR="00912435" w:rsidRPr="00CE3F93">
              <w:rPr>
                <w:rFonts w:ascii="Times New Roman" w:hAnsi="Times New Roman"/>
                <w:lang w:bidi="ar-DZ"/>
              </w:rPr>
              <w:t>,</w:t>
            </w:r>
            <w:r w:rsidRPr="00CE3F93">
              <w:rPr>
                <w:rFonts w:ascii="Times New Roman" w:hAnsi="Times New Roman"/>
                <w:lang w:bidi="ar-DZ"/>
              </w:rPr>
              <w:t xml:space="preserve"> in the night).</w:t>
            </w:r>
          </w:p>
        </w:tc>
      </w:tr>
      <w:tr w:rsidR="00F7657F" w:rsidRPr="00255132" w14:paraId="5ED0FB02" w14:textId="77777777" w:rsidTr="00090188">
        <w:trPr>
          <w:trHeight w:val="431"/>
        </w:trPr>
        <w:tc>
          <w:tcPr>
            <w:tcW w:w="420" w:type="dxa"/>
            <w:vMerge w:val="restart"/>
          </w:tcPr>
          <w:p w14:paraId="782D5217" w14:textId="1B3AE531" w:rsidR="00F7657F" w:rsidRPr="00CE3F93" w:rsidRDefault="00F75E9B" w:rsidP="00F75E9B">
            <w:pPr>
              <w:pStyle w:val="Tabletext"/>
              <w:jc w:val="center"/>
              <w:rPr>
                <w:rFonts w:ascii="Times New Roman" w:hAnsi="Times New Roman"/>
                <w:b/>
                <w:bCs/>
              </w:rPr>
            </w:pPr>
            <w:r w:rsidRPr="00CE3F93">
              <w:rPr>
                <w:rFonts w:ascii="Times New Roman" w:hAnsi="Times New Roman"/>
                <w:b/>
                <w:bCs/>
              </w:rPr>
              <w:t>4</w:t>
            </w:r>
          </w:p>
        </w:tc>
        <w:tc>
          <w:tcPr>
            <w:tcW w:w="9295" w:type="dxa"/>
            <w:gridSpan w:val="3"/>
            <w:vAlign w:val="center"/>
          </w:tcPr>
          <w:p w14:paraId="7DB333A3" w14:textId="6872A3F2" w:rsidR="00F7657F" w:rsidRPr="00CE3F93" w:rsidRDefault="00F7657F" w:rsidP="00F75E9B">
            <w:pPr>
              <w:pStyle w:val="Tabletext"/>
              <w:rPr>
                <w:rFonts w:ascii="Times New Roman" w:hAnsi="Times New Roman"/>
                <w:lang w:bidi="ar-DZ"/>
              </w:rPr>
            </w:pPr>
            <w:r w:rsidRPr="00CE3F93">
              <w:rPr>
                <w:rFonts w:ascii="Times New Roman" w:hAnsi="Times New Roman"/>
                <w:b/>
                <w:bCs/>
                <w:lang w:bidi="ar-DZ"/>
              </w:rPr>
              <w:t xml:space="preserve">Involved </w:t>
            </w:r>
            <w:r w:rsidR="00B362B6" w:rsidRPr="00CE3F93">
              <w:rPr>
                <w:rFonts w:ascii="Times New Roman" w:hAnsi="Times New Roman"/>
                <w:b/>
                <w:bCs/>
                <w:lang w:bidi="ar-DZ"/>
              </w:rPr>
              <w:t>testbeds specifications</w:t>
            </w:r>
          </w:p>
        </w:tc>
      </w:tr>
      <w:tr w:rsidR="00F7657F" w:rsidRPr="00255132" w14:paraId="4DCEA733" w14:textId="77777777" w:rsidTr="00090188">
        <w:trPr>
          <w:trHeight w:val="440"/>
        </w:trPr>
        <w:tc>
          <w:tcPr>
            <w:tcW w:w="420" w:type="dxa"/>
            <w:vMerge/>
          </w:tcPr>
          <w:p w14:paraId="123A733E" w14:textId="77777777" w:rsidR="00F7657F" w:rsidRPr="00255132" w:rsidRDefault="00F7657F" w:rsidP="00F75E9B">
            <w:pPr>
              <w:pStyle w:val="Tabletext"/>
              <w:rPr>
                <w:rFonts w:ascii="Times New Roman" w:hAnsi="Times New Roman"/>
              </w:rPr>
            </w:pPr>
          </w:p>
        </w:tc>
        <w:tc>
          <w:tcPr>
            <w:tcW w:w="512" w:type="dxa"/>
          </w:tcPr>
          <w:p w14:paraId="6763BA22" w14:textId="77777777" w:rsidR="00F7657F" w:rsidRPr="00CE3F93" w:rsidRDefault="00F7657F" w:rsidP="00F75E9B">
            <w:pPr>
              <w:pStyle w:val="Tabletext"/>
              <w:jc w:val="center"/>
              <w:rPr>
                <w:rFonts w:ascii="Times New Roman" w:hAnsi="Times New Roman"/>
                <w:b/>
                <w:bCs/>
              </w:rPr>
            </w:pPr>
            <w:r w:rsidRPr="00CE3F93">
              <w:rPr>
                <w:rFonts w:ascii="Times New Roman" w:hAnsi="Times New Roman"/>
                <w:b/>
                <w:bCs/>
              </w:rPr>
              <w:t>4.a</w:t>
            </w:r>
          </w:p>
        </w:tc>
        <w:tc>
          <w:tcPr>
            <w:tcW w:w="3342" w:type="dxa"/>
          </w:tcPr>
          <w:p w14:paraId="77E8956C" w14:textId="65C6E871" w:rsidR="00F7657F" w:rsidRPr="00CE3F93" w:rsidRDefault="00F7657F" w:rsidP="00F75E9B">
            <w:pPr>
              <w:pStyle w:val="Tabletext"/>
              <w:rPr>
                <w:rFonts w:ascii="Times New Roman" w:hAnsi="Times New Roman"/>
                <w:b/>
                <w:bCs/>
              </w:rPr>
            </w:pPr>
            <w:r w:rsidRPr="00CE3F93">
              <w:rPr>
                <w:rFonts w:ascii="Times New Roman" w:hAnsi="Times New Roman"/>
                <w:b/>
                <w:bCs/>
              </w:rPr>
              <w:t xml:space="preserve">Testbed </w:t>
            </w:r>
            <w:r w:rsidR="00B362B6" w:rsidRPr="00CE3F93">
              <w:rPr>
                <w:rFonts w:ascii="Times New Roman" w:hAnsi="Times New Roman"/>
                <w:b/>
                <w:bCs/>
              </w:rPr>
              <w:t>type</w:t>
            </w:r>
          </w:p>
        </w:tc>
        <w:tc>
          <w:tcPr>
            <w:tcW w:w="5441" w:type="dxa"/>
          </w:tcPr>
          <w:p w14:paraId="30B93FBB" w14:textId="3827F4C9" w:rsidR="00F7657F" w:rsidRPr="00CE3F93" w:rsidRDefault="00F7657F" w:rsidP="00F75E9B">
            <w:pPr>
              <w:pStyle w:val="Tabletext"/>
              <w:rPr>
                <w:rFonts w:ascii="Times New Roman" w:hAnsi="Times New Roman"/>
              </w:rPr>
            </w:pPr>
            <w:r w:rsidRPr="00CE3F93">
              <w:rPr>
                <w:rFonts w:ascii="Times New Roman" w:hAnsi="Times New Roman"/>
              </w:rPr>
              <w:t xml:space="preserve">CSP </w:t>
            </w:r>
            <w:r w:rsidR="00396618" w:rsidRPr="00CE3F93">
              <w:rPr>
                <w:rFonts w:ascii="Times New Roman" w:hAnsi="Times New Roman"/>
              </w:rPr>
              <w:t>c</w:t>
            </w:r>
            <w:r w:rsidRPr="00CE3F93">
              <w:rPr>
                <w:rFonts w:ascii="Times New Roman" w:hAnsi="Times New Roman"/>
              </w:rPr>
              <w:t xml:space="preserve">ore </w:t>
            </w:r>
            <w:r w:rsidR="00396618" w:rsidRPr="00CE3F93">
              <w:rPr>
                <w:rFonts w:ascii="Times New Roman" w:hAnsi="Times New Roman"/>
              </w:rPr>
              <w:t>n</w:t>
            </w:r>
            <w:r w:rsidRPr="00CE3F93">
              <w:rPr>
                <w:rFonts w:ascii="Times New Roman" w:hAnsi="Times New Roman"/>
              </w:rPr>
              <w:t xml:space="preserve">etwork, </w:t>
            </w:r>
            <w:r w:rsidR="00396618" w:rsidRPr="00CE3F93">
              <w:rPr>
                <w:rFonts w:ascii="Times New Roman" w:hAnsi="Times New Roman"/>
              </w:rPr>
              <w:t>t</w:t>
            </w:r>
            <w:r w:rsidRPr="00CE3F93">
              <w:rPr>
                <w:rFonts w:ascii="Times New Roman" w:hAnsi="Times New Roman"/>
              </w:rPr>
              <w:t xml:space="preserve">ransport </w:t>
            </w:r>
            <w:r w:rsidR="00396618" w:rsidRPr="00CE3F93">
              <w:rPr>
                <w:rFonts w:ascii="Times New Roman" w:hAnsi="Times New Roman"/>
              </w:rPr>
              <w:t>n</w:t>
            </w:r>
            <w:r w:rsidRPr="00CE3F93">
              <w:rPr>
                <w:rFonts w:ascii="Times New Roman" w:hAnsi="Times New Roman"/>
              </w:rPr>
              <w:t xml:space="preserve">etworks, </w:t>
            </w:r>
            <w:r w:rsidR="00396618" w:rsidRPr="00CE3F93">
              <w:rPr>
                <w:rFonts w:ascii="Times New Roman" w:hAnsi="Times New Roman"/>
              </w:rPr>
              <w:t>e</w:t>
            </w:r>
            <w:r w:rsidRPr="00CE3F93">
              <w:rPr>
                <w:rFonts w:ascii="Times New Roman" w:hAnsi="Times New Roman"/>
              </w:rPr>
              <w:t>dge</w:t>
            </w:r>
          </w:p>
        </w:tc>
      </w:tr>
      <w:tr w:rsidR="00F7657F" w:rsidRPr="00255132" w14:paraId="4E51949D" w14:textId="77777777" w:rsidTr="00090188">
        <w:trPr>
          <w:trHeight w:val="2600"/>
        </w:trPr>
        <w:tc>
          <w:tcPr>
            <w:tcW w:w="420" w:type="dxa"/>
            <w:vMerge/>
          </w:tcPr>
          <w:p w14:paraId="0BF12732" w14:textId="77777777" w:rsidR="00F7657F" w:rsidRPr="00255132" w:rsidRDefault="00F7657F" w:rsidP="00F75E9B">
            <w:pPr>
              <w:pStyle w:val="Tabletext"/>
              <w:rPr>
                <w:rFonts w:ascii="Times New Roman" w:hAnsi="Times New Roman"/>
              </w:rPr>
            </w:pPr>
          </w:p>
        </w:tc>
        <w:tc>
          <w:tcPr>
            <w:tcW w:w="512" w:type="dxa"/>
          </w:tcPr>
          <w:p w14:paraId="3D797092" w14:textId="77777777" w:rsidR="00F7657F" w:rsidRPr="00CE3F93" w:rsidRDefault="00F7657F" w:rsidP="00F75E9B">
            <w:pPr>
              <w:pStyle w:val="Tabletext"/>
              <w:jc w:val="center"/>
              <w:rPr>
                <w:rFonts w:ascii="Times New Roman" w:hAnsi="Times New Roman"/>
                <w:b/>
                <w:bCs/>
              </w:rPr>
            </w:pPr>
            <w:r w:rsidRPr="00CE3F93">
              <w:rPr>
                <w:rFonts w:ascii="Times New Roman" w:hAnsi="Times New Roman"/>
                <w:b/>
                <w:bCs/>
              </w:rPr>
              <w:t>4.b</w:t>
            </w:r>
          </w:p>
        </w:tc>
        <w:tc>
          <w:tcPr>
            <w:tcW w:w="3342" w:type="dxa"/>
          </w:tcPr>
          <w:p w14:paraId="76E06ED9" w14:textId="11B96B33" w:rsidR="00F7657F" w:rsidRPr="00CE3F93" w:rsidRDefault="00F7657F" w:rsidP="00F75E9B">
            <w:pPr>
              <w:pStyle w:val="Tabletext"/>
              <w:rPr>
                <w:rFonts w:ascii="Times New Roman" w:hAnsi="Times New Roman"/>
                <w:b/>
                <w:bCs/>
              </w:rPr>
            </w:pPr>
            <w:r w:rsidRPr="00CE3F93">
              <w:rPr>
                <w:rFonts w:ascii="Times New Roman" w:hAnsi="Times New Roman"/>
                <w:b/>
                <w:bCs/>
              </w:rPr>
              <w:t xml:space="preserve">APIs requirements for </w:t>
            </w:r>
            <w:r w:rsidR="00C43723" w:rsidRPr="00CE3F93">
              <w:rPr>
                <w:rFonts w:ascii="Times New Roman" w:hAnsi="Times New Roman"/>
                <w:b/>
                <w:bCs/>
              </w:rPr>
              <w:t>testbed fede</w:t>
            </w:r>
            <w:r w:rsidRPr="00CE3F93">
              <w:rPr>
                <w:rFonts w:ascii="Times New Roman" w:hAnsi="Times New Roman"/>
                <w:b/>
                <w:bCs/>
              </w:rPr>
              <w:t>rations (if known)</w:t>
            </w:r>
          </w:p>
          <w:p w14:paraId="1B09648F" w14:textId="08F09585" w:rsidR="00F7657F" w:rsidRPr="00CE3F93" w:rsidRDefault="00F7657F" w:rsidP="00F75E9B">
            <w:pPr>
              <w:pStyle w:val="Tabletext"/>
              <w:rPr>
                <w:rFonts w:ascii="Times New Roman" w:hAnsi="Times New Roman"/>
                <w:i/>
                <w:iCs/>
              </w:rPr>
            </w:pPr>
            <w:r w:rsidRPr="00CE3F93">
              <w:rPr>
                <w:rFonts w:ascii="Times New Roman" w:hAnsi="Times New Roman"/>
                <w:i/>
                <w:iCs/>
              </w:rPr>
              <w:t>N</w:t>
            </w:r>
            <w:r w:rsidR="00912435" w:rsidRPr="00CE3F93">
              <w:rPr>
                <w:rFonts w:ascii="Times New Roman" w:hAnsi="Times New Roman"/>
                <w:i/>
                <w:iCs/>
              </w:rPr>
              <w:t xml:space="preserve">OTE – </w:t>
            </w:r>
            <w:r w:rsidR="00EB5D26" w:rsidRPr="00255132">
              <w:rPr>
                <w:rFonts w:ascii="Times New Roman" w:hAnsi="Times New Roman"/>
                <w:i/>
                <w:iCs/>
              </w:rPr>
              <w:t>It is necessary to differentiate between internal and third-party (within the same ecosystem or value chain). Internal and external APIs</w:t>
            </w:r>
            <w:r w:rsidRPr="00CE3F93">
              <w:rPr>
                <w:rFonts w:ascii="Times New Roman" w:hAnsi="Times New Roman"/>
                <w:i/>
                <w:iCs/>
              </w:rPr>
              <w:t xml:space="preserve"> have different implementation and design requirements regarding security, rights, certification, interfaces, etc.</w:t>
            </w:r>
          </w:p>
        </w:tc>
        <w:tc>
          <w:tcPr>
            <w:tcW w:w="5441" w:type="dxa"/>
          </w:tcPr>
          <w:p w14:paraId="526380D0" w14:textId="1CC96523" w:rsidR="00F7657F" w:rsidRPr="00CE3F93" w:rsidRDefault="00F7657F" w:rsidP="00F75E9B">
            <w:pPr>
              <w:pStyle w:val="Tabletext"/>
              <w:rPr>
                <w:rFonts w:ascii="Times New Roman" w:hAnsi="Times New Roman"/>
              </w:rPr>
            </w:pPr>
            <w:r w:rsidRPr="00CE3F93">
              <w:rPr>
                <w:rFonts w:ascii="Times New Roman" w:hAnsi="Times New Roman"/>
              </w:rPr>
              <w:t xml:space="preserve">APIs for the </w:t>
            </w:r>
            <w:r w:rsidR="00396618" w:rsidRPr="00CE3F93">
              <w:rPr>
                <w:rFonts w:ascii="Times New Roman" w:hAnsi="Times New Roman"/>
              </w:rPr>
              <w:t>t</w:t>
            </w:r>
            <w:r w:rsidRPr="00CE3F93">
              <w:rPr>
                <w:rFonts w:ascii="Times New Roman" w:hAnsi="Times New Roman"/>
              </w:rPr>
              <w:t xml:space="preserve">estbeds </w:t>
            </w:r>
            <w:r w:rsidR="00396618" w:rsidRPr="00CE3F93">
              <w:rPr>
                <w:rFonts w:ascii="Times New Roman" w:hAnsi="Times New Roman"/>
              </w:rPr>
              <w:t>f</w:t>
            </w:r>
            <w:r w:rsidRPr="00CE3F93">
              <w:rPr>
                <w:rFonts w:ascii="Times New Roman" w:hAnsi="Times New Roman"/>
              </w:rPr>
              <w:t>ederation would need to be developed and implemented internally</w:t>
            </w:r>
            <w:r w:rsidR="00396618" w:rsidRPr="00CE3F93">
              <w:rPr>
                <w:rFonts w:ascii="Times New Roman" w:hAnsi="Times New Roman"/>
              </w:rPr>
              <w:t>.</w:t>
            </w:r>
          </w:p>
        </w:tc>
      </w:tr>
      <w:tr w:rsidR="00F7657F" w:rsidRPr="00255132" w14:paraId="78E5354D" w14:textId="77777777" w:rsidTr="00090188">
        <w:trPr>
          <w:trHeight w:val="512"/>
        </w:trPr>
        <w:tc>
          <w:tcPr>
            <w:tcW w:w="420" w:type="dxa"/>
            <w:vMerge/>
          </w:tcPr>
          <w:p w14:paraId="2ABF17D7" w14:textId="77777777" w:rsidR="00F7657F" w:rsidRPr="00255132" w:rsidRDefault="00F7657F" w:rsidP="00F75E9B">
            <w:pPr>
              <w:pStyle w:val="Tabletext"/>
              <w:rPr>
                <w:rFonts w:ascii="Times New Roman" w:hAnsi="Times New Roman"/>
              </w:rPr>
            </w:pPr>
          </w:p>
        </w:tc>
        <w:tc>
          <w:tcPr>
            <w:tcW w:w="512" w:type="dxa"/>
          </w:tcPr>
          <w:p w14:paraId="00024D8E" w14:textId="77777777" w:rsidR="00F7657F" w:rsidRPr="00CE3F93" w:rsidRDefault="00F7657F" w:rsidP="00F75E9B">
            <w:pPr>
              <w:pStyle w:val="Tabletext"/>
              <w:jc w:val="center"/>
              <w:rPr>
                <w:rFonts w:ascii="Times New Roman" w:hAnsi="Times New Roman"/>
                <w:b/>
                <w:bCs/>
              </w:rPr>
            </w:pPr>
            <w:r w:rsidRPr="00CE3F93">
              <w:rPr>
                <w:rFonts w:ascii="Times New Roman" w:hAnsi="Times New Roman"/>
                <w:b/>
                <w:bCs/>
              </w:rPr>
              <w:t>4.c</w:t>
            </w:r>
          </w:p>
        </w:tc>
        <w:tc>
          <w:tcPr>
            <w:tcW w:w="3342" w:type="dxa"/>
          </w:tcPr>
          <w:p w14:paraId="7365E7C5" w14:textId="4A0A8F7F" w:rsidR="00F7657F" w:rsidRPr="00CE3F93" w:rsidRDefault="00F7657F" w:rsidP="00F75E9B">
            <w:pPr>
              <w:pStyle w:val="Tabletext"/>
              <w:rPr>
                <w:rFonts w:ascii="Times New Roman" w:hAnsi="Times New Roman"/>
                <w:b/>
                <w:bCs/>
              </w:rPr>
            </w:pPr>
            <w:r w:rsidRPr="00CE3F93">
              <w:rPr>
                <w:rFonts w:ascii="Times New Roman" w:hAnsi="Times New Roman"/>
                <w:b/>
                <w:bCs/>
              </w:rPr>
              <w:t xml:space="preserve">Reference </w:t>
            </w:r>
            <w:r w:rsidR="00B362B6" w:rsidRPr="00CE3F93">
              <w:rPr>
                <w:rFonts w:ascii="Times New Roman" w:hAnsi="Times New Roman"/>
                <w:b/>
                <w:bCs/>
              </w:rPr>
              <w:t>p</w:t>
            </w:r>
            <w:r w:rsidRPr="00CE3F93">
              <w:rPr>
                <w:rFonts w:ascii="Times New Roman" w:hAnsi="Times New Roman"/>
                <w:b/>
                <w:bCs/>
              </w:rPr>
              <w:t>oints</w:t>
            </w:r>
          </w:p>
        </w:tc>
        <w:tc>
          <w:tcPr>
            <w:tcW w:w="5441" w:type="dxa"/>
          </w:tcPr>
          <w:p w14:paraId="277970B2" w14:textId="5A6076CD" w:rsidR="00F7657F" w:rsidRPr="00CE3F93" w:rsidRDefault="00F7657F" w:rsidP="00F75E9B">
            <w:pPr>
              <w:pStyle w:val="Tabletext"/>
              <w:rPr>
                <w:rFonts w:ascii="Times New Roman" w:hAnsi="Times New Roman"/>
              </w:rPr>
            </w:pPr>
            <w:r w:rsidRPr="00CE3F93">
              <w:rPr>
                <w:rFonts w:ascii="Times New Roman" w:hAnsi="Times New Roman"/>
              </w:rPr>
              <w:t xml:space="preserve">The relevant reference points that would need to be implemented should </w:t>
            </w:r>
            <w:proofErr w:type="gramStart"/>
            <w:r w:rsidRPr="00CE3F93">
              <w:rPr>
                <w:rFonts w:ascii="Times New Roman" w:hAnsi="Times New Roman"/>
              </w:rPr>
              <w:t>be:</w:t>
            </w:r>
            <w:proofErr w:type="gramEnd"/>
            <w:r w:rsidRPr="00CE3F93">
              <w:rPr>
                <w:rFonts w:ascii="Times New Roman" w:hAnsi="Times New Roman"/>
              </w:rPr>
              <w:t xml:space="preserve"> </w:t>
            </w:r>
            <w:r w:rsidR="00396618" w:rsidRPr="00CE3F93">
              <w:rPr>
                <w:rFonts w:ascii="Times New Roman" w:hAnsi="Times New Roman"/>
              </w:rPr>
              <w:t>t</w:t>
            </w:r>
            <w:r w:rsidRPr="00CE3F93">
              <w:rPr>
                <w:rFonts w:ascii="Times New Roman" w:hAnsi="Times New Roman"/>
              </w:rPr>
              <w:t xml:space="preserve">estbed </w:t>
            </w:r>
            <w:r w:rsidR="00396618" w:rsidRPr="00CE3F93">
              <w:rPr>
                <w:rFonts w:ascii="Times New Roman" w:hAnsi="Times New Roman"/>
              </w:rPr>
              <w:t>m</w:t>
            </w:r>
            <w:r w:rsidRPr="00CE3F93">
              <w:rPr>
                <w:rFonts w:ascii="Times New Roman" w:hAnsi="Times New Roman"/>
              </w:rPr>
              <w:t>an</w:t>
            </w:r>
            <w:r w:rsidR="00396618" w:rsidRPr="00CE3F93">
              <w:rPr>
                <w:rFonts w:ascii="Times New Roman" w:hAnsi="Times New Roman"/>
              </w:rPr>
              <w:t>a</w:t>
            </w:r>
            <w:r w:rsidRPr="00CE3F93">
              <w:rPr>
                <w:rFonts w:ascii="Times New Roman" w:hAnsi="Times New Roman"/>
              </w:rPr>
              <w:t xml:space="preserve">ger, </w:t>
            </w:r>
            <w:r w:rsidR="00396618" w:rsidRPr="00CE3F93">
              <w:rPr>
                <w:rFonts w:ascii="Times New Roman" w:hAnsi="Times New Roman"/>
              </w:rPr>
              <w:t>s</w:t>
            </w:r>
            <w:r w:rsidRPr="00CE3F93">
              <w:rPr>
                <w:rFonts w:ascii="Times New Roman" w:hAnsi="Times New Roman"/>
              </w:rPr>
              <w:t xml:space="preserve">hared </w:t>
            </w:r>
            <w:r w:rsidR="00396618" w:rsidRPr="00CE3F93">
              <w:rPr>
                <w:rFonts w:ascii="Times New Roman" w:hAnsi="Times New Roman"/>
              </w:rPr>
              <w:t>t</w:t>
            </w:r>
            <w:r w:rsidRPr="00CE3F93">
              <w:rPr>
                <w:rFonts w:ascii="Times New Roman" w:hAnsi="Times New Roman"/>
              </w:rPr>
              <w:t xml:space="preserve">estbed </w:t>
            </w:r>
            <w:proofErr w:type="gramStart"/>
            <w:r w:rsidR="00396618" w:rsidRPr="00CE3F93">
              <w:rPr>
                <w:rFonts w:ascii="Times New Roman" w:hAnsi="Times New Roman"/>
              </w:rPr>
              <w:t>c</w:t>
            </w:r>
            <w:r w:rsidRPr="00CE3F93">
              <w:rPr>
                <w:rFonts w:ascii="Times New Roman" w:hAnsi="Times New Roman"/>
              </w:rPr>
              <w:t xml:space="preserve">urrent </w:t>
            </w:r>
            <w:r w:rsidR="00396618" w:rsidRPr="00CE3F93">
              <w:rPr>
                <w:rFonts w:ascii="Times New Roman" w:hAnsi="Times New Roman"/>
              </w:rPr>
              <w:t>s</w:t>
            </w:r>
            <w:r w:rsidRPr="00CE3F93">
              <w:rPr>
                <w:rFonts w:ascii="Times New Roman" w:hAnsi="Times New Roman"/>
              </w:rPr>
              <w:t>tatus</w:t>
            </w:r>
            <w:proofErr w:type="gramEnd"/>
            <w:r w:rsidRPr="00CE3F93">
              <w:rPr>
                <w:rFonts w:ascii="Times New Roman" w:hAnsi="Times New Roman"/>
              </w:rPr>
              <w:t xml:space="preserve">, </w:t>
            </w:r>
            <w:proofErr w:type="spellStart"/>
            <w:r w:rsidRPr="00CE3F93">
              <w:rPr>
                <w:rFonts w:ascii="Times New Roman" w:hAnsi="Times New Roman"/>
              </w:rPr>
              <w:t>FCTaaS</w:t>
            </w:r>
            <w:proofErr w:type="spellEnd"/>
          </w:p>
        </w:tc>
      </w:tr>
      <w:tr w:rsidR="00F7657F" w:rsidRPr="00255132" w14:paraId="08CFD09F" w14:textId="77777777" w:rsidTr="00090188">
        <w:trPr>
          <w:trHeight w:val="368"/>
        </w:trPr>
        <w:tc>
          <w:tcPr>
            <w:tcW w:w="420" w:type="dxa"/>
            <w:vMerge w:val="restart"/>
          </w:tcPr>
          <w:p w14:paraId="0C3AC69C" w14:textId="3D775740" w:rsidR="00F7657F" w:rsidRPr="00CE3F93" w:rsidRDefault="00F75E9B" w:rsidP="00F75E9B">
            <w:pPr>
              <w:pStyle w:val="Tabletext"/>
              <w:keepNext/>
              <w:keepLines/>
              <w:jc w:val="center"/>
              <w:rPr>
                <w:rFonts w:ascii="Times New Roman" w:hAnsi="Times New Roman"/>
                <w:b/>
                <w:bCs/>
              </w:rPr>
            </w:pPr>
            <w:r w:rsidRPr="00CE3F93">
              <w:rPr>
                <w:rFonts w:ascii="Times New Roman" w:hAnsi="Times New Roman"/>
                <w:b/>
                <w:bCs/>
              </w:rPr>
              <w:t>5</w:t>
            </w:r>
          </w:p>
        </w:tc>
        <w:tc>
          <w:tcPr>
            <w:tcW w:w="9295" w:type="dxa"/>
            <w:gridSpan w:val="3"/>
            <w:vAlign w:val="center"/>
          </w:tcPr>
          <w:p w14:paraId="45E1F70F" w14:textId="13CB00C3" w:rsidR="00F7657F" w:rsidRPr="00CE3F93" w:rsidRDefault="00F7657F" w:rsidP="00F75E9B">
            <w:pPr>
              <w:pStyle w:val="Tabletext"/>
              <w:keepNext/>
              <w:keepLines/>
              <w:rPr>
                <w:rFonts w:ascii="Times New Roman" w:hAnsi="Times New Roman"/>
                <w:b/>
                <w:bCs/>
              </w:rPr>
            </w:pPr>
            <w:r w:rsidRPr="00CE3F93">
              <w:rPr>
                <w:rFonts w:ascii="Times New Roman" w:hAnsi="Times New Roman"/>
                <w:b/>
                <w:bCs/>
              </w:rPr>
              <w:t xml:space="preserve">Use </w:t>
            </w:r>
            <w:r w:rsidR="00B362B6" w:rsidRPr="00CE3F93">
              <w:rPr>
                <w:rFonts w:ascii="Times New Roman" w:hAnsi="Times New Roman"/>
                <w:b/>
                <w:bCs/>
              </w:rPr>
              <w:t>case detailed technical specifications</w:t>
            </w:r>
          </w:p>
        </w:tc>
      </w:tr>
      <w:tr w:rsidR="00F7657F" w:rsidRPr="00255132" w14:paraId="38F3CB06" w14:textId="77777777" w:rsidTr="00090188">
        <w:trPr>
          <w:trHeight w:val="566"/>
        </w:trPr>
        <w:tc>
          <w:tcPr>
            <w:tcW w:w="420" w:type="dxa"/>
            <w:vMerge/>
          </w:tcPr>
          <w:p w14:paraId="278312E5" w14:textId="77777777" w:rsidR="00F7657F" w:rsidRPr="00255132" w:rsidRDefault="00F7657F" w:rsidP="00F75E9B">
            <w:pPr>
              <w:pStyle w:val="Tabletext"/>
              <w:keepLines/>
              <w:rPr>
                <w:rFonts w:ascii="Times New Roman" w:hAnsi="Times New Roman"/>
              </w:rPr>
            </w:pPr>
          </w:p>
        </w:tc>
        <w:tc>
          <w:tcPr>
            <w:tcW w:w="512" w:type="dxa"/>
          </w:tcPr>
          <w:p w14:paraId="6A789855" w14:textId="77777777" w:rsidR="00F7657F" w:rsidRPr="00CE3F93" w:rsidRDefault="00F7657F" w:rsidP="00F75E9B">
            <w:pPr>
              <w:pStyle w:val="Tabletext"/>
              <w:keepLines/>
              <w:jc w:val="center"/>
              <w:rPr>
                <w:rFonts w:ascii="Times New Roman" w:hAnsi="Times New Roman"/>
                <w:b/>
                <w:bCs/>
              </w:rPr>
            </w:pPr>
            <w:r w:rsidRPr="00CE3F93">
              <w:rPr>
                <w:rFonts w:ascii="Times New Roman" w:hAnsi="Times New Roman"/>
                <w:b/>
                <w:bCs/>
              </w:rPr>
              <w:t>5.a</w:t>
            </w:r>
          </w:p>
        </w:tc>
        <w:tc>
          <w:tcPr>
            <w:tcW w:w="3342" w:type="dxa"/>
          </w:tcPr>
          <w:p w14:paraId="2F78D71C" w14:textId="64CAA0E1" w:rsidR="00F7657F" w:rsidRPr="00CE3F93" w:rsidRDefault="00F7657F" w:rsidP="00F75E9B">
            <w:pPr>
              <w:pStyle w:val="Tabletext"/>
              <w:keepLines/>
              <w:rPr>
                <w:rFonts w:ascii="Times New Roman" w:hAnsi="Times New Roman"/>
                <w:b/>
                <w:bCs/>
              </w:rPr>
            </w:pPr>
            <w:r w:rsidRPr="00CE3F93">
              <w:rPr>
                <w:rFonts w:ascii="Times New Roman" w:hAnsi="Times New Roman"/>
                <w:b/>
                <w:bCs/>
              </w:rPr>
              <w:t>Architecture/</w:t>
            </w:r>
            <w:r w:rsidR="00B362B6" w:rsidRPr="00CE3F93">
              <w:rPr>
                <w:rFonts w:ascii="Times New Roman" w:hAnsi="Times New Roman"/>
                <w:b/>
                <w:bCs/>
              </w:rPr>
              <w:t>architectural framework</w:t>
            </w:r>
          </w:p>
        </w:tc>
        <w:tc>
          <w:tcPr>
            <w:tcW w:w="5441" w:type="dxa"/>
          </w:tcPr>
          <w:p w14:paraId="5E630718" w14:textId="7081A665" w:rsidR="00F7657F" w:rsidRPr="00CE3F93" w:rsidRDefault="00B362B6" w:rsidP="00F75E9B">
            <w:pPr>
              <w:pStyle w:val="Tabletext"/>
              <w:keepLines/>
              <w:rPr>
                <w:rFonts w:ascii="Times New Roman" w:hAnsi="Times New Roman"/>
              </w:rPr>
            </w:pPr>
            <w:r w:rsidRPr="00255132">
              <w:rPr>
                <w:rFonts w:ascii="Times New Roman" w:hAnsi="Times New Roman"/>
              </w:rPr>
              <w:t xml:space="preserve">Figure </w:t>
            </w:r>
            <w:r w:rsidR="00C17B4D">
              <w:rPr>
                <w:rFonts w:ascii="Times New Roman" w:hAnsi="Times New Roman"/>
              </w:rPr>
              <w:t>II</w:t>
            </w:r>
            <w:r w:rsidR="000138D3" w:rsidRPr="00255132">
              <w:rPr>
                <w:rFonts w:ascii="Times New Roman" w:hAnsi="Times New Roman"/>
              </w:rPr>
              <w:t>.</w:t>
            </w:r>
            <w:r w:rsidRPr="00255132">
              <w:rPr>
                <w:rFonts w:ascii="Times New Roman" w:hAnsi="Times New Roman"/>
              </w:rPr>
              <w:t>15</w:t>
            </w:r>
            <w:r w:rsidR="00F7657F" w:rsidRPr="00CE3F93">
              <w:rPr>
                <w:rFonts w:ascii="Times New Roman" w:hAnsi="Times New Roman"/>
              </w:rPr>
              <w:t xml:space="preserve"> shows the steps required to establish the federation of </w:t>
            </w:r>
            <w:r w:rsidRPr="00CE3F93">
              <w:rPr>
                <w:rFonts w:ascii="Times New Roman" w:hAnsi="Times New Roman"/>
              </w:rPr>
              <w:t>th</w:t>
            </w:r>
            <w:r w:rsidRPr="00255132">
              <w:rPr>
                <w:rFonts w:ascii="Times New Roman" w:hAnsi="Times New Roman"/>
              </w:rPr>
              <w:t xml:space="preserve">e </w:t>
            </w:r>
            <w:r w:rsidR="00F7657F" w:rsidRPr="00CE3F93">
              <w:rPr>
                <w:rFonts w:ascii="Times New Roman" w:hAnsi="Times New Roman"/>
              </w:rPr>
              <w:t xml:space="preserve">smart water treatment </w:t>
            </w:r>
            <w:r w:rsidRPr="00255132">
              <w:rPr>
                <w:rFonts w:ascii="Times New Roman" w:hAnsi="Times New Roman"/>
              </w:rPr>
              <w:t xml:space="preserve">and </w:t>
            </w:r>
            <w:r w:rsidR="00F7657F" w:rsidRPr="00CE3F93">
              <w:rPr>
                <w:rFonts w:ascii="Times New Roman" w:hAnsi="Times New Roman"/>
              </w:rPr>
              <w:t>distribution network</w:t>
            </w:r>
            <w:r w:rsidRPr="00255132">
              <w:rPr>
                <w:rFonts w:ascii="Times New Roman" w:hAnsi="Times New Roman"/>
              </w:rPr>
              <w:t>, which</w:t>
            </w:r>
            <w:r w:rsidR="00F7657F" w:rsidRPr="00CE3F93">
              <w:rPr>
                <w:rFonts w:ascii="Times New Roman" w:hAnsi="Times New Roman"/>
              </w:rPr>
              <w:t xml:space="preserve"> contains multiple disrupted sensors</w:t>
            </w:r>
            <w:r w:rsidR="00396618" w:rsidRPr="00CE3F93">
              <w:rPr>
                <w:rFonts w:ascii="Times New Roman" w:hAnsi="Times New Roman"/>
              </w:rPr>
              <w:t xml:space="preserve"> </w:t>
            </w:r>
            <w:r w:rsidR="00E672B3" w:rsidRPr="00CE3F93">
              <w:rPr>
                <w:rFonts w:ascii="Times New Roman" w:hAnsi="Times New Roman"/>
              </w:rPr>
              <w:t>[b-AICCSA-6]</w:t>
            </w:r>
            <w:r w:rsidRPr="00255132">
              <w:rPr>
                <w:rFonts w:ascii="Times New Roman" w:hAnsi="Times New Roman"/>
              </w:rPr>
              <w:t>.</w:t>
            </w:r>
          </w:p>
          <w:p w14:paraId="18141BE8" w14:textId="40A6BBB8" w:rsidR="00F7657F" w:rsidRPr="00CE3F93" w:rsidRDefault="00981C43" w:rsidP="00F75E9B">
            <w:pPr>
              <w:pStyle w:val="Figure"/>
              <w:rPr>
                <w:rFonts w:ascii="Times New Roman" w:hAnsi="Times New Roman"/>
              </w:rPr>
            </w:pPr>
            <w:r>
              <w:rPr>
                <w:noProof/>
              </w:rPr>
              <w:drawing>
                <wp:inline distT="0" distB="0" distL="0" distR="0" wp14:anchorId="38789F7E" wp14:editId="1AECEC26">
                  <wp:extent cx="3322320" cy="4526280"/>
                  <wp:effectExtent l="0" t="0" r="0" b="7620"/>
                  <wp:docPr id="1718847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2320" cy="4526280"/>
                          </a:xfrm>
                          <a:prstGeom prst="rect">
                            <a:avLst/>
                          </a:prstGeom>
                          <a:noFill/>
                          <a:ln>
                            <a:noFill/>
                          </a:ln>
                        </pic:spPr>
                      </pic:pic>
                    </a:graphicData>
                  </a:graphic>
                </wp:inline>
              </w:drawing>
            </w:r>
          </w:p>
          <w:p w14:paraId="6DCFBADE" w14:textId="38D9679A" w:rsidR="00F7657F" w:rsidRPr="00CE3F93" w:rsidRDefault="00F7657F" w:rsidP="00F75E9B">
            <w:pPr>
              <w:pStyle w:val="FigureNoTitle"/>
              <w:rPr>
                <w:rFonts w:ascii="Times New Roman" w:hAnsi="Times New Roman"/>
                <w:sz w:val="22"/>
                <w:szCs w:val="22"/>
              </w:rPr>
            </w:pPr>
            <w:r w:rsidRPr="00CE3F93">
              <w:rPr>
                <w:rFonts w:ascii="Times New Roman" w:hAnsi="Times New Roman"/>
                <w:sz w:val="22"/>
                <w:szCs w:val="22"/>
              </w:rPr>
              <w:t xml:space="preserve">Figure </w:t>
            </w:r>
            <w:r w:rsidR="00C17B4D">
              <w:rPr>
                <w:rFonts w:ascii="Times New Roman" w:hAnsi="Times New Roman"/>
              </w:rPr>
              <w:t>II</w:t>
            </w:r>
            <w:r w:rsidR="000138D3" w:rsidRPr="00255132">
              <w:rPr>
                <w:rFonts w:ascii="Times New Roman" w:hAnsi="Times New Roman"/>
                <w:sz w:val="22"/>
                <w:szCs w:val="22"/>
              </w:rPr>
              <w:t>.</w:t>
            </w:r>
            <w:r w:rsidRPr="00CE3F93">
              <w:rPr>
                <w:rFonts w:ascii="Times New Roman" w:hAnsi="Times New Roman"/>
                <w:sz w:val="22"/>
                <w:szCs w:val="22"/>
              </w:rPr>
              <w:t>1</w:t>
            </w:r>
            <w:r w:rsidR="00B362B6" w:rsidRPr="00255132">
              <w:rPr>
                <w:rFonts w:ascii="Times New Roman" w:hAnsi="Times New Roman"/>
                <w:sz w:val="22"/>
                <w:szCs w:val="22"/>
              </w:rPr>
              <w:t>5</w:t>
            </w:r>
            <w:r w:rsidR="00F75E9B" w:rsidRPr="00CE3F93">
              <w:rPr>
                <w:rFonts w:ascii="Times New Roman" w:hAnsi="Times New Roman"/>
                <w:sz w:val="22"/>
                <w:szCs w:val="22"/>
              </w:rPr>
              <w:t xml:space="preserve"> – </w:t>
            </w:r>
            <w:r w:rsidRPr="00CE3F93">
              <w:rPr>
                <w:rFonts w:ascii="Times New Roman" w:hAnsi="Times New Roman"/>
                <w:sz w:val="22"/>
                <w:szCs w:val="22"/>
              </w:rPr>
              <w:t>The general architecture for the federation connecting different user to dispersed CPSs</w:t>
            </w:r>
          </w:p>
          <w:p w14:paraId="060F6F60" w14:textId="371C436D" w:rsidR="00F7657F" w:rsidRPr="00CE3F93" w:rsidRDefault="00F75E9B" w:rsidP="00F75E9B">
            <w:pPr>
              <w:pStyle w:val="Figure"/>
              <w:rPr>
                <w:rFonts w:ascii="Times New Roman" w:hAnsi="Times New Roman"/>
              </w:rPr>
            </w:pPr>
            <w:r w:rsidRPr="00CE3F93">
              <w:rPr>
                <w:noProof/>
              </w:rPr>
              <w:lastRenderedPageBreak/>
              <w:drawing>
                <wp:inline distT="0" distB="0" distL="0" distR="0" wp14:anchorId="5253823D" wp14:editId="17C1CB2C">
                  <wp:extent cx="3752096" cy="2401829"/>
                  <wp:effectExtent l="0" t="0" r="1270" b="0"/>
                  <wp:docPr id="1964888865" name="Picture 13" descr="Figure 16 shows the architecture for the experiment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88865" name="Picture 13" descr="Figure 16 shows the architecture for the experiment federati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52096" cy="2401829"/>
                          </a:xfrm>
                          <a:prstGeom prst="rect">
                            <a:avLst/>
                          </a:prstGeom>
                        </pic:spPr>
                      </pic:pic>
                    </a:graphicData>
                  </a:graphic>
                </wp:inline>
              </w:drawing>
            </w:r>
          </w:p>
          <w:p w14:paraId="150D0553" w14:textId="076862FA" w:rsidR="00B362B6" w:rsidRPr="00255132" w:rsidRDefault="00B362B6" w:rsidP="00B362B6">
            <w:pPr>
              <w:pStyle w:val="FigureNoTitle"/>
              <w:rPr>
                <w:rFonts w:ascii="Times New Roman" w:hAnsi="Times New Roman"/>
                <w:sz w:val="22"/>
                <w:szCs w:val="22"/>
              </w:rPr>
            </w:pPr>
            <w:r w:rsidRPr="00CE3F93">
              <w:rPr>
                <w:rFonts w:ascii="Times New Roman" w:hAnsi="Times New Roman"/>
                <w:sz w:val="22"/>
                <w:szCs w:val="22"/>
              </w:rPr>
              <w:t xml:space="preserve">Figure </w:t>
            </w:r>
            <w:r w:rsidR="00C17B4D">
              <w:rPr>
                <w:rFonts w:ascii="Times New Roman" w:hAnsi="Times New Roman"/>
              </w:rPr>
              <w:t>II</w:t>
            </w:r>
            <w:r w:rsidR="000138D3" w:rsidRPr="00255132">
              <w:rPr>
                <w:rFonts w:ascii="Times New Roman" w:hAnsi="Times New Roman"/>
                <w:sz w:val="22"/>
                <w:szCs w:val="22"/>
              </w:rPr>
              <w:t>.</w:t>
            </w:r>
            <w:r w:rsidRPr="00255132">
              <w:rPr>
                <w:rFonts w:ascii="Times New Roman" w:hAnsi="Times New Roman"/>
                <w:sz w:val="22"/>
                <w:szCs w:val="22"/>
              </w:rPr>
              <w:t>16 – Architecture for the experiment federation</w:t>
            </w:r>
          </w:p>
          <w:p w14:paraId="79DD46D8" w14:textId="4213DFFA" w:rsidR="00F7657F" w:rsidRPr="00CE3F93" w:rsidRDefault="00F7657F" w:rsidP="00F75E9B">
            <w:pPr>
              <w:pStyle w:val="Tabletext"/>
              <w:keepLines/>
              <w:rPr>
                <w:rFonts w:ascii="Times New Roman" w:hAnsi="Times New Roman"/>
              </w:rPr>
            </w:pPr>
            <w:r w:rsidRPr="00CE3F93">
              <w:rPr>
                <w:rFonts w:ascii="Times New Roman" w:hAnsi="Times New Roman"/>
              </w:rPr>
              <w:t xml:space="preserve">After the establishment of the experiment, data are shared in real-time </w:t>
            </w:r>
            <w:r w:rsidR="00B362B6" w:rsidRPr="00CE3F93">
              <w:rPr>
                <w:rFonts w:ascii="Times New Roman" w:hAnsi="Times New Roman"/>
              </w:rPr>
              <w:t xml:space="preserve">through </w:t>
            </w:r>
            <w:r w:rsidRPr="00CE3F93">
              <w:rPr>
                <w:rFonts w:ascii="Times New Roman" w:hAnsi="Times New Roman"/>
              </w:rPr>
              <w:t>the federation. Current sensors and actuators</w:t>
            </w:r>
            <w:r w:rsidR="00F768F0">
              <w:rPr>
                <w:rFonts w:ascii="Times New Roman" w:hAnsi="Times New Roman"/>
              </w:rPr>
              <w:t>'</w:t>
            </w:r>
            <w:r w:rsidRPr="00CE3F93">
              <w:rPr>
                <w:rFonts w:ascii="Times New Roman" w:hAnsi="Times New Roman"/>
              </w:rPr>
              <w:t xml:space="preserve"> data are exchanged through </w:t>
            </w:r>
            <w:r w:rsidR="00B362B6" w:rsidRPr="00255132">
              <w:rPr>
                <w:rFonts w:ascii="Times New Roman" w:hAnsi="Times New Roman"/>
              </w:rPr>
              <w:t xml:space="preserve">the </w:t>
            </w:r>
            <w:r w:rsidR="00B362B6" w:rsidRPr="00CE3F93">
              <w:rPr>
                <w:rFonts w:ascii="Times New Roman" w:hAnsi="Times New Roman"/>
              </w:rPr>
              <w:t xml:space="preserve">shared </w:t>
            </w:r>
            <w:proofErr w:type="gramStart"/>
            <w:r w:rsidR="00B362B6" w:rsidRPr="00CE3F93">
              <w:rPr>
                <w:rFonts w:ascii="Times New Roman" w:hAnsi="Times New Roman"/>
              </w:rPr>
              <w:t>current status</w:t>
            </w:r>
            <w:proofErr w:type="gramEnd"/>
            <w:r w:rsidR="00B362B6" w:rsidRPr="00CE3F93">
              <w:rPr>
                <w:rFonts w:ascii="Times New Roman" w:hAnsi="Times New Roman"/>
              </w:rPr>
              <w:t xml:space="preserve"> </w:t>
            </w:r>
            <w:r w:rsidRPr="00CE3F93">
              <w:rPr>
                <w:rFonts w:ascii="Times New Roman" w:hAnsi="Times New Roman"/>
              </w:rPr>
              <w:t xml:space="preserve">implemented in the </w:t>
            </w:r>
            <w:proofErr w:type="spellStart"/>
            <w:r w:rsidRPr="00CE3F93">
              <w:rPr>
                <w:rFonts w:ascii="Times New Roman" w:hAnsi="Times New Roman"/>
              </w:rPr>
              <w:t>FCTaaS</w:t>
            </w:r>
            <w:proofErr w:type="spellEnd"/>
            <w:r w:rsidR="00396618" w:rsidRPr="00CE3F93">
              <w:rPr>
                <w:rFonts w:ascii="Times New Roman" w:hAnsi="Times New Roman"/>
              </w:rPr>
              <w:t xml:space="preserve"> </w:t>
            </w:r>
            <w:r w:rsidR="00E672B3" w:rsidRPr="00CE3F93">
              <w:rPr>
                <w:rFonts w:ascii="Times New Roman" w:hAnsi="Times New Roman"/>
              </w:rPr>
              <w:t>[b-AICCSA-6]</w:t>
            </w:r>
            <w:r w:rsidRPr="00CE3F93">
              <w:rPr>
                <w:rFonts w:ascii="Times New Roman" w:hAnsi="Times New Roman"/>
              </w:rPr>
              <w:t>. The federation allows both entities to communicate</w:t>
            </w:r>
            <w:r w:rsidR="00B362B6" w:rsidRPr="00CE3F93">
              <w:rPr>
                <w:rFonts w:ascii="Times New Roman" w:hAnsi="Times New Roman"/>
              </w:rPr>
              <w:t>,</w:t>
            </w:r>
            <w:r w:rsidRPr="00CE3F93">
              <w:rPr>
                <w:rFonts w:ascii="Times New Roman" w:hAnsi="Times New Roman"/>
              </w:rPr>
              <w:t xml:space="preserve"> enhanc</w:t>
            </w:r>
            <w:r w:rsidR="00B362B6" w:rsidRPr="00255132">
              <w:rPr>
                <w:rFonts w:ascii="Times New Roman" w:hAnsi="Times New Roman"/>
              </w:rPr>
              <w:t>ing</w:t>
            </w:r>
            <w:r w:rsidRPr="00CE3F93">
              <w:rPr>
                <w:rFonts w:ascii="Times New Roman" w:hAnsi="Times New Roman"/>
              </w:rPr>
              <w:t xml:space="preserve"> performance according to customers</w:t>
            </w:r>
            <w:r w:rsidR="0097590E" w:rsidRPr="00CE3F93">
              <w:rPr>
                <w:rFonts w:ascii="Times New Roman" w:hAnsi="Times New Roman"/>
                <w:sz w:val="24"/>
                <w:szCs w:val="24"/>
                <w:lang w:eastAsia="zh-CN"/>
              </w:rPr>
              <w:t>'</w:t>
            </w:r>
            <w:r w:rsidRPr="00CE3F93">
              <w:rPr>
                <w:rFonts w:ascii="Times New Roman" w:hAnsi="Times New Roman"/>
              </w:rPr>
              <w:t xml:space="preserve"> needs and facilitate further enhancement to urban cities infrastructure.</w:t>
            </w:r>
          </w:p>
        </w:tc>
      </w:tr>
    </w:tbl>
    <w:p w14:paraId="058B1BD6" w14:textId="6FF075E5" w:rsidR="00C248CC" w:rsidRPr="00CE3F93" w:rsidRDefault="00C248CC" w:rsidP="000602D1">
      <w:pPr>
        <w:pStyle w:val="Heading2"/>
      </w:pPr>
      <w:bookmarkStart w:id="94" w:name="_Toc196746862"/>
      <w:bookmarkStart w:id="95" w:name="_Toc206567796"/>
      <w:r w:rsidRPr="00CE3F93">
        <w:lastRenderedPageBreak/>
        <w:t>UC1</w:t>
      </w:r>
      <w:r w:rsidR="006707DB" w:rsidRPr="00CE3F93">
        <w:t>2</w:t>
      </w:r>
      <w:r w:rsidRPr="00CE3F93">
        <w:t xml:space="preserve">: End-to-end </w:t>
      </w:r>
      <w:r w:rsidR="0092443A" w:rsidRPr="00CE3F93">
        <w:t>d</w:t>
      </w:r>
      <w:r w:rsidRPr="00CE3F93">
        <w:t xml:space="preserve">esign, </w:t>
      </w:r>
      <w:r w:rsidR="0092443A" w:rsidRPr="00CE3F93">
        <w:t>d</w:t>
      </w:r>
      <w:r w:rsidRPr="00CE3F93">
        <w:t xml:space="preserve">evelopment </w:t>
      </w:r>
      <w:r w:rsidR="007F6C6D" w:rsidRPr="00CE3F93">
        <w:t xml:space="preserve">of IMT-2020 </w:t>
      </w:r>
      <w:r w:rsidRPr="00CE3F93">
        <w:t>testbed</w:t>
      </w:r>
      <w:bookmarkEnd w:id="94"/>
      <w:bookmarkEnd w:id="95"/>
    </w:p>
    <w:tbl>
      <w:tblPr>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567"/>
        <w:gridCol w:w="2268"/>
        <w:gridCol w:w="34"/>
        <w:gridCol w:w="6912"/>
      </w:tblGrid>
      <w:tr w:rsidR="00C248CC" w:rsidRPr="00255132" w14:paraId="19475483" w14:textId="77777777" w:rsidTr="00BD6927">
        <w:trPr>
          <w:trHeight w:val="640"/>
        </w:trPr>
        <w:tc>
          <w:tcPr>
            <w:tcW w:w="421" w:type="dxa"/>
            <w:vAlign w:val="center"/>
          </w:tcPr>
          <w:p w14:paraId="44B789CE" w14:textId="2EBECB01" w:rsidR="00C248CC" w:rsidRPr="00CE3F93" w:rsidRDefault="00BD6927" w:rsidP="001D12EC">
            <w:pPr>
              <w:pStyle w:val="Tabletext"/>
              <w:jc w:val="center"/>
              <w:rPr>
                <w:b/>
                <w:bCs/>
                <w:color w:val="000000"/>
              </w:rPr>
            </w:pPr>
            <w:r w:rsidRPr="00CE3F93">
              <w:rPr>
                <w:b/>
                <w:bCs/>
              </w:rPr>
              <w:t>1</w:t>
            </w:r>
          </w:p>
        </w:tc>
        <w:tc>
          <w:tcPr>
            <w:tcW w:w="2835" w:type="dxa"/>
            <w:gridSpan w:val="2"/>
            <w:vAlign w:val="center"/>
          </w:tcPr>
          <w:p w14:paraId="502E6BFE" w14:textId="6E5C48D9" w:rsidR="00C248CC" w:rsidRPr="00CE3F93" w:rsidRDefault="00C248CC" w:rsidP="00BD6927">
            <w:pPr>
              <w:pStyle w:val="Tabletext"/>
              <w:rPr>
                <w:b/>
                <w:bCs/>
              </w:rPr>
            </w:pPr>
            <w:r w:rsidRPr="00CE3F93">
              <w:rPr>
                <w:b/>
                <w:bCs/>
              </w:rPr>
              <w:t xml:space="preserve">Use </w:t>
            </w:r>
            <w:r w:rsidR="008A29FC" w:rsidRPr="00CE3F93">
              <w:rPr>
                <w:b/>
                <w:bCs/>
              </w:rPr>
              <w:t>case name/title</w:t>
            </w:r>
          </w:p>
        </w:tc>
        <w:tc>
          <w:tcPr>
            <w:tcW w:w="6946" w:type="dxa"/>
            <w:gridSpan w:val="2"/>
            <w:vAlign w:val="center"/>
          </w:tcPr>
          <w:p w14:paraId="1FF1C60B" w14:textId="6DFD6838" w:rsidR="00C248CC" w:rsidRPr="00CE3F93" w:rsidRDefault="00C248CC" w:rsidP="00BD6927">
            <w:pPr>
              <w:pStyle w:val="Tabletext"/>
              <w:rPr>
                <w:b/>
              </w:rPr>
            </w:pPr>
            <w:r w:rsidRPr="00CE3F93">
              <w:rPr>
                <w:b/>
              </w:rPr>
              <w:t xml:space="preserve">End-to-end </w:t>
            </w:r>
            <w:r w:rsidR="001E5D9D" w:rsidRPr="00CE3F93">
              <w:rPr>
                <w:b/>
              </w:rPr>
              <w:t>d</w:t>
            </w:r>
            <w:r w:rsidRPr="00CE3F93">
              <w:rPr>
                <w:b/>
              </w:rPr>
              <w:t xml:space="preserve">esign, </w:t>
            </w:r>
            <w:r w:rsidR="001E5D9D" w:rsidRPr="00CE3F93">
              <w:rPr>
                <w:b/>
              </w:rPr>
              <w:t>d</w:t>
            </w:r>
            <w:r w:rsidRPr="00CE3F93">
              <w:rPr>
                <w:b/>
              </w:rPr>
              <w:t xml:space="preserve">evelopment of </w:t>
            </w:r>
            <w:r w:rsidR="001553B1" w:rsidRPr="00CE3F93">
              <w:rPr>
                <w:b/>
              </w:rPr>
              <w:t>IMT-2020 t</w:t>
            </w:r>
            <w:r w:rsidRPr="00CE3F93">
              <w:rPr>
                <w:b/>
              </w:rPr>
              <w:t>estbed</w:t>
            </w:r>
            <w:r w:rsidR="001E5D9D" w:rsidRPr="00CE3F93">
              <w:rPr>
                <w:b/>
              </w:rPr>
              <w:t xml:space="preserve"> [b-IITH]</w:t>
            </w:r>
          </w:p>
        </w:tc>
      </w:tr>
      <w:tr w:rsidR="00C248CC" w:rsidRPr="00255132" w14:paraId="5701AC3E" w14:textId="77777777" w:rsidTr="00BD6927">
        <w:trPr>
          <w:trHeight w:val="395"/>
        </w:trPr>
        <w:tc>
          <w:tcPr>
            <w:tcW w:w="421" w:type="dxa"/>
            <w:vMerge w:val="restart"/>
          </w:tcPr>
          <w:p w14:paraId="6081E820" w14:textId="5ED5435A" w:rsidR="00C248CC" w:rsidRPr="00CE3F93" w:rsidRDefault="00BD6927" w:rsidP="001D12EC">
            <w:pPr>
              <w:pStyle w:val="Tabletext"/>
              <w:jc w:val="center"/>
              <w:rPr>
                <w:b/>
                <w:bCs/>
                <w:color w:val="000000"/>
              </w:rPr>
            </w:pPr>
            <w:r w:rsidRPr="00CE3F93">
              <w:rPr>
                <w:b/>
                <w:bCs/>
                <w:color w:val="000000"/>
              </w:rPr>
              <w:t>2</w:t>
            </w:r>
          </w:p>
        </w:tc>
        <w:tc>
          <w:tcPr>
            <w:tcW w:w="9781" w:type="dxa"/>
            <w:gridSpan w:val="4"/>
            <w:vAlign w:val="center"/>
          </w:tcPr>
          <w:p w14:paraId="72B2F8DA" w14:textId="58804025" w:rsidR="00C248CC" w:rsidRPr="00CE3F93" w:rsidRDefault="00C248CC" w:rsidP="00BD6927">
            <w:pPr>
              <w:pStyle w:val="Tabletext"/>
              <w:rPr>
                <w:b/>
                <w:bCs/>
                <w:i/>
              </w:rPr>
            </w:pPr>
            <w:r w:rsidRPr="00CE3F93">
              <w:rPr>
                <w:b/>
                <w:bCs/>
              </w:rPr>
              <w:t xml:space="preserve">Use </w:t>
            </w:r>
            <w:r w:rsidR="008A29FC" w:rsidRPr="00CE3F93">
              <w:rPr>
                <w:b/>
                <w:bCs/>
              </w:rPr>
              <w:t>case short description</w:t>
            </w:r>
          </w:p>
        </w:tc>
      </w:tr>
      <w:tr w:rsidR="00C248CC" w:rsidRPr="00255132" w14:paraId="713082DC" w14:textId="77777777" w:rsidTr="00BD6927">
        <w:trPr>
          <w:trHeight w:val="665"/>
        </w:trPr>
        <w:tc>
          <w:tcPr>
            <w:tcW w:w="421" w:type="dxa"/>
            <w:vMerge/>
          </w:tcPr>
          <w:p w14:paraId="7639B9D6" w14:textId="77777777" w:rsidR="00C248CC" w:rsidRPr="00255132" w:rsidRDefault="00C248CC" w:rsidP="00BD6927">
            <w:pPr>
              <w:pStyle w:val="Tabletext"/>
              <w:rPr>
                <w:b/>
                <w:bCs/>
                <w:i/>
              </w:rPr>
            </w:pPr>
          </w:p>
        </w:tc>
        <w:tc>
          <w:tcPr>
            <w:tcW w:w="567" w:type="dxa"/>
          </w:tcPr>
          <w:p w14:paraId="1F9B357D" w14:textId="77777777" w:rsidR="00C248CC" w:rsidRPr="00CE3F93" w:rsidRDefault="00C248CC" w:rsidP="001D12EC">
            <w:pPr>
              <w:pStyle w:val="Tabletext"/>
              <w:jc w:val="center"/>
              <w:rPr>
                <w:b/>
                <w:bCs/>
              </w:rPr>
            </w:pPr>
            <w:r w:rsidRPr="00CE3F93">
              <w:rPr>
                <w:b/>
                <w:bCs/>
              </w:rPr>
              <w:t>2.a</w:t>
            </w:r>
          </w:p>
        </w:tc>
        <w:tc>
          <w:tcPr>
            <w:tcW w:w="2302" w:type="dxa"/>
            <w:gridSpan w:val="2"/>
          </w:tcPr>
          <w:p w14:paraId="205FC1DF" w14:textId="2CAB5D6A" w:rsidR="00C248CC" w:rsidRPr="00CE3F93" w:rsidRDefault="00C248CC" w:rsidP="00BD6927">
            <w:pPr>
              <w:pStyle w:val="Tabletext"/>
              <w:rPr>
                <w:b/>
                <w:bCs/>
              </w:rPr>
            </w:pPr>
            <w:r w:rsidRPr="00CE3F93">
              <w:rPr>
                <w:b/>
                <w:bCs/>
              </w:rPr>
              <w:t xml:space="preserve">Current </w:t>
            </w:r>
            <w:r w:rsidR="008A29FC" w:rsidRPr="00CE3F93">
              <w:rPr>
                <w:b/>
                <w:bCs/>
              </w:rPr>
              <w:t>practice in testbeds, federation, and testbeds federations</w:t>
            </w:r>
          </w:p>
        </w:tc>
        <w:tc>
          <w:tcPr>
            <w:tcW w:w="6912" w:type="dxa"/>
          </w:tcPr>
          <w:p w14:paraId="149D4A1A" w14:textId="77777777" w:rsidR="00C248CC" w:rsidRPr="00CE3F93" w:rsidRDefault="00C248CC" w:rsidP="00BD6927">
            <w:pPr>
              <w:pStyle w:val="Tabletext"/>
            </w:pPr>
            <w:r w:rsidRPr="00CE3F93">
              <w:t xml:space="preserve"> </w:t>
            </w:r>
          </w:p>
        </w:tc>
      </w:tr>
      <w:tr w:rsidR="00C248CC" w:rsidRPr="00255132" w14:paraId="228C0F56" w14:textId="77777777" w:rsidTr="00BD6927">
        <w:trPr>
          <w:trHeight w:val="530"/>
        </w:trPr>
        <w:tc>
          <w:tcPr>
            <w:tcW w:w="421" w:type="dxa"/>
            <w:vMerge/>
          </w:tcPr>
          <w:p w14:paraId="6D1933B2" w14:textId="77777777" w:rsidR="00C248CC" w:rsidRPr="00255132" w:rsidRDefault="00C248CC" w:rsidP="00BD6927">
            <w:pPr>
              <w:pStyle w:val="Tabletext"/>
              <w:rPr>
                <w:b/>
                <w:bCs/>
              </w:rPr>
            </w:pPr>
          </w:p>
        </w:tc>
        <w:tc>
          <w:tcPr>
            <w:tcW w:w="567" w:type="dxa"/>
          </w:tcPr>
          <w:p w14:paraId="7AE12494" w14:textId="77777777" w:rsidR="00C248CC" w:rsidRPr="00CE3F93" w:rsidRDefault="00C248CC" w:rsidP="001D12EC">
            <w:pPr>
              <w:pStyle w:val="Tabletext"/>
              <w:jc w:val="center"/>
              <w:rPr>
                <w:b/>
                <w:bCs/>
              </w:rPr>
            </w:pPr>
            <w:r w:rsidRPr="00CE3F93">
              <w:rPr>
                <w:b/>
                <w:bCs/>
              </w:rPr>
              <w:t>2.b</w:t>
            </w:r>
          </w:p>
        </w:tc>
        <w:tc>
          <w:tcPr>
            <w:tcW w:w="2302" w:type="dxa"/>
            <w:gridSpan w:val="2"/>
          </w:tcPr>
          <w:p w14:paraId="2A4537C8" w14:textId="1E6173F1" w:rsidR="00C248CC" w:rsidRPr="00CE3F93" w:rsidRDefault="0087797A" w:rsidP="00BD6927">
            <w:pPr>
              <w:pStyle w:val="Tabletext"/>
              <w:rPr>
                <w:b/>
                <w:bCs/>
              </w:rPr>
            </w:pPr>
            <w:r w:rsidRPr="00255132">
              <w:rPr>
                <w:b/>
                <w:bCs/>
              </w:rPr>
              <w:t>Gaps and problems</w:t>
            </w:r>
            <w:r w:rsidR="00C248CC" w:rsidRPr="00CE3F93">
              <w:rPr>
                <w:b/>
                <w:bCs/>
              </w:rPr>
              <w:t xml:space="preserve"> sol</w:t>
            </w:r>
            <w:r w:rsidR="008A29FC" w:rsidRPr="00CE3F93">
              <w:rPr>
                <w:b/>
                <w:bCs/>
              </w:rPr>
              <w:t>ved via the use case</w:t>
            </w:r>
          </w:p>
        </w:tc>
        <w:tc>
          <w:tcPr>
            <w:tcW w:w="6912" w:type="dxa"/>
          </w:tcPr>
          <w:p w14:paraId="3C79AA6E" w14:textId="77777777" w:rsidR="00C248CC" w:rsidRPr="00CE3F93" w:rsidRDefault="00C248CC" w:rsidP="00BD6927">
            <w:pPr>
              <w:pStyle w:val="Tabletext"/>
              <w:rPr>
                <w:color w:val="000000"/>
              </w:rPr>
            </w:pPr>
            <w:r w:rsidRPr="00CE3F93">
              <w:rPr>
                <w:color w:val="000000"/>
              </w:rPr>
              <w:t xml:space="preserve"> </w:t>
            </w:r>
          </w:p>
        </w:tc>
      </w:tr>
      <w:tr w:rsidR="00C248CC" w:rsidRPr="00255132" w14:paraId="7FBDE13B" w14:textId="77777777" w:rsidTr="00BD6927">
        <w:trPr>
          <w:trHeight w:val="620"/>
        </w:trPr>
        <w:tc>
          <w:tcPr>
            <w:tcW w:w="421" w:type="dxa"/>
            <w:vMerge/>
          </w:tcPr>
          <w:p w14:paraId="723513C1" w14:textId="77777777" w:rsidR="00C248CC" w:rsidRPr="00255132" w:rsidRDefault="00C248CC" w:rsidP="00BD6927">
            <w:pPr>
              <w:pStyle w:val="Tabletext"/>
              <w:rPr>
                <w:b/>
                <w:bCs/>
                <w:color w:val="000000"/>
              </w:rPr>
            </w:pPr>
          </w:p>
        </w:tc>
        <w:tc>
          <w:tcPr>
            <w:tcW w:w="567" w:type="dxa"/>
          </w:tcPr>
          <w:p w14:paraId="7943D82F" w14:textId="77777777" w:rsidR="00C248CC" w:rsidRPr="00CE3F93" w:rsidRDefault="00C248CC" w:rsidP="001D12EC">
            <w:pPr>
              <w:pStyle w:val="Tabletext"/>
              <w:jc w:val="center"/>
              <w:rPr>
                <w:b/>
                <w:bCs/>
              </w:rPr>
            </w:pPr>
            <w:r w:rsidRPr="00CE3F93">
              <w:rPr>
                <w:b/>
                <w:bCs/>
              </w:rPr>
              <w:t>2.c</w:t>
            </w:r>
          </w:p>
        </w:tc>
        <w:tc>
          <w:tcPr>
            <w:tcW w:w="2302" w:type="dxa"/>
            <w:gridSpan w:val="2"/>
          </w:tcPr>
          <w:p w14:paraId="3AC973B1" w14:textId="7A972BF0" w:rsidR="00C248CC" w:rsidRPr="00CE3F93" w:rsidRDefault="00C248CC" w:rsidP="00BD6927">
            <w:pPr>
              <w:pStyle w:val="Tabletext"/>
              <w:rPr>
                <w:b/>
                <w:bCs/>
              </w:rPr>
            </w:pPr>
            <w:r w:rsidRPr="00CE3F93">
              <w:rPr>
                <w:b/>
                <w:bCs/>
              </w:rPr>
              <w:t xml:space="preserve">Rationale and </w:t>
            </w:r>
            <w:r w:rsidR="008A29FC" w:rsidRPr="00CE3F93">
              <w:rPr>
                <w:b/>
                <w:bCs/>
              </w:rPr>
              <w:t>objective/purpose of the use case</w:t>
            </w:r>
          </w:p>
        </w:tc>
        <w:tc>
          <w:tcPr>
            <w:tcW w:w="6912" w:type="dxa"/>
          </w:tcPr>
          <w:p w14:paraId="5D682770" w14:textId="70ADE8D1" w:rsidR="00C248CC" w:rsidRPr="00CE3F93" w:rsidRDefault="00C248CC" w:rsidP="00BD6927">
            <w:pPr>
              <w:pStyle w:val="Tabletext"/>
              <w:rPr>
                <w:color w:val="000000"/>
              </w:rPr>
            </w:pPr>
            <w:r w:rsidRPr="00CE3F93">
              <w:rPr>
                <w:color w:val="000000"/>
              </w:rPr>
              <w:t xml:space="preserve">End-to-end features like UE registration, </w:t>
            </w:r>
            <w:r w:rsidR="008A29FC" w:rsidRPr="00255132">
              <w:t>protocol data unit</w:t>
            </w:r>
            <w:r w:rsidR="008A29FC" w:rsidRPr="00255132">
              <w:rPr>
                <w:color w:val="000000"/>
              </w:rPr>
              <w:t xml:space="preserve"> (</w:t>
            </w:r>
            <w:r w:rsidRPr="00CE3F93">
              <w:rPr>
                <w:color w:val="000000"/>
              </w:rPr>
              <w:t>PDU</w:t>
            </w:r>
            <w:r w:rsidR="008A29FC" w:rsidRPr="00255132">
              <w:rPr>
                <w:color w:val="000000"/>
              </w:rPr>
              <w:t>)</w:t>
            </w:r>
            <w:r w:rsidRPr="00CE3F93">
              <w:rPr>
                <w:color w:val="000000"/>
              </w:rPr>
              <w:t xml:space="preserve"> session establishment</w:t>
            </w:r>
            <w:r w:rsidRPr="00CE3F93">
              <w:t xml:space="preserve"> for successfully supporting the data plane services covering a UE+RAN emulator and the 5GC. </w:t>
            </w:r>
            <w:r w:rsidR="00DD75AC" w:rsidRPr="00CE3F93">
              <w:t xml:space="preserve">End-to-end UE </w:t>
            </w:r>
            <w:r w:rsidR="008A29FC" w:rsidRPr="00255132">
              <w:t xml:space="preserve">registration </w:t>
            </w:r>
            <w:r w:rsidR="00DD75AC" w:rsidRPr="00CE3F93">
              <w:t>in IMT</w:t>
            </w:r>
            <w:r w:rsidR="004407F1">
              <w:noBreakHyphen/>
            </w:r>
            <w:r w:rsidR="00DD75AC" w:rsidRPr="00CE3F93">
              <w:t xml:space="preserve">2020 networks is highlighted in </w:t>
            </w:r>
            <w:r w:rsidR="00C17B4D">
              <w:rPr>
                <w:rStyle w:val="Hyperlink"/>
                <w:noProof/>
                <w:color w:val="auto"/>
                <w:u w:val="none"/>
              </w:rPr>
              <w:t>Appendix</w:t>
            </w:r>
            <w:r w:rsidR="00C17B4D" w:rsidRPr="00CE3F93" w:rsidDel="00C17B4D">
              <w:t xml:space="preserve"> </w:t>
            </w:r>
            <w:r w:rsidR="00C17B4D">
              <w:t>III</w:t>
            </w:r>
            <w:r w:rsidR="00DD75AC" w:rsidRPr="00CE3F93">
              <w:t>.</w:t>
            </w:r>
          </w:p>
        </w:tc>
      </w:tr>
      <w:tr w:rsidR="00C248CC" w:rsidRPr="00255132" w14:paraId="3B21FC70" w14:textId="77777777" w:rsidTr="00BD6927">
        <w:trPr>
          <w:trHeight w:val="431"/>
        </w:trPr>
        <w:tc>
          <w:tcPr>
            <w:tcW w:w="421" w:type="dxa"/>
            <w:vMerge w:val="restart"/>
          </w:tcPr>
          <w:p w14:paraId="327683B4" w14:textId="405E284E" w:rsidR="00C248CC" w:rsidRPr="00CE3F93" w:rsidRDefault="00BD6927" w:rsidP="001D12EC">
            <w:pPr>
              <w:pStyle w:val="Tabletext"/>
              <w:jc w:val="center"/>
              <w:rPr>
                <w:b/>
                <w:bCs/>
              </w:rPr>
            </w:pPr>
            <w:r w:rsidRPr="00CE3F93">
              <w:rPr>
                <w:b/>
                <w:bCs/>
              </w:rPr>
              <w:t>3</w:t>
            </w:r>
          </w:p>
        </w:tc>
        <w:tc>
          <w:tcPr>
            <w:tcW w:w="9781" w:type="dxa"/>
            <w:gridSpan w:val="4"/>
            <w:vAlign w:val="center"/>
          </w:tcPr>
          <w:p w14:paraId="07A76031" w14:textId="7E6D92AD" w:rsidR="00C248CC" w:rsidRPr="00CE3F93" w:rsidRDefault="00C248CC" w:rsidP="00BD6927">
            <w:pPr>
              <w:pStyle w:val="Tabletext"/>
              <w:rPr>
                <w:b/>
                <w:bCs/>
                <w:szCs w:val="22"/>
              </w:rPr>
            </w:pPr>
            <w:r w:rsidRPr="00CE3F93">
              <w:rPr>
                <w:b/>
                <w:bCs/>
                <w:szCs w:val="22"/>
              </w:rPr>
              <w:t xml:space="preserve">Use </w:t>
            </w:r>
            <w:r w:rsidR="008A29FC" w:rsidRPr="00CE3F93">
              <w:rPr>
                <w:b/>
                <w:bCs/>
                <w:szCs w:val="22"/>
              </w:rPr>
              <w:t>case high-level technical specification</w:t>
            </w:r>
          </w:p>
        </w:tc>
      </w:tr>
      <w:tr w:rsidR="00C248CC" w:rsidRPr="00255132" w14:paraId="3946C350" w14:textId="77777777" w:rsidTr="00BD6927">
        <w:trPr>
          <w:trHeight w:val="440"/>
        </w:trPr>
        <w:tc>
          <w:tcPr>
            <w:tcW w:w="421" w:type="dxa"/>
            <w:vMerge/>
          </w:tcPr>
          <w:p w14:paraId="21DE16DA" w14:textId="77777777" w:rsidR="00C248CC" w:rsidRPr="00255132" w:rsidRDefault="00C248CC" w:rsidP="00BD6927">
            <w:pPr>
              <w:pStyle w:val="Tabletext"/>
              <w:rPr>
                <w:szCs w:val="22"/>
              </w:rPr>
            </w:pPr>
          </w:p>
        </w:tc>
        <w:tc>
          <w:tcPr>
            <w:tcW w:w="567" w:type="dxa"/>
          </w:tcPr>
          <w:p w14:paraId="601F6B95" w14:textId="77777777" w:rsidR="00C248CC" w:rsidRPr="00CE3F93" w:rsidRDefault="00C248CC" w:rsidP="001D12EC">
            <w:pPr>
              <w:pStyle w:val="Tabletext"/>
              <w:jc w:val="center"/>
              <w:rPr>
                <w:b/>
                <w:bCs/>
                <w:szCs w:val="22"/>
              </w:rPr>
            </w:pPr>
            <w:r w:rsidRPr="00CE3F93">
              <w:rPr>
                <w:b/>
                <w:bCs/>
                <w:szCs w:val="22"/>
              </w:rPr>
              <w:t>3.a</w:t>
            </w:r>
          </w:p>
        </w:tc>
        <w:tc>
          <w:tcPr>
            <w:tcW w:w="2302" w:type="dxa"/>
            <w:gridSpan w:val="2"/>
          </w:tcPr>
          <w:p w14:paraId="306F0A6C" w14:textId="44226A0B" w:rsidR="00C248CC" w:rsidRPr="00CE3F93" w:rsidRDefault="00C248CC" w:rsidP="00BD6927">
            <w:pPr>
              <w:pStyle w:val="Tabletext"/>
              <w:rPr>
                <w:b/>
                <w:bCs/>
                <w:szCs w:val="22"/>
              </w:rPr>
            </w:pPr>
            <w:r w:rsidRPr="00CE3F93">
              <w:rPr>
                <w:b/>
                <w:bCs/>
                <w:szCs w:val="22"/>
              </w:rPr>
              <w:t xml:space="preserve">Type </w:t>
            </w:r>
            <w:r w:rsidR="008A29FC" w:rsidRPr="00CE3F93">
              <w:rPr>
                <w:b/>
                <w:bCs/>
                <w:szCs w:val="22"/>
              </w:rPr>
              <w:t>of use case</w:t>
            </w:r>
          </w:p>
        </w:tc>
        <w:tc>
          <w:tcPr>
            <w:tcW w:w="6912" w:type="dxa"/>
          </w:tcPr>
          <w:p w14:paraId="2EEF9C2A" w14:textId="77777777" w:rsidR="00C248CC" w:rsidRPr="00CE3F93" w:rsidRDefault="00C248CC" w:rsidP="00BD6927">
            <w:pPr>
              <w:pStyle w:val="Tabletext"/>
              <w:rPr>
                <w:szCs w:val="22"/>
              </w:rPr>
            </w:pPr>
            <w:r w:rsidRPr="00CE3F93">
              <w:rPr>
                <w:szCs w:val="22"/>
              </w:rPr>
              <w:t xml:space="preserve"> </w:t>
            </w:r>
          </w:p>
        </w:tc>
      </w:tr>
      <w:tr w:rsidR="00C248CC" w:rsidRPr="00255132" w14:paraId="64B78723" w14:textId="77777777" w:rsidTr="00BD6927">
        <w:trPr>
          <w:trHeight w:val="629"/>
        </w:trPr>
        <w:tc>
          <w:tcPr>
            <w:tcW w:w="421" w:type="dxa"/>
            <w:vMerge/>
          </w:tcPr>
          <w:p w14:paraId="6ABF958C" w14:textId="77777777" w:rsidR="00C248CC" w:rsidRPr="00255132" w:rsidRDefault="00C248CC" w:rsidP="00BD6927">
            <w:pPr>
              <w:pStyle w:val="Tabletext"/>
              <w:rPr>
                <w:szCs w:val="22"/>
              </w:rPr>
            </w:pPr>
          </w:p>
        </w:tc>
        <w:tc>
          <w:tcPr>
            <w:tcW w:w="567" w:type="dxa"/>
          </w:tcPr>
          <w:p w14:paraId="52D9129F" w14:textId="77777777" w:rsidR="00C248CC" w:rsidRPr="00CE3F93" w:rsidRDefault="00C248CC" w:rsidP="001D12EC">
            <w:pPr>
              <w:pStyle w:val="Tabletext"/>
              <w:jc w:val="center"/>
              <w:rPr>
                <w:b/>
                <w:bCs/>
                <w:szCs w:val="22"/>
              </w:rPr>
            </w:pPr>
            <w:r w:rsidRPr="00CE3F93">
              <w:rPr>
                <w:b/>
                <w:bCs/>
                <w:szCs w:val="22"/>
              </w:rPr>
              <w:t>3.b</w:t>
            </w:r>
          </w:p>
        </w:tc>
        <w:tc>
          <w:tcPr>
            <w:tcW w:w="2302" w:type="dxa"/>
            <w:gridSpan w:val="2"/>
          </w:tcPr>
          <w:p w14:paraId="6CAC33C7" w14:textId="1B8A45D1" w:rsidR="00C248CC" w:rsidRPr="00CE3F93" w:rsidRDefault="00C248CC" w:rsidP="00BD6927">
            <w:pPr>
              <w:pStyle w:val="Tabletext"/>
              <w:rPr>
                <w:b/>
                <w:bCs/>
                <w:szCs w:val="22"/>
              </w:rPr>
            </w:pPr>
            <w:r w:rsidRPr="00CE3F93">
              <w:rPr>
                <w:b/>
                <w:bCs/>
                <w:szCs w:val="22"/>
              </w:rPr>
              <w:t xml:space="preserve">Types of </w:t>
            </w:r>
            <w:r w:rsidR="008A29FC" w:rsidRPr="00CE3F93">
              <w:rPr>
                <w:b/>
                <w:bCs/>
                <w:szCs w:val="22"/>
              </w:rPr>
              <w:t>stakeholders, their roles, demarcations, interactions</w:t>
            </w:r>
          </w:p>
          <w:p w14:paraId="254B4737" w14:textId="2B3B3F3C" w:rsidR="00C248CC" w:rsidRPr="00CE3F93" w:rsidRDefault="00BD6927" w:rsidP="00BD6927">
            <w:pPr>
              <w:pStyle w:val="Tabletext"/>
              <w:ind w:left="284" w:hanging="284"/>
              <w:rPr>
                <w:szCs w:val="22"/>
              </w:rPr>
            </w:pPr>
            <w:proofErr w:type="spellStart"/>
            <w:r w:rsidRPr="00CE3F93">
              <w:rPr>
                <w:szCs w:val="22"/>
              </w:rPr>
              <w:t>i</w:t>
            </w:r>
            <w:proofErr w:type="spellEnd"/>
            <w:r w:rsidRPr="00CE3F93">
              <w:rPr>
                <w:szCs w:val="22"/>
              </w:rPr>
              <w:tab/>
            </w:r>
            <w:r w:rsidR="00C248CC" w:rsidRPr="00CE3F93">
              <w:rPr>
                <w:szCs w:val="22"/>
              </w:rPr>
              <w:t xml:space="preserve">Types of </w:t>
            </w:r>
            <w:r w:rsidR="008A29FC" w:rsidRPr="00CE3F93">
              <w:rPr>
                <w:szCs w:val="22"/>
              </w:rPr>
              <w:t>r</w:t>
            </w:r>
            <w:r w:rsidR="00C248CC" w:rsidRPr="00CE3F93">
              <w:rPr>
                <w:szCs w:val="22"/>
              </w:rPr>
              <w:t>oles for actors within each stakeholder</w:t>
            </w:r>
          </w:p>
        </w:tc>
        <w:tc>
          <w:tcPr>
            <w:tcW w:w="6912" w:type="dxa"/>
          </w:tcPr>
          <w:p w14:paraId="53F7CE70" w14:textId="77777777" w:rsidR="00C248CC" w:rsidRPr="00CE3F93" w:rsidRDefault="00C248CC" w:rsidP="00BD6927">
            <w:pPr>
              <w:pStyle w:val="Tabletext"/>
              <w:rPr>
                <w:szCs w:val="22"/>
              </w:rPr>
            </w:pPr>
            <w:r w:rsidRPr="00CE3F93">
              <w:rPr>
                <w:szCs w:val="22"/>
              </w:rPr>
              <w:t xml:space="preserve"> </w:t>
            </w:r>
          </w:p>
        </w:tc>
      </w:tr>
      <w:tr w:rsidR="00C248CC" w:rsidRPr="00255132" w14:paraId="348012F1" w14:textId="77777777" w:rsidTr="00BD6927">
        <w:trPr>
          <w:trHeight w:val="386"/>
        </w:trPr>
        <w:tc>
          <w:tcPr>
            <w:tcW w:w="421" w:type="dxa"/>
            <w:vMerge/>
          </w:tcPr>
          <w:p w14:paraId="6FC82B7E"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567" w:type="dxa"/>
            <w:vMerge w:val="restart"/>
          </w:tcPr>
          <w:p w14:paraId="6D39828C" w14:textId="77777777" w:rsidR="00C248CC" w:rsidRPr="00CE3F93" w:rsidRDefault="00C248CC" w:rsidP="001D12EC">
            <w:pPr>
              <w:pStyle w:val="Tabletext"/>
              <w:jc w:val="center"/>
              <w:rPr>
                <w:b/>
                <w:bCs/>
              </w:rPr>
            </w:pPr>
            <w:r w:rsidRPr="00CE3F93">
              <w:rPr>
                <w:b/>
                <w:bCs/>
              </w:rPr>
              <w:t>3.c</w:t>
            </w:r>
          </w:p>
        </w:tc>
        <w:tc>
          <w:tcPr>
            <w:tcW w:w="9214" w:type="dxa"/>
            <w:gridSpan w:val="3"/>
          </w:tcPr>
          <w:p w14:paraId="525225C7" w14:textId="77777777" w:rsidR="00C248CC" w:rsidRPr="00CE3F93" w:rsidRDefault="00C248CC" w:rsidP="00941ABB">
            <w:pPr>
              <w:pStyle w:val="Tabletext"/>
              <w:rPr>
                <w:b/>
                <w:bCs/>
              </w:rPr>
            </w:pPr>
            <w:r w:rsidRPr="00CE3F93">
              <w:rPr>
                <w:b/>
                <w:bCs/>
              </w:rPr>
              <w:t>Scope:</w:t>
            </w:r>
          </w:p>
        </w:tc>
      </w:tr>
      <w:tr w:rsidR="00C248CC" w:rsidRPr="00255132" w14:paraId="06245A36" w14:textId="77777777" w:rsidTr="00BD6927">
        <w:trPr>
          <w:trHeight w:val="1053"/>
        </w:trPr>
        <w:tc>
          <w:tcPr>
            <w:tcW w:w="421" w:type="dxa"/>
            <w:vMerge/>
          </w:tcPr>
          <w:p w14:paraId="3063849D"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567" w:type="dxa"/>
            <w:vMerge/>
          </w:tcPr>
          <w:p w14:paraId="74E34570"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2302" w:type="dxa"/>
            <w:gridSpan w:val="2"/>
          </w:tcPr>
          <w:p w14:paraId="4DEBC1B0" w14:textId="54DD8501" w:rsidR="00C248CC" w:rsidRPr="00CE3F93" w:rsidRDefault="00941ABB" w:rsidP="00941ABB">
            <w:pPr>
              <w:pStyle w:val="Tabletext"/>
              <w:ind w:left="284" w:hanging="284"/>
            </w:pPr>
            <w:proofErr w:type="spellStart"/>
            <w:r w:rsidRPr="00CE3F93">
              <w:t>i</w:t>
            </w:r>
            <w:proofErr w:type="spellEnd"/>
            <w:r w:rsidRPr="00CE3F93">
              <w:tab/>
            </w:r>
            <w:r w:rsidR="00C248CC" w:rsidRPr="00CE3F93">
              <w:t>Domain: inter</w:t>
            </w:r>
            <w:r w:rsidR="008A29FC" w:rsidRPr="00255132">
              <w:t>-</w:t>
            </w:r>
            <w:r w:rsidR="00C248CC" w:rsidRPr="00CE3F93">
              <w:t xml:space="preserve"> or intra</w:t>
            </w:r>
            <w:r w:rsidR="008A29FC" w:rsidRPr="00255132">
              <w:t>-</w:t>
            </w:r>
            <w:r w:rsidR="00C248CC" w:rsidRPr="00CE3F93">
              <w:t xml:space="preserve">stakeholder span </w:t>
            </w:r>
            <w:r w:rsidR="00F11B99" w:rsidRPr="00CE3F93">
              <w:t>(</w:t>
            </w:r>
            <w:r w:rsidR="00C248CC" w:rsidRPr="00CE3F93">
              <w:t>e.g.</w:t>
            </w:r>
            <w:r w:rsidR="00912435" w:rsidRPr="00CE3F93">
              <w:t>,</w:t>
            </w:r>
            <w:r w:rsidR="00C248CC" w:rsidRPr="00CE3F93">
              <w:t xml:space="preserve"> for a CSP stakeholder, within the same CSP/</w:t>
            </w:r>
            <w:r w:rsidR="008A29FC" w:rsidRPr="00255132">
              <w:t xml:space="preserve">operator </w:t>
            </w:r>
            <w:r w:rsidR="00C248CC" w:rsidRPr="00CE3F93">
              <w:t>or spanning multiple operators</w:t>
            </w:r>
            <w:r w:rsidR="00F11B99" w:rsidRPr="00CE3F93">
              <w:t>)</w:t>
            </w:r>
          </w:p>
        </w:tc>
        <w:tc>
          <w:tcPr>
            <w:tcW w:w="6912" w:type="dxa"/>
          </w:tcPr>
          <w:p w14:paraId="68725B45" w14:textId="773CFFBD" w:rsidR="00C248CC" w:rsidRPr="00CE3F93" w:rsidRDefault="00C248CC" w:rsidP="00941ABB">
            <w:pPr>
              <w:pStyle w:val="Tabletext"/>
              <w:rPr>
                <w:color w:val="CC0000"/>
              </w:rPr>
            </w:pPr>
            <w:r w:rsidRPr="00CE3F93">
              <w:rPr>
                <w:color w:val="CC0000"/>
              </w:rPr>
              <w:t>Not known</w:t>
            </w:r>
          </w:p>
        </w:tc>
      </w:tr>
      <w:tr w:rsidR="00C248CC" w:rsidRPr="00255132" w14:paraId="0718EA26" w14:textId="77777777" w:rsidTr="00F11B99">
        <w:trPr>
          <w:trHeight w:val="2129"/>
        </w:trPr>
        <w:tc>
          <w:tcPr>
            <w:tcW w:w="421" w:type="dxa"/>
            <w:vMerge/>
          </w:tcPr>
          <w:p w14:paraId="3BA56B8F" w14:textId="77777777" w:rsidR="00C248CC" w:rsidRPr="00255132" w:rsidRDefault="00C248CC" w:rsidP="00845F28">
            <w:pPr>
              <w:widowControl w:val="0"/>
              <w:pBdr>
                <w:top w:val="nil"/>
                <w:left w:val="nil"/>
                <w:bottom w:val="nil"/>
                <w:right w:val="nil"/>
                <w:between w:val="nil"/>
              </w:pBdr>
              <w:spacing w:before="0" w:line="276" w:lineRule="auto"/>
              <w:rPr>
                <w:color w:val="CC0000"/>
                <w:sz w:val="22"/>
                <w:szCs w:val="22"/>
              </w:rPr>
            </w:pPr>
          </w:p>
        </w:tc>
        <w:tc>
          <w:tcPr>
            <w:tcW w:w="567" w:type="dxa"/>
            <w:vMerge/>
          </w:tcPr>
          <w:p w14:paraId="541C31A7" w14:textId="77777777" w:rsidR="00C248CC" w:rsidRPr="00255132" w:rsidRDefault="00C248CC" w:rsidP="00845F28">
            <w:pPr>
              <w:widowControl w:val="0"/>
              <w:pBdr>
                <w:top w:val="nil"/>
                <w:left w:val="nil"/>
                <w:bottom w:val="nil"/>
                <w:right w:val="nil"/>
                <w:between w:val="nil"/>
              </w:pBdr>
              <w:spacing w:before="0" w:line="276" w:lineRule="auto"/>
              <w:rPr>
                <w:color w:val="CC0000"/>
                <w:sz w:val="22"/>
                <w:szCs w:val="22"/>
              </w:rPr>
            </w:pPr>
          </w:p>
        </w:tc>
        <w:tc>
          <w:tcPr>
            <w:tcW w:w="2302" w:type="dxa"/>
            <w:gridSpan w:val="2"/>
          </w:tcPr>
          <w:p w14:paraId="58A9B24D" w14:textId="1F9EBCAB" w:rsidR="00C248CC" w:rsidRPr="00CE3F93" w:rsidRDefault="00941ABB" w:rsidP="00941ABB">
            <w:pPr>
              <w:pStyle w:val="Tabletext"/>
              <w:ind w:left="284" w:hanging="284"/>
            </w:pPr>
            <w:r w:rsidRPr="00CE3F93">
              <w:t>ii</w:t>
            </w:r>
            <w:r w:rsidRPr="00CE3F93">
              <w:tab/>
            </w:r>
            <w:r w:rsidR="00C248CC" w:rsidRPr="00CE3F93">
              <w:t>Intra-</w:t>
            </w:r>
            <w:r w:rsidR="008A29FC" w:rsidRPr="00CE3F93">
              <w:t xml:space="preserve">stakeholder segments </w:t>
            </w:r>
            <w:r w:rsidR="00C248CC" w:rsidRPr="00CE3F93">
              <w:t>(e.g.</w:t>
            </w:r>
            <w:r w:rsidR="00912435" w:rsidRPr="00CE3F93">
              <w:t>,</w:t>
            </w:r>
            <w:r w:rsidR="00C248CC" w:rsidRPr="00CE3F93">
              <w:t xml:space="preserve"> CSP </w:t>
            </w:r>
            <w:r w:rsidR="008A29FC" w:rsidRPr="00CE3F93">
              <w:t>core, transport</w:t>
            </w:r>
            <w:r w:rsidR="00C248CC" w:rsidRPr="00CE3F93">
              <w:t xml:space="preserve">, RAN, </w:t>
            </w:r>
            <w:r w:rsidR="008A29FC" w:rsidRPr="00CE3F93">
              <w:t>edge</w:t>
            </w:r>
            <w:r w:rsidR="00C248CC" w:rsidRPr="00CE3F93">
              <w:t xml:space="preserve">, MEC, or </w:t>
            </w:r>
            <w:r w:rsidR="008A29FC" w:rsidRPr="00CE3F93">
              <w:t xml:space="preserve">vendor/industry player/organization/enterprise closed </w:t>
            </w:r>
            <w:r w:rsidR="00C248CC" w:rsidRPr="00CE3F93">
              <w:t xml:space="preserve">domain, local domain, private network, </w:t>
            </w:r>
            <w:r w:rsidR="00F11B99" w:rsidRPr="00CE3F93">
              <w:t>...</w:t>
            </w:r>
            <w:r w:rsidR="00C248CC" w:rsidRPr="00CE3F93">
              <w:t>)</w:t>
            </w:r>
          </w:p>
          <w:p w14:paraId="012A1DA0" w14:textId="5B584A9C" w:rsidR="00C248CC" w:rsidRPr="00CE3F93" w:rsidRDefault="00941ABB" w:rsidP="00941ABB">
            <w:pPr>
              <w:pStyle w:val="Tabletext"/>
              <w:ind w:left="284" w:hanging="284"/>
            </w:pPr>
            <w:r w:rsidRPr="00CE3F93">
              <w:t>iii</w:t>
            </w:r>
            <w:r w:rsidRPr="00CE3F93">
              <w:tab/>
            </w:r>
            <w:r w:rsidR="00C248CC" w:rsidRPr="00CE3F93">
              <w:t xml:space="preserve">Logistical </w:t>
            </w:r>
            <w:r w:rsidR="00C91C9E">
              <w:t>s</w:t>
            </w:r>
            <w:r w:rsidR="00C248CC" w:rsidRPr="00CE3F93">
              <w:t>cope</w:t>
            </w:r>
          </w:p>
          <w:p w14:paraId="47BF3AF2" w14:textId="669BC0C0" w:rsidR="00C248CC" w:rsidRPr="00CE3F93" w:rsidRDefault="00941ABB" w:rsidP="00941ABB">
            <w:pPr>
              <w:pStyle w:val="Tabletext"/>
              <w:tabs>
                <w:tab w:val="clear" w:pos="284"/>
                <w:tab w:val="clear" w:pos="567"/>
              </w:tabs>
              <w:ind w:left="599" w:hanging="283"/>
              <w:rPr>
                <w:lang w:bidi="ar-DZ"/>
              </w:rPr>
            </w:pPr>
            <w:r w:rsidRPr="00CE3F93">
              <w:t>–</w:t>
            </w:r>
            <w:r w:rsidRPr="00CE3F93">
              <w:tab/>
            </w:r>
            <w:r w:rsidR="00C248CC" w:rsidRPr="00CE3F93">
              <w:t>Location: (</w:t>
            </w:r>
            <w:r w:rsidR="00C248CC" w:rsidRPr="00CE3F93">
              <w:rPr>
                <w:lang w:bidi="ar-DZ"/>
              </w:rPr>
              <w:t>countries, states, locations, sites)</w:t>
            </w:r>
          </w:p>
          <w:p w14:paraId="0E453C1F" w14:textId="484D42A3" w:rsidR="00C248CC" w:rsidRPr="00CE3F93" w:rsidRDefault="00941ABB" w:rsidP="00941ABB">
            <w:pPr>
              <w:pStyle w:val="Tabletext"/>
              <w:tabs>
                <w:tab w:val="clear" w:pos="284"/>
                <w:tab w:val="clear" w:pos="567"/>
              </w:tabs>
              <w:ind w:left="599" w:hanging="283"/>
            </w:pPr>
            <w:r w:rsidRPr="00CE3F93">
              <w:rPr>
                <w:lang w:bidi="ar-DZ"/>
              </w:rPr>
              <w:t>–</w:t>
            </w:r>
            <w:r w:rsidRPr="00CE3F93">
              <w:rPr>
                <w:lang w:bidi="ar-DZ"/>
              </w:rPr>
              <w:tab/>
            </w:r>
            <w:r w:rsidR="00C248CC" w:rsidRPr="00CE3F93">
              <w:rPr>
                <w:lang w:bidi="ar-DZ"/>
              </w:rPr>
              <w:t xml:space="preserve">Time: time constraints </w:t>
            </w:r>
            <w:r w:rsidR="008A29FC" w:rsidRPr="00255132">
              <w:rPr>
                <w:lang w:bidi="ar-DZ"/>
              </w:rPr>
              <w:t xml:space="preserve">and </w:t>
            </w:r>
            <w:r w:rsidR="00C248CC" w:rsidRPr="00CE3F93">
              <w:rPr>
                <w:lang w:bidi="ar-DZ"/>
              </w:rPr>
              <w:t>windows (when known and where applicable</w:t>
            </w:r>
            <w:r w:rsidR="00C248CC" w:rsidRPr="00CE3F93">
              <w:t xml:space="preserve">) for </w:t>
            </w:r>
            <w:r w:rsidR="008A29FC" w:rsidRPr="00255132">
              <w:t xml:space="preserve">the federation </w:t>
            </w:r>
            <w:r w:rsidR="00C248CC" w:rsidRPr="00CE3F93">
              <w:t>of specific assets (per asset/asset group)</w:t>
            </w:r>
          </w:p>
        </w:tc>
        <w:tc>
          <w:tcPr>
            <w:tcW w:w="6912" w:type="dxa"/>
          </w:tcPr>
          <w:p w14:paraId="112026EA" w14:textId="4034B30C" w:rsidR="00C248CC" w:rsidRPr="00CE3F93" w:rsidRDefault="00C248CC" w:rsidP="00941ABB">
            <w:pPr>
              <w:pStyle w:val="Tabletext"/>
            </w:pPr>
            <w:r w:rsidRPr="00CE3F93">
              <w:t>Core</w:t>
            </w:r>
          </w:p>
          <w:p w14:paraId="19819496" w14:textId="77777777" w:rsidR="00C248CC" w:rsidRPr="00CE3F93" w:rsidRDefault="00C248CC" w:rsidP="00941ABB">
            <w:pPr>
              <w:pStyle w:val="Tabletext"/>
            </w:pPr>
          </w:p>
          <w:p w14:paraId="1B2DED1A" w14:textId="77777777" w:rsidR="00C248CC" w:rsidRPr="00CE3F93" w:rsidRDefault="00C248CC" w:rsidP="00941ABB">
            <w:pPr>
              <w:pStyle w:val="Tabletext"/>
            </w:pPr>
          </w:p>
          <w:p w14:paraId="4BEDB12C" w14:textId="77777777" w:rsidR="00C248CC" w:rsidRPr="00CE3F93" w:rsidRDefault="00C248CC" w:rsidP="00941ABB">
            <w:pPr>
              <w:pStyle w:val="Tabletext"/>
            </w:pPr>
          </w:p>
          <w:p w14:paraId="78B2BDB2" w14:textId="77777777" w:rsidR="00C248CC" w:rsidRPr="00CE3F93" w:rsidRDefault="00C248CC" w:rsidP="00941ABB">
            <w:pPr>
              <w:pStyle w:val="Tabletext"/>
            </w:pPr>
          </w:p>
          <w:p w14:paraId="195AF342" w14:textId="77777777" w:rsidR="00C248CC" w:rsidRDefault="00C248CC" w:rsidP="00941ABB">
            <w:pPr>
              <w:pStyle w:val="Tabletext"/>
            </w:pPr>
          </w:p>
          <w:p w14:paraId="76B9A9A9" w14:textId="77777777" w:rsidR="00C91C9E" w:rsidRPr="00CE3F93" w:rsidRDefault="00C91C9E" w:rsidP="00941ABB">
            <w:pPr>
              <w:pStyle w:val="Tabletext"/>
            </w:pPr>
          </w:p>
          <w:p w14:paraId="5132FAA0" w14:textId="77777777" w:rsidR="00C248CC" w:rsidRPr="00CE3F93" w:rsidRDefault="00C248CC" w:rsidP="00941ABB">
            <w:pPr>
              <w:pStyle w:val="Tabletext"/>
            </w:pPr>
          </w:p>
          <w:p w14:paraId="2BC5A930" w14:textId="77777777" w:rsidR="00C248CC" w:rsidRPr="00CE3F93" w:rsidRDefault="00C248CC" w:rsidP="00941ABB">
            <w:pPr>
              <w:pStyle w:val="Tabletext"/>
            </w:pPr>
          </w:p>
          <w:p w14:paraId="58F860D7" w14:textId="77777777" w:rsidR="00C248CC" w:rsidRPr="00CE3F93" w:rsidRDefault="00C248CC" w:rsidP="00941ABB">
            <w:pPr>
              <w:pStyle w:val="Tabletext"/>
            </w:pPr>
          </w:p>
          <w:p w14:paraId="4BA8001B" w14:textId="77777777" w:rsidR="00C248CC" w:rsidRPr="00CE3F93" w:rsidRDefault="00C248CC" w:rsidP="00941ABB">
            <w:pPr>
              <w:pStyle w:val="Tabletext"/>
              <w:rPr>
                <w:color w:val="CC0000"/>
              </w:rPr>
            </w:pPr>
            <w:r w:rsidRPr="00CE3F93">
              <w:rPr>
                <w:color w:val="CC0000"/>
              </w:rPr>
              <w:t>Not known</w:t>
            </w:r>
          </w:p>
        </w:tc>
      </w:tr>
      <w:tr w:rsidR="00C248CC" w:rsidRPr="00255132" w14:paraId="42C83402" w14:textId="77777777" w:rsidTr="00BD6927">
        <w:trPr>
          <w:trHeight w:val="431"/>
        </w:trPr>
        <w:tc>
          <w:tcPr>
            <w:tcW w:w="421" w:type="dxa"/>
            <w:vMerge w:val="restart"/>
          </w:tcPr>
          <w:p w14:paraId="61DB5B37" w14:textId="6C58D761" w:rsidR="00C248CC" w:rsidRPr="00CE3F93" w:rsidRDefault="001D12EC" w:rsidP="001D12EC">
            <w:pPr>
              <w:pStyle w:val="Tabletext"/>
              <w:jc w:val="center"/>
              <w:rPr>
                <w:b/>
                <w:bCs/>
              </w:rPr>
            </w:pPr>
            <w:r w:rsidRPr="00CE3F93">
              <w:rPr>
                <w:b/>
                <w:bCs/>
              </w:rPr>
              <w:t>4</w:t>
            </w:r>
          </w:p>
        </w:tc>
        <w:tc>
          <w:tcPr>
            <w:tcW w:w="9781" w:type="dxa"/>
            <w:gridSpan w:val="4"/>
            <w:vAlign w:val="center"/>
          </w:tcPr>
          <w:p w14:paraId="37473BA7" w14:textId="024375CD" w:rsidR="00C248CC" w:rsidRPr="00CE3F93" w:rsidRDefault="00C248CC" w:rsidP="001D12EC">
            <w:pPr>
              <w:pStyle w:val="Tabletext"/>
              <w:rPr>
                <w:b/>
                <w:bCs/>
              </w:rPr>
            </w:pPr>
            <w:r w:rsidRPr="00CE3F93">
              <w:rPr>
                <w:b/>
                <w:bCs/>
              </w:rPr>
              <w:t xml:space="preserve">Involved </w:t>
            </w:r>
            <w:r w:rsidR="008A29FC" w:rsidRPr="00CE3F93">
              <w:rPr>
                <w:b/>
                <w:bCs/>
              </w:rPr>
              <w:t>testbeds specifications</w:t>
            </w:r>
          </w:p>
        </w:tc>
      </w:tr>
      <w:tr w:rsidR="00C248CC" w:rsidRPr="00255132" w14:paraId="0CF5FD91" w14:textId="77777777" w:rsidTr="00BD6927">
        <w:trPr>
          <w:trHeight w:val="440"/>
        </w:trPr>
        <w:tc>
          <w:tcPr>
            <w:tcW w:w="421" w:type="dxa"/>
            <w:vMerge/>
          </w:tcPr>
          <w:p w14:paraId="15800F5D" w14:textId="77777777" w:rsidR="00C248CC" w:rsidRPr="00255132" w:rsidRDefault="00C248CC" w:rsidP="001D12EC">
            <w:pPr>
              <w:pStyle w:val="Tabletext"/>
              <w:rPr>
                <w:szCs w:val="22"/>
              </w:rPr>
            </w:pPr>
          </w:p>
        </w:tc>
        <w:tc>
          <w:tcPr>
            <w:tcW w:w="567" w:type="dxa"/>
          </w:tcPr>
          <w:p w14:paraId="6CDA2611" w14:textId="77777777" w:rsidR="00C248CC" w:rsidRPr="00CE3F93" w:rsidRDefault="00C248CC" w:rsidP="001D12EC">
            <w:pPr>
              <w:pStyle w:val="Tabletext"/>
              <w:jc w:val="center"/>
              <w:rPr>
                <w:b/>
                <w:bCs/>
                <w:szCs w:val="22"/>
              </w:rPr>
            </w:pPr>
            <w:r w:rsidRPr="00CE3F93">
              <w:rPr>
                <w:b/>
                <w:bCs/>
                <w:szCs w:val="22"/>
              </w:rPr>
              <w:t>4.a</w:t>
            </w:r>
          </w:p>
        </w:tc>
        <w:tc>
          <w:tcPr>
            <w:tcW w:w="2302" w:type="dxa"/>
            <w:gridSpan w:val="2"/>
          </w:tcPr>
          <w:p w14:paraId="07F35EBA" w14:textId="66CBB973" w:rsidR="00C248CC" w:rsidRPr="00CE3F93" w:rsidRDefault="00C248CC" w:rsidP="001D12EC">
            <w:pPr>
              <w:pStyle w:val="Tabletext"/>
              <w:rPr>
                <w:b/>
                <w:bCs/>
                <w:szCs w:val="22"/>
              </w:rPr>
            </w:pPr>
            <w:r w:rsidRPr="00CE3F93">
              <w:rPr>
                <w:b/>
                <w:bCs/>
                <w:szCs w:val="22"/>
              </w:rPr>
              <w:t xml:space="preserve">Testbed </w:t>
            </w:r>
            <w:r w:rsidR="008A29FC" w:rsidRPr="00CE3F93">
              <w:rPr>
                <w:b/>
                <w:bCs/>
                <w:szCs w:val="22"/>
              </w:rPr>
              <w:t>t</w:t>
            </w:r>
            <w:r w:rsidRPr="00CE3F93">
              <w:rPr>
                <w:b/>
                <w:bCs/>
                <w:szCs w:val="22"/>
              </w:rPr>
              <w:t>ype</w:t>
            </w:r>
          </w:p>
        </w:tc>
        <w:tc>
          <w:tcPr>
            <w:tcW w:w="6912" w:type="dxa"/>
          </w:tcPr>
          <w:p w14:paraId="1E85C57D" w14:textId="77777777" w:rsidR="00C248CC" w:rsidRPr="00CE3F93" w:rsidRDefault="00C248CC" w:rsidP="001D12EC">
            <w:pPr>
              <w:pStyle w:val="Tabletext"/>
              <w:rPr>
                <w:szCs w:val="22"/>
              </w:rPr>
            </w:pPr>
            <w:r w:rsidRPr="00CE3F93">
              <w:rPr>
                <w:szCs w:val="22"/>
              </w:rPr>
              <w:t xml:space="preserve"> </w:t>
            </w:r>
          </w:p>
        </w:tc>
      </w:tr>
      <w:tr w:rsidR="00C248CC" w:rsidRPr="00255132" w14:paraId="3D2D30A0" w14:textId="77777777" w:rsidTr="00BD6927">
        <w:trPr>
          <w:trHeight w:val="2600"/>
        </w:trPr>
        <w:tc>
          <w:tcPr>
            <w:tcW w:w="421" w:type="dxa"/>
            <w:vMerge/>
          </w:tcPr>
          <w:p w14:paraId="540D5D25" w14:textId="77777777" w:rsidR="00C248CC" w:rsidRPr="00255132" w:rsidRDefault="00C248CC" w:rsidP="001D12EC">
            <w:pPr>
              <w:pStyle w:val="Tabletext"/>
              <w:rPr>
                <w:szCs w:val="22"/>
              </w:rPr>
            </w:pPr>
          </w:p>
        </w:tc>
        <w:tc>
          <w:tcPr>
            <w:tcW w:w="567" w:type="dxa"/>
          </w:tcPr>
          <w:p w14:paraId="1FBB3A7F" w14:textId="77777777" w:rsidR="00C248CC" w:rsidRPr="00CE3F93" w:rsidRDefault="00C248CC" w:rsidP="001D12EC">
            <w:pPr>
              <w:pStyle w:val="Tabletext"/>
              <w:jc w:val="center"/>
              <w:rPr>
                <w:b/>
                <w:bCs/>
                <w:szCs w:val="22"/>
              </w:rPr>
            </w:pPr>
            <w:r w:rsidRPr="00CE3F93">
              <w:rPr>
                <w:b/>
                <w:bCs/>
                <w:szCs w:val="22"/>
              </w:rPr>
              <w:t>4.b</w:t>
            </w:r>
          </w:p>
        </w:tc>
        <w:tc>
          <w:tcPr>
            <w:tcW w:w="2302" w:type="dxa"/>
            <w:gridSpan w:val="2"/>
          </w:tcPr>
          <w:p w14:paraId="6CBFDCBF" w14:textId="32274A00" w:rsidR="00C248CC" w:rsidRPr="00CE3F93" w:rsidRDefault="00C248CC" w:rsidP="001D12EC">
            <w:pPr>
              <w:pStyle w:val="Tabletext"/>
              <w:rPr>
                <w:b/>
                <w:bCs/>
                <w:szCs w:val="22"/>
              </w:rPr>
            </w:pPr>
            <w:r w:rsidRPr="00CE3F93">
              <w:rPr>
                <w:b/>
                <w:bCs/>
                <w:szCs w:val="22"/>
              </w:rPr>
              <w:t xml:space="preserve">APIs requirements for </w:t>
            </w:r>
            <w:r w:rsidR="008A29FC" w:rsidRPr="00CE3F93">
              <w:rPr>
                <w:b/>
                <w:bCs/>
                <w:szCs w:val="22"/>
              </w:rPr>
              <w:t xml:space="preserve">testbed federations </w:t>
            </w:r>
            <w:r w:rsidRPr="00CE3F93">
              <w:rPr>
                <w:b/>
                <w:bCs/>
                <w:szCs w:val="22"/>
              </w:rPr>
              <w:t>(if known)</w:t>
            </w:r>
          </w:p>
          <w:p w14:paraId="17847796" w14:textId="4AD1FCFC" w:rsidR="00C248CC" w:rsidRPr="00CE3F93" w:rsidRDefault="00912435" w:rsidP="001D12EC">
            <w:pPr>
              <w:pStyle w:val="Tabletext"/>
              <w:rPr>
                <w:i/>
                <w:szCs w:val="22"/>
              </w:rPr>
            </w:pPr>
            <w:r w:rsidRPr="00CE3F93">
              <w:rPr>
                <w:i/>
                <w:szCs w:val="22"/>
              </w:rPr>
              <w:t xml:space="preserve">NOTE – </w:t>
            </w:r>
            <w:r w:rsidR="00EB5D26" w:rsidRPr="00255132">
              <w:rPr>
                <w:i/>
                <w:szCs w:val="22"/>
              </w:rPr>
              <w:t>It is necessary to differentiate between internal and third-party (within the same ecosystem or value chain). Internal and external APIs</w:t>
            </w:r>
            <w:r w:rsidR="00C248CC" w:rsidRPr="00CE3F93">
              <w:rPr>
                <w:i/>
                <w:szCs w:val="22"/>
              </w:rPr>
              <w:t xml:space="preserve"> have different implementation and design requirements regarding security, rights, certification, interfaces, etc.</w:t>
            </w:r>
          </w:p>
        </w:tc>
        <w:tc>
          <w:tcPr>
            <w:tcW w:w="6912" w:type="dxa"/>
          </w:tcPr>
          <w:p w14:paraId="4FEC740F" w14:textId="77777777" w:rsidR="00C248CC" w:rsidRPr="00CE3F93" w:rsidRDefault="00C248CC" w:rsidP="001D12EC">
            <w:pPr>
              <w:pStyle w:val="Tabletext"/>
              <w:rPr>
                <w:szCs w:val="22"/>
              </w:rPr>
            </w:pPr>
            <w:r w:rsidRPr="00CE3F93">
              <w:rPr>
                <w:szCs w:val="22"/>
              </w:rPr>
              <w:t xml:space="preserve"> </w:t>
            </w:r>
          </w:p>
        </w:tc>
      </w:tr>
      <w:tr w:rsidR="00C248CC" w:rsidRPr="00255132" w14:paraId="6009DF53" w14:textId="77777777" w:rsidTr="00BD6927">
        <w:trPr>
          <w:trHeight w:val="512"/>
        </w:trPr>
        <w:tc>
          <w:tcPr>
            <w:tcW w:w="421" w:type="dxa"/>
            <w:vMerge/>
          </w:tcPr>
          <w:p w14:paraId="09AF476A" w14:textId="77777777" w:rsidR="00C248CC" w:rsidRPr="00255132" w:rsidRDefault="00C248CC" w:rsidP="001D12EC">
            <w:pPr>
              <w:pStyle w:val="Tabletext"/>
              <w:rPr>
                <w:szCs w:val="22"/>
              </w:rPr>
            </w:pPr>
          </w:p>
        </w:tc>
        <w:tc>
          <w:tcPr>
            <w:tcW w:w="567" w:type="dxa"/>
          </w:tcPr>
          <w:p w14:paraId="24536675" w14:textId="77777777" w:rsidR="00C248CC" w:rsidRPr="00CE3F93" w:rsidRDefault="00C248CC" w:rsidP="001D12EC">
            <w:pPr>
              <w:pStyle w:val="Tabletext"/>
              <w:jc w:val="center"/>
              <w:rPr>
                <w:b/>
                <w:bCs/>
                <w:szCs w:val="22"/>
              </w:rPr>
            </w:pPr>
            <w:r w:rsidRPr="00CE3F93">
              <w:rPr>
                <w:b/>
                <w:bCs/>
                <w:szCs w:val="22"/>
              </w:rPr>
              <w:t>4.c</w:t>
            </w:r>
          </w:p>
        </w:tc>
        <w:tc>
          <w:tcPr>
            <w:tcW w:w="2302" w:type="dxa"/>
            <w:gridSpan w:val="2"/>
          </w:tcPr>
          <w:p w14:paraId="2E8E4BC8" w14:textId="11463EBC" w:rsidR="00C248CC" w:rsidRPr="00CE3F93" w:rsidRDefault="00C248CC" w:rsidP="001D12EC">
            <w:pPr>
              <w:pStyle w:val="Tabletext"/>
              <w:rPr>
                <w:b/>
                <w:bCs/>
                <w:szCs w:val="22"/>
              </w:rPr>
            </w:pPr>
            <w:r w:rsidRPr="00CE3F93">
              <w:rPr>
                <w:b/>
                <w:bCs/>
                <w:szCs w:val="22"/>
              </w:rPr>
              <w:t xml:space="preserve">Reference </w:t>
            </w:r>
            <w:r w:rsidR="008A29FC" w:rsidRPr="00CE3F93">
              <w:rPr>
                <w:b/>
                <w:bCs/>
                <w:szCs w:val="22"/>
              </w:rPr>
              <w:t>p</w:t>
            </w:r>
            <w:r w:rsidRPr="00CE3F93">
              <w:rPr>
                <w:b/>
                <w:bCs/>
                <w:szCs w:val="22"/>
              </w:rPr>
              <w:t>oints</w:t>
            </w:r>
          </w:p>
        </w:tc>
        <w:tc>
          <w:tcPr>
            <w:tcW w:w="6912" w:type="dxa"/>
          </w:tcPr>
          <w:p w14:paraId="23FDF0C1" w14:textId="26A37E06" w:rsidR="00C248CC" w:rsidRPr="00CE3F93" w:rsidRDefault="00C248CC" w:rsidP="001D12EC">
            <w:pPr>
              <w:pStyle w:val="Tabletext"/>
              <w:rPr>
                <w:color w:val="CC0000"/>
                <w:szCs w:val="22"/>
              </w:rPr>
            </w:pPr>
          </w:p>
        </w:tc>
      </w:tr>
      <w:tr w:rsidR="00C248CC" w:rsidRPr="00255132" w14:paraId="429B0C35" w14:textId="77777777" w:rsidTr="00BD6927">
        <w:trPr>
          <w:trHeight w:val="368"/>
        </w:trPr>
        <w:tc>
          <w:tcPr>
            <w:tcW w:w="421" w:type="dxa"/>
            <w:vMerge w:val="restart"/>
          </w:tcPr>
          <w:p w14:paraId="75C94A5E" w14:textId="3FD48AA0" w:rsidR="00C248CC" w:rsidRPr="00CE3F93" w:rsidRDefault="001D12EC" w:rsidP="001D12EC">
            <w:pPr>
              <w:pStyle w:val="Tabletext"/>
              <w:jc w:val="center"/>
              <w:rPr>
                <w:b/>
                <w:bCs/>
              </w:rPr>
            </w:pPr>
            <w:r w:rsidRPr="00CE3F93">
              <w:rPr>
                <w:b/>
                <w:bCs/>
              </w:rPr>
              <w:lastRenderedPageBreak/>
              <w:t>5</w:t>
            </w:r>
          </w:p>
        </w:tc>
        <w:tc>
          <w:tcPr>
            <w:tcW w:w="9781" w:type="dxa"/>
            <w:gridSpan w:val="4"/>
            <w:vAlign w:val="center"/>
          </w:tcPr>
          <w:p w14:paraId="4636E279" w14:textId="598FFD46" w:rsidR="00C248CC" w:rsidRPr="00CE3F93" w:rsidRDefault="00C248CC" w:rsidP="001D12EC">
            <w:pPr>
              <w:pStyle w:val="Tabletext"/>
              <w:rPr>
                <w:b/>
                <w:bCs/>
                <w:szCs w:val="22"/>
              </w:rPr>
            </w:pPr>
            <w:r w:rsidRPr="00CE3F93">
              <w:rPr>
                <w:b/>
                <w:bCs/>
                <w:szCs w:val="22"/>
              </w:rPr>
              <w:t xml:space="preserve">Use </w:t>
            </w:r>
            <w:r w:rsidR="008A29FC" w:rsidRPr="00CE3F93">
              <w:rPr>
                <w:b/>
                <w:bCs/>
                <w:szCs w:val="22"/>
              </w:rPr>
              <w:t>case detailed technical specifications</w:t>
            </w:r>
          </w:p>
        </w:tc>
      </w:tr>
      <w:tr w:rsidR="00C248CC" w:rsidRPr="00255132" w14:paraId="7617D0E7" w14:textId="77777777" w:rsidTr="00BD6927">
        <w:trPr>
          <w:trHeight w:val="566"/>
        </w:trPr>
        <w:tc>
          <w:tcPr>
            <w:tcW w:w="421" w:type="dxa"/>
            <w:vMerge/>
          </w:tcPr>
          <w:p w14:paraId="51301556" w14:textId="77777777" w:rsidR="00C248CC" w:rsidRPr="00255132" w:rsidRDefault="00C248CC" w:rsidP="001D12EC">
            <w:pPr>
              <w:pStyle w:val="Tabletext"/>
              <w:rPr>
                <w:szCs w:val="22"/>
              </w:rPr>
            </w:pPr>
          </w:p>
        </w:tc>
        <w:tc>
          <w:tcPr>
            <w:tcW w:w="567" w:type="dxa"/>
          </w:tcPr>
          <w:p w14:paraId="3CAF540B" w14:textId="77777777" w:rsidR="00C248CC" w:rsidRPr="00CE3F93" w:rsidRDefault="00C248CC" w:rsidP="001D12EC">
            <w:pPr>
              <w:pStyle w:val="Tabletext"/>
              <w:jc w:val="center"/>
              <w:rPr>
                <w:b/>
                <w:bCs/>
                <w:szCs w:val="22"/>
              </w:rPr>
            </w:pPr>
            <w:r w:rsidRPr="00CE3F93">
              <w:rPr>
                <w:b/>
                <w:bCs/>
                <w:szCs w:val="22"/>
              </w:rPr>
              <w:t>5.a</w:t>
            </w:r>
          </w:p>
        </w:tc>
        <w:tc>
          <w:tcPr>
            <w:tcW w:w="2302" w:type="dxa"/>
            <w:gridSpan w:val="2"/>
          </w:tcPr>
          <w:p w14:paraId="2D37EEA2" w14:textId="4BAEBA78" w:rsidR="00C248CC" w:rsidRPr="00CE3F93" w:rsidRDefault="00C248CC" w:rsidP="001D12EC">
            <w:pPr>
              <w:pStyle w:val="Tabletext"/>
              <w:rPr>
                <w:b/>
                <w:bCs/>
                <w:szCs w:val="22"/>
              </w:rPr>
            </w:pPr>
            <w:r w:rsidRPr="00CE3F93">
              <w:rPr>
                <w:b/>
                <w:bCs/>
                <w:szCs w:val="22"/>
              </w:rPr>
              <w:t>Architecture/</w:t>
            </w:r>
            <w:r w:rsidR="008A29FC" w:rsidRPr="00255132">
              <w:rPr>
                <w:b/>
                <w:bCs/>
                <w:szCs w:val="22"/>
              </w:rPr>
              <w:t xml:space="preserve"> </w:t>
            </w:r>
            <w:r w:rsidR="008A29FC" w:rsidRPr="00CE3F93">
              <w:rPr>
                <w:b/>
                <w:bCs/>
                <w:szCs w:val="22"/>
              </w:rPr>
              <w:t>architectural framework</w:t>
            </w:r>
          </w:p>
        </w:tc>
        <w:tc>
          <w:tcPr>
            <w:tcW w:w="6912" w:type="dxa"/>
          </w:tcPr>
          <w:p w14:paraId="55CA7F03" w14:textId="75D87FD8" w:rsidR="00C248CC" w:rsidRPr="00CE3F93" w:rsidRDefault="00C248CC" w:rsidP="001D12EC">
            <w:pPr>
              <w:pStyle w:val="Tabletext"/>
              <w:rPr>
                <w:szCs w:val="22"/>
              </w:rPr>
            </w:pPr>
            <w:r w:rsidRPr="00CE3F93">
              <w:rPr>
                <w:szCs w:val="22"/>
              </w:rPr>
              <w:t>Multiple domains and parts are involved specifically, RAN+UE emulator and 5GC.</w:t>
            </w:r>
          </w:p>
          <w:p w14:paraId="54777ED7" w14:textId="547F935E" w:rsidR="00C248CC" w:rsidRPr="00CE3F93" w:rsidRDefault="00C248CC" w:rsidP="001D12EC">
            <w:pPr>
              <w:pStyle w:val="Tabletext"/>
              <w:rPr>
                <w:szCs w:val="22"/>
              </w:rPr>
            </w:pPr>
            <w:r w:rsidRPr="00CE3F93">
              <w:rPr>
                <w:szCs w:val="22"/>
              </w:rPr>
              <w:t xml:space="preserve">Dependency on the RAN and UE side changes at the RAN+UE emulator for end-to-end integration testing. </w:t>
            </w:r>
          </w:p>
          <w:p w14:paraId="0749D567" w14:textId="74E324D0" w:rsidR="00C248CC" w:rsidRPr="00CE3F93" w:rsidRDefault="00C248CC" w:rsidP="001D12EC">
            <w:pPr>
              <w:pStyle w:val="Tabletext"/>
              <w:rPr>
                <w:szCs w:val="22"/>
              </w:rPr>
            </w:pPr>
            <w:r w:rsidRPr="00CE3F93">
              <w:rPr>
                <w:szCs w:val="22"/>
              </w:rPr>
              <w:t>Inter</w:t>
            </w:r>
            <w:r w:rsidR="001446B0" w:rsidRPr="00255132">
              <w:rPr>
                <w:szCs w:val="22"/>
              </w:rPr>
              <w:t>-</w:t>
            </w:r>
            <w:r w:rsidRPr="00CE3F93">
              <w:rPr>
                <w:szCs w:val="22"/>
              </w:rPr>
              <w:t xml:space="preserve">NF dependency: Multiple </w:t>
            </w:r>
            <w:r w:rsidR="008A29FC" w:rsidRPr="00255132">
              <w:t>network function</w:t>
            </w:r>
            <w:r w:rsidR="008A29FC" w:rsidRPr="00255132">
              <w:rPr>
                <w:szCs w:val="22"/>
              </w:rPr>
              <w:t>s (</w:t>
            </w:r>
            <w:r w:rsidRPr="00CE3F93">
              <w:rPr>
                <w:szCs w:val="22"/>
              </w:rPr>
              <w:t>NFs</w:t>
            </w:r>
            <w:r w:rsidR="008A29FC" w:rsidRPr="00255132">
              <w:rPr>
                <w:szCs w:val="22"/>
              </w:rPr>
              <w:t>)</w:t>
            </w:r>
            <w:r w:rsidRPr="00CE3F93">
              <w:rPr>
                <w:szCs w:val="22"/>
              </w:rPr>
              <w:t xml:space="preserve"> are involved like </w:t>
            </w:r>
            <w:r w:rsidR="008A29FC" w:rsidRPr="00255132">
              <w:t>access and mobility management function</w:t>
            </w:r>
            <w:r w:rsidR="008A29FC" w:rsidRPr="00255132">
              <w:rPr>
                <w:szCs w:val="22"/>
              </w:rPr>
              <w:t xml:space="preserve"> (</w:t>
            </w:r>
            <w:r w:rsidRPr="00CE3F93">
              <w:rPr>
                <w:szCs w:val="22"/>
              </w:rPr>
              <w:t>AMF</w:t>
            </w:r>
            <w:r w:rsidR="008A29FC" w:rsidRPr="00255132">
              <w:rPr>
                <w:szCs w:val="22"/>
              </w:rPr>
              <w:t>)</w:t>
            </w:r>
            <w:r w:rsidRPr="00CE3F93">
              <w:rPr>
                <w:szCs w:val="22"/>
              </w:rPr>
              <w:t xml:space="preserve">, which depends on </w:t>
            </w:r>
            <w:r w:rsidR="008A29FC" w:rsidRPr="00255132">
              <w:rPr>
                <w:szCs w:val="22"/>
              </w:rPr>
              <w:t>the authentication server function (</w:t>
            </w:r>
            <w:proofErr w:type="spellStart"/>
            <w:r w:rsidRPr="00CE3F93">
              <w:rPr>
                <w:szCs w:val="22"/>
              </w:rPr>
              <w:t>AuSF</w:t>
            </w:r>
            <w:proofErr w:type="spellEnd"/>
            <w:r w:rsidR="008A29FC" w:rsidRPr="00255132">
              <w:rPr>
                <w:szCs w:val="22"/>
              </w:rPr>
              <w:t>)</w:t>
            </w:r>
            <w:r w:rsidRPr="00CE3F93">
              <w:rPr>
                <w:szCs w:val="22"/>
              </w:rPr>
              <w:t xml:space="preserve"> to complete the UE registration. </w:t>
            </w:r>
          </w:p>
          <w:p w14:paraId="368C74FC" w14:textId="77777777" w:rsidR="00C248CC" w:rsidRPr="00CE3F93" w:rsidRDefault="00C248CC" w:rsidP="001D12EC">
            <w:pPr>
              <w:pStyle w:val="Tabletext"/>
              <w:rPr>
                <w:szCs w:val="22"/>
              </w:rPr>
            </w:pPr>
            <w:r w:rsidRPr="00CE3F93">
              <w:rPr>
                <w:szCs w:val="22"/>
              </w:rPr>
              <w:t xml:space="preserve">Relevant design and implementation </w:t>
            </w:r>
            <w:proofErr w:type="gramStart"/>
            <w:r w:rsidRPr="00CE3F93">
              <w:rPr>
                <w:szCs w:val="22"/>
              </w:rPr>
              <w:t>have to</w:t>
            </w:r>
            <w:proofErr w:type="gramEnd"/>
            <w:r w:rsidRPr="00CE3F93">
              <w:rPr>
                <w:szCs w:val="22"/>
              </w:rPr>
              <w:t xml:space="preserve"> be done on all the dependent NFs.</w:t>
            </w:r>
          </w:p>
          <w:p w14:paraId="4570B399" w14:textId="5AC99B1A" w:rsidR="00C248CC" w:rsidRPr="00CE3F93" w:rsidRDefault="00C248CC" w:rsidP="001D12EC">
            <w:pPr>
              <w:pStyle w:val="Tabletext"/>
              <w:rPr>
                <w:szCs w:val="22"/>
              </w:rPr>
            </w:pPr>
            <w:r w:rsidRPr="00CE3F93">
              <w:rPr>
                <w:szCs w:val="22"/>
              </w:rPr>
              <w:t xml:space="preserve">The figure in Appendix </w:t>
            </w:r>
            <w:r w:rsidR="00C17B4D">
              <w:rPr>
                <w:szCs w:val="22"/>
              </w:rPr>
              <w:t>III</w:t>
            </w:r>
            <w:r w:rsidRPr="00CE3F93">
              <w:rPr>
                <w:szCs w:val="22"/>
              </w:rPr>
              <w:t xml:space="preserve"> depicts the end-to-end call flow from </w:t>
            </w:r>
            <w:r w:rsidR="001A7DF3" w:rsidRPr="00CE3F93">
              <w:rPr>
                <w:szCs w:val="22"/>
              </w:rPr>
              <w:t>[</w:t>
            </w:r>
            <w:r w:rsidRPr="00CE3F93">
              <w:rPr>
                <w:szCs w:val="22"/>
              </w:rPr>
              <w:t>3GPP</w:t>
            </w:r>
            <w:r w:rsidR="001D12EC" w:rsidRPr="00CE3F93">
              <w:rPr>
                <w:szCs w:val="22"/>
              </w:rPr>
              <w:t> </w:t>
            </w:r>
            <w:r w:rsidRPr="00CE3F93">
              <w:rPr>
                <w:szCs w:val="22"/>
              </w:rPr>
              <w:t>TS 23.502</w:t>
            </w:r>
            <w:r w:rsidR="001A7DF3" w:rsidRPr="00CE3F93">
              <w:rPr>
                <w:szCs w:val="22"/>
              </w:rPr>
              <w:t>]</w:t>
            </w:r>
            <w:r w:rsidRPr="00CE3F93">
              <w:rPr>
                <w:szCs w:val="22"/>
              </w:rPr>
              <w:t xml:space="preserve"> for implementing the UE registration across UE, RAN, and the different NFs of 5GC.</w:t>
            </w:r>
          </w:p>
          <w:p w14:paraId="0FA6DC70" w14:textId="035013FC" w:rsidR="00C248CC" w:rsidRPr="00CE3F93" w:rsidRDefault="008A29FC" w:rsidP="001D12EC">
            <w:pPr>
              <w:pStyle w:val="Tabletext"/>
              <w:rPr>
                <w:szCs w:val="22"/>
              </w:rPr>
            </w:pPr>
            <w:r w:rsidRPr="00255132">
              <w:rPr>
                <w:szCs w:val="22"/>
              </w:rPr>
              <w:t>F</w:t>
            </w:r>
            <w:r w:rsidR="00C248CC" w:rsidRPr="00CE3F93">
              <w:rPr>
                <w:szCs w:val="22"/>
              </w:rPr>
              <w:t xml:space="preserve">igure </w:t>
            </w:r>
            <w:r w:rsidR="00C17B4D">
              <w:t>II</w:t>
            </w:r>
            <w:r w:rsidR="000138D3" w:rsidRPr="00255132">
              <w:rPr>
                <w:szCs w:val="22"/>
              </w:rPr>
              <w:t>.</w:t>
            </w:r>
            <w:r w:rsidRPr="00255132">
              <w:rPr>
                <w:szCs w:val="22"/>
              </w:rPr>
              <w:t xml:space="preserve">17 </w:t>
            </w:r>
            <w:r w:rsidR="00C248CC" w:rsidRPr="00CE3F93">
              <w:rPr>
                <w:szCs w:val="22"/>
              </w:rPr>
              <w:t xml:space="preserve">depicts the design of AMF with various layers in the implementation of the protocol stack on N1-N2 interfaces, </w:t>
            </w:r>
            <w:r w:rsidR="001446B0" w:rsidRPr="00CE3F93">
              <w:rPr>
                <w:szCs w:val="22"/>
              </w:rPr>
              <w:t>service</w:t>
            </w:r>
            <w:r w:rsidR="001446B0" w:rsidRPr="00255132">
              <w:rPr>
                <w:szCs w:val="22"/>
              </w:rPr>
              <w:t>-based interfaces (</w:t>
            </w:r>
            <w:r w:rsidR="00C248CC" w:rsidRPr="00CE3F93">
              <w:rPr>
                <w:szCs w:val="22"/>
              </w:rPr>
              <w:t>SBI</w:t>
            </w:r>
            <w:r w:rsidR="001446B0" w:rsidRPr="00255132">
              <w:rPr>
                <w:szCs w:val="22"/>
              </w:rPr>
              <w:t>s)</w:t>
            </w:r>
            <w:r w:rsidR="00C248CC" w:rsidRPr="00CE3F93">
              <w:rPr>
                <w:szCs w:val="22"/>
              </w:rPr>
              <w:t xml:space="preserve">, and the respective modules. Similar designs and implementations are incorporated at other NFs such as </w:t>
            </w:r>
            <w:proofErr w:type="spellStart"/>
            <w:r w:rsidR="00C248CC" w:rsidRPr="00CE3F93">
              <w:rPr>
                <w:szCs w:val="22"/>
              </w:rPr>
              <w:t>AuSF</w:t>
            </w:r>
            <w:proofErr w:type="spellEnd"/>
            <w:r w:rsidR="00C248CC" w:rsidRPr="00CE3F93">
              <w:rPr>
                <w:szCs w:val="22"/>
              </w:rPr>
              <w:t xml:space="preserve">, UDM, </w:t>
            </w:r>
            <w:r w:rsidR="00CC069E">
              <w:t>unified</w:t>
            </w:r>
            <w:r w:rsidR="001446B0" w:rsidRPr="00CE3F93">
              <w:t xml:space="preserve"> data repository (</w:t>
            </w:r>
            <w:r w:rsidR="00C248CC" w:rsidRPr="00CE3F93">
              <w:rPr>
                <w:szCs w:val="22"/>
              </w:rPr>
              <w:t>UDR</w:t>
            </w:r>
            <w:r w:rsidR="001446B0" w:rsidRPr="00255132">
              <w:rPr>
                <w:szCs w:val="22"/>
              </w:rPr>
              <w:t>)</w:t>
            </w:r>
            <w:r w:rsidR="00C248CC" w:rsidRPr="00CE3F93">
              <w:rPr>
                <w:szCs w:val="22"/>
              </w:rPr>
              <w:t xml:space="preserve">, </w:t>
            </w:r>
            <w:r w:rsidR="001446B0" w:rsidRPr="00255132">
              <w:t>session management function</w:t>
            </w:r>
            <w:r w:rsidR="001446B0" w:rsidRPr="00255132">
              <w:rPr>
                <w:szCs w:val="22"/>
              </w:rPr>
              <w:t xml:space="preserve"> (</w:t>
            </w:r>
            <w:r w:rsidR="00C248CC" w:rsidRPr="00CE3F93">
              <w:rPr>
                <w:szCs w:val="22"/>
              </w:rPr>
              <w:t>SMF</w:t>
            </w:r>
            <w:r w:rsidR="001446B0" w:rsidRPr="00255132">
              <w:rPr>
                <w:szCs w:val="22"/>
              </w:rPr>
              <w:t>)</w:t>
            </w:r>
            <w:r w:rsidR="00C248CC" w:rsidRPr="00CE3F93">
              <w:rPr>
                <w:szCs w:val="22"/>
              </w:rPr>
              <w:t xml:space="preserve">, </w:t>
            </w:r>
            <w:r w:rsidR="001446B0" w:rsidRPr="00255132">
              <w:rPr>
                <w:szCs w:val="22"/>
              </w:rPr>
              <w:t xml:space="preserve">network repository function </w:t>
            </w:r>
            <w:r w:rsidR="001446B0" w:rsidRPr="00CE3F93">
              <w:rPr>
                <w:szCs w:val="22"/>
              </w:rPr>
              <w:t>(</w:t>
            </w:r>
            <w:r w:rsidR="00C248CC" w:rsidRPr="00CE3F93">
              <w:rPr>
                <w:szCs w:val="22"/>
              </w:rPr>
              <w:t>NRF</w:t>
            </w:r>
            <w:r w:rsidR="001446B0" w:rsidRPr="00255132">
              <w:rPr>
                <w:szCs w:val="22"/>
              </w:rPr>
              <w:t>)</w:t>
            </w:r>
            <w:r w:rsidR="00C248CC" w:rsidRPr="00CE3F93">
              <w:rPr>
                <w:szCs w:val="22"/>
              </w:rPr>
              <w:t>, etc.</w:t>
            </w:r>
          </w:p>
          <w:p w14:paraId="0F635EBA" w14:textId="53473D79" w:rsidR="00C248CC" w:rsidRPr="00CE3F93" w:rsidRDefault="001D12EC" w:rsidP="001D12EC">
            <w:pPr>
              <w:pStyle w:val="Figure"/>
            </w:pPr>
            <w:r w:rsidRPr="00CE3F93">
              <w:rPr>
                <w:noProof/>
              </w:rPr>
              <w:drawing>
                <wp:inline distT="0" distB="0" distL="0" distR="0" wp14:anchorId="6F0E314E" wp14:editId="1653497C">
                  <wp:extent cx="2746254" cy="2154940"/>
                  <wp:effectExtent l="0" t="0" r="0" b="0"/>
                  <wp:docPr id="1462827066" name="Picture 14" descr="fFigure 17 depicts the design of AMF with various layers in the implementation of the protocol stack on N1-N2 interfaces, SBI interfaces, and the respective mod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27066" name="Picture 14" descr="fFigure 17 depicts the design of AMF with various layers in the implementation of the protocol stack on N1-N2 interfaces, SBI interfaces, and the respective modules.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6254" cy="2154940"/>
                          </a:xfrm>
                          <a:prstGeom prst="rect">
                            <a:avLst/>
                          </a:prstGeom>
                        </pic:spPr>
                      </pic:pic>
                    </a:graphicData>
                  </a:graphic>
                </wp:inline>
              </w:drawing>
            </w:r>
          </w:p>
          <w:p w14:paraId="7235B539" w14:textId="321B4E5D" w:rsidR="00C248CC" w:rsidRPr="00CE3F93" w:rsidRDefault="00C248CC" w:rsidP="001D12EC">
            <w:pPr>
              <w:pStyle w:val="FigureNoTitle"/>
              <w:rPr>
                <w:sz w:val="22"/>
                <w:szCs w:val="22"/>
              </w:rPr>
            </w:pPr>
            <w:r w:rsidRPr="00CE3F93">
              <w:rPr>
                <w:sz w:val="22"/>
                <w:szCs w:val="22"/>
              </w:rPr>
              <w:t xml:space="preserve">Figure </w:t>
            </w:r>
            <w:r w:rsidR="00C17B4D">
              <w:t>II</w:t>
            </w:r>
            <w:r w:rsidR="000138D3" w:rsidRPr="00255132">
              <w:rPr>
                <w:sz w:val="22"/>
                <w:szCs w:val="22"/>
              </w:rPr>
              <w:t>.</w:t>
            </w:r>
            <w:r w:rsidR="008A29FC" w:rsidRPr="00255132">
              <w:rPr>
                <w:sz w:val="22"/>
                <w:szCs w:val="22"/>
              </w:rPr>
              <w:t>17</w:t>
            </w:r>
            <w:r w:rsidR="001D12EC" w:rsidRPr="00CE3F93">
              <w:rPr>
                <w:sz w:val="22"/>
                <w:szCs w:val="22"/>
              </w:rPr>
              <w:t xml:space="preserve">– </w:t>
            </w:r>
            <w:r w:rsidRPr="00CE3F93">
              <w:rPr>
                <w:sz w:val="22"/>
                <w:szCs w:val="22"/>
              </w:rPr>
              <w:t>High-level view of AMF design</w:t>
            </w:r>
          </w:p>
          <w:p w14:paraId="117639A1" w14:textId="3EC09103" w:rsidR="00C248CC" w:rsidRPr="00CE3F93" w:rsidRDefault="00C248CC" w:rsidP="001D12EC">
            <w:pPr>
              <w:pStyle w:val="Tabletext"/>
              <w:rPr>
                <w:szCs w:val="22"/>
              </w:rPr>
            </w:pPr>
            <w:r w:rsidRPr="00CE3F93">
              <w:rPr>
                <w:szCs w:val="22"/>
              </w:rPr>
              <w:t xml:space="preserve">Logging and tracing features </w:t>
            </w:r>
            <w:r w:rsidR="001446B0" w:rsidRPr="00255132">
              <w:rPr>
                <w:szCs w:val="22"/>
              </w:rPr>
              <w:t>are h</w:t>
            </w:r>
            <w:r w:rsidRPr="00CE3F93">
              <w:rPr>
                <w:szCs w:val="22"/>
              </w:rPr>
              <w:t xml:space="preserve">elpful for large-scale testing. This is enabled or disabled based on the severity of the specific feature tested. </w:t>
            </w:r>
          </w:p>
          <w:p w14:paraId="7F8D9AF1" w14:textId="30242CBB" w:rsidR="00C248CC" w:rsidRPr="00CE3F93" w:rsidRDefault="00C248CC" w:rsidP="001D12EC">
            <w:pPr>
              <w:pStyle w:val="Tabletext"/>
              <w:rPr>
                <w:szCs w:val="22"/>
              </w:rPr>
            </w:pPr>
            <w:r w:rsidRPr="00CE3F93">
              <w:rPr>
                <w:szCs w:val="22"/>
              </w:rPr>
              <w:t xml:space="preserve">Error handling code </w:t>
            </w:r>
            <w:r w:rsidR="001446B0" w:rsidRPr="00255132">
              <w:rPr>
                <w:szCs w:val="22"/>
              </w:rPr>
              <w:t xml:space="preserve">must </w:t>
            </w:r>
            <w:r w:rsidRPr="00CE3F93">
              <w:rPr>
                <w:szCs w:val="22"/>
              </w:rPr>
              <w:t xml:space="preserve">be present </w:t>
            </w:r>
            <w:r w:rsidR="00372393">
              <w:rPr>
                <w:szCs w:val="22"/>
              </w:rPr>
              <w:t>–</w:t>
            </w:r>
            <w:r w:rsidRPr="00CE3F93">
              <w:rPr>
                <w:szCs w:val="22"/>
              </w:rPr>
              <w:t xml:space="preserve"> not everything we assume works smoothly. For example, to check if the memory allocation is successful for a certain </w:t>
            </w:r>
            <w:r w:rsidR="001446B0" w:rsidRPr="00CE3F93">
              <w:rPr>
                <w:szCs w:val="22"/>
              </w:rPr>
              <w:t xml:space="preserve">function </w:t>
            </w:r>
            <w:r w:rsidRPr="00CE3F93">
              <w:rPr>
                <w:szCs w:val="22"/>
              </w:rPr>
              <w:t xml:space="preserve">to be decoded or to be encoded. If not release any memory previously allocated so far in that function. </w:t>
            </w:r>
          </w:p>
          <w:p w14:paraId="767E1E5C" w14:textId="76D4DA0C" w:rsidR="00C248CC" w:rsidRPr="00CE3F93" w:rsidRDefault="00C248CC" w:rsidP="001D12EC">
            <w:pPr>
              <w:pStyle w:val="Tabletext"/>
              <w:rPr>
                <w:szCs w:val="22"/>
              </w:rPr>
            </w:pPr>
            <w:r w:rsidRPr="00CE3F93">
              <w:rPr>
                <w:szCs w:val="22"/>
              </w:rPr>
              <w:t xml:space="preserve">Security requirements should not be ignored (like marking them as </w:t>
            </w:r>
            <w:r w:rsidR="00D703D2">
              <w:rPr>
                <w:szCs w:val="22"/>
              </w:rPr>
              <w:t>'</w:t>
            </w:r>
            <w:r w:rsidR="001446B0" w:rsidRPr="00CE3F93">
              <w:rPr>
                <w:szCs w:val="22"/>
              </w:rPr>
              <w:t>for further study</w:t>
            </w:r>
            <w:r w:rsidR="00D703D2">
              <w:rPr>
                <w:szCs w:val="22"/>
              </w:rPr>
              <w:t>'</w:t>
            </w:r>
            <w:r w:rsidRPr="00CE3F93">
              <w:rPr>
                <w:szCs w:val="22"/>
              </w:rPr>
              <w:t>) but should be incorporated for every feature added to the 5GC design. This is applicable to all the NFs as appropriate.</w:t>
            </w:r>
          </w:p>
          <w:p w14:paraId="5F5FB7B7" w14:textId="70A8FD1B" w:rsidR="00C248CC" w:rsidRPr="00CE3F93" w:rsidRDefault="00C248CC" w:rsidP="001D12EC">
            <w:pPr>
              <w:pStyle w:val="Tabletext"/>
              <w:rPr>
                <w:szCs w:val="22"/>
              </w:rPr>
            </w:pPr>
            <w:r w:rsidRPr="00CE3F93">
              <w:rPr>
                <w:szCs w:val="22"/>
              </w:rPr>
              <w:t xml:space="preserve">Code coverage testing </w:t>
            </w:r>
            <w:r w:rsidR="00F11B99" w:rsidRPr="00CE3F93">
              <w:rPr>
                <w:szCs w:val="22"/>
              </w:rPr>
              <w:t>–</w:t>
            </w:r>
            <w:r w:rsidRPr="00CE3F93">
              <w:rPr>
                <w:szCs w:val="22"/>
              </w:rPr>
              <w:t xml:space="preserve"> Test cases shall be developed with a static code analysis tool </w:t>
            </w:r>
            <w:r w:rsidR="001446B0" w:rsidRPr="00CE3F93">
              <w:rPr>
                <w:szCs w:val="22"/>
              </w:rPr>
              <w:t xml:space="preserve">to check </w:t>
            </w:r>
            <w:r w:rsidRPr="00CE3F93">
              <w:rPr>
                <w:szCs w:val="22"/>
              </w:rPr>
              <w:t xml:space="preserve">if a block of code is needed or simply placed as a dead code. </w:t>
            </w:r>
          </w:p>
        </w:tc>
      </w:tr>
    </w:tbl>
    <w:p w14:paraId="26CEF266" w14:textId="77777777" w:rsidR="00372393" w:rsidRDefault="00372393" w:rsidP="00372393">
      <w:bookmarkStart w:id="96" w:name="_Toc196746863"/>
    </w:p>
    <w:p w14:paraId="1048FC1F" w14:textId="5A8120AA" w:rsidR="00C248CC" w:rsidRPr="00CE3F93" w:rsidRDefault="00C248CC" w:rsidP="000602D1">
      <w:pPr>
        <w:pStyle w:val="Heading2"/>
      </w:pPr>
      <w:bookmarkStart w:id="97" w:name="_Toc206567797"/>
      <w:r w:rsidRPr="00CE3F93">
        <w:lastRenderedPageBreak/>
        <w:t>UC1</w:t>
      </w:r>
      <w:r w:rsidR="006707DB" w:rsidRPr="00CE3F93">
        <w:t>3</w:t>
      </w:r>
      <w:r w:rsidRPr="00CE3F93">
        <w:t xml:space="preserve">: </w:t>
      </w:r>
      <w:r w:rsidR="001446B0" w:rsidRPr="00CE3F93">
        <w:t>continu</w:t>
      </w:r>
      <w:r w:rsidR="001446B0" w:rsidRPr="00255132">
        <w:t>ou</w:t>
      </w:r>
      <w:r w:rsidR="001446B0" w:rsidRPr="00CE3F93">
        <w:t>s integration/continu</w:t>
      </w:r>
      <w:r w:rsidR="001446B0" w:rsidRPr="00255132">
        <w:t>ou</w:t>
      </w:r>
      <w:r w:rsidR="001446B0" w:rsidRPr="00CE3F93">
        <w:t>s deployment framework</w:t>
      </w:r>
      <w:bookmarkEnd w:id="96"/>
      <w:bookmarkEnd w:id="97"/>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567"/>
        <w:gridCol w:w="3286"/>
        <w:gridCol w:w="5927"/>
      </w:tblGrid>
      <w:tr w:rsidR="00C248CC" w:rsidRPr="00255132" w14:paraId="37145CF4" w14:textId="77777777" w:rsidTr="00F93D54">
        <w:trPr>
          <w:trHeight w:val="503"/>
        </w:trPr>
        <w:tc>
          <w:tcPr>
            <w:tcW w:w="421" w:type="dxa"/>
            <w:vAlign w:val="center"/>
          </w:tcPr>
          <w:p w14:paraId="5AFCF12D" w14:textId="2D69B0DD" w:rsidR="00C248CC" w:rsidRPr="00CE3F93" w:rsidRDefault="00F807BE" w:rsidP="00372393">
            <w:pPr>
              <w:pStyle w:val="Tabletext"/>
              <w:keepNext/>
              <w:keepLines/>
              <w:jc w:val="center"/>
              <w:rPr>
                <w:b/>
                <w:bCs/>
              </w:rPr>
            </w:pPr>
            <w:r w:rsidRPr="00CE3F93">
              <w:rPr>
                <w:b/>
                <w:bCs/>
              </w:rPr>
              <w:t>1</w:t>
            </w:r>
          </w:p>
        </w:tc>
        <w:tc>
          <w:tcPr>
            <w:tcW w:w="3853" w:type="dxa"/>
            <w:gridSpan w:val="2"/>
            <w:vAlign w:val="center"/>
          </w:tcPr>
          <w:p w14:paraId="34BD22DD" w14:textId="4D3EE4C1" w:rsidR="00C248CC" w:rsidRPr="00CE3F93" w:rsidRDefault="00C248CC" w:rsidP="00372393">
            <w:pPr>
              <w:pStyle w:val="Tabletext"/>
              <w:keepNext/>
              <w:keepLines/>
              <w:rPr>
                <w:b/>
                <w:bCs/>
                <w:szCs w:val="22"/>
              </w:rPr>
            </w:pPr>
            <w:r w:rsidRPr="00CE3F93">
              <w:rPr>
                <w:b/>
                <w:bCs/>
                <w:szCs w:val="22"/>
              </w:rPr>
              <w:t xml:space="preserve">Use </w:t>
            </w:r>
            <w:r w:rsidR="001446B0" w:rsidRPr="00CE3F93">
              <w:rPr>
                <w:b/>
                <w:bCs/>
                <w:szCs w:val="22"/>
              </w:rPr>
              <w:t>case name/title</w:t>
            </w:r>
          </w:p>
        </w:tc>
        <w:tc>
          <w:tcPr>
            <w:tcW w:w="5927" w:type="dxa"/>
            <w:vAlign w:val="center"/>
          </w:tcPr>
          <w:p w14:paraId="56EF581E" w14:textId="379CC5ED" w:rsidR="00C248CC" w:rsidRPr="00CE3F93" w:rsidRDefault="001446B0" w:rsidP="00372393">
            <w:pPr>
              <w:pStyle w:val="Tabletext"/>
              <w:keepNext/>
              <w:keepLines/>
              <w:rPr>
                <w:b/>
                <w:bCs/>
                <w:szCs w:val="22"/>
              </w:rPr>
            </w:pPr>
            <w:r w:rsidRPr="00CE3F93">
              <w:rPr>
                <w:b/>
                <w:bCs/>
                <w:szCs w:val="22"/>
              </w:rPr>
              <w:t xml:space="preserve">continuous integration/continuous deployment </w:t>
            </w:r>
            <w:r w:rsidR="00FE2375" w:rsidRPr="00CE3F93">
              <w:rPr>
                <w:b/>
                <w:bCs/>
                <w:szCs w:val="22"/>
              </w:rPr>
              <w:t xml:space="preserve">(CI/CD) </w:t>
            </w:r>
            <w:r w:rsidRPr="00CE3F93">
              <w:rPr>
                <w:b/>
                <w:bCs/>
                <w:szCs w:val="22"/>
              </w:rPr>
              <w:t>framework</w:t>
            </w:r>
          </w:p>
        </w:tc>
      </w:tr>
      <w:tr w:rsidR="00C248CC" w:rsidRPr="00255132" w14:paraId="4A048858" w14:textId="77777777" w:rsidTr="00F93D54">
        <w:trPr>
          <w:trHeight w:val="395"/>
        </w:trPr>
        <w:tc>
          <w:tcPr>
            <w:tcW w:w="421" w:type="dxa"/>
            <w:vMerge w:val="restart"/>
          </w:tcPr>
          <w:p w14:paraId="233EBF41" w14:textId="4AB2E487" w:rsidR="00C248CC" w:rsidRPr="00CE3F93" w:rsidRDefault="00F807BE" w:rsidP="00372393">
            <w:pPr>
              <w:pStyle w:val="Tabletext"/>
              <w:keepNext/>
              <w:keepLines/>
              <w:jc w:val="center"/>
              <w:rPr>
                <w:b/>
                <w:bCs/>
              </w:rPr>
            </w:pPr>
            <w:r w:rsidRPr="00CE3F93">
              <w:rPr>
                <w:b/>
                <w:bCs/>
              </w:rPr>
              <w:t>2</w:t>
            </w:r>
          </w:p>
        </w:tc>
        <w:tc>
          <w:tcPr>
            <w:tcW w:w="9780" w:type="dxa"/>
            <w:gridSpan w:val="3"/>
            <w:vAlign w:val="center"/>
          </w:tcPr>
          <w:p w14:paraId="393BE672" w14:textId="6671E783" w:rsidR="00C248CC" w:rsidRPr="00CE3F93" w:rsidRDefault="00C248CC" w:rsidP="00372393">
            <w:pPr>
              <w:pStyle w:val="Tabletext"/>
              <w:keepNext/>
              <w:keepLines/>
              <w:rPr>
                <w:b/>
                <w:bCs/>
                <w:i/>
                <w:szCs w:val="22"/>
              </w:rPr>
            </w:pPr>
            <w:r w:rsidRPr="00CE3F93">
              <w:rPr>
                <w:b/>
                <w:bCs/>
                <w:szCs w:val="22"/>
              </w:rPr>
              <w:t xml:space="preserve">Use </w:t>
            </w:r>
            <w:r w:rsidR="001446B0" w:rsidRPr="00CE3F93">
              <w:rPr>
                <w:b/>
                <w:bCs/>
                <w:szCs w:val="22"/>
              </w:rPr>
              <w:t>case short description</w:t>
            </w:r>
          </w:p>
        </w:tc>
      </w:tr>
      <w:tr w:rsidR="00C248CC" w:rsidRPr="00255132" w14:paraId="12CF0A54" w14:textId="77777777" w:rsidTr="00F93D54">
        <w:trPr>
          <w:trHeight w:val="665"/>
        </w:trPr>
        <w:tc>
          <w:tcPr>
            <w:tcW w:w="421" w:type="dxa"/>
            <w:vMerge/>
          </w:tcPr>
          <w:p w14:paraId="2AEF6526" w14:textId="77777777" w:rsidR="00C248CC" w:rsidRPr="00255132" w:rsidRDefault="00C248CC" w:rsidP="00F807BE">
            <w:pPr>
              <w:pStyle w:val="Tabletext"/>
              <w:jc w:val="center"/>
              <w:rPr>
                <w:b/>
                <w:bCs/>
                <w:i/>
                <w:szCs w:val="22"/>
              </w:rPr>
            </w:pPr>
          </w:p>
        </w:tc>
        <w:tc>
          <w:tcPr>
            <w:tcW w:w="567" w:type="dxa"/>
          </w:tcPr>
          <w:p w14:paraId="3D0819BA" w14:textId="77777777" w:rsidR="00C248CC" w:rsidRPr="00CE3F93" w:rsidRDefault="00C248CC" w:rsidP="00F807BE">
            <w:pPr>
              <w:pStyle w:val="Tabletext"/>
              <w:jc w:val="center"/>
              <w:rPr>
                <w:b/>
                <w:bCs/>
                <w:szCs w:val="22"/>
              </w:rPr>
            </w:pPr>
            <w:r w:rsidRPr="00CE3F93">
              <w:rPr>
                <w:b/>
                <w:bCs/>
                <w:szCs w:val="22"/>
              </w:rPr>
              <w:t>2.a</w:t>
            </w:r>
          </w:p>
        </w:tc>
        <w:tc>
          <w:tcPr>
            <w:tcW w:w="3286" w:type="dxa"/>
          </w:tcPr>
          <w:p w14:paraId="7ACFD3E0" w14:textId="6E4729DF" w:rsidR="00C248CC" w:rsidRPr="00CE3F93" w:rsidRDefault="00C248CC" w:rsidP="00F807BE">
            <w:pPr>
              <w:pStyle w:val="Tabletext"/>
              <w:rPr>
                <w:b/>
                <w:bCs/>
                <w:szCs w:val="22"/>
              </w:rPr>
            </w:pPr>
            <w:r w:rsidRPr="00CE3F93">
              <w:rPr>
                <w:b/>
                <w:bCs/>
                <w:szCs w:val="22"/>
              </w:rPr>
              <w:t xml:space="preserve">Current </w:t>
            </w:r>
            <w:r w:rsidR="001446B0" w:rsidRPr="00CE3F93">
              <w:rPr>
                <w:b/>
                <w:bCs/>
                <w:szCs w:val="22"/>
              </w:rPr>
              <w:t>practice in testbeds, federation, and testbeds federations</w:t>
            </w:r>
          </w:p>
        </w:tc>
        <w:tc>
          <w:tcPr>
            <w:tcW w:w="5927" w:type="dxa"/>
          </w:tcPr>
          <w:p w14:paraId="2DCC5469" w14:textId="6DA04F1C" w:rsidR="00C248CC" w:rsidRPr="00CE3F93" w:rsidRDefault="00C248CC" w:rsidP="00F807BE">
            <w:pPr>
              <w:pStyle w:val="Tabletext"/>
              <w:rPr>
                <w:szCs w:val="22"/>
              </w:rPr>
            </w:pPr>
            <w:r w:rsidRPr="00CE3F93">
              <w:rPr>
                <w:szCs w:val="22"/>
              </w:rPr>
              <w:t>Whenever new features are added it is important to test existing features through the respective test cases.</w:t>
            </w:r>
          </w:p>
        </w:tc>
      </w:tr>
      <w:tr w:rsidR="00C248CC" w:rsidRPr="00255132" w14:paraId="67F773DA" w14:textId="77777777" w:rsidTr="00F93D54">
        <w:trPr>
          <w:trHeight w:val="530"/>
        </w:trPr>
        <w:tc>
          <w:tcPr>
            <w:tcW w:w="421" w:type="dxa"/>
            <w:vMerge/>
          </w:tcPr>
          <w:p w14:paraId="2BCBE540" w14:textId="77777777" w:rsidR="00C248CC" w:rsidRPr="00255132" w:rsidRDefault="00C248CC" w:rsidP="00F807BE">
            <w:pPr>
              <w:pStyle w:val="Tabletext"/>
              <w:jc w:val="center"/>
              <w:rPr>
                <w:b/>
                <w:bCs/>
                <w:szCs w:val="22"/>
              </w:rPr>
            </w:pPr>
          </w:p>
        </w:tc>
        <w:tc>
          <w:tcPr>
            <w:tcW w:w="567" w:type="dxa"/>
          </w:tcPr>
          <w:p w14:paraId="48268C96" w14:textId="77777777" w:rsidR="00C248CC" w:rsidRPr="00CE3F93" w:rsidRDefault="00C248CC" w:rsidP="00F807BE">
            <w:pPr>
              <w:pStyle w:val="Tabletext"/>
              <w:jc w:val="center"/>
              <w:rPr>
                <w:b/>
                <w:bCs/>
                <w:szCs w:val="22"/>
              </w:rPr>
            </w:pPr>
            <w:r w:rsidRPr="00CE3F93">
              <w:rPr>
                <w:b/>
                <w:bCs/>
                <w:szCs w:val="22"/>
              </w:rPr>
              <w:t>2.b</w:t>
            </w:r>
          </w:p>
        </w:tc>
        <w:tc>
          <w:tcPr>
            <w:tcW w:w="3286" w:type="dxa"/>
          </w:tcPr>
          <w:p w14:paraId="09EC2326" w14:textId="64228899" w:rsidR="00C248CC" w:rsidRPr="00CE3F93" w:rsidRDefault="0087797A" w:rsidP="00F807BE">
            <w:pPr>
              <w:pStyle w:val="Tabletext"/>
              <w:rPr>
                <w:b/>
                <w:bCs/>
                <w:szCs w:val="22"/>
              </w:rPr>
            </w:pPr>
            <w:r w:rsidRPr="00255132">
              <w:rPr>
                <w:b/>
                <w:bCs/>
                <w:szCs w:val="22"/>
              </w:rPr>
              <w:t>Gaps and problems</w:t>
            </w:r>
            <w:r w:rsidR="00C248CC" w:rsidRPr="00CE3F93">
              <w:rPr>
                <w:b/>
                <w:bCs/>
                <w:szCs w:val="22"/>
              </w:rPr>
              <w:t xml:space="preserve"> solved </w:t>
            </w:r>
            <w:r w:rsidR="001446B0" w:rsidRPr="00CE3F93">
              <w:rPr>
                <w:b/>
                <w:bCs/>
                <w:szCs w:val="22"/>
              </w:rPr>
              <w:t>via the use case</w:t>
            </w:r>
          </w:p>
        </w:tc>
        <w:tc>
          <w:tcPr>
            <w:tcW w:w="5927" w:type="dxa"/>
          </w:tcPr>
          <w:p w14:paraId="430D1550" w14:textId="4CE4D711" w:rsidR="00C248CC" w:rsidRPr="00CE3F93" w:rsidRDefault="00C248CC" w:rsidP="00F807BE">
            <w:pPr>
              <w:pStyle w:val="Tabletext"/>
              <w:rPr>
                <w:szCs w:val="22"/>
              </w:rPr>
            </w:pPr>
            <w:r w:rsidRPr="00CE3F93">
              <w:rPr>
                <w:szCs w:val="22"/>
              </w:rPr>
              <w:t>Function integrity</w:t>
            </w:r>
          </w:p>
        </w:tc>
      </w:tr>
      <w:tr w:rsidR="00C248CC" w:rsidRPr="00255132" w14:paraId="39F37CEA" w14:textId="77777777" w:rsidTr="00F93D54">
        <w:trPr>
          <w:trHeight w:val="1547"/>
        </w:trPr>
        <w:tc>
          <w:tcPr>
            <w:tcW w:w="421" w:type="dxa"/>
            <w:vMerge/>
          </w:tcPr>
          <w:p w14:paraId="1B247193" w14:textId="77777777" w:rsidR="00C248CC" w:rsidRPr="00255132" w:rsidRDefault="00C248CC" w:rsidP="00F807BE">
            <w:pPr>
              <w:pStyle w:val="Tabletext"/>
              <w:jc w:val="center"/>
              <w:rPr>
                <w:b/>
                <w:bCs/>
                <w:szCs w:val="22"/>
              </w:rPr>
            </w:pPr>
          </w:p>
        </w:tc>
        <w:tc>
          <w:tcPr>
            <w:tcW w:w="567" w:type="dxa"/>
          </w:tcPr>
          <w:p w14:paraId="6025E626" w14:textId="77777777" w:rsidR="00C248CC" w:rsidRPr="00CE3F93" w:rsidRDefault="00C248CC" w:rsidP="00F807BE">
            <w:pPr>
              <w:pStyle w:val="Tabletext"/>
              <w:jc w:val="center"/>
              <w:rPr>
                <w:b/>
                <w:bCs/>
                <w:szCs w:val="22"/>
              </w:rPr>
            </w:pPr>
            <w:r w:rsidRPr="00CE3F93">
              <w:rPr>
                <w:b/>
                <w:bCs/>
                <w:szCs w:val="22"/>
              </w:rPr>
              <w:t>2.c</w:t>
            </w:r>
          </w:p>
        </w:tc>
        <w:tc>
          <w:tcPr>
            <w:tcW w:w="3286" w:type="dxa"/>
          </w:tcPr>
          <w:p w14:paraId="28FB202A" w14:textId="29442D3A" w:rsidR="00C248CC" w:rsidRPr="00CE3F93" w:rsidRDefault="00C248CC" w:rsidP="00F807BE">
            <w:pPr>
              <w:pStyle w:val="Tabletext"/>
              <w:rPr>
                <w:b/>
                <w:bCs/>
                <w:szCs w:val="22"/>
              </w:rPr>
            </w:pPr>
            <w:r w:rsidRPr="00CE3F93">
              <w:rPr>
                <w:b/>
                <w:bCs/>
                <w:szCs w:val="22"/>
              </w:rPr>
              <w:t xml:space="preserve">Rationale and </w:t>
            </w:r>
            <w:r w:rsidR="001446B0" w:rsidRPr="00CE3F93">
              <w:rPr>
                <w:b/>
                <w:bCs/>
                <w:szCs w:val="22"/>
              </w:rPr>
              <w:t>objective</w:t>
            </w:r>
            <w:r w:rsidR="001446B0" w:rsidRPr="00255132">
              <w:rPr>
                <w:b/>
                <w:bCs/>
                <w:szCs w:val="22"/>
              </w:rPr>
              <w:t xml:space="preserve"> </w:t>
            </w:r>
            <w:r w:rsidR="001446B0" w:rsidRPr="00CE3F93">
              <w:rPr>
                <w:b/>
                <w:bCs/>
                <w:szCs w:val="22"/>
              </w:rPr>
              <w:t>/</w:t>
            </w:r>
            <w:r w:rsidR="001446B0" w:rsidRPr="00255132">
              <w:rPr>
                <w:b/>
                <w:bCs/>
                <w:szCs w:val="22"/>
              </w:rPr>
              <w:t xml:space="preserve"> </w:t>
            </w:r>
            <w:r w:rsidR="001446B0" w:rsidRPr="00CE3F93">
              <w:rPr>
                <w:b/>
                <w:bCs/>
                <w:szCs w:val="22"/>
              </w:rPr>
              <w:t>purpose of the use case</w:t>
            </w:r>
          </w:p>
        </w:tc>
        <w:tc>
          <w:tcPr>
            <w:tcW w:w="5927" w:type="dxa"/>
          </w:tcPr>
          <w:p w14:paraId="450DB55D" w14:textId="1EB97171" w:rsidR="00C248CC" w:rsidRPr="00CE3F93" w:rsidRDefault="00C248CC" w:rsidP="00F807BE">
            <w:pPr>
              <w:pStyle w:val="Tabletext"/>
              <w:rPr>
                <w:szCs w:val="22"/>
              </w:rPr>
            </w:pPr>
            <w:r w:rsidRPr="00CE3F93">
              <w:rPr>
                <w:szCs w:val="22"/>
              </w:rPr>
              <w:t xml:space="preserve">Preserving existing functionality. For example, end-to-end basic functionality like UE registration and PDU session establishment should work </w:t>
            </w:r>
            <w:r w:rsidR="001446B0" w:rsidRPr="00255132">
              <w:rPr>
                <w:szCs w:val="22"/>
              </w:rPr>
              <w:t xml:space="preserve">properly </w:t>
            </w:r>
            <w:r w:rsidRPr="00CE3F93">
              <w:rPr>
                <w:szCs w:val="22"/>
              </w:rPr>
              <w:t xml:space="preserve">even though new features like support for network slicing are added. </w:t>
            </w:r>
            <w:r w:rsidR="008E58D9" w:rsidRPr="00CE3F93">
              <w:rPr>
                <w:szCs w:val="22"/>
              </w:rPr>
              <w:t xml:space="preserve">End-to-end </w:t>
            </w:r>
            <w:r w:rsidR="001446B0" w:rsidRPr="00CE3F93">
              <w:rPr>
                <w:szCs w:val="22"/>
              </w:rPr>
              <w:t xml:space="preserve">network slicing </w:t>
            </w:r>
            <w:r w:rsidR="008E58D9" w:rsidRPr="00CE3F93">
              <w:rPr>
                <w:szCs w:val="22"/>
              </w:rPr>
              <w:t xml:space="preserve">for IMT-2020 is highlighted in </w:t>
            </w:r>
            <w:r w:rsidR="00C17B4D">
              <w:rPr>
                <w:rStyle w:val="Hyperlink"/>
                <w:noProof/>
                <w:color w:val="auto"/>
                <w:u w:val="none"/>
              </w:rPr>
              <w:t>Appendix</w:t>
            </w:r>
            <w:r w:rsidR="00C17B4D" w:rsidRPr="00CE3F93" w:rsidDel="00C17B4D">
              <w:rPr>
                <w:szCs w:val="22"/>
              </w:rPr>
              <w:t xml:space="preserve"> </w:t>
            </w:r>
            <w:r w:rsidR="00C17B4D">
              <w:rPr>
                <w:szCs w:val="22"/>
              </w:rPr>
              <w:t>IV</w:t>
            </w:r>
            <w:r w:rsidR="00EB0E57" w:rsidRPr="00CE3F93">
              <w:rPr>
                <w:szCs w:val="22"/>
              </w:rPr>
              <w:t>.</w:t>
            </w:r>
          </w:p>
        </w:tc>
      </w:tr>
      <w:tr w:rsidR="00C248CC" w:rsidRPr="00255132" w14:paraId="228E9B9F" w14:textId="77777777" w:rsidTr="00F93D54">
        <w:trPr>
          <w:trHeight w:val="431"/>
        </w:trPr>
        <w:tc>
          <w:tcPr>
            <w:tcW w:w="421" w:type="dxa"/>
            <w:vMerge w:val="restart"/>
          </w:tcPr>
          <w:p w14:paraId="4D0BE577" w14:textId="4BF5EB81" w:rsidR="00C248CC" w:rsidRPr="00CE3F93" w:rsidRDefault="00F807BE" w:rsidP="00F807BE">
            <w:pPr>
              <w:pStyle w:val="Tabletext"/>
              <w:jc w:val="center"/>
              <w:rPr>
                <w:b/>
                <w:bCs/>
              </w:rPr>
            </w:pPr>
            <w:r w:rsidRPr="00CE3F93">
              <w:rPr>
                <w:b/>
                <w:bCs/>
              </w:rPr>
              <w:t>3</w:t>
            </w:r>
          </w:p>
        </w:tc>
        <w:tc>
          <w:tcPr>
            <w:tcW w:w="9780" w:type="dxa"/>
            <w:gridSpan w:val="3"/>
            <w:vAlign w:val="center"/>
          </w:tcPr>
          <w:p w14:paraId="5C6ED282" w14:textId="27CF200E" w:rsidR="00C248CC" w:rsidRPr="00CE3F93" w:rsidRDefault="00C248CC" w:rsidP="00F807BE">
            <w:pPr>
              <w:pStyle w:val="Tabletext"/>
              <w:rPr>
                <w:b/>
                <w:bCs/>
                <w:szCs w:val="22"/>
              </w:rPr>
            </w:pPr>
            <w:r w:rsidRPr="00CE3F93">
              <w:rPr>
                <w:b/>
                <w:bCs/>
                <w:szCs w:val="22"/>
              </w:rPr>
              <w:t xml:space="preserve">Use </w:t>
            </w:r>
            <w:r w:rsidR="001446B0" w:rsidRPr="00CE3F93">
              <w:rPr>
                <w:b/>
                <w:bCs/>
                <w:szCs w:val="22"/>
              </w:rPr>
              <w:t>case high-level technical specification</w:t>
            </w:r>
          </w:p>
        </w:tc>
      </w:tr>
      <w:tr w:rsidR="00C248CC" w:rsidRPr="00255132" w14:paraId="04696DCB" w14:textId="77777777" w:rsidTr="00F93D54">
        <w:trPr>
          <w:trHeight w:val="440"/>
        </w:trPr>
        <w:tc>
          <w:tcPr>
            <w:tcW w:w="421" w:type="dxa"/>
            <w:vMerge/>
          </w:tcPr>
          <w:p w14:paraId="53F4E6CC" w14:textId="77777777" w:rsidR="00C248CC" w:rsidRPr="00255132" w:rsidRDefault="00C248CC" w:rsidP="00F807BE">
            <w:pPr>
              <w:pStyle w:val="Tabletext"/>
              <w:rPr>
                <w:szCs w:val="22"/>
              </w:rPr>
            </w:pPr>
          </w:p>
        </w:tc>
        <w:tc>
          <w:tcPr>
            <w:tcW w:w="567" w:type="dxa"/>
          </w:tcPr>
          <w:p w14:paraId="7546F740" w14:textId="77777777" w:rsidR="00C248CC" w:rsidRPr="00CE3F93" w:rsidRDefault="00C248CC" w:rsidP="00F807BE">
            <w:pPr>
              <w:pStyle w:val="Tabletext"/>
              <w:jc w:val="center"/>
              <w:rPr>
                <w:b/>
                <w:bCs/>
                <w:szCs w:val="22"/>
              </w:rPr>
            </w:pPr>
            <w:r w:rsidRPr="00CE3F93">
              <w:rPr>
                <w:b/>
                <w:bCs/>
                <w:szCs w:val="22"/>
              </w:rPr>
              <w:t>3.a</w:t>
            </w:r>
          </w:p>
        </w:tc>
        <w:tc>
          <w:tcPr>
            <w:tcW w:w="3286" w:type="dxa"/>
          </w:tcPr>
          <w:p w14:paraId="3E88359B" w14:textId="45D76EC8" w:rsidR="00C248CC" w:rsidRPr="00CE3F93" w:rsidRDefault="00C248CC" w:rsidP="00F807BE">
            <w:pPr>
              <w:pStyle w:val="Tabletext"/>
              <w:rPr>
                <w:b/>
                <w:bCs/>
                <w:szCs w:val="22"/>
              </w:rPr>
            </w:pPr>
            <w:r w:rsidRPr="00CE3F93">
              <w:rPr>
                <w:b/>
                <w:bCs/>
                <w:szCs w:val="22"/>
              </w:rPr>
              <w:t xml:space="preserve">Type of </w:t>
            </w:r>
            <w:r w:rsidR="001446B0" w:rsidRPr="00CE3F93">
              <w:rPr>
                <w:b/>
                <w:bCs/>
                <w:szCs w:val="22"/>
              </w:rPr>
              <w:t>use case</w:t>
            </w:r>
          </w:p>
        </w:tc>
        <w:tc>
          <w:tcPr>
            <w:tcW w:w="5927" w:type="dxa"/>
          </w:tcPr>
          <w:p w14:paraId="0A7D4FC2" w14:textId="77777777" w:rsidR="00C248CC" w:rsidRPr="00CE3F93" w:rsidRDefault="00C248CC" w:rsidP="00F807BE">
            <w:pPr>
              <w:pStyle w:val="Tabletext"/>
              <w:rPr>
                <w:szCs w:val="22"/>
              </w:rPr>
            </w:pPr>
            <w:r w:rsidRPr="00CE3F93">
              <w:rPr>
                <w:szCs w:val="22"/>
              </w:rPr>
              <w:t xml:space="preserve"> </w:t>
            </w:r>
          </w:p>
        </w:tc>
      </w:tr>
      <w:tr w:rsidR="00C248CC" w:rsidRPr="00255132" w14:paraId="5E5CAAF3" w14:textId="77777777" w:rsidTr="00F93D54">
        <w:trPr>
          <w:trHeight w:val="629"/>
        </w:trPr>
        <w:tc>
          <w:tcPr>
            <w:tcW w:w="421" w:type="dxa"/>
            <w:vMerge/>
          </w:tcPr>
          <w:p w14:paraId="5BA5AD95" w14:textId="77777777" w:rsidR="00C248CC" w:rsidRPr="00255132" w:rsidRDefault="00C248CC" w:rsidP="00F807BE">
            <w:pPr>
              <w:pStyle w:val="Tabletext"/>
              <w:rPr>
                <w:szCs w:val="22"/>
              </w:rPr>
            </w:pPr>
          </w:p>
        </w:tc>
        <w:tc>
          <w:tcPr>
            <w:tcW w:w="567" w:type="dxa"/>
          </w:tcPr>
          <w:p w14:paraId="7E0106BD" w14:textId="77777777" w:rsidR="00C248CC" w:rsidRPr="00CE3F93" w:rsidRDefault="00C248CC" w:rsidP="00F807BE">
            <w:pPr>
              <w:pStyle w:val="Tabletext"/>
              <w:jc w:val="center"/>
              <w:rPr>
                <w:b/>
                <w:bCs/>
                <w:szCs w:val="22"/>
              </w:rPr>
            </w:pPr>
            <w:r w:rsidRPr="00CE3F93">
              <w:rPr>
                <w:b/>
                <w:bCs/>
                <w:szCs w:val="22"/>
              </w:rPr>
              <w:t>3.b</w:t>
            </w:r>
          </w:p>
        </w:tc>
        <w:tc>
          <w:tcPr>
            <w:tcW w:w="3286" w:type="dxa"/>
          </w:tcPr>
          <w:p w14:paraId="086C8A28" w14:textId="5376EE9B" w:rsidR="00C248CC" w:rsidRPr="00CE3F93" w:rsidRDefault="00C248CC" w:rsidP="00F807BE">
            <w:pPr>
              <w:pStyle w:val="Tabletext"/>
              <w:rPr>
                <w:szCs w:val="22"/>
              </w:rPr>
            </w:pPr>
            <w:r w:rsidRPr="00CE3F93">
              <w:rPr>
                <w:b/>
                <w:bCs/>
                <w:szCs w:val="22"/>
              </w:rPr>
              <w:t xml:space="preserve">Types </w:t>
            </w:r>
            <w:r w:rsidR="001446B0" w:rsidRPr="00CE3F93">
              <w:rPr>
                <w:b/>
                <w:bCs/>
                <w:szCs w:val="22"/>
              </w:rPr>
              <w:t>of stakeholders, their roles, demarcations, interactions</w:t>
            </w:r>
          </w:p>
          <w:p w14:paraId="46FCDFFF" w14:textId="437A127B" w:rsidR="00C248CC" w:rsidRPr="00CE3F93" w:rsidRDefault="00F807BE" w:rsidP="00F807BE">
            <w:pPr>
              <w:pStyle w:val="Tabletext"/>
              <w:ind w:left="284" w:hanging="284"/>
              <w:rPr>
                <w:szCs w:val="22"/>
              </w:rPr>
            </w:pPr>
            <w:proofErr w:type="spellStart"/>
            <w:r w:rsidRPr="00CE3F93">
              <w:rPr>
                <w:szCs w:val="22"/>
              </w:rPr>
              <w:t>i</w:t>
            </w:r>
            <w:proofErr w:type="spellEnd"/>
            <w:r w:rsidRPr="00CE3F93">
              <w:rPr>
                <w:szCs w:val="22"/>
              </w:rPr>
              <w:tab/>
            </w:r>
            <w:r w:rsidR="00C248CC" w:rsidRPr="00CE3F93">
              <w:rPr>
                <w:szCs w:val="22"/>
              </w:rPr>
              <w:t xml:space="preserve">Types of </w:t>
            </w:r>
            <w:r w:rsidR="001446B0" w:rsidRPr="00CE3F93">
              <w:rPr>
                <w:szCs w:val="22"/>
              </w:rPr>
              <w:t>r</w:t>
            </w:r>
            <w:r w:rsidR="00C248CC" w:rsidRPr="00CE3F93">
              <w:rPr>
                <w:szCs w:val="22"/>
              </w:rPr>
              <w:t>oles for actors within each stakeholder</w:t>
            </w:r>
          </w:p>
        </w:tc>
        <w:tc>
          <w:tcPr>
            <w:tcW w:w="5927" w:type="dxa"/>
          </w:tcPr>
          <w:p w14:paraId="6E2A0DB4" w14:textId="77777777" w:rsidR="00C248CC" w:rsidRPr="00CE3F93" w:rsidRDefault="00C248CC" w:rsidP="00F807BE">
            <w:pPr>
              <w:pStyle w:val="Tabletext"/>
              <w:rPr>
                <w:szCs w:val="22"/>
              </w:rPr>
            </w:pPr>
            <w:r w:rsidRPr="00CE3F93">
              <w:rPr>
                <w:szCs w:val="22"/>
              </w:rPr>
              <w:t xml:space="preserve"> </w:t>
            </w:r>
          </w:p>
        </w:tc>
      </w:tr>
      <w:tr w:rsidR="00C248CC" w:rsidRPr="00255132" w14:paraId="3413C55C" w14:textId="77777777" w:rsidTr="00F93D54">
        <w:trPr>
          <w:trHeight w:val="386"/>
        </w:trPr>
        <w:tc>
          <w:tcPr>
            <w:tcW w:w="421" w:type="dxa"/>
            <w:vMerge/>
          </w:tcPr>
          <w:p w14:paraId="24171029"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567" w:type="dxa"/>
            <w:vMerge w:val="restart"/>
          </w:tcPr>
          <w:p w14:paraId="23D3AD3E" w14:textId="77777777" w:rsidR="00C248CC" w:rsidRPr="00CE3F93" w:rsidRDefault="00C248CC" w:rsidP="00F807BE">
            <w:pPr>
              <w:pStyle w:val="Tabletext"/>
              <w:jc w:val="center"/>
              <w:rPr>
                <w:b/>
                <w:bCs/>
              </w:rPr>
            </w:pPr>
            <w:r w:rsidRPr="00CE3F93">
              <w:rPr>
                <w:b/>
                <w:bCs/>
              </w:rPr>
              <w:t>3.c</w:t>
            </w:r>
          </w:p>
        </w:tc>
        <w:tc>
          <w:tcPr>
            <w:tcW w:w="9213" w:type="dxa"/>
            <w:gridSpan w:val="2"/>
          </w:tcPr>
          <w:p w14:paraId="0AA9EDC8" w14:textId="77777777" w:rsidR="00C248CC" w:rsidRPr="00CE3F93" w:rsidRDefault="00C248CC" w:rsidP="00F807BE">
            <w:pPr>
              <w:pStyle w:val="Tabletext"/>
              <w:rPr>
                <w:b/>
                <w:bCs/>
              </w:rPr>
            </w:pPr>
            <w:r w:rsidRPr="00CE3F93">
              <w:rPr>
                <w:b/>
                <w:bCs/>
              </w:rPr>
              <w:t>Scope:</w:t>
            </w:r>
          </w:p>
        </w:tc>
      </w:tr>
      <w:tr w:rsidR="00C248CC" w:rsidRPr="00255132" w14:paraId="10BD3634" w14:textId="77777777" w:rsidTr="00F93D54">
        <w:trPr>
          <w:trHeight w:val="1053"/>
        </w:trPr>
        <w:tc>
          <w:tcPr>
            <w:tcW w:w="421" w:type="dxa"/>
            <w:vMerge/>
          </w:tcPr>
          <w:p w14:paraId="75871AA2"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567" w:type="dxa"/>
            <w:vMerge/>
          </w:tcPr>
          <w:p w14:paraId="5B15AC3D" w14:textId="77777777" w:rsidR="00C248CC" w:rsidRPr="00255132" w:rsidRDefault="00C248CC" w:rsidP="00F807BE">
            <w:pPr>
              <w:pStyle w:val="Tabletext"/>
            </w:pPr>
          </w:p>
        </w:tc>
        <w:tc>
          <w:tcPr>
            <w:tcW w:w="3286" w:type="dxa"/>
          </w:tcPr>
          <w:p w14:paraId="697D95DF" w14:textId="08B986E8" w:rsidR="00C248CC" w:rsidRPr="00CE3F93" w:rsidRDefault="00F807BE" w:rsidP="00F807BE">
            <w:pPr>
              <w:pStyle w:val="Tabletext"/>
              <w:ind w:left="284" w:hanging="284"/>
            </w:pPr>
            <w:proofErr w:type="spellStart"/>
            <w:r w:rsidRPr="00CE3F93">
              <w:t>i</w:t>
            </w:r>
            <w:proofErr w:type="spellEnd"/>
            <w:r w:rsidRPr="00CE3F93">
              <w:tab/>
            </w:r>
            <w:r w:rsidR="00C248CC" w:rsidRPr="00CE3F93">
              <w:t>Domain: inter</w:t>
            </w:r>
            <w:r w:rsidR="001446B0" w:rsidRPr="00255132">
              <w:t>-</w:t>
            </w:r>
            <w:r w:rsidR="00C248CC" w:rsidRPr="00CE3F93">
              <w:t xml:space="preserve"> or intra</w:t>
            </w:r>
            <w:r w:rsidR="001446B0" w:rsidRPr="00255132">
              <w:t>-</w:t>
            </w:r>
            <w:r w:rsidR="00C248CC" w:rsidRPr="00CE3F93">
              <w:t xml:space="preserve">stakeholder span </w:t>
            </w:r>
            <w:r w:rsidR="00F11B99" w:rsidRPr="00CE3F93">
              <w:t>(</w:t>
            </w:r>
            <w:r w:rsidR="00C248CC" w:rsidRPr="00CE3F93">
              <w:t>e.g.</w:t>
            </w:r>
            <w:r w:rsidR="00912435" w:rsidRPr="00CE3F93">
              <w:t>,</w:t>
            </w:r>
            <w:r w:rsidR="00C248CC" w:rsidRPr="00CE3F93">
              <w:t xml:space="preserve"> for a CSP stakeholder, within the same CSP/</w:t>
            </w:r>
            <w:r w:rsidR="001446B0" w:rsidRPr="00255132">
              <w:t xml:space="preserve">operator </w:t>
            </w:r>
            <w:r w:rsidR="00C248CC" w:rsidRPr="00CE3F93">
              <w:t>or spanning multiple operators</w:t>
            </w:r>
            <w:r w:rsidR="00F11B99" w:rsidRPr="00CE3F93">
              <w:t>)</w:t>
            </w:r>
          </w:p>
        </w:tc>
        <w:tc>
          <w:tcPr>
            <w:tcW w:w="5927" w:type="dxa"/>
          </w:tcPr>
          <w:p w14:paraId="11EB7391" w14:textId="01FC2C7D" w:rsidR="00C248CC" w:rsidRPr="00CE3F93" w:rsidRDefault="00C248CC" w:rsidP="00F807BE">
            <w:pPr>
              <w:pStyle w:val="Tabletext"/>
              <w:rPr>
                <w:color w:val="CC0000"/>
              </w:rPr>
            </w:pPr>
            <w:r w:rsidRPr="00CE3F93">
              <w:rPr>
                <w:color w:val="CC0000"/>
              </w:rPr>
              <w:t>Not known</w:t>
            </w:r>
          </w:p>
        </w:tc>
      </w:tr>
      <w:tr w:rsidR="00C248CC" w:rsidRPr="00255132" w14:paraId="708A8ACB" w14:textId="77777777" w:rsidTr="00F93D54">
        <w:trPr>
          <w:trHeight w:val="3707"/>
        </w:trPr>
        <w:tc>
          <w:tcPr>
            <w:tcW w:w="421" w:type="dxa"/>
            <w:vMerge/>
          </w:tcPr>
          <w:p w14:paraId="45D52907" w14:textId="77777777" w:rsidR="00C248CC" w:rsidRPr="00255132" w:rsidRDefault="00C248CC" w:rsidP="00845F28">
            <w:pPr>
              <w:widowControl w:val="0"/>
              <w:pBdr>
                <w:top w:val="nil"/>
                <w:left w:val="nil"/>
                <w:bottom w:val="nil"/>
                <w:right w:val="nil"/>
                <w:between w:val="nil"/>
              </w:pBdr>
              <w:spacing w:before="0" w:line="276" w:lineRule="auto"/>
              <w:rPr>
                <w:color w:val="CC0000"/>
                <w:sz w:val="22"/>
                <w:szCs w:val="22"/>
              </w:rPr>
            </w:pPr>
          </w:p>
        </w:tc>
        <w:tc>
          <w:tcPr>
            <w:tcW w:w="567" w:type="dxa"/>
            <w:vMerge/>
          </w:tcPr>
          <w:p w14:paraId="1D93DDF7" w14:textId="77777777" w:rsidR="00C248CC" w:rsidRPr="00255132" w:rsidRDefault="00C248CC" w:rsidP="00F807BE">
            <w:pPr>
              <w:pStyle w:val="Tabletext"/>
              <w:rPr>
                <w:color w:val="CC0000"/>
              </w:rPr>
            </w:pPr>
          </w:p>
        </w:tc>
        <w:tc>
          <w:tcPr>
            <w:tcW w:w="3286" w:type="dxa"/>
          </w:tcPr>
          <w:p w14:paraId="4CB72033" w14:textId="4F16C81B" w:rsidR="00C248CC" w:rsidRPr="00CE3F93" w:rsidRDefault="00F807BE" w:rsidP="00F807BE">
            <w:pPr>
              <w:pStyle w:val="Tabletext"/>
              <w:ind w:left="284" w:hanging="284"/>
            </w:pPr>
            <w:r w:rsidRPr="00CE3F93">
              <w:t>ii</w:t>
            </w:r>
            <w:r w:rsidRPr="00CE3F93">
              <w:tab/>
            </w:r>
            <w:r w:rsidR="00C248CC" w:rsidRPr="00CE3F93">
              <w:t>Intra-</w:t>
            </w:r>
            <w:r w:rsidR="001446B0" w:rsidRPr="00CE3F93">
              <w:t xml:space="preserve">stakeholder segments </w:t>
            </w:r>
            <w:r w:rsidR="00C248CC" w:rsidRPr="00CE3F93">
              <w:t>(e.g.</w:t>
            </w:r>
            <w:r w:rsidR="00912435" w:rsidRPr="00CE3F93">
              <w:t>,</w:t>
            </w:r>
            <w:r w:rsidR="00C248CC" w:rsidRPr="00CE3F93">
              <w:t xml:space="preserve"> CSP </w:t>
            </w:r>
            <w:r w:rsidR="001446B0" w:rsidRPr="00CE3F93">
              <w:t>core, transport</w:t>
            </w:r>
            <w:r w:rsidR="00C248CC" w:rsidRPr="00CE3F93">
              <w:t xml:space="preserve">, RAN, </w:t>
            </w:r>
            <w:r w:rsidR="001446B0" w:rsidRPr="00CE3F93">
              <w:t>edge</w:t>
            </w:r>
            <w:r w:rsidR="00C248CC" w:rsidRPr="00CE3F93">
              <w:t xml:space="preserve">, MEC, or </w:t>
            </w:r>
            <w:r w:rsidR="001446B0" w:rsidRPr="00CE3F93">
              <w:t xml:space="preserve">vendor/industry player/organization/enterprise </w:t>
            </w:r>
            <w:r w:rsidR="00C248CC" w:rsidRPr="00CE3F93">
              <w:t xml:space="preserve">closed domain, local domain, private network, </w:t>
            </w:r>
            <w:r w:rsidR="00F11B99" w:rsidRPr="00CE3F93">
              <w:t>...</w:t>
            </w:r>
            <w:r w:rsidR="00C248CC" w:rsidRPr="00CE3F93">
              <w:t>)</w:t>
            </w:r>
          </w:p>
          <w:p w14:paraId="285B2BB5" w14:textId="56A3B09C" w:rsidR="00C248CC" w:rsidRPr="00CE3F93" w:rsidRDefault="00F807BE" w:rsidP="00F807BE">
            <w:pPr>
              <w:pStyle w:val="Tabletext"/>
              <w:ind w:left="284" w:hanging="284"/>
            </w:pPr>
            <w:r w:rsidRPr="00CE3F93">
              <w:t>iii</w:t>
            </w:r>
            <w:r w:rsidRPr="00CE3F93">
              <w:tab/>
            </w:r>
            <w:r w:rsidR="00C248CC" w:rsidRPr="00CE3F93">
              <w:t xml:space="preserve">Logistical </w:t>
            </w:r>
            <w:r w:rsidR="001446B0" w:rsidRPr="00CE3F93">
              <w:t>s</w:t>
            </w:r>
            <w:r w:rsidR="00C248CC" w:rsidRPr="00CE3F93">
              <w:t>cope</w:t>
            </w:r>
          </w:p>
          <w:p w14:paraId="4CA876CD" w14:textId="479E740E" w:rsidR="00C248CC" w:rsidRPr="00CE3F93" w:rsidRDefault="00F807BE" w:rsidP="00F807BE">
            <w:pPr>
              <w:pStyle w:val="Tabletext"/>
              <w:tabs>
                <w:tab w:val="clear" w:pos="284"/>
                <w:tab w:val="clear" w:pos="567"/>
              </w:tabs>
              <w:ind w:left="599" w:hanging="283"/>
              <w:rPr>
                <w:lang w:bidi="ar-DZ"/>
              </w:rPr>
            </w:pPr>
            <w:r w:rsidRPr="00CE3F93">
              <w:t>–</w:t>
            </w:r>
            <w:r w:rsidRPr="00CE3F93">
              <w:tab/>
            </w:r>
            <w:r w:rsidR="00C248CC" w:rsidRPr="00CE3F93">
              <w:t>Location: (countries, states, locations</w:t>
            </w:r>
            <w:r w:rsidR="00C248CC" w:rsidRPr="00CE3F93">
              <w:rPr>
                <w:lang w:bidi="ar-DZ"/>
              </w:rPr>
              <w:t>, sites)</w:t>
            </w:r>
          </w:p>
          <w:p w14:paraId="75E26B37" w14:textId="551FD8D3" w:rsidR="00C248CC" w:rsidRPr="00CE3F93" w:rsidRDefault="00F807BE" w:rsidP="00F807BE">
            <w:pPr>
              <w:pStyle w:val="Tabletext"/>
              <w:tabs>
                <w:tab w:val="clear" w:pos="284"/>
                <w:tab w:val="clear" w:pos="567"/>
              </w:tabs>
              <w:ind w:left="599" w:hanging="283"/>
            </w:pPr>
            <w:r w:rsidRPr="00CE3F93">
              <w:rPr>
                <w:lang w:bidi="ar-DZ"/>
              </w:rPr>
              <w:t>–</w:t>
            </w:r>
            <w:r w:rsidRPr="00CE3F93">
              <w:rPr>
                <w:lang w:bidi="ar-DZ"/>
              </w:rPr>
              <w:tab/>
            </w:r>
            <w:r w:rsidR="00C248CC" w:rsidRPr="00CE3F93">
              <w:rPr>
                <w:lang w:bidi="ar-DZ"/>
              </w:rPr>
              <w:t xml:space="preserve">Time: time constraints </w:t>
            </w:r>
            <w:r w:rsidR="001446B0" w:rsidRPr="00255132">
              <w:rPr>
                <w:lang w:bidi="ar-DZ"/>
              </w:rPr>
              <w:t xml:space="preserve">and </w:t>
            </w:r>
            <w:r w:rsidR="00C248CC" w:rsidRPr="00CE3F93">
              <w:rPr>
                <w:lang w:bidi="ar-DZ"/>
              </w:rPr>
              <w:t xml:space="preserve">windows (when known and where applicable) for </w:t>
            </w:r>
            <w:r w:rsidR="001446B0" w:rsidRPr="00CE3F93">
              <w:rPr>
                <w:lang w:bidi="ar-DZ"/>
              </w:rPr>
              <w:t>the f</w:t>
            </w:r>
            <w:r w:rsidR="00C248CC" w:rsidRPr="00CE3F93">
              <w:rPr>
                <w:lang w:bidi="ar-DZ"/>
              </w:rPr>
              <w:t xml:space="preserve">ederation of specific </w:t>
            </w:r>
            <w:r w:rsidR="00C248CC" w:rsidRPr="00CE3F93">
              <w:t>assets (per asset/asset group)</w:t>
            </w:r>
          </w:p>
        </w:tc>
        <w:tc>
          <w:tcPr>
            <w:tcW w:w="5927" w:type="dxa"/>
          </w:tcPr>
          <w:p w14:paraId="0A380788" w14:textId="5FDB7AA0" w:rsidR="00C248CC" w:rsidRPr="00CE3F93" w:rsidRDefault="00C248CC" w:rsidP="00F807BE">
            <w:pPr>
              <w:pStyle w:val="Tabletext"/>
            </w:pPr>
            <w:r w:rsidRPr="00CE3F93">
              <w:t>Core</w:t>
            </w:r>
          </w:p>
          <w:p w14:paraId="2285AB46" w14:textId="77777777" w:rsidR="00C248CC" w:rsidRPr="00CE3F93" w:rsidRDefault="00C248CC" w:rsidP="00F807BE">
            <w:pPr>
              <w:pStyle w:val="Tabletext"/>
            </w:pPr>
          </w:p>
          <w:p w14:paraId="7D085F1D" w14:textId="77777777" w:rsidR="00C248CC" w:rsidRPr="00CE3F93" w:rsidRDefault="00C248CC" w:rsidP="00F807BE">
            <w:pPr>
              <w:pStyle w:val="Tabletext"/>
            </w:pPr>
          </w:p>
          <w:p w14:paraId="4535CEB3" w14:textId="77777777" w:rsidR="00C248CC" w:rsidRPr="00CE3F93" w:rsidRDefault="00C248CC" w:rsidP="00F807BE">
            <w:pPr>
              <w:pStyle w:val="Tabletext"/>
            </w:pPr>
          </w:p>
          <w:p w14:paraId="3C4789E9" w14:textId="77777777" w:rsidR="00C248CC" w:rsidRPr="00CE3F93" w:rsidRDefault="00C248CC" w:rsidP="00F807BE">
            <w:pPr>
              <w:pStyle w:val="Tabletext"/>
            </w:pPr>
          </w:p>
          <w:p w14:paraId="1F82842A" w14:textId="77777777" w:rsidR="00C248CC" w:rsidRPr="00CE3F93" w:rsidRDefault="00C248CC" w:rsidP="00F807BE">
            <w:pPr>
              <w:pStyle w:val="Tabletext"/>
            </w:pPr>
          </w:p>
          <w:p w14:paraId="6D1514E6" w14:textId="77777777" w:rsidR="00C248CC" w:rsidRPr="00CE3F93" w:rsidRDefault="00C248CC" w:rsidP="00F807BE">
            <w:pPr>
              <w:pStyle w:val="Tabletext"/>
            </w:pPr>
          </w:p>
          <w:p w14:paraId="1CA4923A" w14:textId="77777777" w:rsidR="00C248CC" w:rsidRPr="00CE3F93" w:rsidRDefault="00C248CC" w:rsidP="00F807BE">
            <w:pPr>
              <w:pStyle w:val="Tabletext"/>
              <w:rPr>
                <w:color w:val="CC0000"/>
              </w:rPr>
            </w:pPr>
            <w:r w:rsidRPr="00CE3F93">
              <w:rPr>
                <w:color w:val="CC0000"/>
              </w:rPr>
              <w:t>Not known</w:t>
            </w:r>
          </w:p>
        </w:tc>
      </w:tr>
      <w:tr w:rsidR="00C248CC" w:rsidRPr="00255132" w14:paraId="3807C0A6" w14:textId="77777777" w:rsidTr="00F93D54">
        <w:trPr>
          <w:trHeight w:val="431"/>
        </w:trPr>
        <w:tc>
          <w:tcPr>
            <w:tcW w:w="421" w:type="dxa"/>
            <w:vMerge w:val="restart"/>
          </w:tcPr>
          <w:p w14:paraId="0DFB71C7" w14:textId="3458933F" w:rsidR="00C248CC" w:rsidRPr="00CE3F93" w:rsidRDefault="00F807BE" w:rsidP="000E2252">
            <w:pPr>
              <w:pStyle w:val="Tabletext"/>
              <w:jc w:val="center"/>
              <w:rPr>
                <w:b/>
                <w:bCs/>
              </w:rPr>
            </w:pPr>
            <w:r w:rsidRPr="00CE3F93">
              <w:rPr>
                <w:b/>
                <w:bCs/>
              </w:rPr>
              <w:t>4</w:t>
            </w:r>
          </w:p>
        </w:tc>
        <w:tc>
          <w:tcPr>
            <w:tcW w:w="9780" w:type="dxa"/>
            <w:gridSpan w:val="3"/>
            <w:vAlign w:val="center"/>
          </w:tcPr>
          <w:p w14:paraId="0248A5A8" w14:textId="19FEEB0B" w:rsidR="00C248CC" w:rsidRPr="00CE3F93" w:rsidRDefault="00C248CC" w:rsidP="000E2252">
            <w:pPr>
              <w:pStyle w:val="Tabletext"/>
              <w:rPr>
                <w:b/>
                <w:bCs/>
                <w:szCs w:val="22"/>
              </w:rPr>
            </w:pPr>
            <w:r w:rsidRPr="00CE3F93">
              <w:rPr>
                <w:b/>
                <w:bCs/>
                <w:szCs w:val="22"/>
              </w:rPr>
              <w:t xml:space="preserve">Involved </w:t>
            </w:r>
            <w:r w:rsidR="001446B0" w:rsidRPr="00CE3F93">
              <w:rPr>
                <w:b/>
                <w:bCs/>
                <w:szCs w:val="22"/>
              </w:rPr>
              <w:t>testbeds specifications</w:t>
            </w:r>
          </w:p>
        </w:tc>
      </w:tr>
      <w:tr w:rsidR="00C248CC" w:rsidRPr="00255132" w14:paraId="3573C2BB" w14:textId="77777777" w:rsidTr="00F93D54">
        <w:trPr>
          <w:trHeight w:val="440"/>
        </w:trPr>
        <w:tc>
          <w:tcPr>
            <w:tcW w:w="421" w:type="dxa"/>
            <w:vMerge/>
          </w:tcPr>
          <w:p w14:paraId="1C767700" w14:textId="77777777" w:rsidR="00C248CC" w:rsidRPr="00255132" w:rsidRDefault="00C248CC" w:rsidP="000E2252">
            <w:pPr>
              <w:pStyle w:val="Tabletext"/>
              <w:rPr>
                <w:b/>
                <w:bCs/>
                <w:szCs w:val="22"/>
              </w:rPr>
            </w:pPr>
          </w:p>
        </w:tc>
        <w:tc>
          <w:tcPr>
            <w:tcW w:w="567" w:type="dxa"/>
          </w:tcPr>
          <w:p w14:paraId="07C00B8D" w14:textId="77777777" w:rsidR="00C248CC" w:rsidRPr="00CE3F93" w:rsidRDefault="00C248CC" w:rsidP="000E2252">
            <w:pPr>
              <w:pStyle w:val="Tabletext"/>
              <w:jc w:val="center"/>
              <w:rPr>
                <w:b/>
                <w:bCs/>
                <w:szCs w:val="22"/>
              </w:rPr>
            </w:pPr>
            <w:r w:rsidRPr="00CE3F93">
              <w:rPr>
                <w:b/>
                <w:bCs/>
                <w:szCs w:val="22"/>
              </w:rPr>
              <w:t>4.a</w:t>
            </w:r>
          </w:p>
        </w:tc>
        <w:tc>
          <w:tcPr>
            <w:tcW w:w="3286" w:type="dxa"/>
          </w:tcPr>
          <w:p w14:paraId="6D87DDD0" w14:textId="14006275" w:rsidR="00C248CC" w:rsidRPr="00CE3F93" w:rsidRDefault="00C248CC" w:rsidP="000E2252">
            <w:pPr>
              <w:pStyle w:val="Tabletext"/>
              <w:rPr>
                <w:b/>
                <w:bCs/>
                <w:szCs w:val="22"/>
              </w:rPr>
            </w:pPr>
            <w:r w:rsidRPr="00CE3F93">
              <w:rPr>
                <w:b/>
                <w:bCs/>
                <w:szCs w:val="22"/>
              </w:rPr>
              <w:t xml:space="preserve">Testbed </w:t>
            </w:r>
            <w:r w:rsidR="001446B0" w:rsidRPr="00CE3F93">
              <w:rPr>
                <w:b/>
                <w:bCs/>
                <w:szCs w:val="22"/>
              </w:rPr>
              <w:t>t</w:t>
            </w:r>
            <w:r w:rsidRPr="00CE3F93">
              <w:rPr>
                <w:b/>
                <w:bCs/>
                <w:szCs w:val="22"/>
              </w:rPr>
              <w:t>ype</w:t>
            </w:r>
          </w:p>
        </w:tc>
        <w:tc>
          <w:tcPr>
            <w:tcW w:w="5927" w:type="dxa"/>
          </w:tcPr>
          <w:p w14:paraId="10555A3E" w14:textId="77777777" w:rsidR="00C248CC" w:rsidRPr="00CE3F93" w:rsidRDefault="00C248CC" w:rsidP="000E2252">
            <w:pPr>
              <w:pStyle w:val="Tabletext"/>
              <w:rPr>
                <w:szCs w:val="22"/>
              </w:rPr>
            </w:pPr>
            <w:r w:rsidRPr="00CE3F93">
              <w:rPr>
                <w:szCs w:val="22"/>
              </w:rPr>
              <w:t xml:space="preserve"> </w:t>
            </w:r>
          </w:p>
        </w:tc>
      </w:tr>
      <w:tr w:rsidR="00C248CC" w:rsidRPr="00255132" w14:paraId="0562DEDD" w14:textId="77777777" w:rsidTr="00F93D54">
        <w:trPr>
          <w:trHeight w:val="2600"/>
        </w:trPr>
        <w:tc>
          <w:tcPr>
            <w:tcW w:w="421" w:type="dxa"/>
            <w:vMerge/>
          </w:tcPr>
          <w:p w14:paraId="35026157" w14:textId="77777777" w:rsidR="00C248CC" w:rsidRPr="00255132" w:rsidRDefault="00C248CC" w:rsidP="000E2252">
            <w:pPr>
              <w:pStyle w:val="Tabletext"/>
              <w:rPr>
                <w:szCs w:val="22"/>
              </w:rPr>
            </w:pPr>
          </w:p>
        </w:tc>
        <w:tc>
          <w:tcPr>
            <w:tcW w:w="567" w:type="dxa"/>
          </w:tcPr>
          <w:p w14:paraId="375D258A" w14:textId="77777777" w:rsidR="00C248CC" w:rsidRPr="00CE3F93" w:rsidRDefault="00C248CC" w:rsidP="000E2252">
            <w:pPr>
              <w:pStyle w:val="Tabletext"/>
              <w:jc w:val="center"/>
              <w:rPr>
                <w:b/>
                <w:bCs/>
                <w:szCs w:val="22"/>
              </w:rPr>
            </w:pPr>
            <w:r w:rsidRPr="00CE3F93">
              <w:rPr>
                <w:b/>
                <w:bCs/>
                <w:szCs w:val="22"/>
              </w:rPr>
              <w:t>4.b</w:t>
            </w:r>
          </w:p>
        </w:tc>
        <w:tc>
          <w:tcPr>
            <w:tcW w:w="3286" w:type="dxa"/>
          </w:tcPr>
          <w:p w14:paraId="0B75FE4C" w14:textId="340523D4" w:rsidR="00C248CC" w:rsidRPr="00CE3F93" w:rsidRDefault="00C248CC" w:rsidP="000E2252">
            <w:pPr>
              <w:pStyle w:val="Tabletext"/>
              <w:rPr>
                <w:szCs w:val="22"/>
              </w:rPr>
            </w:pPr>
            <w:r w:rsidRPr="00CE3F93">
              <w:rPr>
                <w:b/>
                <w:bCs/>
                <w:szCs w:val="22"/>
              </w:rPr>
              <w:t xml:space="preserve">APIs </w:t>
            </w:r>
            <w:r w:rsidR="001446B0" w:rsidRPr="00CE3F93">
              <w:rPr>
                <w:b/>
                <w:bCs/>
                <w:szCs w:val="22"/>
              </w:rPr>
              <w:t xml:space="preserve">requirements for testbed federations </w:t>
            </w:r>
            <w:r w:rsidRPr="00CE3F93">
              <w:rPr>
                <w:b/>
                <w:bCs/>
                <w:szCs w:val="22"/>
              </w:rPr>
              <w:t>(if known</w:t>
            </w:r>
            <w:r w:rsidRPr="00CE3F93">
              <w:rPr>
                <w:szCs w:val="22"/>
              </w:rPr>
              <w:t>)</w:t>
            </w:r>
          </w:p>
          <w:p w14:paraId="48A950F2" w14:textId="06456DE5" w:rsidR="00C248CC" w:rsidRPr="00CE3F93" w:rsidRDefault="00C248CC" w:rsidP="000E2252">
            <w:pPr>
              <w:pStyle w:val="Tabletext"/>
              <w:rPr>
                <w:i/>
                <w:szCs w:val="22"/>
              </w:rPr>
            </w:pPr>
            <w:r w:rsidRPr="00CE3F93">
              <w:rPr>
                <w:i/>
                <w:szCs w:val="22"/>
              </w:rPr>
              <w:t>N</w:t>
            </w:r>
            <w:r w:rsidR="00912435" w:rsidRPr="00CE3F93">
              <w:rPr>
                <w:i/>
                <w:szCs w:val="22"/>
              </w:rPr>
              <w:t xml:space="preserve">OTE – </w:t>
            </w:r>
            <w:r w:rsidR="00EB5D26" w:rsidRPr="00255132">
              <w:rPr>
                <w:i/>
                <w:szCs w:val="22"/>
              </w:rPr>
              <w:t>It is necessary to differentiate between internal and third-party (within the same ecosystem or value chain). Internal and external APIs</w:t>
            </w:r>
            <w:r w:rsidRPr="00CE3F93">
              <w:rPr>
                <w:i/>
                <w:szCs w:val="22"/>
              </w:rPr>
              <w:t xml:space="preserve"> have different implementation and design requirements regarding security, rights, certification, interfaces, etc.</w:t>
            </w:r>
            <w:r w:rsidR="0017268D" w:rsidRPr="00CE3F93">
              <w:rPr>
                <w:i/>
                <w:szCs w:val="22"/>
              </w:rPr>
              <w:t xml:space="preserve"> </w:t>
            </w:r>
          </w:p>
        </w:tc>
        <w:tc>
          <w:tcPr>
            <w:tcW w:w="5927" w:type="dxa"/>
          </w:tcPr>
          <w:p w14:paraId="22933B9E" w14:textId="77777777" w:rsidR="00C248CC" w:rsidRPr="00CE3F93" w:rsidRDefault="00C248CC" w:rsidP="000E2252">
            <w:pPr>
              <w:pStyle w:val="Tabletext"/>
              <w:rPr>
                <w:szCs w:val="22"/>
              </w:rPr>
            </w:pPr>
            <w:r w:rsidRPr="00CE3F93">
              <w:rPr>
                <w:szCs w:val="22"/>
              </w:rPr>
              <w:t xml:space="preserve"> </w:t>
            </w:r>
          </w:p>
        </w:tc>
      </w:tr>
      <w:tr w:rsidR="00C248CC" w:rsidRPr="00255132" w14:paraId="24A32CAB" w14:textId="77777777" w:rsidTr="00F93D54">
        <w:trPr>
          <w:trHeight w:val="512"/>
        </w:trPr>
        <w:tc>
          <w:tcPr>
            <w:tcW w:w="421" w:type="dxa"/>
            <w:vMerge/>
          </w:tcPr>
          <w:p w14:paraId="3D0C7C2F" w14:textId="77777777" w:rsidR="00C248CC" w:rsidRPr="00255132" w:rsidRDefault="00C248CC" w:rsidP="000E2252">
            <w:pPr>
              <w:pStyle w:val="Tabletext"/>
              <w:rPr>
                <w:szCs w:val="22"/>
              </w:rPr>
            </w:pPr>
          </w:p>
        </w:tc>
        <w:tc>
          <w:tcPr>
            <w:tcW w:w="567" w:type="dxa"/>
          </w:tcPr>
          <w:p w14:paraId="2304DDE2" w14:textId="77777777" w:rsidR="00C248CC" w:rsidRPr="00CE3F93" w:rsidRDefault="00C248CC" w:rsidP="000E2252">
            <w:pPr>
              <w:pStyle w:val="Tabletext"/>
              <w:jc w:val="center"/>
              <w:rPr>
                <w:b/>
                <w:bCs/>
                <w:szCs w:val="22"/>
              </w:rPr>
            </w:pPr>
            <w:r w:rsidRPr="00CE3F93">
              <w:rPr>
                <w:b/>
                <w:bCs/>
                <w:szCs w:val="22"/>
              </w:rPr>
              <w:t>4.c</w:t>
            </w:r>
          </w:p>
        </w:tc>
        <w:tc>
          <w:tcPr>
            <w:tcW w:w="3286" w:type="dxa"/>
          </w:tcPr>
          <w:p w14:paraId="0CC0F388" w14:textId="68B6219B" w:rsidR="00C248CC" w:rsidRPr="00CE3F93" w:rsidRDefault="00C248CC" w:rsidP="000E2252">
            <w:pPr>
              <w:pStyle w:val="Tabletext"/>
              <w:rPr>
                <w:b/>
                <w:bCs/>
                <w:szCs w:val="22"/>
              </w:rPr>
            </w:pPr>
            <w:r w:rsidRPr="00CE3F93">
              <w:rPr>
                <w:b/>
                <w:bCs/>
                <w:szCs w:val="22"/>
              </w:rPr>
              <w:t>Reference</w:t>
            </w:r>
            <w:r w:rsidR="001446B0" w:rsidRPr="00CE3F93">
              <w:rPr>
                <w:b/>
                <w:bCs/>
                <w:szCs w:val="22"/>
              </w:rPr>
              <w:t xml:space="preserve"> points</w:t>
            </w:r>
          </w:p>
        </w:tc>
        <w:tc>
          <w:tcPr>
            <w:tcW w:w="5927" w:type="dxa"/>
          </w:tcPr>
          <w:p w14:paraId="614B665F" w14:textId="77777777" w:rsidR="00C248CC" w:rsidRPr="00CE3F93" w:rsidRDefault="00C248CC" w:rsidP="000E2252">
            <w:pPr>
              <w:pStyle w:val="Tabletext"/>
              <w:rPr>
                <w:color w:val="CC0000"/>
                <w:szCs w:val="22"/>
              </w:rPr>
            </w:pPr>
          </w:p>
        </w:tc>
      </w:tr>
      <w:tr w:rsidR="00C248CC" w:rsidRPr="00255132" w14:paraId="1E0807DE" w14:textId="77777777" w:rsidTr="00F93D54">
        <w:trPr>
          <w:trHeight w:val="368"/>
        </w:trPr>
        <w:tc>
          <w:tcPr>
            <w:tcW w:w="421" w:type="dxa"/>
            <w:vMerge w:val="restart"/>
          </w:tcPr>
          <w:p w14:paraId="22F57404" w14:textId="4515BA7E" w:rsidR="00C248CC" w:rsidRPr="00CE3F93" w:rsidRDefault="00F807BE" w:rsidP="000E2252">
            <w:pPr>
              <w:pStyle w:val="Tabletext"/>
              <w:jc w:val="center"/>
              <w:rPr>
                <w:b/>
                <w:bCs/>
              </w:rPr>
            </w:pPr>
            <w:r w:rsidRPr="00CE3F93">
              <w:rPr>
                <w:b/>
                <w:bCs/>
              </w:rPr>
              <w:t>5</w:t>
            </w:r>
          </w:p>
        </w:tc>
        <w:tc>
          <w:tcPr>
            <w:tcW w:w="9780" w:type="dxa"/>
            <w:gridSpan w:val="3"/>
            <w:vAlign w:val="center"/>
          </w:tcPr>
          <w:p w14:paraId="3D707367" w14:textId="0374C5FA" w:rsidR="00C248CC" w:rsidRPr="00CE3F93" w:rsidRDefault="00C248CC" w:rsidP="000E2252">
            <w:pPr>
              <w:pStyle w:val="Tabletext"/>
              <w:rPr>
                <w:b/>
                <w:bCs/>
                <w:szCs w:val="22"/>
              </w:rPr>
            </w:pPr>
            <w:r w:rsidRPr="00CE3F93">
              <w:rPr>
                <w:b/>
                <w:bCs/>
                <w:szCs w:val="22"/>
              </w:rPr>
              <w:t xml:space="preserve">Use </w:t>
            </w:r>
            <w:r w:rsidR="001446B0" w:rsidRPr="00CE3F93">
              <w:rPr>
                <w:b/>
                <w:bCs/>
                <w:szCs w:val="22"/>
              </w:rPr>
              <w:t>case detailed technical specifications</w:t>
            </w:r>
          </w:p>
        </w:tc>
      </w:tr>
      <w:tr w:rsidR="00C248CC" w:rsidRPr="00255132" w14:paraId="6E6CE669" w14:textId="77777777" w:rsidTr="00F93D54">
        <w:trPr>
          <w:trHeight w:val="566"/>
        </w:trPr>
        <w:tc>
          <w:tcPr>
            <w:tcW w:w="421" w:type="dxa"/>
            <w:vMerge/>
          </w:tcPr>
          <w:p w14:paraId="35229422" w14:textId="77777777" w:rsidR="00C248CC" w:rsidRPr="00255132" w:rsidRDefault="00C248CC" w:rsidP="000E2252">
            <w:pPr>
              <w:pStyle w:val="Tabletext"/>
              <w:rPr>
                <w:b/>
                <w:bCs/>
                <w:szCs w:val="22"/>
              </w:rPr>
            </w:pPr>
          </w:p>
        </w:tc>
        <w:tc>
          <w:tcPr>
            <w:tcW w:w="567" w:type="dxa"/>
          </w:tcPr>
          <w:p w14:paraId="0A99B6F2" w14:textId="77777777" w:rsidR="00C248CC" w:rsidRPr="00CE3F93" w:rsidRDefault="00C248CC" w:rsidP="000E2252">
            <w:pPr>
              <w:pStyle w:val="Tabletext"/>
              <w:jc w:val="center"/>
              <w:rPr>
                <w:b/>
                <w:bCs/>
                <w:szCs w:val="22"/>
              </w:rPr>
            </w:pPr>
            <w:r w:rsidRPr="00CE3F93">
              <w:rPr>
                <w:b/>
                <w:bCs/>
                <w:szCs w:val="22"/>
              </w:rPr>
              <w:t>5.a</w:t>
            </w:r>
          </w:p>
        </w:tc>
        <w:tc>
          <w:tcPr>
            <w:tcW w:w="3286" w:type="dxa"/>
          </w:tcPr>
          <w:p w14:paraId="460C062E" w14:textId="3AC3BF66" w:rsidR="00C248CC" w:rsidRPr="00CE3F93" w:rsidRDefault="00C248CC" w:rsidP="000E2252">
            <w:pPr>
              <w:pStyle w:val="Tabletext"/>
              <w:rPr>
                <w:b/>
                <w:bCs/>
                <w:szCs w:val="22"/>
              </w:rPr>
            </w:pPr>
            <w:r w:rsidRPr="00CE3F93">
              <w:rPr>
                <w:b/>
                <w:bCs/>
                <w:szCs w:val="22"/>
              </w:rPr>
              <w:t>Architecture/</w:t>
            </w:r>
            <w:r w:rsidR="001446B0" w:rsidRPr="00CE3F93">
              <w:rPr>
                <w:b/>
                <w:bCs/>
                <w:szCs w:val="22"/>
              </w:rPr>
              <w:t>architectural framework</w:t>
            </w:r>
          </w:p>
        </w:tc>
        <w:tc>
          <w:tcPr>
            <w:tcW w:w="5927" w:type="dxa"/>
          </w:tcPr>
          <w:p w14:paraId="5655E941" w14:textId="77777777" w:rsidR="00C248CC" w:rsidRPr="00CE3F93" w:rsidRDefault="00C248CC" w:rsidP="000E2252">
            <w:pPr>
              <w:pStyle w:val="Tabletext"/>
            </w:pPr>
            <w:r w:rsidRPr="00CE3F93">
              <w:t>CI/CD must be built from the beginning.</w:t>
            </w:r>
          </w:p>
          <w:p w14:paraId="38E23496" w14:textId="30959E1E" w:rsidR="00C248CC" w:rsidRPr="00CE3F93" w:rsidRDefault="00C248CC" w:rsidP="000E2252">
            <w:pPr>
              <w:pStyle w:val="Tabletext"/>
            </w:pPr>
            <w:r w:rsidRPr="00CE3F93">
              <w:t xml:space="preserve">Adding new features in the testbed </w:t>
            </w:r>
            <w:r w:rsidR="001446B0" w:rsidRPr="00255132">
              <w:t xml:space="preserve">requires </w:t>
            </w:r>
            <w:r w:rsidRPr="00CE3F93">
              <w:t>changes in the CI/CD.</w:t>
            </w:r>
          </w:p>
          <w:p w14:paraId="59082D64" w14:textId="5BC9E310" w:rsidR="00C248CC" w:rsidRPr="00CE3F93" w:rsidRDefault="00C248CC" w:rsidP="000E2252">
            <w:pPr>
              <w:pStyle w:val="Tabletext"/>
            </w:pPr>
            <w:r w:rsidRPr="00CE3F93">
              <w:t xml:space="preserve">Developing new features may be across NFs of the 5GC. For example, supporting end-to-end network slicing </w:t>
            </w:r>
            <w:r w:rsidR="001446B0" w:rsidRPr="00255132">
              <w:t xml:space="preserve">requires </w:t>
            </w:r>
            <w:r w:rsidRPr="00CE3F93">
              <w:t xml:space="preserve">changes on AMF, UDM, SMF and </w:t>
            </w:r>
            <w:r w:rsidR="0022642A" w:rsidRPr="00255132">
              <w:t>user plane function (</w:t>
            </w:r>
            <w:r w:rsidRPr="00CE3F93">
              <w:t>UPF</w:t>
            </w:r>
            <w:r w:rsidR="0022642A" w:rsidRPr="00255132">
              <w:t>)</w:t>
            </w:r>
            <w:r w:rsidRPr="00CE3F93">
              <w:t>. The end-to-end sequence diagram of network slicing is shown in Appendi</w:t>
            </w:r>
            <w:r w:rsidR="00703EC5">
              <w:t>x IV</w:t>
            </w:r>
            <w:r w:rsidRPr="00CE3F93">
              <w:t>.</w:t>
            </w:r>
          </w:p>
          <w:p w14:paraId="29C2396F" w14:textId="6972139A" w:rsidR="00C248CC" w:rsidRPr="00CE3F93" w:rsidRDefault="000E2252" w:rsidP="000E2252">
            <w:pPr>
              <w:pStyle w:val="Tabletext"/>
            </w:pPr>
            <w:r w:rsidRPr="00CE3F93">
              <w:t>1</w:t>
            </w:r>
            <w:r w:rsidRPr="00CE3F93">
              <w:tab/>
            </w:r>
            <w:r w:rsidR="00C248CC" w:rsidRPr="00CE3F93">
              <w:t>Changes at the AMF</w:t>
            </w:r>
          </w:p>
          <w:p w14:paraId="1B222494" w14:textId="7C7098F6" w:rsidR="00C248CC" w:rsidRPr="00CE3F93" w:rsidRDefault="000E2252" w:rsidP="000E2252">
            <w:pPr>
              <w:pStyle w:val="Tabletext"/>
              <w:ind w:left="284" w:hanging="284"/>
            </w:pPr>
            <w:r w:rsidRPr="00CE3F93">
              <w:tab/>
            </w:r>
            <w:r w:rsidR="00C248CC" w:rsidRPr="00CE3F93">
              <w:t xml:space="preserve">AMF should decode the </w:t>
            </w:r>
            <w:r w:rsidR="0097590E" w:rsidRPr="00CE3F93">
              <w:rPr>
                <w:sz w:val="24"/>
                <w:szCs w:val="24"/>
              </w:rPr>
              <w:t>"</w:t>
            </w:r>
            <w:r w:rsidR="0022642A" w:rsidRPr="00CE3F93">
              <w:t>R</w:t>
            </w:r>
            <w:r w:rsidR="00C248CC" w:rsidRPr="00CE3F93">
              <w:t xml:space="preserve">equested </w:t>
            </w:r>
            <w:r w:rsidR="0022642A" w:rsidRPr="00255132">
              <w:t>network slice selection assistance information (</w:t>
            </w:r>
            <w:r w:rsidR="00C248CC" w:rsidRPr="00CE3F93">
              <w:t>NSSAI</w:t>
            </w:r>
            <w:r w:rsidR="0022642A" w:rsidRPr="00255132">
              <w:t>)</w:t>
            </w:r>
            <w:r w:rsidR="0097590E" w:rsidRPr="00CE3F93">
              <w:rPr>
                <w:sz w:val="24"/>
                <w:szCs w:val="24"/>
              </w:rPr>
              <w:t>"</w:t>
            </w:r>
            <w:r w:rsidR="00C248CC" w:rsidRPr="00CE3F93">
              <w:t xml:space="preserve"> </w:t>
            </w:r>
            <w:r w:rsidR="0022642A" w:rsidRPr="00255132">
              <w:t>information element (</w:t>
            </w:r>
            <w:r w:rsidR="00C248CC" w:rsidRPr="00CE3F93">
              <w:t>IE</w:t>
            </w:r>
            <w:r w:rsidR="0022642A" w:rsidRPr="00255132">
              <w:t>)</w:t>
            </w:r>
            <w:r w:rsidR="00C248CC" w:rsidRPr="00CE3F93">
              <w:t xml:space="preserve"> from the </w:t>
            </w:r>
            <w:r w:rsidR="0097590E" w:rsidRPr="00CE3F93">
              <w:rPr>
                <w:sz w:val="24"/>
                <w:szCs w:val="24"/>
              </w:rPr>
              <w:t>"</w:t>
            </w:r>
            <w:r w:rsidR="00C248CC" w:rsidRPr="00CE3F93">
              <w:t xml:space="preserve">NAS UE </w:t>
            </w:r>
            <w:r w:rsidR="0022642A" w:rsidRPr="00255132">
              <w:t>registration</w:t>
            </w:r>
            <w:r w:rsidR="0097590E" w:rsidRPr="00CE3F93">
              <w:rPr>
                <w:sz w:val="24"/>
                <w:szCs w:val="24"/>
              </w:rPr>
              <w:t>"</w:t>
            </w:r>
            <w:r w:rsidR="00C248CC" w:rsidRPr="00CE3F93">
              <w:t xml:space="preserve"> message to interpret its value. It should encode adding </w:t>
            </w:r>
            <w:r w:rsidR="0022642A" w:rsidRPr="00255132">
              <w:t xml:space="preserve">allowed </w:t>
            </w:r>
            <w:r w:rsidR="00C248CC" w:rsidRPr="00CE3F93">
              <w:t xml:space="preserve">NSSAI IE to send towards the UE in the NAS </w:t>
            </w:r>
            <w:r w:rsidR="0022642A" w:rsidRPr="00255132">
              <w:t>registration accept</w:t>
            </w:r>
            <w:r w:rsidR="00C248CC" w:rsidRPr="00CE3F93">
              <w:t xml:space="preserve">. </w:t>
            </w:r>
            <w:r w:rsidR="0022642A" w:rsidRPr="00255132">
              <w:t>I</w:t>
            </w:r>
            <w:r w:rsidR="00C248CC" w:rsidRPr="00CE3F93">
              <w:t xml:space="preserve">n the process, it should store the allowed slices for the corresponding UE, so that when the UE further requests to establish the PDU session, it can verify if the UE is making the request for the slice which it is allowed to. </w:t>
            </w:r>
          </w:p>
          <w:p w14:paraId="07E1FFA9" w14:textId="6BC56EB7" w:rsidR="00C248CC" w:rsidRPr="00CE3F93" w:rsidRDefault="000E2252" w:rsidP="000E2252">
            <w:pPr>
              <w:pStyle w:val="Tabletext"/>
            </w:pPr>
            <w:r w:rsidRPr="00CE3F93">
              <w:t>2</w:t>
            </w:r>
            <w:r w:rsidRPr="00CE3F93">
              <w:tab/>
            </w:r>
            <w:r w:rsidR="00C248CC" w:rsidRPr="00CE3F93">
              <w:t>Changes at the RAN+UE Emulator</w:t>
            </w:r>
          </w:p>
          <w:p w14:paraId="0419AB39" w14:textId="1FD591FA" w:rsidR="00C248CC" w:rsidRPr="00CE3F93" w:rsidRDefault="000E2252" w:rsidP="00F11B99">
            <w:pPr>
              <w:pStyle w:val="Tabletext"/>
              <w:ind w:left="567" w:hanging="567"/>
            </w:pPr>
            <w:r w:rsidRPr="00CE3F93">
              <w:tab/>
              <w:t>a</w:t>
            </w:r>
            <w:r w:rsidRPr="00CE3F93">
              <w:tab/>
            </w:r>
            <w:r w:rsidR="00C248CC" w:rsidRPr="00CE3F93">
              <w:t xml:space="preserve">Here, the UE should send the </w:t>
            </w:r>
            <w:r w:rsidR="0022642A" w:rsidRPr="00255132">
              <w:t xml:space="preserve">requested </w:t>
            </w:r>
            <w:r w:rsidR="00C248CC" w:rsidRPr="00CE3F93">
              <w:t xml:space="preserve">NSSAI IE in the NAS registration message. </w:t>
            </w:r>
            <w:r w:rsidR="0022642A" w:rsidRPr="00255132">
              <w:t>Therefore</w:t>
            </w:r>
            <w:r w:rsidR="00C248CC" w:rsidRPr="00CE3F93">
              <w:t xml:space="preserve">, this IE </w:t>
            </w:r>
            <w:r w:rsidR="00C248CC" w:rsidRPr="00255132">
              <w:t xml:space="preserve">had </w:t>
            </w:r>
            <w:r w:rsidR="00C248CC" w:rsidRPr="00CE3F93">
              <w:t xml:space="preserve">to be additionally encoded to fit in this message before sending it to the AMF. </w:t>
            </w:r>
          </w:p>
          <w:p w14:paraId="67CA5F5B" w14:textId="54673576" w:rsidR="00C248CC" w:rsidRPr="00CE3F93" w:rsidRDefault="000E2252" w:rsidP="00F11B99">
            <w:pPr>
              <w:pStyle w:val="Tabletext"/>
              <w:ind w:left="567" w:hanging="567"/>
            </w:pPr>
            <w:r w:rsidRPr="00CE3F93">
              <w:tab/>
              <w:t>b</w:t>
            </w:r>
            <w:r w:rsidRPr="00CE3F93">
              <w:tab/>
            </w:r>
            <w:r w:rsidR="00C248CC" w:rsidRPr="00CE3F93">
              <w:t xml:space="preserve">Decoding the </w:t>
            </w:r>
            <w:r w:rsidR="0022642A" w:rsidRPr="00255132">
              <w:t xml:space="preserve">allowed </w:t>
            </w:r>
            <w:r w:rsidR="00C248CC" w:rsidRPr="00CE3F93">
              <w:t xml:space="preserve">NSSAI field from the </w:t>
            </w:r>
            <w:r w:rsidR="0022642A" w:rsidRPr="00255132">
              <w:t>initial context setup next generation application protocol (</w:t>
            </w:r>
            <w:r w:rsidR="00C248CC" w:rsidRPr="00CE3F93">
              <w:t>NGAP</w:t>
            </w:r>
            <w:r w:rsidR="0022642A" w:rsidRPr="00255132">
              <w:t>)</w:t>
            </w:r>
            <w:r w:rsidR="00C248CC" w:rsidRPr="00CE3F93">
              <w:t xml:space="preserve"> message and NAS </w:t>
            </w:r>
            <w:r w:rsidR="0022642A" w:rsidRPr="00255132">
              <w:t xml:space="preserve">registration accept </w:t>
            </w:r>
            <w:r w:rsidR="00C248CC" w:rsidRPr="00CE3F93">
              <w:t xml:space="preserve">message. </w:t>
            </w:r>
          </w:p>
          <w:p w14:paraId="59B901FF" w14:textId="167AC357" w:rsidR="00C248CC" w:rsidRPr="00CE3F93" w:rsidRDefault="000E2252" w:rsidP="00F11B99">
            <w:pPr>
              <w:pStyle w:val="Tabletext"/>
              <w:ind w:left="567" w:hanging="567"/>
            </w:pPr>
            <w:r w:rsidRPr="00CE3F93">
              <w:tab/>
              <w:t>c</w:t>
            </w:r>
            <w:r w:rsidRPr="00CE3F93">
              <w:tab/>
            </w:r>
            <w:r w:rsidR="00C248CC" w:rsidRPr="00CE3F93">
              <w:t xml:space="preserve">Correct </w:t>
            </w:r>
            <w:r w:rsidR="0022642A" w:rsidRPr="00CE3F93">
              <w:t xml:space="preserve">slice service type </w:t>
            </w:r>
            <w:r w:rsidR="00C248CC" w:rsidRPr="00CE3F93">
              <w:t xml:space="preserve">(SST) value </w:t>
            </w:r>
            <w:proofErr w:type="gramStart"/>
            <w:r w:rsidR="00C248CC" w:rsidRPr="00CE3F93">
              <w:t>has to</w:t>
            </w:r>
            <w:proofErr w:type="gramEnd"/>
            <w:r w:rsidR="00C248CC" w:rsidRPr="00CE3F93">
              <w:t xml:space="preserve"> be placed in the </w:t>
            </w:r>
            <w:r w:rsidR="0022642A" w:rsidRPr="00255132">
              <w:t>mobility management NAS (</w:t>
            </w:r>
            <w:r w:rsidR="00C248CC" w:rsidRPr="00CE3F93">
              <w:t>MM-NAS</w:t>
            </w:r>
            <w:r w:rsidR="0022642A" w:rsidRPr="00255132">
              <w:t>)</w:t>
            </w:r>
            <w:r w:rsidR="00C248CC" w:rsidRPr="00CE3F93">
              <w:t xml:space="preserve"> </w:t>
            </w:r>
            <w:r w:rsidR="0022642A" w:rsidRPr="00255132">
              <w:t>t</w:t>
            </w:r>
            <w:r w:rsidR="00C248CC" w:rsidRPr="00CE3F93">
              <w:t xml:space="preserve">ransport for the corresponding PDU session establishment message. </w:t>
            </w:r>
          </w:p>
          <w:p w14:paraId="298E689B" w14:textId="7EA4A16A" w:rsidR="00C248CC" w:rsidRPr="00CE3F93" w:rsidRDefault="000E2252" w:rsidP="00F11B99">
            <w:pPr>
              <w:pStyle w:val="Tabletext"/>
              <w:ind w:left="567" w:hanging="567"/>
            </w:pPr>
            <w:r w:rsidRPr="00CE3F93">
              <w:tab/>
              <w:t>d</w:t>
            </w:r>
            <w:r w:rsidRPr="00CE3F93">
              <w:tab/>
            </w:r>
            <w:proofErr w:type="gramStart"/>
            <w:r w:rsidR="00C248CC" w:rsidRPr="00CE3F93">
              <w:t>New</w:t>
            </w:r>
            <w:proofErr w:type="gramEnd"/>
            <w:r w:rsidR="00C248CC" w:rsidRPr="00CE3F93">
              <w:t xml:space="preserve"> run-time configuration field to indicate the value for</w:t>
            </w:r>
            <w:r w:rsidR="0022642A" w:rsidRPr="00CE3F93">
              <w:t xml:space="preserve"> the</w:t>
            </w:r>
            <w:r w:rsidR="00C248CC" w:rsidRPr="00CE3F93">
              <w:t xml:space="preserve"> </w:t>
            </w:r>
            <w:r w:rsidR="0022642A" w:rsidRPr="00255132">
              <w:t xml:space="preserve">requested </w:t>
            </w:r>
            <w:r w:rsidR="00C248CC" w:rsidRPr="00CE3F93">
              <w:t xml:space="preserve">NSSAI IE. </w:t>
            </w:r>
          </w:p>
          <w:p w14:paraId="574FDB66" w14:textId="0CD16449" w:rsidR="00C248CC" w:rsidRPr="00CE3F93" w:rsidRDefault="00C248CC" w:rsidP="000E2252">
            <w:pPr>
              <w:pStyle w:val="Tabletext"/>
            </w:pPr>
            <w:r w:rsidRPr="00CE3F93">
              <w:t xml:space="preserve">Additionally, this new feature demands changes in the CI/CD framework by adding a new test case in the automation script for </w:t>
            </w:r>
            <w:r w:rsidR="00B310D9" w:rsidRPr="00CE3F93">
              <w:t xml:space="preserve">precondition </w:t>
            </w:r>
            <w:r w:rsidRPr="00CE3F93">
              <w:t xml:space="preserve">testing. Integration </w:t>
            </w:r>
            <w:r w:rsidR="0022642A" w:rsidRPr="00255132">
              <w:t>must occur</w:t>
            </w:r>
            <w:r w:rsidRPr="00CE3F93">
              <w:t xml:space="preserve"> with existing testbed code. </w:t>
            </w:r>
          </w:p>
          <w:p w14:paraId="4BCC0F1F" w14:textId="5800F2E6" w:rsidR="00C248CC" w:rsidRPr="00CE3F93" w:rsidRDefault="00C248CC" w:rsidP="000E2252">
            <w:pPr>
              <w:pStyle w:val="Tabletext"/>
            </w:pPr>
            <w:r w:rsidRPr="00CE3F93">
              <w:t xml:space="preserve">Hence, adding new features consists of two parts: (1) product CI/CD and (2) scripting and automation. </w:t>
            </w:r>
            <w:r w:rsidR="0022642A" w:rsidRPr="00255132">
              <w:t xml:space="preserve">There are challenges </w:t>
            </w:r>
            <w:r w:rsidRPr="00CE3F93">
              <w:t xml:space="preserve">in synchronizing the CI/CD-based regression with the corresponding changes in the testbed. As more complex features evolved in the 3GPP NFs, we had to plug in the corresponding </w:t>
            </w:r>
            <w:r w:rsidRPr="00CE3F93">
              <w:lastRenderedPageBreak/>
              <w:t xml:space="preserve">changed NFs in the testbed. Additionally, we also had to make automated, scripted changes in the testbed test cases. Additionally, to ease the debugging and performance benchmarking, corresponding changes </w:t>
            </w:r>
            <w:r w:rsidRPr="00255132">
              <w:t xml:space="preserve">had to </w:t>
            </w:r>
            <w:r w:rsidRPr="00CE3F93">
              <w:t>be made in the logging, tracing, and configuration management modules.</w:t>
            </w:r>
          </w:p>
        </w:tc>
      </w:tr>
    </w:tbl>
    <w:p w14:paraId="5C652637" w14:textId="6D39E729" w:rsidR="00C248CC" w:rsidRPr="00CE3F93" w:rsidRDefault="00C248CC" w:rsidP="000602D1">
      <w:pPr>
        <w:pStyle w:val="Heading2"/>
      </w:pPr>
      <w:bookmarkStart w:id="98" w:name="_Toc196746864"/>
      <w:bookmarkStart w:id="99" w:name="_Toc206567798"/>
      <w:r w:rsidRPr="00CE3F93">
        <w:lastRenderedPageBreak/>
        <w:t>UC1</w:t>
      </w:r>
      <w:r w:rsidR="006707DB" w:rsidRPr="00CE3F93">
        <w:t>4</w:t>
      </w:r>
      <w:r w:rsidRPr="00CE3F93">
        <w:t xml:space="preserve">: Integration </w:t>
      </w:r>
      <w:r w:rsidR="00D97A52" w:rsidRPr="00CE3F93">
        <w:t xml:space="preserve">testing </w:t>
      </w:r>
      <w:r w:rsidRPr="00CE3F93">
        <w:t xml:space="preserve">with any </w:t>
      </w:r>
      <w:r w:rsidR="00D97A52" w:rsidRPr="00CE3F93">
        <w:t>c</w:t>
      </w:r>
      <w:r w:rsidRPr="00CE3F93">
        <w:t>ommercial RAN and UE</w:t>
      </w:r>
      <w:bookmarkEnd w:id="98"/>
      <w:bookmarkEnd w:id="99"/>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98"/>
        <w:gridCol w:w="13"/>
        <w:gridCol w:w="3342"/>
        <w:gridCol w:w="5927"/>
      </w:tblGrid>
      <w:tr w:rsidR="00C248CC" w:rsidRPr="00255132" w14:paraId="11D5355A" w14:textId="77777777" w:rsidTr="003F79CC">
        <w:trPr>
          <w:trHeight w:val="503"/>
        </w:trPr>
        <w:tc>
          <w:tcPr>
            <w:tcW w:w="421" w:type="dxa"/>
            <w:vAlign w:val="center"/>
          </w:tcPr>
          <w:p w14:paraId="2F780225" w14:textId="6AB1D687" w:rsidR="00C248CC" w:rsidRPr="00CE3F93" w:rsidRDefault="009C040C" w:rsidP="009C040C">
            <w:pPr>
              <w:pStyle w:val="Tabletext"/>
              <w:jc w:val="center"/>
              <w:rPr>
                <w:b/>
                <w:bCs/>
              </w:rPr>
            </w:pPr>
            <w:r w:rsidRPr="00CE3F93">
              <w:rPr>
                <w:b/>
                <w:bCs/>
              </w:rPr>
              <w:t>1</w:t>
            </w:r>
          </w:p>
        </w:tc>
        <w:tc>
          <w:tcPr>
            <w:tcW w:w="3853" w:type="dxa"/>
            <w:gridSpan w:val="3"/>
            <w:vAlign w:val="center"/>
          </w:tcPr>
          <w:p w14:paraId="29F70A14" w14:textId="309CE71A" w:rsidR="00C248CC" w:rsidRPr="00CE3F93" w:rsidRDefault="00C248CC" w:rsidP="009C040C">
            <w:pPr>
              <w:pStyle w:val="Tabletext"/>
              <w:rPr>
                <w:b/>
                <w:bCs/>
                <w:szCs w:val="22"/>
              </w:rPr>
            </w:pPr>
            <w:r w:rsidRPr="00CE3F93">
              <w:rPr>
                <w:b/>
                <w:bCs/>
                <w:szCs w:val="22"/>
              </w:rPr>
              <w:t xml:space="preserve">Use </w:t>
            </w:r>
            <w:r w:rsidR="001446B0" w:rsidRPr="00CE3F93">
              <w:rPr>
                <w:b/>
                <w:bCs/>
                <w:szCs w:val="22"/>
              </w:rPr>
              <w:t>case name/title</w:t>
            </w:r>
          </w:p>
        </w:tc>
        <w:tc>
          <w:tcPr>
            <w:tcW w:w="5927" w:type="dxa"/>
            <w:vAlign w:val="center"/>
          </w:tcPr>
          <w:p w14:paraId="054A636E" w14:textId="77D6925D" w:rsidR="00C248CC" w:rsidRPr="00CE3F93" w:rsidRDefault="00C248CC" w:rsidP="009C040C">
            <w:pPr>
              <w:pStyle w:val="Tabletext"/>
              <w:rPr>
                <w:szCs w:val="22"/>
              </w:rPr>
            </w:pPr>
            <w:r w:rsidRPr="00CE3F93">
              <w:rPr>
                <w:szCs w:val="22"/>
              </w:rPr>
              <w:t xml:space="preserve">Integration </w:t>
            </w:r>
            <w:r w:rsidR="00D97A52" w:rsidRPr="00CE3F93">
              <w:rPr>
                <w:szCs w:val="22"/>
              </w:rPr>
              <w:t>t</w:t>
            </w:r>
            <w:r w:rsidRPr="00CE3F93">
              <w:rPr>
                <w:szCs w:val="22"/>
              </w:rPr>
              <w:t xml:space="preserve">esting with any </w:t>
            </w:r>
            <w:r w:rsidR="00D97A52" w:rsidRPr="00CE3F93">
              <w:rPr>
                <w:szCs w:val="22"/>
              </w:rPr>
              <w:t>c</w:t>
            </w:r>
            <w:r w:rsidRPr="00CE3F93">
              <w:rPr>
                <w:szCs w:val="22"/>
              </w:rPr>
              <w:t>ommercial RAN and UE</w:t>
            </w:r>
          </w:p>
        </w:tc>
      </w:tr>
      <w:tr w:rsidR="00C248CC" w:rsidRPr="00255132" w14:paraId="3400D424" w14:textId="77777777" w:rsidTr="003F79CC">
        <w:trPr>
          <w:trHeight w:val="395"/>
        </w:trPr>
        <w:tc>
          <w:tcPr>
            <w:tcW w:w="421" w:type="dxa"/>
            <w:vMerge w:val="restart"/>
          </w:tcPr>
          <w:p w14:paraId="3B6C6EA0" w14:textId="437FF2A7" w:rsidR="00C248CC" w:rsidRPr="00CE3F93" w:rsidRDefault="009C040C" w:rsidP="009C040C">
            <w:pPr>
              <w:pStyle w:val="Tabletext"/>
              <w:jc w:val="center"/>
              <w:rPr>
                <w:b/>
                <w:bCs/>
              </w:rPr>
            </w:pPr>
            <w:r w:rsidRPr="00CE3F93">
              <w:rPr>
                <w:b/>
                <w:bCs/>
              </w:rPr>
              <w:t>2</w:t>
            </w:r>
          </w:p>
        </w:tc>
        <w:tc>
          <w:tcPr>
            <w:tcW w:w="9780" w:type="dxa"/>
            <w:gridSpan w:val="4"/>
            <w:vAlign w:val="center"/>
          </w:tcPr>
          <w:p w14:paraId="49DCBB0E" w14:textId="6AE6A61D" w:rsidR="00C248CC" w:rsidRPr="00CE3F93" w:rsidRDefault="00C248CC" w:rsidP="009C040C">
            <w:pPr>
              <w:pStyle w:val="Tabletext"/>
              <w:rPr>
                <w:b/>
                <w:bCs/>
                <w:i/>
                <w:szCs w:val="22"/>
              </w:rPr>
            </w:pPr>
            <w:r w:rsidRPr="00CE3F93">
              <w:rPr>
                <w:b/>
                <w:bCs/>
                <w:szCs w:val="22"/>
              </w:rPr>
              <w:t xml:space="preserve">Use </w:t>
            </w:r>
            <w:r w:rsidR="001446B0" w:rsidRPr="00CE3F93">
              <w:rPr>
                <w:b/>
                <w:bCs/>
                <w:szCs w:val="22"/>
              </w:rPr>
              <w:t>case short description</w:t>
            </w:r>
          </w:p>
        </w:tc>
      </w:tr>
      <w:tr w:rsidR="00C248CC" w:rsidRPr="00255132" w14:paraId="3CB36BD7" w14:textId="77777777" w:rsidTr="003F79CC">
        <w:trPr>
          <w:trHeight w:val="665"/>
        </w:trPr>
        <w:tc>
          <w:tcPr>
            <w:tcW w:w="421" w:type="dxa"/>
            <w:vMerge/>
          </w:tcPr>
          <w:p w14:paraId="1ED72A91" w14:textId="77777777" w:rsidR="00C248CC" w:rsidRPr="00255132" w:rsidRDefault="00C248CC" w:rsidP="009C040C">
            <w:pPr>
              <w:pStyle w:val="Tabletext"/>
              <w:rPr>
                <w:i/>
                <w:szCs w:val="22"/>
              </w:rPr>
            </w:pPr>
          </w:p>
        </w:tc>
        <w:tc>
          <w:tcPr>
            <w:tcW w:w="511" w:type="dxa"/>
            <w:gridSpan w:val="2"/>
          </w:tcPr>
          <w:p w14:paraId="3F88CD13" w14:textId="77777777" w:rsidR="00C248CC" w:rsidRPr="00CE3F93" w:rsidRDefault="00C248CC" w:rsidP="009C040C">
            <w:pPr>
              <w:pStyle w:val="Tabletext"/>
              <w:jc w:val="center"/>
              <w:rPr>
                <w:b/>
                <w:bCs/>
                <w:szCs w:val="22"/>
              </w:rPr>
            </w:pPr>
            <w:r w:rsidRPr="00CE3F93">
              <w:rPr>
                <w:b/>
                <w:bCs/>
                <w:szCs w:val="22"/>
              </w:rPr>
              <w:t>2.a</w:t>
            </w:r>
          </w:p>
        </w:tc>
        <w:tc>
          <w:tcPr>
            <w:tcW w:w="3342" w:type="dxa"/>
          </w:tcPr>
          <w:p w14:paraId="7E3027EB" w14:textId="604A09AF" w:rsidR="00C248CC" w:rsidRPr="00CE3F93" w:rsidRDefault="00C248CC" w:rsidP="009C040C">
            <w:pPr>
              <w:pStyle w:val="Tabletext"/>
              <w:rPr>
                <w:b/>
                <w:bCs/>
                <w:szCs w:val="22"/>
              </w:rPr>
            </w:pPr>
            <w:r w:rsidRPr="00CE3F93">
              <w:rPr>
                <w:b/>
                <w:bCs/>
                <w:szCs w:val="22"/>
              </w:rPr>
              <w:t xml:space="preserve">Current </w:t>
            </w:r>
            <w:r w:rsidR="001446B0" w:rsidRPr="00CE3F93">
              <w:rPr>
                <w:b/>
                <w:bCs/>
                <w:szCs w:val="22"/>
              </w:rPr>
              <w:t>practice in testbeds, federation, and testbeds federations</w:t>
            </w:r>
          </w:p>
        </w:tc>
        <w:tc>
          <w:tcPr>
            <w:tcW w:w="5927" w:type="dxa"/>
          </w:tcPr>
          <w:p w14:paraId="5AAD12B4" w14:textId="37D41027" w:rsidR="00C248CC" w:rsidRPr="00CE3F93" w:rsidRDefault="00C248CC" w:rsidP="009C040C">
            <w:pPr>
              <w:pStyle w:val="Tabletext"/>
              <w:rPr>
                <w:rFonts w:eastAsia="Arial"/>
                <w:szCs w:val="22"/>
              </w:rPr>
            </w:pPr>
          </w:p>
        </w:tc>
      </w:tr>
      <w:tr w:rsidR="00C248CC" w:rsidRPr="00255132" w14:paraId="5FB7485D" w14:textId="77777777" w:rsidTr="003F79CC">
        <w:trPr>
          <w:trHeight w:val="530"/>
        </w:trPr>
        <w:tc>
          <w:tcPr>
            <w:tcW w:w="421" w:type="dxa"/>
            <w:vMerge/>
          </w:tcPr>
          <w:p w14:paraId="4A3CF8E3"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511" w:type="dxa"/>
            <w:gridSpan w:val="2"/>
          </w:tcPr>
          <w:p w14:paraId="2024F7E1" w14:textId="77777777" w:rsidR="00C248CC" w:rsidRPr="00CE3F93" w:rsidRDefault="00C248CC" w:rsidP="009C040C">
            <w:pPr>
              <w:pStyle w:val="Tabletext"/>
              <w:jc w:val="center"/>
              <w:rPr>
                <w:b/>
                <w:bCs/>
              </w:rPr>
            </w:pPr>
            <w:r w:rsidRPr="00CE3F93">
              <w:rPr>
                <w:b/>
                <w:bCs/>
              </w:rPr>
              <w:t>2.b</w:t>
            </w:r>
          </w:p>
        </w:tc>
        <w:tc>
          <w:tcPr>
            <w:tcW w:w="3342" w:type="dxa"/>
          </w:tcPr>
          <w:p w14:paraId="45463D4B" w14:textId="37734C1B" w:rsidR="00C248CC" w:rsidRPr="00CE3F93" w:rsidRDefault="0087797A" w:rsidP="009C040C">
            <w:pPr>
              <w:pStyle w:val="Tabletext"/>
              <w:rPr>
                <w:b/>
                <w:bCs/>
              </w:rPr>
            </w:pPr>
            <w:r w:rsidRPr="00255132">
              <w:rPr>
                <w:b/>
                <w:bCs/>
              </w:rPr>
              <w:t>Gaps and problems</w:t>
            </w:r>
            <w:r w:rsidR="00C248CC" w:rsidRPr="00CE3F93">
              <w:rPr>
                <w:b/>
                <w:bCs/>
              </w:rPr>
              <w:t xml:space="preserve"> solved via the </w:t>
            </w:r>
            <w:r w:rsidR="0022642A" w:rsidRPr="00CE3F93">
              <w:rPr>
                <w:b/>
                <w:bCs/>
              </w:rPr>
              <w:t>use c</w:t>
            </w:r>
            <w:r w:rsidR="00C248CC" w:rsidRPr="00CE3F93">
              <w:rPr>
                <w:b/>
                <w:bCs/>
              </w:rPr>
              <w:t>ase</w:t>
            </w:r>
          </w:p>
        </w:tc>
        <w:tc>
          <w:tcPr>
            <w:tcW w:w="5927" w:type="dxa"/>
          </w:tcPr>
          <w:p w14:paraId="32AA35D2" w14:textId="1AD2F1B6" w:rsidR="00C248CC" w:rsidRPr="00CE3F93" w:rsidRDefault="009C040C" w:rsidP="009C040C">
            <w:pPr>
              <w:pStyle w:val="Tabletext"/>
            </w:pPr>
            <w:r w:rsidRPr="00CE3F93">
              <w:t>1</w:t>
            </w:r>
            <w:r w:rsidRPr="00CE3F93">
              <w:tab/>
            </w:r>
            <w:r w:rsidR="00C248CC" w:rsidRPr="00CE3F93">
              <w:t xml:space="preserve">Parameters Configuration </w:t>
            </w:r>
          </w:p>
          <w:p w14:paraId="46DF8F62" w14:textId="6813A544" w:rsidR="00C248CC" w:rsidRPr="00CE3F93" w:rsidRDefault="009C040C" w:rsidP="009C040C">
            <w:pPr>
              <w:pStyle w:val="Tabletext"/>
              <w:tabs>
                <w:tab w:val="clear" w:pos="284"/>
              </w:tabs>
              <w:ind w:left="573" w:hanging="284"/>
            </w:pPr>
            <w:r w:rsidRPr="00CE3F93">
              <w:t>•</w:t>
            </w:r>
            <w:r w:rsidRPr="00CE3F93">
              <w:tab/>
            </w:r>
            <w:r w:rsidR="00C248CC" w:rsidRPr="00CE3F93">
              <w:t>PLMN</w:t>
            </w:r>
          </w:p>
          <w:p w14:paraId="098C7121" w14:textId="54B808E1" w:rsidR="00C248CC" w:rsidRPr="00CE3F93" w:rsidRDefault="009C040C" w:rsidP="009C040C">
            <w:pPr>
              <w:pStyle w:val="Tabletext"/>
              <w:tabs>
                <w:tab w:val="clear" w:pos="284"/>
              </w:tabs>
              <w:ind w:left="573" w:hanging="284"/>
            </w:pPr>
            <w:r w:rsidRPr="00CE3F93">
              <w:t>•</w:t>
            </w:r>
            <w:r w:rsidRPr="00CE3F93">
              <w:tab/>
            </w:r>
            <w:r w:rsidR="00C248CC" w:rsidRPr="00CE3F93">
              <w:t>Slicing support</w:t>
            </w:r>
          </w:p>
          <w:p w14:paraId="6BDCC040" w14:textId="5D3B6686" w:rsidR="00C248CC" w:rsidRPr="00CE3F93" w:rsidRDefault="009C040C" w:rsidP="009C040C">
            <w:pPr>
              <w:pStyle w:val="Tabletext"/>
              <w:tabs>
                <w:tab w:val="clear" w:pos="284"/>
              </w:tabs>
              <w:ind w:left="573" w:hanging="284"/>
              <w:rPr>
                <w:rFonts w:eastAsia="Times New Roman"/>
                <w:color w:val="000000"/>
              </w:rPr>
            </w:pPr>
            <w:r w:rsidRPr="00CE3F93">
              <w:t>•</w:t>
            </w:r>
            <w:r w:rsidRPr="00CE3F93">
              <w:tab/>
            </w:r>
            <w:r w:rsidR="00C248CC" w:rsidRPr="00CE3F93">
              <w:t>Applications</w:t>
            </w:r>
            <w:r w:rsidR="0022642A" w:rsidRPr="00255132">
              <w:t>-</w:t>
            </w:r>
            <w:r w:rsidR="00C248CC" w:rsidRPr="00CE3F93">
              <w:t>specific config</w:t>
            </w:r>
            <w:r w:rsidR="00D97A52" w:rsidRPr="00CE3F93">
              <w:t>uration</w:t>
            </w:r>
            <w:r w:rsidR="00C248CC" w:rsidRPr="00CE3F93">
              <w:t>s</w:t>
            </w:r>
          </w:p>
          <w:p w14:paraId="0EC8391C" w14:textId="1BEF24C5" w:rsidR="00C248CC" w:rsidRPr="00CE3F93" w:rsidRDefault="009C040C" w:rsidP="009C040C">
            <w:pPr>
              <w:pStyle w:val="Tabletext"/>
              <w:rPr>
                <w:szCs w:val="22"/>
              </w:rPr>
            </w:pPr>
            <w:r w:rsidRPr="00CE3F93">
              <w:t>2</w:t>
            </w:r>
            <w:r w:rsidRPr="00CE3F93">
              <w:tab/>
            </w:r>
            <w:r w:rsidR="00C248CC" w:rsidRPr="00CE3F93">
              <w:t>3GPP</w:t>
            </w:r>
            <w:r w:rsidR="00C248CC" w:rsidRPr="00CE3F93">
              <w:rPr>
                <w:szCs w:val="22"/>
              </w:rPr>
              <w:t xml:space="preserve"> Release version mismatch</w:t>
            </w:r>
          </w:p>
          <w:p w14:paraId="3243A357" w14:textId="4C7432C0" w:rsidR="00C248CC" w:rsidRPr="00CE3F93" w:rsidRDefault="009C040C" w:rsidP="009C040C">
            <w:pPr>
              <w:pStyle w:val="Tabletext"/>
              <w:tabs>
                <w:tab w:val="clear" w:pos="284"/>
              </w:tabs>
              <w:ind w:left="573" w:hanging="284"/>
            </w:pPr>
            <w:r w:rsidRPr="00CE3F93">
              <w:t>•</w:t>
            </w:r>
            <w:r w:rsidRPr="00CE3F93">
              <w:tab/>
            </w:r>
            <w:r w:rsidR="0022642A" w:rsidRPr="00255132">
              <w:rPr>
                <w:szCs w:val="22"/>
              </w:rPr>
              <w:t>For example</w:t>
            </w:r>
            <w:r w:rsidR="00C248CC" w:rsidRPr="00CE3F93">
              <w:t xml:space="preserve">: Separate </w:t>
            </w:r>
            <w:r w:rsidR="0022642A" w:rsidRPr="00255132">
              <w:t>r</w:t>
            </w:r>
            <w:r w:rsidR="00C248CC" w:rsidRPr="00CE3F93">
              <w:t xml:space="preserve">egistration </w:t>
            </w:r>
            <w:r w:rsidR="0022642A" w:rsidRPr="00255132">
              <w:t>a</w:t>
            </w:r>
            <w:r w:rsidR="00C248CC" w:rsidRPr="00CE3F93">
              <w:t xml:space="preserve">ccept message </w:t>
            </w:r>
            <w:r w:rsidR="0022642A" w:rsidRPr="00255132">
              <w:t xml:space="preserve">instead of </w:t>
            </w:r>
            <w:r w:rsidR="00C248CC" w:rsidRPr="00CE3F93">
              <w:t xml:space="preserve">inside the </w:t>
            </w:r>
            <w:r w:rsidR="0022642A" w:rsidRPr="00255132">
              <w:t>i</w:t>
            </w:r>
            <w:r w:rsidR="00C248CC" w:rsidRPr="00CE3F93">
              <w:t xml:space="preserve">nitial </w:t>
            </w:r>
            <w:r w:rsidR="0022642A" w:rsidRPr="00255132">
              <w:t>c</w:t>
            </w:r>
            <w:r w:rsidR="00C248CC" w:rsidRPr="00CE3F93">
              <w:t xml:space="preserve">ontext </w:t>
            </w:r>
            <w:r w:rsidR="0022642A" w:rsidRPr="00255132">
              <w:t>s</w:t>
            </w:r>
            <w:r w:rsidR="00C248CC" w:rsidRPr="00CE3F93">
              <w:t xml:space="preserve">etup </w:t>
            </w:r>
            <w:r w:rsidR="0022642A" w:rsidRPr="00255132">
              <w:t>r</w:t>
            </w:r>
            <w:r w:rsidR="00C248CC" w:rsidRPr="00CE3F93">
              <w:t>equest m</w:t>
            </w:r>
            <w:r w:rsidR="00075712" w:rsidRPr="00CE3F93">
              <w:t>essage</w:t>
            </w:r>
            <w:r w:rsidR="00C248CC" w:rsidRPr="00CE3F93">
              <w:t xml:space="preserve"> from AMF to RAN</w:t>
            </w:r>
          </w:p>
          <w:p w14:paraId="67DE14F9" w14:textId="40C19BED" w:rsidR="00C248CC" w:rsidRPr="00CE3F93" w:rsidRDefault="009C040C" w:rsidP="0022642A">
            <w:pPr>
              <w:pStyle w:val="Tabletext"/>
              <w:ind w:left="573" w:hanging="284"/>
            </w:pPr>
            <w:r w:rsidRPr="00CE3F93">
              <w:t>•</w:t>
            </w:r>
            <w:r w:rsidRPr="00CE3F93">
              <w:tab/>
            </w:r>
            <w:r w:rsidR="00C248CC" w:rsidRPr="00CE3F93">
              <w:t xml:space="preserve">Mismatch in the IEs of the NGAP messages between AMF and RAN, </w:t>
            </w:r>
            <w:r w:rsidR="0022642A" w:rsidRPr="00255132">
              <w:t xml:space="preserve">and </w:t>
            </w:r>
            <w:r w:rsidR="00703DB9" w:rsidRPr="00255132">
              <w:t>general packet radio service (</w:t>
            </w:r>
            <w:r w:rsidR="0022642A" w:rsidRPr="00255132">
              <w:t>GPRS</w:t>
            </w:r>
            <w:r w:rsidR="00703DB9" w:rsidRPr="00255132">
              <w:t>)</w:t>
            </w:r>
            <w:r w:rsidR="0022642A" w:rsidRPr="00255132">
              <w:t xml:space="preserve"> tunnelling protocol (</w:t>
            </w:r>
            <w:r w:rsidR="00C248CC" w:rsidRPr="00CE3F93">
              <w:t>GTP</w:t>
            </w:r>
            <w:r w:rsidR="0022642A" w:rsidRPr="00255132">
              <w:t>)</w:t>
            </w:r>
            <w:r w:rsidR="00C248CC" w:rsidRPr="00CE3F93">
              <w:t xml:space="preserve"> messages between UPF and RAN</w:t>
            </w:r>
            <w:r w:rsidR="00C248CC" w:rsidRPr="00CE3F93">
              <w:rPr>
                <w:szCs w:val="22"/>
              </w:rPr>
              <w:t>.</w:t>
            </w:r>
          </w:p>
          <w:p w14:paraId="4DD78287" w14:textId="20CBCFE3" w:rsidR="00C248CC" w:rsidRPr="00CE3F93" w:rsidRDefault="00C248CC" w:rsidP="00B34C74">
            <w:pPr>
              <w:pStyle w:val="Tabletext"/>
              <w:rPr>
                <w:color w:val="000000"/>
              </w:rPr>
            </w:pPr>
            <w:r w:rsidRPr="00CE3F93">
              <w:t xml:space="preserve">Simultaneous multi-version handling of 3GPP TS, vendor-specific extensions, handled with runtime configuration control and build-time control macros. </w:t>
            </w:r>
          </w:p>
        </w:tc>
      </w:tr>
      <w:tr w:rsidR="00C248CC" w:rsidRPr="00255132" w14:paraId="7CD9375E" w14:textId="77777777" w:rsidTr="003F79CC">
        <w:trPr>
          <w:trHeight w:val="1137"/>
        </w:trPr>
        <w:tc>
          <w:tcPr>
            <w:tcW w:w="421" w:type="dxa"/>
            <w:vMerge/>
          </w:tcPr>
          <w:p w14:paraId="155FF107" w14:textId="77777777" w:rsidR="00C248CC" w:rsidRPr="00255132" w:rsidRDefault="00C248CC" w:rsidP="00845F28">
            <w:pPr>
              <w:widowControl w:val="0"/>
              <w:pBdr>
                <w:top w:val="nil"/>
                <w:left w:val="nil"/>
                <w:bottom w:val="nil"/>
                <w:right w:val="nil"/>
                <w:between w:val="nil"/>
              </w:pBdr>
              <w:spacing w:before="0" w:line="276" w:lineRule="auto"/>
              <w:rPr>
                <w:color w:val="000000"/>
                <w:sz w:val="22"/>
                <w:szCs w:val="22"/>
              </w:rPr>
            </w:pPr>
          </w:p>
        </w:tc>
        <w:tc>
          <w:tcPr>
            <w:tcW w:w="511" w:type="dxa"/>
            <w:gridSpan w:val="2"/>
          </w:tcPr>
          <w:p w14:paraId="1CAE59D5" w14:textId="77777777" w:rsidR="00C248CC" w:rsidRPr="00CE3F93" w:rsidRDefault="00C248CC" w:rsidP="00B34C74">
            <w:pPr>
              <w:pStyle w:val="Tabletext"/>
              <w:jc w:val="center"/>
              <w:rPr>
                <w:b/>
                <w:bCs/>
              </w:rPr>
            </w:pPr>
            <w:r w:rsidRPr="00CE3F93">
              <w:rPr>
                <w:b/>
                <w:bCs/>
              </w:rPr>
              <w:t>2.c</w:t>
            </w:r>
          </w:p>
        </w:tc>
        <w:tc>
          <w:tcPr>
            <w:tcW w:w="3342" w:type="dxa"/>
          </w:tcPr>
          <w:p w14:paraId="67B9145F" w14:textId="72587BB8" w:rsidR="00C248CC" w:rsidRPr="00CE3F93" w:rsidRDefault="00C248CC" w:rsidP="00B34C74">
            <w:pPr>
              <w:pStyle w:val="Tabletext"/>
              <w:rPr>
                <w:b/>
                <w:bCs/>
              </w:rPr>
            </w:pPr>
            <w:r w:rsidRPr="00CE3F93">
              <w:rPr>
                <w:b/>
                <w:bCs/>
              </w:rPr>
              <w:t xml:space="preserve">Rationale and </w:t>
            </w:r>
            <w:r w:rsidR="0022642A" w:rsidRPr="00CE3F93">
              <w:rPr>
                <w:b/>
                <w:bCs/>
              </w:rPr>
              <w:t>objective/purpose of the use case</w:t>
            </w:r>
          </w:p>
        </w:tc>
        <w:tc>
          <w:tcPr>
            <w:tcW w:w="5927" w:type="dxa"/>
          </w:tcPr>
          <w:p w14:paraId="424F721A" w14:textId="7DB9FA0F" w:rsidR="00C248CC" w:rsidRPr="00CE3F93" w:rsidRDefault="00C248CC" w:rsidP="00B34C74">
            <w:pPr>
              <w:pStyle w:val="Tabletext"/>
            </w:pPr>
            <w:r w:rsidRPr="00CE3F93">
              <w:t xml:space="preserve">End-to-end </w:t>
            </w:r>
            <w:r w:rsidR="00D97A52" w:rsidRPr="00CE3F93">
              <w:t>integration</w:t>
            </w:r>
            <w:r w:rsidRPr="00CE3F93">
              <w:t xml:space="preserve">. This is very much required for testing the end-to-end call flows of UE procedures on the control plane and data plane services, with multiple stakeholders interoperating across UE, RAN, and the 5GC. </w:t>
            </w:r>
          </w:p>
        </w:tc>
      </w:tr>
      <w:tr w:rsidR="00C248CC" w:rsidRPr="00255132" w14:paraId="4DE7B7E3" w14:textId="77777777" w:rsidTr="003F79CC">
        <w:trPr>
          <w:trHeight w:val="431"/>
        </w:trPr>
        <w:tc>
          <w:tcPr>
            <w:tcW w:w="421" w:type="dxa"/>
            <w:vMerge w:val="restart"/>
          </w:tcPr>
          <w:p w14:paraId="342E0EE1" w14:textId="1E8CC2F1" w:rsidR="00C248CC" w:rsidRPr="00CE3F93" w:rsidRDefault="009C040C" w:rsidP="00A24776">
            <w:pPr>
              <w:pStyle w:val="Tabletext"/>
              <w:jc w:val="center"/>
              <w:rPr>
                <w:b/>
                <w:bCs/>
              </w:rPr>
            </w:pPr>
            <w:r w:rsidRPr="00CE3F93">
              <w:rPr>
                <w:b/>
                <w:bCs/>
              </w:rPr>
              <w:t>3</w:t>
            </w:r>
          </w:p>
        </w:tc>
        <w:tc>
          <w:tcPr>
            <w:tcW w:w="9780" w:type="dxa"/>
            <w:gridSpan w:val="4"/>
            <w:vAlign w:val="center"/>
          </w:tcPr>
          <w:p w14:paraId="65FD9FC8" w14:textId="5800D750" w:rsidR="00C248CC" w:rsidRPr="00CE3F93" w:rsidRDefault="00C248CC" w:rsidP="00A24776">
            <w:pPr>
              <w:pStyle w:val="Tabletext"/>
              <w:rPr>
                <w:b/>
                <w:bCs/>
                <w:szCs w:val="22"/>
              </w:rPr>
            </w:pPr>
            <w:r w:rsidRPr="00CE3F93">
              <w:rPr>
                <w:b/>
                <w:bCs/>
                <w:szCs w:val="22"/>
              </w:rPr>
              <w:t xml:space="preserve">Use </w:t>
            </w:r>
            <w:r w:rsidR="0022642A" w:rsidRPr="00CE3F93">
              <w:rPr>
                <w:b/>
                <w:bCs/>
                <w:szCs w:val="22"/>
              </w:rPr>
              <w:t>case high-level technical specification</w:t>
            </w:r>
          </w:p>
        </w:tc>
      </w:tr>
      <w:tr w:rsidR="00C248CC" w:rsidRPr="00255132" w14:paraId="393695A3" w14:textId="77777777" w:rsidTr="003F79CC">
        <w:trPr>
          <w:trHeight w:val="440"/>
        </w:trPr>
        <w:tc>
          <w:tcPr>
            <w:tcW w:w="421" w:type="dxa"/>
            <w:vMerge/>
          </w:tcPr>
          <w:p w14:paraId="4D865F73" w14:textId="77777777" w:rsidR="00C248CC" w:rsidRPr="00255132" w:rsidRDefault="00C248CC" w:rsidP="00A24776">
            <w:pPr>
              <w:pStyle w:val="Tabletext"/>
              <w:rPr>
                <w:szCs w:val="22"/>
              </w:rPr>
            </w:pPr>
          </w:p>
        </w:tc>
        <w:tc>
          <w:tcPr>
            <w:tcW w:w="511" w:type="dxa"/>
            <w:gridSpan w:val="2"/>
          </w:tcPr>
          <w:p w14:paraId="37088C67" w14:textId="77777777" w:rsidR="00C248CC" w:rsidRPr="00CE3F93" w:rsidRDefault="00C248CC" w:rsidP="00A24776">
            <w:pPr>
              <w:pStyle w:val="Tabletext"/>
              <w:jc w:val="center"/>
              <w:rPr>
                <w:b/>
                <w:bCs/>
                <w:szCs w:val="22"/>
              </w:rPr>
            </w:pPr>
            <w:r w:rsidRPr="00CE3F93">
              <w:rPr>
                <w:b/>
                <w:bCs/>
                <w:szCs w:val="22"/>
              </w:rPr>
              <w:t>3.a</w:t>
            </w:r>
          </w:p>
        </w:tc>
        <w:tc>
          <w:tcPr>
            <w:tcW w:w="3342" w:type="dxa"/>
          </w:tcPr>
          <w:p w14:paraId="5DFF2C26" w14:textId="4D9C28F1" w:rsidR="00C248CC" w:rsidRPr="00CE3F93" w:rsidRDefault="00C248CC" w:rsidP="00A24776">
            <w:pPr>
              <w:pStyle w:val="Tabletext"/>
              <w:rPr>
                <w:b/>
                <w:bCs/>
                <w:szCs w:val="22"/>
              </w:rPr>
            </w:pPr>
            <w:r w:rsidRPr="00CE3F93">
              <w:rPr>
                <w:b/>
                <w:bCs/>
                <w:szCs w:val="22"/>
              </w:rPr>
              <w:t xml:space="preserve">Type of </w:t>
            </w:r>
            <w:r w:rsidR="0022642A" w:rsidRPr="00CE3F93">
              <w:rPr>
                <w:b/>
                <w:bCs/>
                <w:szCs w:val="22"/>
              </w:rPr>
              <w:t>use case</w:t>
            </w:r>
          </w:p>
        </w:tc>
        <w:tc>
          <w:tcPr>
            <w:tcW w:w="5927" w:type="dxa"/>
          </w:tcPr>
          <w:p w14:paraId="214D9AC1" w14:textId="77777777" w:rsidR="00C248CC" w:rsidRPr="00CE3F93" w:rsidRDefault="00C248CC" w:rsidP="00A24776">
            <w:pPr>
              <w:pStyle w:val="Tabletext"/>
              <w:rPr>
                <w:szCs w:val="22"/>
              </w:rPr>
            </w:pPr>
            <w:r w:rsidRPr="00CE3F93">
              <w:rPr>
                <w:szCs w:val="22"/>
              </w:rPr>
              <w:t xml:space="preserve"> </w:t>
            </w:r>
          </w:p>
        </w:tc>
      </w:tr>
      <w:tr w:rsidR="00C248CC" w:rsidRPr="00255132" w14:paraId="0991C88A" w14:textId="77777777" w:rsidTr="003F79CC">
        <w:trPr>
          <w:trHeight w:val="629"/>
        </w:trPr>
        <w:tc>
          <w:tcPr>
            <w:tcW w:w="421" w:type="dxa"/>
            <w:vMerge/>
          </w:tcPr>
          <w:p w14:paraId="7E17588A" w14:textId="77777777" w:rsidR="00C248CC" w:rsidRPr="00255132" w:rsidRDefault="00C248CC" w:rsidP="00A24776">
            <w:pPr>
              <w:pStyle w:val="Tabletext"/>
              <w:rPr>
                <w:szCs w:val="22"/>
              </w:rPr>
            </w:pPr>
          </w:p>
        </w:tc>
        <w:tc>
          <w:tcPr>
            <w:tcW w:w="511" w:type="dxa"/>
            <w:gridSpan w:val="2"/>
          </w:tcPr>
          <w:p w14:paraId="60ACAD87" w14:textId="77777777" w:rsidR="00C248CC" w:rsidRPr="00CE3F93" w:rsidRDefault="00C248CC" w:rsidP="00A24776">
            <w:pPr>
              <w:pStyle w:val="Tabletext"/>
              <w:jc w:val="center"/>
              <w:rPr>
                <w:b/>
                <w:bCs/>
                <w:szCs w:val="22"/>
              </w:rPr>
            </w:pPr>
            <w:r w:rsidRPr="00CE3F93">
              <w:rPr>
                <w:b/>
                <w:bCs/>
                <w:szCs w:val="22"/>
              </w:rPr>
              <w:t>3.b</w:t>
            </w:r>
          </w:p>
        </w:tc>
        <w:tc>
          <w:tcPr>
            <w:tcW w:w="3342" w:type="dxa"/>
          </w:tcPr>
          <w:p w14:paraId="5B89F693" w14:textId="34415435" w:rsidR="00C248CC" w:rsidRPr="00CE3F93" w:rsidRDefault="00C248CC" w:rsidP="00A24776">
            <w:pPr>
              <w:pStyle w:val="Tabletext"/>
              <w:rPr>
                <w:b/>
                <w:bCs/>
                <w:szCs w:val="22"/>
              </w:rPr>
            </w:pPr>
            <w:r w:rsidRPr="00CE3F93">
              <w:rPr>
                <w:b/>
                <w:bCs/>
                <w:szCs w:val="22"/>
              </w:rPr>
              <w:t xml:space="preserve">Types of </w:t>
            </w:r>
            <w:r w:rsidR="0022642A" w:rsidRPr="00CE3F93">
              <w:rPr>
                <w:b/>
                <w:bCs/>
                <w:szCs w:val="22"/>
              </w:rPr>
              <w:t>stakeholders, their roles, demarcations, interactions</w:t>
            </w:r>
          </w:p>
          <w:p w14:paraId="56C539C5" w14:textId="082AAEBF" w:rsidR="00C248CC" w:rsidRPr="00CE3F93" w:rsidRDefault="00A24776" w:rsidP="00A24776">
            <w:pPr>
              <w:pStyle w:val="Tabletext"/>
              <w:ind w:left="284" w:hanging="284"/>
              <w:rPr>
                <w:szCs w:val="22"/>
              </w:rPr>
            </w:pPr>
            <w:proofErr w:type="spellStart"/>
            <w:r w:rsidRPr="00CE3F93">
              <w:rPr>
                <w:szCs w:val="22"/>
              </w:rPr>
              <w:t>i</w:t>
            </w:r>
            <w:proofErr w:type="spellEnd"/>
            <w:r w:rsidRPr="00CE3F93">
              <w:rPr>
                <w:szCs w:val="22"/>
              </w:rPr>
              <w:tab/>
            </w:r>
            <w:r w:rsidR="00C248CC" w:rsidRPr="00CE3F93">
              <w:rPr>
                <w:szCs w:val="22"/>
              </w:rPr>
              <w:t xml:space="preserve">Types of </w:t>
            </w:r>
            <w:r w:rsidR="0022642A" w:rsidRPr="00CE3F93">
              <w:rPr>
                <w:szCs w:val="22"/>
              </w:rPr>
              <w:t>r</w:t>
            </w:r>
            <w:r w:rsidR="00C248CC" w:rsidRPr="00CE3F93">
              <w:rPr>
                <w:szCs w:val="22"/>
              </w:rPr>
              <w:t>oles for actors within each stakeholder</w:t>
            </w:r>
          </w:p>
        </w:tc>
        <w:tc>
          <w:tcPr>
            <w:tcW w:w="5927" w:type="dxa"/>
          </w:tcPr>
          <w:p w14:paraId="674628A2" w14:textId="77777777" w:rsidR="00C248CC" w:rsidRPr="00CE3F93" w:rsidRDefault="00C248CC" w:rsidP="00A24776">
            <w:pPr>
              <w:pStyle w:val="Tabletext"/>
              <w:rPr>
                <w:szCs w:val="22"/>
              </w:rPr>
            </w:pPr>
            <w:r w:rsidRPr="00CE3F93">
              <w:rPr>
                <w:szCs w:val="22"/>
              </w:rPr>
              <w:t xml:space="preserve"> </w:t>
            </w:r>
          </w:p>
        </w:tc>
      </w:tr>
      <w:tr w:rsidR="00C248CC" w:rsidRPr="00255132" w14:paraId="12C3CA07" w14:textId="77777777" w:rsidTr="003F79CC">
        <w:trPr>
          <w:trHeight w:val="386"/>
        </w:trPr>
        <w:tc>
          <w:tcPr>
            <w:tcW w:w="421" w:type="dxa"/>
            <w:vMerge/>
          </w:tcPr>
          <w:p w14:paraId="38C70903"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511" w:type="dxa"/>
            <w:gridSpan w:val="2"/>
            <w:vMerge w:val="restart"/>
          </w:tcPr>
          <w:p w14:paraId="46B17861" w14:textId="77777777" w:rsidR="00C248CC" w:rsidRPr="00CE3F93" w:rsidRDefault="00C248CC" w:rsidP="00A24776">
            <w:pPr>
              <w:pStyle w:val="Tabletext"/>
              <w:jc w:val="center"/>
              <w:rPr>
                <w:b/>
                <w:bCs/>
              </w:rPr>
            </w:pPr>
            <w:r w:rsidRPr="00CE3F93">
              <w:rPr>
                <w:b/>
                <w:bCs/>
              </w:rPr>
              <w:t>3.c</w:t>
            </w:r>
          </w:p>
        </w:tc>
        <w:tc>
          <w:tcPr>
            <w:tcW w:w="9269" w:type="dxa"/>
            <w:gridSpan w:val="2"/>
          </w:tcPr>
          <w:p w14:paraId="2163F53C" w14:textId="77777777" w:rsidR="00C248CC" w:rsidRPr="00CE3F93" w:rsidRDefault="00C248CC" w:rsidP="00A24776">
            <w:pPr>
              <w:pStyle w:val="Tabletext"/>
              <w:rPr>
                <w:b/>
                <w:bCs/>
              </w:rPr>
            </w:pPr>
            <w:r w:rsidRPr="00CE3F93">
              <w:rPr>
                <w:b/>
                <w:bCs/>
              </w:rPr>
              <w:t>Scope:</w:t>
            </w:r>
          </w:p>
        </w:tc>
      </w:tr>
      <w:tr w:rsidR="00C248CC" w:rsidRPr="00255132" w14:paraId="6837F4CD" w14:textId="77777777" w:rsidTr="003F79CC">
        <w:trPr>
          <w:trHeight w:val="1053"/>
        </w:trPr>
        <w:tc>
          <w:tcPr>
            <w:tcW w:w="421" w:type="dxa"/>
            <w:vMerge/>
          </w:tcPr>
          <w:p w14:paraId="7C2A301A"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511" w:type="dxa"/>
            <w:gridSpan w:val="2"/>
            <w:vMerge/>
          </w:tcPr>
          <w:p w14:paraId="7984532C"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3342" w:type="dxa"/>
          </w:tcPr>
          <w:p w14:paraId="6477B764" w14:textId="136E0E40" w:rsidR="00C248CC" w:rsidRPr="00CE3F93" w:rsidRDefault="00A24776" w:rsidP="00A24776">
            <w:pPr>
              <w:pStyle w:val="Tabletext"/>
              <w:ind w:left="284" w:hanging="284"/>
            </w:pPr>
            <w:proofErr w:type="spellStart"/>
            <w:r w:rsidRPr="00CE3F93">
              <w:t>i</w:t>
            </w:r>
            <w:proofErr w:type="spellEnd"/>
            <w:r w:rsidRPr="00CE3F93">
              <w:tab/>
            </w:r>
            <w:r w:rsidR="00C248CC" w:rsidRPr="00CE3F93">
              <w:t>Domain: inter</w:t>
            </w:r>
            <w:r w:rsidR="0022642A" w:rsidRPr="00255132">
              <w:t>-</w:t>
            </w:r>
            <w:r w:rsidR="00C248CC" w:rsidRPr="00CE3F93">
              <w:t xml:space="preserve"> or intra</w:t>
            </w:r>
            <w:r w:rsidR="0022642A" w:rsidRPr="00255132">
              <w:t>-</w:t>
            </w:r>
            <w:r w:rsidR="00C248CC" w:rsidRPr="00CE3F93">
              <w:t xml:space="preserve">stakeholder span </w:t>
            </w:r>
            <w:r w:rsidR="00F11B99" w:rsidRPr="00CE3F93">
              <w:t>(</w:t>
            </w:r>
            <w:r w:rsidR="00C248CC" w:rsidRPr="00CE3F93">
              <w:t>e.g.</w:t>
            </w:r>
            <w:r w:rsidR="00912435" w:rsidRPr="00CE3F93">
              <w:t>,</w:t>
            </w:r>
            <w:r w:rsidR="00C248CC" w:rsidRPr="00CE3F93">
              <w:t xml:space="preserve"> for a CSP stakeholder, within the same CSP/</w:t>
            </w:r>
            <w:r w:rsidR="0022642A" w:rsidRPr="00255132">
              <w:t xml:space="preserve">operator </w:t>
            </w:r>
            <w:r w:rsidR="00C248CC" w:rsidRPr="00CE3F93">
              <w:t>or spanning multiple operators</w:t>
            </w:r>
            <w:r w:rsidR="00F11B99" w:rsidRPr="00CE3F93">
              <w:t>)</w:t>
            </w:r>
          </w:p>
        </w:tc>
        <w:tc>
          <w:tcPr>
            <w:tcW w:w="5927" w:type="dxa"/>
          </w:tcPr>
          <w:p w14:paraId="5FC373A2" w14:textId="212D1BA9" w:rsidR="00C248CC" w:rsidRPr="00CE3F93" w:rsidRDefault="00C248CC" w:rsidP="00A24776">
            <w:pPr>
              <w:pStyle w:val="Tabletext"/>
              <w:rPr>
                <w:color w:val="CC0000"/>
              </w:rPr>
            </w:pPr>
            <w:r w:rsidRPr="00CE3F93">
              <w:rPr>
                <w:color w:val="CC0000"/>
              </w:rPr>
              <w:t>Not known</w:t>
            </w:r>
          </w:p>
        </w:tc>
      </w:tr>
      <w:tr w:rsidR="00C248CC" w:rsidRPr="00255132" w14:paraId="1EEE8E5E" w14:textId="77777777" w:rsidTr="003F79CC">
        <w:trPr>
          <w:trHeight w:val="3707"/>
        </w:trPr>
        <w:tc>
          <w:tcPr>
            <w:tcW w:w="421" w:type="dxa"/>
            <w:vMerge/>
          </w:tcPr>
          <w:p w14:paraId="45B74C57" w14:textId="77777777" w:rsidR="00C248CC" w:rsidRPr="00255132" w:rsidRDefault="00C248CC" w:rsidP="00845F28">
            <w:pPr>
              <w:widowControl w:val="0"/>
              <w:pBdr>
                <w:top w:val="nil"/>
                <w:left w:val="nil"/>
                <w:bottom w:val="nil"/>
                <w:right w:val="nil"/>
                <w:between w:val="nil"/>
              </w:pBdr>
              <w:spacing w:before="0" w:line="276" w:lineRule="auto"/>
              <w:rPr>
                <w:color w:val="CC0000"/>
                <w:sz w:val="22"/>
                <w:szCs w:val="22"/>
              </w:rPr>
            </w:pPr>
          </w:p>
        </w:tc>
        <w:tc>
          <w:tcPr>
            <w:tcW w:w="511" w:type="dxa"/>
            <w:gridSpan w:val="2"/>
            <w:vMerge/>
          </w:tcPr>
          <w:p w14:paraId="23F886B7" w14:textId="77777777" w:rsidR="00C248CC" w:rsidRPr="00255132" w:rsidRDefault="00C248CC" w:rsidP="00845F28">
            <w:pPr>
              <w:widowControl w:val="0"/>
              <w:pBdr>
                <w:top w:val="nil"/>
                <w:left w:val="nil"/>
                <w:bottom w:val="nil"/>
                <w:right w:val="nil"/>
                <w:between w:val="nil"/>
              </w:pBdr>
              <w:spacing w:before="0" w:line="276" w:lineRule="auto"/>
              <w:rPr>
                <w:color w:val="CC0000"/>
                <w:sz w:val="22"/>
                <w:szCs w:val="22"/>
              </w:rPr>
            </w:pPr>
          </w:p>
        </w:tc>
        <w:tc>
          <w:tcPr>
            <w:tcW w:w="3342" w:type="dxa"/>
          </w:tcPr>
          <w:p w14:paraId="1054DD8B" w14:textId="600930AF" w:rsidR="00C248CC" w:rsidRPr="00CE3F93" w:rsidRDefault="00A24776" w:rsidP="00A24776">
            <w:pPr>
              <w:pStyle w:val="Tabletext"/>
              <w:ind w:left="284" w:hanging="284"/>
            </w:pPr>
            <w:r w:rsidRPr="00CE3F93">
              <w:t>ii</w:t>
            </w:r>
            <w:r w:rsidRPr="00CE3F93">
              <w:tab/>
            </w:r>
            <w:r w:rsidR="00C248CC" w:rsidRPr="00CE3F93">
              <w:t>Intra-</w:t>
            </w:r>
            <w:r w:rsidR="0022642A" w:rsidRPr="00CE3F93">
              <w:t xml:space="preserve">stakeholder segments </w:t>
            </w:r>
            <w:r w:rsidR="00C248CC" w:rsidRPr="00CE3F93">
              <w:t>(e.g.</w:t>
            </w:r>
            <w:r w:rsidR="00912435" w:rsidRPr="00CE3F93">
              <w:t>,</w:t>
            </w:r>
            <w:r w:rsidR="00C248CC" w:rsidRPr="00CE3F93">
              <w:t xml:space="preserve"> CSP </w:t>
            </w:r>
            <w:r w:rsidR="0022642A" w:rsidRPr="00CE3F93">
              <w:t>core, transport</w:t>
            </w:r>
            <w:r w:rsidR="00C248CC" w:rsidRPr="00CE3F93">
              <w:t>, RAN</w:t>
            </w:r>
            <w:r w:rsidR="0022642A" w:rsidRPr="00CE3F93">
              <w:t>, ed</w:t>
            </w:r>
            <w:r w:rsidR="00C248CC" w:rsidRPr="00CE3F93">
              <w:t xml:space="preserve">ge, MEC, or </w:t>
            </w:r>
            <w:r w:rsidR="0022642A" w:rsidRPr="00CE3F93">
              <w:t xml:space="preserve">vendor/industry player/organization/enterprise </w:t>
            </w:r>
            <w:r w:rsidR="00C248CC" w:rsidRPr="00CE3F93">
              <w:t xml:space="preserve">closed domain, local domain, private network, </w:t>
            </w:r>
            <w:r w:rsidR="00F11B99" w:rsidRPr="00CE3F93">
              <w:t>...</w:t>
            </w:r>
            <w:r w:rsidR="00C248CC" w:rsidRPr="00CE3F93">
              <w:t>)</w:t>
            </w:r>
          </w:p>
          <w:p w14:paraId="22C3E6C7" w14:textId="420DD6BB" w:rsidR="00C248CC" w:rsidRPr="00CE3F93" w:rsidRDefault="00A24776" w:rsidP="00A24776">
            <w:pPr>
              <w:pStyle w:val="Tabletext"/>
              <w:ind w:left="284" w:hanging="284"/>
            </w:pPr>
            <w:r w:rsidRPr="00CE3F93">
              <w:t>iii</w:t>
            </w:r>
            <w:r w:rsidRPr="00CE3F93">
              <w:tab/>
            </w:r>
            <w:r w:rsidR="00C248CC" w:rsidRPr="00CE3F93">
              <w:t xml:space="preserve">Logistical </w:t>
            </w:r>
            <w:r w:rsidR="0022642A" w:rsidRPr="00CE3F93">
              <w:t>s</w:t>
            </w:r>
            <w:r w:rsidR="00C248CC" w:rsidRPr="00CE3F93">
              <w:t>cope</w:t>
            </w:r>
          </w:p>
          <w:p w14:paraId="50792C7F" w14:textId="6C363287" w:rsidR="00C248CC" w:rsidRPr="00CE3F93" w:rsidRDefault="00A24776" w:rsidP="00A24776">
            <w:pPr>
              <w:pStyle w:val="Tabletext"/>
              <w:tabs>
                <w:tab w:val="clear" w:pos="284"/>
                <w:tab w:val="clear" w:pos="567"/>
              </w:tabs>
              <w:ind w:left="599" w:hanging="283"/>
              <w:rPr>
                <w:lang w:bidi="ar-DZ"/>
              </w:rPr>
            </w:pPr>
            <w:r w:rsidRPr="00CE3F93">
              <w:t>–</w:t>
            </w:r>
            <w:r w:rsidRPr="00CE3F93">
              <w:tab/>
            </w:r>
            <w:r w:rsidR="00C248CC" w:rsidRPr="00CE3F93">
              <w:t xml:space="preserve">Location: (countries, states, </w:t>
            </w:r>
            <w:r w:rsidR="00C248CC" w:rsidRPr="00CE3F93">
              <w:rPr>
                <w:lang w:bidi="ar-DZ"/>
              </w:rPr>
              <w:t>locations, sites)</w:t>
            </w:r>
          </w:p>
          <w:p w14:paraId="53ACD38F" w14:textId="37F64EF9" w:rsidR="00C248CC" w:rsidRPr="00CE3F93" w:rsidRDefault="00A24776" w:rsidP="00A24776">
            <w:pPr>
              <w:pStyle w:val="Tabletext"/>
              <w:tabs>
                <w:tab w:val="clear" w:pos="284"/>
                <w:tab w:val="clear" w:pos="567"/>
              </w:tabs>
              <w:ind w:left="599" w:hanging="283"/>
            </w:pPr>
            <w:r w:rsidRPr="00CE3F93">
              <w:rPr>
                <w:lang w:bidi="ar-DZ"/>
              </w:rPr>
              <w:t>–</w:t>
            </w:r>
            <w:r w:rsidRPr="00CE3F93">
              <w:rPr>
                <w:lang w:bidi="ar-DZ"/>
              </w:rPr>
              <w:tab/>
            </w:r>
            <w:r w:rsidR="00C248CC" w:rsidRPr="00CE3F93">
              <w:rPr>
                <w:lang w:bidi="ar-DZ"/>
              </w:rPr>
              <w:t xml:space="preserve">Time: time constraints </w:t>
            </w:r>
            <w:r w:rsidR="0022642A" w:rsidRPr="00255132">
              <w:rPr>
                <w:lang w:bidi="ar-DZ"/>
              </w:rPr>
              <w:t xml:space="preserve">and </w:t>
            </w:r>
            <w:r w:rsidR="00C248CC" w:rsidRPr="00CE3F93">
              <w:rPr>
                <w:lang w:bidi="ar-DZ"/>
              </w:rPr>
              <w:t xml:space="preserve">windows (when known and where applicable) for </w:t>
            </w:r>
            <w:r w:rsidR="0022642A" w:rsidRPr="00CE3F93">
              <w:rPr>
                <w:lang w:bidi="ar-DZ"/>
              </w:rPr>
              <w:t>the f</w:t>
            </w:r>
            <w:r w:rsidR="00C248CC" w:rsidRPr="00CE3F93">
              <w:rPr>
                <w:lang w:bidi="ar-DZ"/>
              </w:rPr>
              <w:t>ederation of specific assets (per</w:t>
            </w:r>
            <w:r w:rsidR="00C248CC" w:rsidRPr="00CE3F93">
              <w:t xml:space="preserve"> asset/asset group)</w:t>
            </w:r>
          </w:p>
        </w:tc>
        <w:tc>
          <w:tcPr>
            <w:tcW w:w="5927" w:type="dxa"/>
          </w:tcPr>
          <w:p w14:paraId="283D0378" w14:textId="5A8AF890" w:rsidR="00C248CC" w:rsidRPr="00CE3F93" w:rsidRDefault="00C248CC" w:rsidP="00A24776">
            <w:pPr>
              <w:pStyle w:val="Tabletext"/>
            </w:pPr>
            <w:r w:rsidRPr="00CE3F93">
              <w:t>Core</w:t>
            </w:r>
          </w:p>
          <w:p w14:paraId="47BAE95C" w14:textId="77777777" w:rsidR="00C248CC" w:rsidRPr="00CE3F93" w:rsidRDefault="00C248CC" w:rsidP="00A24776">
            <w:pPr>
              <w:pStyle w:val="Tabletext"/>
            </w:pPr>
          </w:p>
          <w:p w14:paraId="6897554C" w14:textId="77777777" w:rsidR="00C248CC" w:rsidRPr="00CE3F93" w:rsidRDefault="00C248CC" w:rsidP="00A24776">
            <w:pPr>
              <w:pStyle w:val="Tabletext"/>
            </w:pPr>
          </w:p>
          <w:p w14:paraId="10B02D83" w14:textId="77777777" w:rsidR="00C248CC" w:rsidRPr="00CE3F93" w:rsidRDefault="00C248CC" w:rsidP="00A24776">
            <w:pPr>
              <w:pStyle w:val="Tabletext"/>
            </w:pPr>
          </w:p>
          <w:p w14:paraId="208688C2" w14:textId="77777777" w:rsidR="00C248CC" w:rsidRPr="00CE3F93" w:rsidRDefault="00C248CC" w:rsidP="00A24776">
            <w:pPr>
              <w:pStyle w:val="Tabletext"/>
            </w:pPr>
          </w:p>
          <w:p w14:paraId="643938AA" w14:textId="77777777" w:rsidR="00C248CC" w:rsidRPr="00CE3F93" w:rsidRDefault="00C248CC" w:rsidP="00A24776">
            <w:pPr>
              <w:pStyle w:val="Tabletext"/>
            </w:pPr>
          </w:p>
          <w:p w14:paraId="023FC8D3" w14:textId="77777777" w:rsidR="00C248CC" w:rsidRPr="00CE3F93" w:rsidRDefault="00C248CC" w:rsidP="00A24776">
            <w:pPr>
              <w:pStyle w:val="Tabletext"/>
            </w:pPr>
          </w:p>
          <w:p w14:paraId="6407EBD1" w14:textId="77777777" w:rsidR="00C248CC" w:rsidRPr="00CE3F93" w:rsidRDefault="00C248CC" w:rsidP="00A24776">
            <w:pPr>
              <w:pStyle w:val="Tabletext"/>
              <w:rPr>
                <w:color w:val="CC0000"/>
              </w:rPr>
            </w:pPr>
            <w:r w:rsidRPr="00CE3F93">
              <w:rPr>
                <w:color w:val="CC0000"/>
              </w:rPr>
              <w:t>Not known</w:t>
            </w:r>
          </w:p>
        </w:tc>
      </w:tr>
      <w:tr w:rsidR="00C248CC" w:rsidRPr="00255132" w14:paraId="398B1798" w14:textId="77777777" w:rsidTr="003F79CC">
        <w:trPr>
          <w:trHeight w:val="431"/>
        </w:trPr>
        <w:tc>
          <w:tcPr>
            <w:tcW w:w="421" w:type="dxa"/>
            <w:vMerge w:val="restart"/>
          </w:tcPr>
          <w:p w14:paraId="40D863AC" w14:textId="191F5BF7" w:rsidR="00C248CC" w:rsidRPr="00CE3F93" w:rsidRDefault="009C040C" w:rsidP="003F79CC">
            <w:pPr>
              <w:pStyle w:val="Tabletext"/>
              <w:jc w:val="center"/>
              <w:rPr>
                <w:b/>
                <w:bCs/>
              </w:rPr>
            </w:pPr>
            <w:r w:rsidRPr="00CE3F93">
              <w:rPr>
                <w:b/>
                <w:bCs/>
              </w:rPr>
              <w:t>4</w:t>
            </w:r>
          </w:p>
        </w:tc>
        <w:tc>
          <w:tcPr>
            <w:tcW w:w="9780" w:type="dxa"/>
            <w:gridSpan w:val="4"/>
            <w:vAlign w:val="center"/>
          </w:tcPr>
          <w:p w14:paraId="487487D0" w14:textId="424B11FC" w:rsidR="00C248CC" w:rsidRPr="00CE3F93" w:rsidRDefault="00C248CC" w:rsidP="003F79CC">
            <w:pPr>
              <w:pStyle w:val="Tabletext"/>
              <w:rPr>
                <w:b/>
                <w:bCs/>
                <w:szCs w:val="22"/>
              </w:rPr>
            </w:pPr>
            <w:r w:rsidRPr="00CE3F93">
              <w:rPr>
                <w:b/>
                <w:bCs/>
                <w:szCs w:val="22"/>
              </w:rPr>
              <w:t xml:space="preserve">Involved </w:t>
            </w:r>
            <w:r w:rsidR="0022642A" w:rsidRPr="00CE3F93">
              <w:rPr>
                <w:b/>
                <w:bCs/>
                <w:szCs w:val="22"/>
              </w:rPr>
              <w:t>testbeds specifications</w:t>
            </w:r>
          </w:p>
        </w:tc>
      </w:tr>
      <w:tr w:rsidR="00C248CC" w:rsidRPr="00255132" w14:paraId="3680DF61" w14:textId="77777777" w:rsidTr="003F79CC">
        <w:trPr>
          <w:trHeight w:val="440"/>
        </w:trPr>
        <w:tc>
          <w:tcPr>
            <w:tcW w:w="421" w:type="dxa"/>
            <w:vMerge/>
          </w:tcPr>
          <w:p w14:paraId="281504AD" w14:textId="77777777" w:rsidR="00C248CC" w:rsidRPr="00255132" w:rsidRDefault="00C248CC" w:rsidP="003F79CC">
            <w:pPr>
              <w:pStyle w:val="Tabletext"/>
              <w:rPr>
                <w:b/>
                <w:bCs/>
                <w:szCs w:val="22"/>
              </w:rPr>
            </w:pPr>
          </w:p>
        </w:tc>
        <w:tc>
          <w:tcPr>
            <w:tcW w:w="511" w:type="dxa"/>
            <w:gridSpan w:val="2"/>
          </w:tcPr>
          <w:p w14:paraId="49612E40" w14:textId="77777777" w:rsidR="00C248CC" w:rsidRPr="00CE3F93" w:rsidRDefault="00C248CC" w:rsidP="003F79CC">
            <w:pPr>
              <w:pStyle w:val="Tabletext"/>
              <w:jc w:val="center"/>
              <w:rPr>
                <w:b/>
                <w:bCs/>
                <w:szCs w:val="22"/>
              </w:rPr>
            </w:pPr>
            <w:r w:rsidRPr="00CE3F93">
              <w:rPr>
                <w:b/>
                <w:bCs/>
                <w:szCs w:val="22"/>
              </w:rPr>
              <w:t>4.a</w:t>
            </w:r>
          </w:p>
        </w:tc>
        <w:tc>
          <w:tcPr>
            <w:tcW w:w="3342" w:type="dxa"/>
          </w:tcPr>
          <w:p w14:paraId="30381914" w14:textId="08708BE4" w:rsidR="00C248CC" w:rsidRPr="00CE3F93" w:rsidRDefault="00C248CC" w:rsidP="003F79CC">
            <w:pPr>
              <w:pStyle w:val="Tabletext"/>
              <w:rPr>
                <w:b/>
                <w:bCs/>
                <w:szCs w:val="22"/>
              </w:rPr>
            </w:pPr>
            <w:r w:rsidRPr="00CE3F93">
              <w:rPr>
                <w:b/>
                <w:bCs/>
                <w:szCs w:val="22"/>
              </w:rPr>
              <w:t xml:space="preserve">Testbed </w:t>
            </w:r>
            <w:r w:rsidR="0022642A" w:rsidRPr="00CE3F93">
              <w:rPr>
                <w:b/>
                <w:bCs/>
                <w:szCs w:val="22"/>
              </w:rPr>
              <w:t>type</w:t>
            </w:r>
          </w:p>
        </w:tc>
        <w:tc>
          <w:tcPr>
            <w:tcW w:w="5927" w:type="dxa"/>
          </w:tcPr>
          <w:p w14:paraId="7326E735" w14:textId="77777777" w:rsidR="00C248CC" w:rsidRPr="00CE3F93" w:rsidRDefault="00C248CC" w:rsidP="003F79CC">
            <w:pPr>
              <w:pStyle w:val="Tabletext"/>
              <w:rPr>
                <w:szCs w:val="22"/>
              </w:rPr>
            </w:pPr>
            <w:r w:rsidRPr="00CE3F93">
              <w:rPr>
                <w:szCs w:val="22"/>
              </w:rPr>
              <w:t xml:space="preserve"> </w:t>
            </w:r>
          </w:p>
        </w:tc>
      </w:tr>
      <w:tr w:rsidR="00C248CC" w:rsidRPr="00255132" w14:paraId="47466B82" w14:textId="77777777" w:rsidTr="003F79CC">
        <w:trPr>
          <w:trHeight w:val="2600"/>
        </w:trPr>
        <w:tc>
          <w:tcPr>
            <w:tcW w:w="421" w:type="dxa"/>
            <w:vMerge/>
          </w:tcPr>
          <w:p w14:paraId="09066149" w14:textId="77777777" w:rsidR="00C248CC" w:rsidRPr="00255132" w:rsidRDefault="00C248CC" w:rsidP="003F79CC">
            <w:pPr>
              <w:pStyle w:val="Tabletext"/>
              <w:rPr>
                <w:szCs w:val="22"/>
              </w:rPr>
            </w:pPr>
          </w:p>
        </w:tc>
        <w:tc>
          <w:tcPr>
            <w:tcW w:w="511" w:type="dxa"/>
            <w:gridSpan w:val="2"/>
          </w:tcPr>
          <w:p w14:paraId="54CEE737" w14:textId="77777777" w:rsidR="00C248CC" w:rsidRPr="00CE3F93" w:rsidRDefault="00C248CC" w:rsidP="003F79CC">
            <w:pPr>
              <w:pStyle w:val="Tabletext"/>
              <w:jc w:val="center"/>
              <w:rPr>
                <w:b/>
                <w:bCs/>
                <w:szCs w:val="22"/>
              </w:rPr>
            </w:pPr>
            <w:r w:rsidRPr="00CE3F93">
              <w:rPr>
                <w:b/>
                <w:bCs/>
                <w:szCs w:val="22"/>
              </w:rPr>
              <w:t>4.b</w:t>
            </w:r>
          </w:p>
        </w:tc>
        <w:tc>
          <w:tcPr>
            <w:tcW w:w="3342" w:type="dxa"/>
          </w:tcPr>
          <w:p w14:paraId="2088FD94" w14:textId="178E01D6" w:rsidR="00C248CC" w:rsidRPr="00CE3F93" w:rsidRDefault="00C248CC" w:rsidP="003F79CC">
            <w:pPr>
              <w:pStyle w:val="Tabletext"/>
              <w:rPr>
                <w:b/>
                <w:bCs/>
                <w:szCs w:val="22"/>
              </w:rPr>
            </w:pPr>
            <w:r w:rsidRPr="00CE3F93">
              <w:rPr>
                <w:b/>
                <w:bCs/>
                <w:szCs w:val="22"/>
              </w:rPr>
              <w:t xml:space="preserve">APIs requirements for </w:t>
            </w:r>
            <w:r w:rsidR="0022642A" w:rsidRPr="00CE3F93">
              <w:rPr>
                <w:b/>
                <w:bCs/>
                <w:szCs w:val="22"/>
              </w:rPr>
              <w:t>testbed federations (if known)</w:t>
            </w:r>
          </w:p>
          <w:p w14:paraId="4274CD04" w14:textId="0BA9F495" w:rsidR="00C248CC" w:rsidRPr="00CE3F93" w:rsidRDefault="00C248CC" w:rsidP="003F79CC">
            <w:pPr>
              <w:pStyle w:val="Tabletext"/>
              <w:rPr>
                <w:i/>
                <w:szCs w:val="22"/>
              </w:rPr>
            </w:pPr>
            <w:r w:rsidRPr="00CE3F93">
              <w:rPr>
                <w:i/>
                <w:szCs w:val="22"/>
              </w:rPr>
              <w:t>N</w:t>
            </w:r>
            <w:r w:rsidR="00912435" w:rsidRPr="00CE3F93">
              <w:rPr>
                <w:i/>
                <w:szCs w:val="22"/>
              </w:rPr>
              <w:t xml:space="preserve">OTE – </w:t>
            </w:r>
            <w:r w:rsidR="00EB5D26" w:rsidRPr="00255132">
              <w:rPr>
                <w:i/>
                <w:szCs w:val="22"/>
              </w:rPr>
              <w:t>It is necessary to differentiate between internal and third-party (within the same ecosystem or value chain). Internal and external APIs</w:t>
            </w:r>
            <w:r w:rsidRPr="00CE3F93">
              <w:rPr>
                <w:i/>
                <w:szCs w:val="22"/>
              </w:rPr>
              <w:t xml:space="preserve"> have different implementation and design requirements regarding security, rights, certification, interfaces, etc.</w:t>
            </w:r>
          </w:p>
        </w:tc>
        <w:tc>
          <w:tcPr>
            <w:tcW w:w="5927" w:type="dxa"/>
          </w:tcPr>
          <w:p w14:paraId="15E9D96A" w14:textId="77777777" w:rsidR="00C248CC" w:rsidRPr="00CE3F93" w:rsidRDefault="00C248CC" w:rsidP="003F79CC">
            <w:pPr>
              <w:pStyle w:val="Tabletext"/>
              <w:rPr>
                <w:szCs w:val="22"/>
              </w:rPr>
            </w:pPr>
            <w:r w:rsidRPr="00CE3F93">
              <w:rPr>
                <w:szCs w:val="22"/>
              </w:rPr>
              <w:t xml:space="preserve"> </w:t>
            </w:r>
          </w:p>
        </w:tc>
      </w:tr>
      <w:tr w:rsidR="00C248CC" w:rsidRPr="00255132" w14:paraId="3E31E4A6" w14:textId="77777777" w:rsidTr="003F79CC">
        <w:trPr>
          <w:trHeight w:val="512"/>
        </w:trPr>
        <w:tc>
          <w:tcPr>
            <w:tcW w:w="421" w:type="dxa"/>
            <w:vMerge/>
          </w:tcPr>
          <w:p w14:paraId="73973650" w14:textId="77777777" w:rsidR="00C248CC" w:rsidRPr="00255132" w:rsidRDefault="00C248CC" w:rsidP="003F79CC">
            <w:pPr>
              <w:pStyle w:val="Tabletext"/>
              <w:rPr>
                <w:szCs w:val="22"/>
              </w:rPr>
            </w:pPr>
          </w:p>
        </w:tc>
        <w:tc>
          <w:tcPr>
            <w:tcW w:w="511" w:type="dxa"/>
            <w:gridSpan w:val="2"/>
          </w:tcPr>
          <w:p w14:paraId="0B0B7DF9" w14:textId="77777777" w:rsidR="00C248CC" w:rsidRPr="00CE3F93" w:rsidRDefault="00C248CC" w:rsidP="003F79CC">
            <w:pPr>
              <w:pStyle w:val="Tabletext"/>
              <w:jc w:val="center"/>
              <w:rPr>
                <w:b/>
                <w:bCs/>
                <w:szCs w:val="22"/>
              </w:rPr>
            </w:pPr>
            <w:r w:rsidRPr="00CE3F93">
              <w:rPr>
                <w:b/>
                <w:bCs/>
                <w:szCs w:val="22"/>
              </w:rPr>
              <w:t>4.c</w:t>
            </w:r>
          </w:p>
        </w:tc>
        <w:tc>
          <w:tcPr>
            <w:tcW w:w="3342" w:type="dxa"/>
          </w:tcPr>
          <w:p w14:paraId="52EC63F1" w14:textId="1BCE8102" w:rsidR="00C248CC" w:rsidRPr="00CE3F93" w:rsidRDefault="00C248CC" w:rsidP="003F79CC">
            <w:pPr>
              <w:pStyle w:val="Tabletext"/>
              <w:rPr>
                <w:b/>
                <w:bCs/>
                <w:szCs w:val="22"/>
              </w:rPr>
            </w:pPr>
            <w:r w:rsidRPr="00CE3F93">
              <w:rPr>
                <w:b/>
                <w:bCs/>
                <w:szCs w:val="22"/>
              </w:rPr>
              <w:t xml:space="preserve">Reference </w:t>
            </w:r>
            <w:r w:rsidR="0022642A" w:rsidRPr="00CE3F93">
              <w:rPr>
                <w:b/>
                <w:bCs/>
                <w:szCs w:val="22"/>
              </w:rPr>
              <w:t>points</w:t>
            </w:r>
          </w:p>
        </w:tc>
        <w:tc>
          <w:tcPr>
            <w:tcW w:w="5927" w:type="dxa"/>
          </w:tcPr>
          <w:p w14:paraId="51C2EE04" w14:textId="77777777" w:rsidR="00C248CC" w:rsidRPr="00CE3F93" w:rsidRDefault="00C248CC" w:rsidP="003F79CC">
            <w:pPr>
              <w:pStyle w:val="Tabletext"/>
              <w:rPr>
                <w:color w:val="CC0000"/>
                <w:szCs w:val="22"/>
              </w:rPr>
            </w:pPr>
          </w:p>
        </w:tc>
      </w:tr>
      <w:tr w:rsidR="00C248CC" w:rsidRPr="00255132" w14:paraId="0BBEF57F" w14:textId="77777777" w:rsidTr="003F79CC">
        <w:trPr>
          <w:trHeight w:val="368"/>
        </w:trPr>
        <w:tc>
          <w:tcPr>
            <w:tcW w:w="421" w:type="dxa"/>
            <w:vMerge w:val="restart"/>
          </w:tcPr>
          <w:p w14:paraId="1B1D7BF0" w14:textId="6317BFFC" w:rsidR="00C248CC" w:rsidRPr="00CE3F93" w:rsidRDefault="009C040C" w:rsidP="003F79CC">
            <w:pPr>
              <w:pStyle w:val="Tabletext"/>
              <w:keepNext/>
              <w:jc w:val="center"/>
              <w:rPr>
                <w:b/>
                <w:bCs/>
              </w:rPr>
            </w:pPr>
            <w:r w:rsidRPr="00CE3F93">
              <w:rPr>
                <w:b/>
                <w:bCs/>
              </w:rPr>
              <w:t>5</w:t>
            </w:r>
          </w:p>
        </w:tc>
        <w:tc>
          <w:tcPr>
            <w:tcW w:w="9780" w:type="dxa"/>
            <w:gridSpan w:val="4"/>
            <w:vAlign w:val="center"/>
          </w:tcPr>
          <w:p w14:paraId="5528728A" w14:textId="46F9F762" w:rsidR="00C248CC" w:rsidRPr="00CE3F93" w:rsidRDefault="00C248CC" w:rsidP="003F79CC">
            <w:pPr>
              <w:pStyle w:val="Tabletext"/>
              <w:keepNext/>
              <w:rPr>
                <w:b/>
                <w:bCs/>
                <w:szCs w:val="22"/>
              </w:rPr>
            </w:pPr>
            <w:r w:rsidRPr="00CE3F93">
              <w:rPr>
                <w:b/>
                <w:bCs/>
                <w:szCs w:val="22"/>
              </w:rPr>
              <w:t xml:space="preserve">Use </w:t>
            </w:r>
            <w:r w:rsidR="0022642A" w:rsidRPr="00CE3F93">
              <w:rPr>
                <w:b/>
                <w:bCs/>
                <w:szCs w:val="22"/>
              </w:rPr>
              <w:t>case detailed technical specifications</w:t>
            </w:r>
          </w:p>
        </w:tc>
      </w:tr>
      <w:tr w:rsidR="00C248CC" w:rsidRPr="00255132" w14:paraId="71D91D46" w14:textId="77777777" w:rsidTr="003F79CC">
        <w:trPr>
          <w:trHeight w:val="566"/>
        </w:trPr>
        <w:tc>
          <w:tcPr>
            <w:tcW w:w="421" w:type="dxa"/>
            <w:vMerge/>
          </w:tcPr>
          <w:p w14:paraId="37DCC90D" w14:textId="77777777" w:rsidR="00C248CC" w:rsidRPr="00255132" w:rsidRDefault="00C248CC" w:rsidP="003F79CC">
            <w:pPr>
              <w:pStyle w:val="Tabletext"/>
              <w:rPr>
                <w:szCs w:val="22"/>
              </w:rPr>
            </w:pPr>
          </w:p>
        </w:tc>
        <w:tc>
          <w:tcPr>
            <w:tcW w:w="498" w:type="dxa"/>
          </w:tcPr>
          <w:p w14:paraId="2C19CF3E" w14:textId="77777777" w:rsidR="00C248CC" w:rsidRPr="00CE3F93" w:rsidRDefault="00C248CC" w:rsidP="003F79CC">
            <w:pPr>
              <w:pStyle w:val="Tabletext"/>
              <w:jc w:val="center"/>
              <w:rPr>
                <w:b/>
                <w:bCs/>
                <w:szCs w:val="22"/>
              </w:rPr>
            </w:pPr>
            <w:r w:rsidRPr="00CE3F93">
              <w:rPr>
                <w:b/>
                <w:bCs/>
                <w:szCs w:val="22"/>
              </w:rPr>
              <w:t>5.a</w:t>
            </w:r>
          </w:p>
        </w:tc>
        <w:tc>
          <w:tcPr>
            <w:tcW w:w="3355" w:type="dxa"/>
            <w:gridSpan w:val="2"/>
          </w:tcPr>
          <w:p w14:paraId="753036FE" w14:textId="115230DD" w:rsidR="00C248CC" w:rsidRPr="00CE3F93" w:rsidRDefault="00C248CC" w:rsidP="003F79CC">
            <w:pPr>
              <w:pStyle w:val="Tabletext"/>
              <w:rPr>
                <w:b/>
                <w:bCs/>
                <w:szCs w:val="22"/>
              </w:rPr>
            </w:pPr>
            <w:r w:rsidRPr="00CE3F93">
              <w:rPr>
                <w:b/>
                <w:bCs/>
                <w:szCs w:val="22"/>
              </w:rPr>
              <w:t>Architecture/</w:t>
            </w:r>
            <w:r w:rsidR="0022642A" w:rsidRPr="00CE3F93">
              <w:rPr>
                <w:b/>
                <w:bCs/>
                <w:szCs w:val="22"/>
              </w:rPr>
              <w:t>architectural framework</w:t>
            </w:r>
          </w:p>
        </w:tc>
        <w:tc>
          <w:tcPr>
            <w:tcW w:w="5927" w:type="dxa"/>
          </w:tcPr>
          <w:p w14:paraId="55BA9453" w14:textId="1218A64A" w:rsidR="00C248CC" w:rsidRPr="00CE3F93" w:rsidRDefault="00C248CC" w:rsidP="003F79CC">
            <w:pPr>
              <w:pStyle w:val="Tabletext"/>
              <w:rPr>
                <w:szCs w:val="22"/>
              </w:rPr>
            </w:pPr>
            <w:r w:rsidRPr="00CE3F93">
              <w:rPr>
                <w:szCs w:val="22"/>
              </w:rPr>
              <w:t xml:space="preserve">No changes in the overall framework. But code changes are </w:t>
            </w:r>
            <w:r w:rsidR="004A6196" w:rsidRPr="00255132">
              <w:rPr>
                <w:szCs w:val="22"/>
              </w:rPr>
              <w:t xml:space="preserve">made </w:t>
            </w:r>
            <w:r w:rsidRPr="00CE3F93">
              <w:rPr>
                <w:szCs w:val="22"/>
              </w:rPr>
              <w:t xml:space="preserve">at </w:t>
            </w:r>
            <w:r w:rsidR="004A6196" w:rsidRPr="00255132">
              <w:rPr>
                <w:szCs w:val="22"/>
              </w:rPr>
              <w:t xml:space="preserve">the </w:t>
            </w:r>
            <w:r w:rsidRPr="00CE3F93">
              <w:rPr>
                <w:szCs w:val="22"/>
              </w:rPr>
              <w:t>RAN+UE emulator and 5GC whenever there is a mismatch in the corresponding UE procedure testing regarding message (NGAP, NAS) contents. Some changes are also done in the run-time configuration as appropriate.</w:t>
            </w:r>
          </w:p>
        </w:tc>
      </w:tr>
    </w:tbl>
    <w:p w14:paraId="33889AAB" w14:textId="1083F262" w:rsidR="00C248CC" w:rsidRPr="00CE3F93" w:rsidRDefault="00C248CC" w:rsidP="000602D1">
      <w:pPr>
        <w:pStyle w:val="Heading2"/>
      </w:pPr>
      <w:bookmarkStart w:id="100" w:name="_Toc196746865"/>
      <w:bookmarkStart w:id="101" w:name="_Toc206567799"/>
      <w:r w:rsidRPr="00CE3F93">
        <w:t>UC1</w:t>
      </w:r>
      <w:r w:rsidR="006707DB" w:rsidRPr="00CE3F93">
        <w:t>5</w:t>
      </w:r>
      <w:r w:rsidRPr="00CE3F93">
        <w:t xml:space="preserve">: Large </w:t>
      </w:r>
      <w:r w:rsidR="00D01CE1" w:rsidRPr="00CE3F93">
        <w:t>s</w:t>
      </w:r>
      <w:r w:rsidRPr="00CE3F93">
        <w:t xml:space="preserve">cale UE </w:t>
      </w:r>
      <w:r w:rsidR="00D01CE1" w:rsidRPr="00CE3F93">
        <w:t>t</w:t>
      </w:r>
      <w:r w:rsidRPr="00CE3F93">
        <w:t>esting</w:t>
      </w:r>
      <w:bookmarkEnd w:id="100"/>
      <w:bookmarkEnd w:id="101"/>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927"/>
      </w:tblGrid>
      <w:tr w:rsidR="00C248CC" w:rsidRPr="00255132" w14:paraId="3A5A075E" w14:textId="77777777" w:rsidTr="00C55B85">
        <w:trPr>
          <w:trHeight w:val="503"/>
        </w:trPr>
        <w:tc>
          <w:tcPr>
            <w:tcW w:w="420" w:type="dxa"/>
            <w:vAlign w:val="center"/>
          </w:tcPr>
          <w:p w14:paraId="1AA26020" w14:textId="40EB2AD7" w:rsidR="00C248CC" w:rsidRPr="00CE3F93" w:rsidRDefault="006542A4" w:rsidP="006542A4">
            <w:pPr>
              <w:pStyle w:val="Tabletext"/>
              <w:jc w:val="center"/>
              <w:rPr>
                <w:b/>
                <w:bCs/>
              </w:rPr>
            </w:pPr>
            <w:r w:rsidRPr="00CE3F93">
              <w:rPr>
                <w:b/>
                <w:bCs/>
              </w:rPr>
              <w:t>1</w:t>
            </w:r>
          </w:p>
        </w:tc>
        <w:tc>
          <w:tcPr>
            <w:tcW w:w="3854" w:type="dxa"/>
            <w:gridSpan w:val="3"/>
            <w:vAlign w:val="center"/>
          </w:tcPr>
          <w:p w14:paraId="624E6279" w14:textId="6178C72B" w:rsidR="00C248CC" w:rsidRPr="00CE3F93" w:rsidRDefault="00C248CC" w:rsidP="006542A4">
            <w:pPr>
              <w:pStyle w:val="Tabletext"/>
              <w:rPr>
                <w:b/>
                <w:bCs/>
                <w:szCs w:val="22"/>
              </w:rPr>
            </w:pPr>
            <w:r w:rsidRPr="00CE3F93">
              <w:rPr>
                <w:b/>
                <w:bCs/>
                <w:szCs w:val="22"/>
              </w:rPr>
              <w:t xml:space="preserve">Use </w:t>
            </w:r>
            <w:r w:rsidR="0022642A" w:rsidRPr="00CE3F93">
              <w:rPr>
                <w:b/>
                <w:bCs/>
                <w:szCs w:val="22"/>
              </w:rPr>
              <w:t>case name/title</w:t>
            </w:r>
          </w:p>
        </w:tc>
        <w:tc>
          <w:tcPr>
            <w:tcW w:w="5927" w:type="dxa"/>
            <w:vAlign w:val="center"/>
          </w:tcPr>
          <w:p w14:paraId="7424944B" w14:textId="62099AA1" w:rsidR="00C248CC" w:rsidRPr="00C43723" w:rsidRDefault="00C248CC" w:rsidP="006542A4">
            <w:pPr>
              <w:pStyle w:val="Tabletext"/>
              <w:rPr>
                <w:szCs w:val="22"/>
              </w:rPr>
            </w:pPr>
            <w:r w:rsidRPr="00C43723">
              <w:rPr>
                <w:szCs w:val="22"/>
              </w:rPr>
              <w:t xml:space="preserve">Large </w:t>
            </w:r>
            <w:r w:rsidR="00D01CE1" w:rsidRPr="00C43723">
              <w:rPr>
                <w:szCs w:val="22"/>
              </w:rPr>
              <w:t>s</w:t>
            </w:r>
            <w:r w:rsidRPr="00C43723">
              <w:rPr>
                <w:szCs w:val="22"/>
              </w:rPr>
              <w:t xml:space="preserve">cale UE </w:t>
            </w:r>
            <w:r w:rsidR="00D01CE1" w:rsidRPr="00C43723">
              <w:rPr>
                <w:szCs w:val="22"/>
              </w:rPr>
              <w:t>t</w:t>
            </w:r>
            <w:r w:rsidRPr="00C43723">
              <w:rPr>
                <w:szCs w:val="22"/>
              </w:rPr>
              <w:t>esting</w:t>
            </w:r>
          </w:p>
        </w:tc>
      </w:tr>
      <w:tr w:rsidR="00C248CC" w:rsidRPr="00255132" w14:paraId="41F3AEA5" w14:textId="77777777" w:rsidTr="00C55B85">
        <w:trPr>
          <w:trHeight w:val="395"/>
        </w:trPr>
        <w:tc>
          <w:tcPr>
            <w:tcW w:w="420" w:type="dxa"/>
            <w:vMerge w:val="restart"/>
          </w:tcPr>
          <w:p w14:paraId="2AD98062" w14:textId="18D755D2" w:rsidR="00C248CC" w:rsidRPr="00CE3F93" w:rsidRDefault="006542A4" w:rsidP="006542A4">
            <w:pPr>
              <w:pStyle w:val="Tabletext"/>
              <w:jc w:val="center"/>
              <w:rPr>
                <w:b/>
                <w:bCs/>
              </w:rPr>
            </w:pPr>
            <w:r w:rsidRPr="00CE3F93">
              <w:rPr>
                <w:b/>
                <w:bCs/>
              </w:rPr>
              <w:t>2</w:t>
            </w:r>
          </w:p>
        </w:tc>
        <w:tc>
          <w:tcPr>
            <w:tcW w:w="9781" w:type="dxa"/>
            <w:gridSpan w:val="4"/>
            <w:vAlign w:val="center"/>
          </w:tcPr>
          <w:p w14:paraId="751F0445" w14:textId="0CCEC895" w:rsidR="00C248CC" w:rsidRPr="00CE3F93" w:rsidRDefault="00C248CC" w:rsidP="006542A4">
            <w:pPr>
              <w:pStyle w:val="Tabletext"/>
              <w:rPr>
                <w:b/>
                <w:bCs/>
                <w:i/>
                <w:szCs w:val="22"/>
              </w:rPr>
            </w:pPr>
            <w:r w:rsidRPr="00CE3F93">
              <w:rPr>
                <w:b/>
                <w:bCs/>
                <w:szCs w:val="22"/>
              </w:rPr>
              <w:t xml:space="preserve">Use </w:t>
            </w:r>
            <w:r w:rsidR="0022642A" w:rsidRPr="00CE3F93">
              <w:rPr>
                <w:b/>
                <w:bCs/>
                <w:szCs w:val="22"/>
              </w:rPr>
              <w:t>case short description</w:t>
            </w:r>
          </w:p>
        </w:tc>
      </w:tr>
      <w:tr w:rsidR="00C248CC" w:rsidRPr="00255132" w14:paraId="681279E3" w14:textId="77777777" w:rsidTr="00C55B85">
        <w:trPr>
          <w:trHeight w:val="665"/>
        </w:trPr>
        <w:tc>
          <w:tcPr>
            <w:tcW w:w="420" w:type="dxa"/>
            <w:vMerge/>
          </w:tcPr>
          <w:p w14:paraId="3C7FD937" w14:textId="77777777" w:rsidR="00C248CC" w:rsidRPr="00255132" w:rsidRDefault="00C248CC" w:rsidP="006542A4">
            <w:pPr>
              <w:pStyle w:val="Tabletext"/>
              <w:rPr>
                <w:b/>
                <w:bCs/>
                <w:i/>
                <w:szCs w:val="22"/>
              </w:rPr>
            </w:pPr>
          </w:p>
        </w:tc>
        <w:tc>
          <w:tcPr>
            <w:tcW w:w="512" w:type="dxa"/>
            <w:gridSpan w:val="2"/>
          </w:tcPr>
          <w:p w14:paraId="0FBCF4B1" w14:textId="77777777" w:rsidR="00C248CC" w:rsidRPr="00CE3F93" w:rsidRDefault="00C248CC" w:rsidP="006542A4">
            <w:pPr>
              <w:pStyle w:val="Tabletext"/>
              <w:jc w:val="center"/>
              <w:rPr>
                <w:b/>
                <w:bCs/>
                <w:szCs w:val="22"/>
              </w:rPr>
            </w:pPr>
            <w:r w:rsidRPr="00CE3F93">
              <w:rPr>
                <w:b/>
                <w:bCs/>
                <w:szCs w:val="22"/>
              </w:rPr>
              <w:t>2.a</w:t>
            </w:r>
          </w:p>
        </w:tc>
        <w:tc>
          <w:tcPr>
            <w:tcW w:w="3342" w:type="dxa"/>
          </w:tcPr>
          <w:p w14:paraId="5F03D861" w14:textId="5D430A75" w:rsidR="00C248CC" w:rsidRPr="00CE3F93" w:rsidRDefault="00C248CC" w:rsidP="006542A4">
            <w:pPr>
              <w:pStyle w:val="Tabletext"/>
              <w:rPr>
                <w:b/>
                <w:bCs/>
                <w:szCs w:val="22"/>
              </w:rPr>
            </w:pPr>
            <w:r w:rsidRPr="00CE3F93">
              <w:rPr>
                <w:b/>
                <w:bCs/>
                <w:szCs w:val="22"/>
              </w:rPr>
              <w:t xml:space="preserve">Current </w:t>
            </w:r>
            <w:r w:rsidR="0022642A" w:rsidRPr="00CE3F93">
              <w:rPr>
                <w:b/>
                <w:bCs/>
                <w:szCs w:val="22"/>
              </w:rPr>
              <w:t>practice in testbeds, federation, and testbeds federations</w:t>
            </w:r>
          </w:p>
        </w:tc>
        <w:tc>
          <w:tcPr>
            <w:tcW w:w="5927" w:type="dxa"/>
          </w:tcPr>
          <w:p w14:paraId="2144D0FF" w14:textId="229A5516" w:rsidR="00C248CC" w:rsidRPr="00CE3F93" w:rsidRDefault="00C248CC" w:rsidP="006542A4">
            <w:pPr>
              <w:pStyle w:val="Tabletext"/>
              <w:rPr>
                <w:rFonts w:eastAsia="Arial"/>
                <w:szCs w:val="22"/>
              </w:rPr>
            </w:pPr>
          </w:p>
        </w:tc>
      </w:tr>
      <w:tr w:rsidR="00C248CC" w:rsidRPr="00255132" w14:paraId="4BA78522" w14:textId="77777777" w:rsidTr="00C55B85">
        <w:trPr>
          <w:trHeight w:val="530"/>
        </w:trPr>
        <w:tc>
          <w:tcPr>
            <w:tcW w:w="420" w:type="dxa"/>
            <w:vMerge/>
          </w:tcPr>
          <w:p w14:paraId="27DADC99" w14:textId="77777777" w:rsidR="00C248CC" w:rsidRPr="00255132" w:rsidRDefault="00C248CC" w:rsidP="006542A4">
            <w:pPr>
              <w:pStyle w:val="Tabletext"/>
              <w:rPr>
                <w:b/>
                <w:bCs/>
                <w:szCs w:val="22"/>
              </w:rPr>
            </w:pPr>
          </w:p>
        </w:tc>
        <w:tc>
          <w:tcPr>
            <w:tcW w:w="512" w:type="dxa"/>
            <w:gridSpan w:val="2"/>
          </w:tcPr>
          <w:p w14:paraId="124D98F9" w14:textId="77777777" w:rsidR="00C248CC" w:rsidRPr="00CE3F93" w:rsidRDefault="00C248CC" w:rsidP="006542A4">
            <w:pPr>
              <w:pStyle w:val="Tabletext"/>
              <w:jc w:val="center"/>
              <w:rPr>
                <w:b/>
                <w:bCs/>
                <w:szCs w:val="22"/>
              </w:rPr>
            </w:pPr>
            <w:r w:rsidRPr="00CE3F93">
              <w:rPr>
                <w:b/>
                <w:bCs/>
                <w:szCs w:val="22"/>
              </w:rPr>
              <w:t>2.b</w:t>
            </w:r>
          </w:p>
        </w:tc>
        <w:tc>
          <w:tcPr>
            <w:tcW w:w="3342" w:type="dxa"/>
          </w:tcPr>
          <w:p w14:paraId="45F2558F" w14:textId="56B01429" w:rsidR="00C248CC" w:rsidRPr="00CE3F93" w:rsidRDefault="0087797A" w:rsidP="006542A4">
            <w:pPr>
              <w:pStyle w:val="Tabletext"/>
              <w:rPr>
                <w:b/>
                <w:bCs/>
                <w:szCs w:val="22"/>
              </w:rPr>
            </w:pPr>
            <w:r w:rsidRPr="00255132">
              <w:rPr>
                <w:b/>
                <w:bCs/>
                <w:szCs w:val="22"/>
              </w:rPr>
              <w:t>Gaps and problems</w:t>
            </w:r>
            <w:r w:rsidR="00C248CC" w:rsidRPr="00CE3F93">
              <w:rPr>
                <w:b/>
                <w:bCs/>
                <w:szCs w:val="22"/>
              </w:rPr>
              <w:t xml:space="preserve"> solved via the </w:t>
            </w:r>
            <w:r w:rsidR="0022642A" w:rsidRPr="00CE3F93">
              <w:rPr>
                <w:b/>
                <w:bCs/>
                <w:szCs w:val="22"/>
              </w:rPr>
              <w:t>use case</w:t>
            </w:r>
          </w:p>
        </w:tc>
        <w:tc>
          <w:tcPr>
            <w:tcW w:w="5927" w:type="dxa"/>
          </w:tcPr>
          <w:p w14:paraId="7CC92543" w14:textId="77777777" w:rsidR="00C248CC" w:rsidRPr="00CE3F93" w:rsidRDefault="00C248CC" w:rsidP="006542A4">
            <w:pPr>
              <w:pStyle w:val="Tabletext"/>
              <w:rPr>
                <w:szCs w:val="22"/>
              </w:rPr>
            </w:pPr>
            <w:r w:rsidRPr="00CE3F93">
              <w:rPr>
                <w:szCs w:val="22"/>
              </w:rPr>
              <w:t>Scalability with load balancing</w:t>
            </w:r>
          </w:p>
        </w:tc>
      </w:tr>
      <w:tr w:rsidR="00C248CC" w:rsidRPr="00255132" w14:paraId="3FEC87DD" w14:textId="77777777" w:rsidTr="00C55B85">
        <w:trPr>
          <w:trHeight w:val="620"/>
        </w:trPr>
        <w:tc>
          <w:tcPr>
            <w:tcW w:w="420" w:type="dxa"/>
            <w:vMerge/>
          </w:tcPr>
          <w:p w14:paraId="74AB44B0" w14:textId="77777777" w:rsidR="00C248CC" w:rsidRPr="00255132" w:rsidRDefault="00C248CC" w:rsidP="006542A4">
            <w:pPr>
              <w:pStyle w:val="Tabletext"/>
              <w:rPr>
                <w:b/>
                <w:bCs/>
                <w:szCs w:val="22"/>
              </w:rPr>
            </w:pPr>
          </w:p>
        </w:tc>
        <w:tc>
          <w:tcPr>
            <w:tcW w:w="512" w:type="dxa"/>
            <w:gridSpan w:val="2"/>
          </w:tcPr>
          <w:p w14:paraId="6976FDE2" w14:textId="77777777" w:rsidR="00C248CC" w:rsidRPr="00CE3F93" w:rsidRDefault="00C248CC" w:rsidP="006542A4">
            <w:pPr>
              <w:pStyle w:val="Tabletext"/>
              <w:jc w:val="center"/>
              <w:rPr>
                <w:b/>
                <w:bCs/>
                <w:szCs w:val="22"/>
              </w:rPr>
            </w:pPr>
            <w:r w:rsidRPr="00CE3F93">
              <w:rPr>
                <w:b/>
                <w:bCs/>
                <w:szCs w:val="22"/>
              </w:rPr>
              <w:t>2.c</w:t>
            </w:r>
          </w:p>
        </w:tc>
        <w:tc>
          <w:tcPr>
            <w:tcW w:w="3342" w:type="dxa"/>
          </w:tcPr>
          <w:p w14:paraId="14F6C150" w14:textId="04C886A4" w:rsidR="00C248CC" w:rsidRPr="00CE3F93" w:rsidRDefault="00C248CC" w:rsidP="006542A4">
            <w:pPr>
              <w:pStyle w:val="Tabletext"/>
              <w:rPr>
                <w:b/>
                <w:bCs/>
                <w:szCs w:val="22"/>
              </w:rPr>
            </w:pPr>
            <w:r w:rsidRPr="00CE3F93">
              <w:rPr>
                <w:b/>
                <w:bCs/>
                <w:szCs w:val="22"/>
              </w:rPr>
              <w:t xml:space="preserve">Rationale and </w:t>
            </w:r>
            <w:r w:rsidR="0022642A" w:rsidRPr="00CE3F93">
              <w:rPr>
                <w:b/>
                <w:bCs/>
                <w:szCs w:val="22"/>
              </w:rPr>
              <w:t>objective/purpose of the use case</w:t>
            </w:r>
          </w:p>
        </w:tc>
        <w:tc>
          <w:tcPr>
            <w:tcW w:w="5927" w:type="dxa"/>
          </w:tcPr>
          <w:p w14:paraId="5962D75A" w14:textId="41506F3B" w:rsidR="00C248CC" w:rsidRPr="00CE3F93" w:rsidRDefault="00C248CC" w:rsidP="006542A4">
            <w:pPr>
              <w:pStyle w:val="Tabletext"/>
              <w:rPr>
                <w:szCs w:val="22"/>
              </w:rPr>
            </w:pPr>
            <w:r w:rsidRPr="00CE3F93">
              <w:rPr>
                <w:szCs w:val="22"/>
              </w:rPr>
              <w:t xml:space="preserve">Supporting a variety </w:t>
            </w:r>
            <w:r w:rsidR="004A6196" w:rsidRPr="00255132">
              <w:rPr>
                <w:szCs w:val="22"/>
              </w:rPr>
              <w:t xml:space="preserve">of users </w:t>
            </w:r>
            <w:r w:rsidRPr="00CE3F93">
              <w:rPr>
                <w:szCs w:val="22"/>
              </w:rPr>
              <w:t xml:space="preserve">and a </w:t>
            </w:r>
            <w:r w:rsidR="004A6196" w:rsidRPr="00255132">
              <w:rPr>
                <w:szCs w:val="22"/>
              </w:rPr>
              <w:t xml:space="preserve">large </w:t>
            </w:r>
            <w:r w:rsidRPr="00CE3F93">
              <w:rPr>
                <w:szCs w:val="22"/>
              </w:rPr>
              <w:t xml:space="preserve">set of users connecting to </w:t>
            </w:r>
            <w:proofErr w:type="gramStart"/>
            <w:r w:rsidRPr="00CE3F93">
              <w:rPr>
                <w:szCs w:val="22"/>
              </w:rPr>
              <w:t>5G</w:t>
            </w:r>
            <w:r w:rsidR="004A6196" w:rsidRPr="00CE3F93">
              <w:rPr>
                <w:szCs w:val="22"/>
              </w:rPr>
              <w:t>, and</w:t>
            </w:r>
            <w:proofErr w:type="gramEnd"/>
            <w:r w:rsidR="004A6196" w:rsidRPr="00CE3F93">
              <w:rPr>
                <w:szCs w:val="22"/>
              </w:rPr>
              <w:t xml:space="preserve"> e</w:t>
            </w:r>
            <w:r w:rsidRPr="00CE3F93">
              <w:rPr>
                <w:szCs w:val="22"/>
              </w:rPr>
              <w:t xml:space="preserve">valuating the challenges faced in the process. </w:t>
            </w:r>
          </w:p>
        </w:tc>
      </w:tr>
      <w:tr w:rsidR="00C248CC" w:rsidRPr="00255132" w14:paraId="253ED7C7" w14:textId="77777777" w:rsidTr="00C55B85">
        <w:trPr>
          <w:trHeight w:val="431"/>
        </w:trPr>
        <w:tc>
          <w:tcPr>
            <w:tcW w:w="420" w:type="dxa"/>
            <w:vMerge w:val="restart"/>
          </w:tcPr>
          <w:p w14:paraId="7024FFE6" w14:textId="1804195B" w:rsidR="00C248CC" w:rsidRPr="00CE3F93" w:rsidRDefault="006542A4" w:rsidP="006542A4">
            <w:pPr>
              <w:pStyle w:val="Tabletext"/>
              <w:jc w:val="center"/>
              <w:rPr>
                <w:b/>
                <w:bCs/>
              </w:rPr>
            </w:pPr>
            <w:r w:rsidRPr="00CE3F93">
              <w:rPr>
                <w:b/>
                <w:bCs/>
              </w:rPr>
              <w:t>3</w:t>
            </w:r>
          </w:p>
        </w:tc>
        <w:tc>
          <w:tcPr>
            <w:tcW w:w="9781" w:type="dxa"/>
            <w:gridSpan w:val="4"/>
            <w:vAlign w:val="center"/>
          </w:tcPr>
          <w:p w14:paraId="567A19DB" w14:textId="1E6571B8" w:rsidR="00C248CC" w:rsidRPr="00CE3F93" w:rsidRDefault="00C248CC" w:rsidP="006542A4">
            <w:pPr>
              <w:pStyle w:val="Tabletext"/>
              <w:rPr>
                <w:b/>
                <w:bCs/>
                <w:szCs w:val="22"/>
              </w:rPr>
            </w:pPr>
            <w:r w:rsidRPr="00CE3F93">
              <w:rPr>
                <w:b/>
                <w:bCs/>
                <w:szCs w:val="22"/>
              </w:rPr>
              <w:t xml:space="preserve">Use </w:t>
            </w:r>
            <w:r w:rsidR="0022642A" w:rsidRPr="00CE3F93">
              <w:rPr>
                <w:b/>
                <w:bCs/>
                <w:szCs w:val="22"/>
              </w:rPr>
              <w:t>case high-level technical specification</w:t>
            </w:r>
          </w:p>
        </w:tc>
      </w:tr>
      <w:tr w:rsidR="00C248CC" w:rsidRPr="00255132" w14:paraId="43FAF022" w14:textId="77777777" w:rsidTr="00C55B85">
        <w:trPr>
          <w:trHeight w:val="440"/>
        </w:trPr>
        <w:tc>
          <w:tcPr>
            <w:tcW w:w="420" w:type="dxa"/>
            <w:vMerge/>
          </w:tcPr>
          <w:p w14:paraId="76E8B260" w14:textId="77777777" w:rsidR="00C248CC" w:rsidRPr="00255132" w:rsidRDefault="00C248CC" w:rsidP="006542A4">
            <w:pPr>
              <w:pStyle w:val="Tabletext"/>
              <w:rPr>
                <w:b/>
                <w:bCs/>
                <w:szCs w:val="22"/>
              </w:rPr>
            </w:pPr>
          </w:p>
        </w:tc>
        <w:tc>
          <w:tcPr>
            <w:tcW w:w="512" w:type="dxa"/>
            <w:gridSpan w:val="2"/>
          </w:tcPr>
          <w:p w14:paraId="580FF8D8" w14:textId="77777777" w:rsidR="00C248CC" w:rsidRPr="00CE3F93" w:rsidRDefault="00C248CC" w:rsidP="006542A4">
            <w:pPr>
              <w:pStyle w:val="Tabletext"/>
              <w:jc w:val="center"/>
              <w:rPr>
                <w:b/>
                <w:bCs/>
                <w:szCs w:val="22"/>
              </w:rPr>
            </w:pPr>
            <w:r w:rsidRPr="00CE3F93">
              <w:rPr>
                <w:b/>
                <w:bCs/>
                <w:szCs w:val="22"/>
              </w:rPr>
              <w:t>3.a</w:t>
            </w:r>
          </w:p>
        </w:tc>
        <w:tc>
          <w:tcPr>
            <w:tcW w:w="3342" w:type="dxa"/>
          </w:tcPr>
          <w:p w14:paraId="77CA6CED" w14:textId="03C54509" w:rsidR="00C248CC" w:rsidRPr="00CE3F93" w:rsidRDefault="00C248CC" w:rsidP="006542A4">
            <w:pPr>
              <w:pStyle w:val="Tabletext"/>
              <w:rPr>
                <w:b/>
                <w:bCs/>
                <w:szCs w:val="22"/>
              </w:rPr>
            </w:pPr>
            <w:r w:rsidRPr="00CE3F93">
              <w:rPr>
                <w:b/>
                <w:bCs/>
                <w:szCs w:val="22"/>
              </w:rPr>
              <w:t xml:space="preserve">Type of </w:t>
            </w:r>
            <w:r w:rsidR="0022642A" w:rsidRPr="00CE3F93">
              <w:rPr>
                <w:b/>
                <w:bCs/>
                <w:szCs w:val="22"/>
              </w:rPr>
              <w:t>use case</w:t>
            </w:r>
          </w:p>
        </w:tc>
        <w:tc>
          <w:tcPr>
            <w:tcW w:w="5927" w:type="dxa"/>
          </w:tcPr>
          <w:p w14:paraId="2BC1C6F8" w14:textId="77777777" w:rsidR="00C248CC" w:rsidRPr="00CE3F93" w:rsidRDefault="00C248CC" w:rsidP="00845F28">
            <w:pPr>
              <w:spacing w:before="0"/>
              <w:rPr>
                <w:sz w:val="22"/>
                <w:szCs w:val="22"/>
              </w:rPr>
            </w:pPr>
            <w:r w:rsidRPr="00CE3F93">
              <w:rPr>
                <w:sz w:val="22"/>
                <w:szCs w:val="22"/>
              </w:rPr>
              <w:t xml:space="preserve"> </w:t>
            </w:r>
          </w:p>
        </w:tc>
      </w:tr>
      <w:tr w:rsidR="00C248CC" w:rsidRPr="00255132" w14:paraId="4F1FD4E1" w14:textId="77777777" w:rsidTr="00C55B85">
        <w:trPr>
          <w:trHeight w:val="629"/>
        </w:trPr>
        <w:tc>
          <w:tcPr>
            <w:tcW w:w="420" w:type="dxa"/>
            <w:vMerge/>
          </w:tcPr>
          <w:p w14:paraId="0CDB329A" w14:textId="77777777" w:rsidR="00C248CC" w:rsidRPr="00255132" w:rsidRDefault="00C248CC" w:rsidP="006542A4">
            <w:pPr>
              <w:pStyle w:val="Tabletext"/>
              <w:rPr>
                <w:b/>
                <w:bCs/>
                <w:szCs w:val="22"/>
              </w:rPr>
            </w:pPr>
          </w:p>
        </w:tc>
        <w:tc>
          <w:tcPr>
            <w:tcW w:w="512" w:type="dxa"/>
            <w:gridSpan w:val="2"/>
          </w:tcPr>
          <w:p w14:paraId="50310726" w14:textId="77777777" w:rsidR="00C248CC" w:rsidRPr="00CE3F93" w:rsidRDefault="00C248CC" w:rsidP="006542A4">
            <w:pPr>
              <w:pStyle w:val="Tabletext"/>
              <w:jc w:val="center"/>
              <w:rPr>
                <w:b/>
                <w:bCs/>
                <w:szCs w:val="22"/>
              </w:rPr>
            </w:pPr>
            <w:r w:rsidRPr="00CE3F93">
              <w:rPr>
                <w:b/>
                <w:bCs/>
                <w:szCs w:val="22"/>
              </w:rPr>
              <w:t>3.b</w:t>
            </w:r>
          </w:p>
        </w:tc>
        <w:tc>
          <w:tcPr>
            <w:tcW w:w="3342" w:type="dxa"/>
          </w:tcPr>
          <w:p w14:paraId="03EC2868" w14:textId="2FAC9F10" w:rsidR="00C248CC" w:rsidRPr="00CE3F93" w:rsidRDefault="00C248CC" w:rsidP="006542A4">
            <w:pPr>
              <w:pStyle w:val="Tabletext"/>
              <w:rPr>
                <w:b/>
                <w:bCs/>
                <w:szCs w:val="22"/>
              </w:rPr>
            </w:pPr>
            <w:r w:rsidRPr="00CE3F93">
              <w:rPr>
                <w:b/>
                <w:bCs/>
                <w:szCs w:val="22"/>
              </w:rPr>
              <w:t xml:space="preserve">Types of </w:t>
            </w:r>
            <w:r w:rsidR="0022642A" w:rsidRPr="00CE3F93">
              <w:rPr>
                <w:b/>
                <w:bCs/>
                <w:szCs w:val="22"/>
              </w:rPr>
              <w:t>stakeholders, their roles, demarcations, interactions</w:t>
            </w:r>
          </w:p>
          <w:p w14:paraId="15D6CAF7" w14:textId="3FD1E1C8" w:rsidR="00C248CC" w:rsidRPr="00CE3F93" w:rsidRDefault="006542A4" w:rsidP="006542A4">
            <w:pPr>
              <w:pStyle w:val="Tabletext"/>
              <w:ind w:left="284" w:hanging="284"/>
              <w:rPr>
                <w:szCs w:val="22"/>
              </w:rPr>
            </w:pPr>
            <w:proofErr w:type="spellStart"/>
            <w:r w:rsidRPr="00CE3F93">
              <w:rPr>
                <w:szCs w:val="22"/>
              </w:rPr>
              <w:t>i</w:t>
            </w:r>
            <w:proofErr w:type="spellEnd"/>
            <w:r w:rsidRPr="00CE3F93">
              <w:rPr>
                <w:szCs w:val="22"/>
              </w:rPr>
              <w:tab/>
            </w:r>
            <w:r w:rsidR="00C248CC" w:rsidRPr="00CE3F93">
              <w:rPr>
                <w:szCs w:val="22"/>
              </w:rPr>
              <w:t xml:space="preserve">Types of </w:t>
            </w:r>
            <w:r w:rsidR="0022642A" w:rsidRPr="00CE3F93">
              <w:rPr>
                <w:szCs w:val="22"/>
              </w:rPr>
              <w:t>r</w:t>
            </w:r>
            <w:r w:rsidR="00C248CC" w:rsidRPr="00CE3F93">
              <w:rPr>
                <w:szCs w:val="22"/>
              </w:rPr>
              <w:t>oles for actors within each stakeholder</w:t>
            </w:r>
          </w:p>
        </w:tc>
        <w:tc>
          <w:tcPr>
            <w:tcW w:w="5927" w:type="dxa"/>
          </w:tcPr>
          <w:p w14:paraId="6C352D82" w14:textId="77777777" w:rsidR="00C248CC" w:rsidRPr="00CE3F93" w:rsidRDefault="00C248CC" w:rsidP="00845F28">
            <w:pPr>
              <w:spacing w:before="0"/>
              <w:rPr>
                <w:sz w:val="22"/>
                <w:szCs w:val="22"/>
              </w:rPr>
            </w:pPr>
            <w:r w:rsidRPr="00CE3F93">
              <w:rPr>
                <w:sz w:val="22"/>
                <w:szCs w:val="22"/>
              </w:rPr>
              <w:t xml:space="preserve"> </w:t>
            </w:r>
          </w:p>
        </w:tc>
      </w:tr>
      <w:tr w:rsidR="00C248CC" w:rsidRPr="00255132" w14:paraId="479A5AEB" w14:textId="77777777" w:rsidTr="00C55B85">
        <w:trPr>
          <w:trHeight w:val="386"/>
        </w:trPr>
        <w:tc>
          <w:tcPr>
            <w:tcW w:w="420" w:type="dxa"/>
            <w:vMerge/>
          </w:tcPr>
          <w:p w14:paraId="133690EF"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512" w:type="dxa"/>
            <w:gridSpan w:val="2"/>
            <w:vMerge w:val="restart"/>
          </w:tcPr>
          <w:p w14:paraId="2F62E875" w14:textId="77777777" w:rsidR="00C248CC" w:rsidRPr="00CE3F93" w:rsidRDefault="00C248CC" w:rsidP="006542A4">
            <w:pPr>
              <w:pStyle w:val="Tabletext"/>
              <w:jc w:val="center"/>
              <w:rPr>
                <w:b/>
                <w:bCs/>
              </w:rPr>
            </w:pPr>
            <w:r w:rsidRPr="00CE3F93">
              <w:rPr>
                <w:b/>
                <w:bCs/>
              </w:rPr>
              <w:t>3.c</w:t>
            </w:r>
          </w:p>
        </w:tc>
        <w:tc>
          <w:tcPr>
            <w:tcW w:w="9269" w:type="dxa"/>
            <w:gridSpan w:val="2"/>
          </w:tcPr>
          <w:p w14:paraId="007C9CDC" w14:textId="77777777" w:rsidR="00C248CC" w:rsidRPr="00CE3F93" w:rsidRDefault="00C248CC" w:rsidP="006542A4">
            <w:pPr>
              <w:pStyle w:val="Tabletext"/>
              <w:rPr>
                <w:b/>
                <w:bCs/>
              </w:rPr>
            </w:pPr>
            <w:r w:rsidRPr="00CE3F93">
              <w:rPr>
                <w:b/>
                <w:bCs/>
              </w:rPr>
              <w:t>Scope:</w:t>
            </w:r>
          </w:p>
        </w:tc>
      </w:tr>
      <w:tr w:rsidR="00C248CC" w:rsidRPr="00255132" w14:paraId="1023FE10" w14:textId="77777777" w:rsidTr="00C55B85">
        <w:trPr>
          <w:trHeight w:val="1053"/>
        </w:trPr>
        <w:tc>
          <w:tcPr>
            <w:tcW w:w="420" w:type="dxa"/>
            <w:vMerge/>
          </w:tcPr>
          <w:p w14:paraId="079ECFA7"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512" w:type="dxa"/>
            <w:gridSpan w:val="2"/>
            <w:vMerge/>
          </w:tcPr>
          <w:p w14:paraId="7290F648" w14:textId="77777777" w:rsidR="00C248CC" w:rsidRPr="00255132" w:rsidRDefault="00C248CC" w:rsidP="00845F28">
            <w:pPr>
              <w:widowControl w:val="0"/>
              <w:pBdr>
                <w:top w:val="nil"/>
                <w:left w:val="nil"/>
                <w:bottom w:val="nil"/>
                <w:right w:val="nil"/>
                <w:between w:val="nil"/>
              </w:pBdr>
              <w:spacing w:before="0" w:line="276" w:lineRule="auto"/>
              <w:rPr>
                <w:sz w:val="22"/>
                <w:szCs w:val="22"/>
              </w:rPr>
            </w:pPr>
          </w:p>
        </w:tc>
        <w:tc>
          <w:tcPr>
            <w:tcW w:w="3342" w:type="dxa"/>
          </w:tcPr>
          <w:p w14:paraId="3E452656" w14:textId="26361925" w:rsidR="00C248CC" w:rsidRPr="00CE3F93" w:rsidRDefault="006542A4" w:rsidP="006542A4">
            <w:pPr>
              <w:pStyle w:val="Tabletext"/>
              <w:ind w:left="284" w:hanging="284"/>
            </w:pPr>
            <w:proofErr w:type="spellStart"/>
            <w:r w:rsidRPr="00CE3F93">
              <w:t>i</w:t>
            </w:r>
            <w:proofErr w:type="spellEnd"/>
            <w:r w:rsidRPr="00CE3F93">
              <w:tab/>
            </w:r>
            <w:r w:rsidR="00C248CC" w:rsidRPr="00CE3F93">
              <w:t>Domain: inter</w:t>
            </w:r>
            <w:r w:rsidR="004A6196" w:rsidRPr="00255132">
              <w:t>-</w:t>
            </w:r>
            <w:r w:rsidR="00C248CC" w:rsidRPr="00CE3F93">
              <w:t xml:space="preserve"> or intra</w:t>
            </w:r>
            <w:r w:rsidR="004A6196" w:rsidRPr="00255132">
              <w:t>-</w:t>
            </w:r>
            <w:r w:rsidR="00C248CC" w:rsidRPr="00CE3F93">
              <w:t xml:space="preserve">stakeholder span </w:t>
            </w:r>
            <w:r w:rsidR="00F11B99" w:rsidRPr="00CE3F93">
              <w:t>(</w:t>
            </w:r>
            <w:r w:rsidR="00C248CC" w:rsidRPr="00CE3F93">
              <w:t>e.g.</w:t>
            </w:r>
            <w:r w:rsidR="00912435" w:rsidRPr="00CE3F93">
              <w:t>,</w:t>
            </w:r>
            <w:r w:rsidR="00C248CC" w:rsidRPr="00CE3F93">
              <w:t xml:space="preserve"> for a CSP stakeholder, within the same CSP/</w:t>
            </w:r>
            <w:r w:rsidR="004A6196" w:rsidRPr="00255132">
              <w:t xml:space="preserve">operator </w:t>
            </w:r>
            <w:r w:rsidR="00C248CC" w:rsidRPr="00CE3F93">
              <w:t>or spanning multiple operators</w:t>
            </w:r>
            <w:r w:rsidR="00F11B99" w:rsidRPr="00CE3F93">
              <w:t>)</w:t>
            </w:r>
          </w:p>
        </w:tc>
        <w:tc>
          <w:tcPr>
            <w:tcW w:w="5927" w:type="dxa"/>
          </w:tcPr>
          <w:p w14:paraId="7DDC8695" w14:textId="6A8F8C80" w:rsidR="00C248CC" w:rsidRPr="00CE3F93" w:rsidRDefault="00C248CC" w:rsidP="006542A4">
            <w:pPr>
              <w:pStyle w:val="Tabletext"/>
            </w:pPr>
            <w:r w:rsidRPr="00CE3F93">
              <w:rPr>
                <w:color w:val="CC0000"/>
              </w:rPr>
              <w:t>Not known</w:t>
            </w:r>
          </w:p>
        </w:tc>
      </w:tr>
      <w:tr w:rsidR="00C248CC" w:rsidRPr="00255132" w14:paraId="51A7EC47" w14:textId="77777777" w:rsidTr="00C55B85">
        <w:trPr>
          <w:trHeight w:val="3707"/>
        </w:trPr>
        <w:tc>
          <w:tcPr>
            <w:tcW w:w="420" w:type="dxa"/>
            <w:vMerge/>
          </w:tcPr>
          <w:p w14:paraId="4FD67012" w14:textId="77777777" w:rsidR="00C248CC" w:rsidRPr="00255132" w:rsidRDefault="00C248CC" w:rsidP="00845F28">
            <w:pPr>
              <w:widowControl w:val="0"/>
              <w:pBdr>
                <w:top w:val="nil"/>
                <w:left w:val="nil"/>
                <w:bottom w:val="nil"/>
                <w:right w:val="nil"/>
                <w:between w:val="nil"/>
              </w:pBdr>
              <w:spacing w:before="0" w:line="276" w:lineRule="auto"/>
              <w:rPr>
                <w:color w:val="CC0000"/>
                <w:sz w:val="22"/>
                <w:szCs w:val="22"/>
              </w:rPr>
            </w:pPr>
          </w:p>
        </w:tc>
        <w:tc>
          <w:tcPr>
            <w:tcW w:w="512" w:type="dxa"/>
            <w:gridSpan w:val="2"/>
            <w:vMerge/>
          </w:tcPr>
          <w:p w14:paraId="70964E95" w14:textId="77777777" w:rsidR="00C248CC" w:rsidRPr="00255132" w:rsidRDefault="00C248CC" w:rsidP="00845F28">
            <w:pPr>
              <w:widowControl w:val="0"/>
              <w:pBdr>
                <w:top w:val="nil"/>
                <w:left w:val="nil"/>
                <w:bottom w:val="nil"/>
                <w:right w:val="nil"/>
                <w:between w:val="nil"/>
              </w:pBdr>
              <w:spacing w:before="0" w:line="276" w:lineRule="auto"/>
              <w:rPr>
                <w:color w:val="CC0000"/>
                <w:sz w:val="22"/>
                <w:szCs w:val="22"/>
              </w:rPr>
            </w:pPr>
          </w:p>
        </w:tc>
        <w:tc>
          <w:tcPr>
            <w:tcW w:w="3342" w:type="dxa"/>
          </w:tcPr>
          <w:p w14:paraId="5151A77C" w14:textId="78317767" w:rsidR="00C248CC" w:rsidRPr="00CE3F93" w:rsidRDefault="001F0387" w:rsidP="001F0387">
            <w:pPr>
              <w:pStyle w:val="Tabletext"/>
              <w:ind w:left="284" w:hanging="284"/>
            </w:pPr>
            <w:r w:rsidRPr="00CE3F93">
              <w:t>ii</w:t>
            </w:r>
            <w:r w:rsidRPr="00CE3F93">
              <w:tab/>
            </w:r>
            <w:r w:rsidR="00C248CC" w:rsidRPr="00CE3F93">
              <w:t>Intra-</w:t>
            </w:r>
            <w:r w:rsidR="004A6196" w:rsidRPr="00CE3F93">
              <w:t xml:space="preserve">stakeholder segments </w:t>
            </w:r>
            <w:r w:rsidR="00C248CC" w:rsidRPr="00CE3F93">
              <w:t>(e.g.</w:t>
            </w:r>
            <w:r w:rsidR="00912435" w:rsidRPr="00CE3F93">
              <w:t>,</w:t>
            </w:r>
            <w:r w:rsidR="00C248CC" w:rsidRPr="00CE3F93">
              <w:t xml:space="preserve"> CSP </w:t>
            </w:r>
            <w:r w:rsidR="004A6196" w:rsidRPr="00CE3F93">
              <w:t xml:space="preserve">core, transport, </w:t>
            </w:r>
            <w:r w:rsidR="00C248CC" w:rsidRPr="00CE3F93">
              <w:t xml:space="preserve">RAN, </w:t>
            </w:r>
            <w:r w:rsidR="004A6196" w:rsidRPr="00CE3F93">
              <w:t>e</w:t>
            </w:r>
            <w:r w:rsidR="00C248CC" w:rsidRPr="00CE3F93">
              <w:t xml:space="preserve">dge, MEC, or </w:t>
            </w:r>
            <w:r w:rsidR="004A6196" w:rsidRPr="00CE3F93">
              <w:t xml:space="preserve">vendor/industry player/organization/enterprise </w:t>
            </w:r>
            <w:r w:rsidR="00C248CC" w:rsidRPr="00CE3F93">
              <w:t xml:space="preserve">closed domain, local domain, private network, </w:t>
            </w:r>
            <w:r w:rsidR="00F11B99" w:rsidRPr="00CE3F93">
              <w:t>...</w:t>
            </w:r>
            <w:r w:rsidR="00C248CC" w:rsidRPr="00CE3F93">
              <w:t>)</w:t>
            </w:r>
          </w:p>
          <w:p w14:paraId="4493158A" w14:textId="57A75E48" w:rsidR="00C248CC" w:rsidRPr="00CE3F93" w:rsidRDefault="001F0387" w:rsidP="001F0387">
            <w:pPr>
              <w:pStyle w:val="Tabletext"/>
            </w:pPr>
            <w:r w:rsidRPr="00CE3F93">
              <w:t>iii</w:t>
            </w:r>
            <w:r w:rsidRPr="00CE3F93">
              <w:tab/>
            </w:r>
            <w:r w:rsidR="00C248CC" w:rsidRPr="00CE3F93">
              <w:t xml:space="preserve">Logistical </w:t>
            </w:r>
            <w:r w:rsidR="004A6196" w:rsidRPr="00CE3F93">
              <w:t>s</w:t>
            </w:r>
            <w:r w:rsidR="00C248CC" w:rsidRPr="00CE3F93">
              <w:t>cope</w:t>
            </w:r>
          </w:p>
          <w:p w14:paraId="59AE32A3" w14:textId="3B3208F5" w:rsidR="00C248CC" w:rsidRPr="00CE3F93" w:rsidRDefault="001F0387" w:rsidP="001F0387">
            <w:pPr>
              <w:pStyle w:val="Tabletext"/>
              <w:tabs>
                <w:tab w:val="clear" w:pos="284"/>
                <w:tab w:val="clear" w:pos="567"/>
              </w:tabs>
              <w:ind w:left="599" w:hanging="283"/>
              <w:rPr>
                <w:lang w:bidi="ar-DZ"/>
              </w:rPr>
            </w:pPr>
            <w:r w:rsidRPr="00CE3F93">
              <w:t>–</w:t>
            </w:r>
            <w:r w:rsidRPr="00CE3F93">
              <w:tab/>
            </w:r>
            <w:r w:rsidR="00C248CC" w:rsidRPr="00CE3F93">
              <w:t xml:space="preserve">Location: (countries, states, </w:t>
            </w:r>
            <w:r w:rsidR="00C248CC" w:rsidRPr="00CE3F93">
              <w:rPr>
                <w:lang w:bidi="ar-DZ"/>
              </w:rPr>
              <w:t>locations, sites)</w:t>
            </w:r>
          </w:p>
          <w:p w14:paraId="0AD97973" w14:textId="42122095" w:rsidR="00C248CC" w:rsidRPr="00CE3F93" w:rsidRDefault="001F0387" w:rsidP="001F0387">
            <w:pPr>
              <w:pStyle w:val="Tabletext"/>
              <w:tabs>
                <w:tab w:val="clear" w:pos="284"/>
                <w:tab w:val="clear" w:pos="567"/>
              </w:tabs>
              <w:ind w:left="599" w:hanging="283"/>
            </w:pPr>
            <w:r w:rsidRPr="00CE3F93">
              <w:rPr>
                <w:lang w:bidi="ar-DZ"/>
              </w:rPr>
              <w:t>–</w:t>
            </w:r>
            <w:r w:rsidRPr="00CE3F93">
              <w:rPr>
                <w:lang w:bidi="ar-DZ"/>
              </w:rPr>
              <w:tab/>
            </w:r>
            <w:r w:rsidR="00C248CC" w:rsidRPr="00CE3F93">
              <w:rPr>
                <w:lang w:bidi="ar-DZ"/>
              </w:rPr>
              <w:t xml:space="preserve">Time: time constraints </w:t>
            </w:r>
            <w:r w:rsidR="004A6196" w:rsidRPr="00255132">
              <w:rPr>
                <w:lang w:bidi="ar-DZ"/>
              </w:rPr>
              <w:t xml:space="preserve">and </w:t>
            </w:r>
            <w:r w:rsidR="00C248CC" w:rsidRPr="00CE3F93">
              <w:rPr>
                <w:lang w:bidi="ar-DZ"/>
              </w:rPr>
              <w:t xml:space="preserve">windows (when known and where applicable) for </w:t>
            </w:r>
            <w:r w:rsidR="004A6196" w:rsidRPr="00255132">
              <w:rPr>
                <w:lang w:bidi="ar-DZ"/>
              </w:rPr>
              <w:t xml:space="preserve">the federation </w:t>
            </w:r>
            <w:r w:rsidR="00C248CC" w:rsidRPr="00CE3F93">
              <w:rPr>
                <w:lang w:bidi="ar-DZ"/>
              </w:rPr>
              <w:t>of specific assets (per asset/asset group)</w:t>
            </w:r>
          </w:p>
        </w:tc>
        <w:tc>
          <w:tcPr>
            <w:tcW w:w="5927" w:type="dxa"/>
          </w:tcPr>
          <w:p w14:paraId="5414E946" w14:textId="4F4CBEFC" w:rsidR="00C248CC" w:rsidRPr="00CE3F93" w:rsidRDefault="00C248CC" w:rsidP="006542A4">
            <w:pPr>
              <w:pStyle w:val="Tabletext"/>
            </w:pPr>
            <w:r w:rsidRPr="00CE3F93">
              <w:t>Core</w:t>
            </w:r>
          </w:p>
          <w:p w14:paraId="4145FA9F" w14:textId="77777777" w:rsidR="00C248CC" w:rsidRPr="00CE3F93" w:rsidRDefault="00C248CC" w:rsidP="006542A4">
            <w:pPr>
              <w:pStyle w:val="Tabletext"/>
            </w:pPr>
          </w:p>
          <w:p w14:paraId="34AC7796" w14:textId="77777777" w:rsidR="00C248CC" w:rsidRPr="00CE3F93" w:rsidRDefault="00C248CC" w:rsidP="006542A4">
            <w:pPr>
              <w:pStyle w:val="Tabletext"/>
            </w:pPr>
          </w:p>
          <w:p w14:paraId="57747674" w14:textId="77777777" w:rsidR="00C248CC" w:rsidRPr="00CE3F93" w:rsidRDefault="00C248CC" w:rsidP="006542A4">
            <w:pPr>
              <w:pStyle w:val="Tabletext"/>
            </w:pPr>
          </w:p>
          <w:p w14:paraId="29F12C7D" w14:textId="77777777" w:rsidR="00C248CC" w:rsidRPr="00CE3F93" w:rsidRDefault="00C248CC" w:rsidP="006542A4">
            <w:pPr>
              <w:pStyle w:val="Tabletext"/>
            </w:pPr>
          </w:p>
          <w:p w14:paraId="09AE4DD6" w14:textId="77777777" w:rsidR="00C248CC" w:rsidRPr="00CE3F93" w:rsidRDefault="00C248CC" w:rsidP="006542A4">
            <w:pPr>
              <w:pStyle w:val="Tabletext"/>
            </w:pPr>
          </w:p>
          <w:p w14:paraId="5C2D51CC" w14:textId="77777777" w:rsidR="00C248CC" w:rsidRPr="00CE3F93" w:rsidRDefault="00C248CC" w:rsidP="006542A4">
            <w:pPr>
              <w:pStyle w:val="Tabletext"/>
              <w:rPr>
                <w:color w:val="CC0000"/>
              </w:rPr>
            </w:pPr>
            <w:r w:rsidRPr="00CE3F93">
              <w:rPr>
                <w:color w:val="CC0000"/>
              </w:rPr>
              <w:t>Not known</w:t>
            </w:r>
          </w:p>
        </w:tc>
      </w:tr>
      <w:tr w:rsidR="00C248CC" w:rsidRPr="00255132" w14:paraId="172424AA" w14:textId="77777777" w:rsidTr="00C55B85">
        <w:trPr>
          <w:trHeight w:val="431"/>
        </w:trPr>
        <w:tc>
          <w:tcPr>
            <w:tcW w:w="420" w:type="dxa"/>
            <w:vMerge w:val="restart"/>
          </w:tcPr>
          <w:p w14:paraId="32205296" w14:textId="704D7725" w:rsidR="00C248CC" w:rsidRPr="00CE3F93" w:rsidRDefault="006542A4" w:rsidP="003E6A0B">
            <w:pPr>
              <w:pStyle w:val="Tabletext"/>
              <w:keepNext/>
              <w:jc w:val="center"/>
              <w:rPr>
                <w:b/>
                <w:bCs/>
              </w:rPr>
            </w:pPr>
            <w:r w:rsidRPr="00CE3F93">
              <w:rPr>
                <w:b/>
                <w:bCs/>
              </w:rPr>
              <w:t>4</w:t>
            </w:r>
          </w:p>
        </w:tc>
        <w:tc>
          <w:tcPr>
            <w:tcW w:w="9781" w:type="dxa"/>
            <w:gridSpan w:val="4"/>
            <w:vAlign w:val="center"/>
          </w:tcPr>
          <w:p w14:paraId="1D0D0276" w14:textId="6EBFE927" w:rsidR="00C248CC" w:rsidRPr="00CE3F93" w:rsidRDefault="00C248CC" w:rsidP="003E6A0B">
            <w:pPr>
              <w:pStyle w:val="Tabletext"/>
              <w:keepNext/>
              <w:rPr>
                <w:b/>
                <w:bCs/>
                <w:szCs w:val="22"/>
              </w:rPr>
            </w:pPr>
            <w:r w:rsidRPr="00CE3F93">
              <w:rPr>
                <w:b/>
                <w:bCs/>
                <w:szCs w:val="22"/>
              </w:rPr>
              <w:t xml:space="preserve">Involved </w:t>
            </w:r>
            <w:r w:rsidR="004A6196" w:rsidRPr="00CE3F93">
              <w:rPr>
                <w:b/>
                <w:bCs/>
                <w:szCs w:val="22"/>
              </w:rPr>
              <w:t>testbeds specifications</w:t>
            </w:r>
          </w:p>
        </w:tc>
      </w:tr>
      <w:tr w:rsidR="00C248CC" w:rsidRPr="00255132" w14:paraId="4EC1D516" w14:textId="77777777" w:rsidTr="00C55B85">
        <w:trPr>
          <w:trHeight w:val="440"/>
        </w:trPr>
        <w:tc>
          <w:tcPr>
            <w:tcW w:w="420" w:type="dxa"/>
            <w:vMerge/>
          </w:tcPr>
          <w:p w14:paraId="609F3F49" w14:textId="77777777" w:rsidR="00C248CC" w:rsidRPr="00255132" w:rsidRDefault="00C248CC" w:rsidP="003E6A0B">
            <w:pPr>
              <w:pStyle w:val="Tabletext"/>
              <w:keepNext/>
              <w:rPr>
                <w:szCs w:val="22"/>
              </w:rPr>
            </w:pPr>
          </w:p>
        </w:tc>
        <w:tc>
          <w:tcPr>
            <w:tcW w:w="512" w:type="dxa"/>
            <w:gridSpan w:val="2"/>
          </w:tcPr>
          <w:p w14:paraId="584BAFD4" w14:textId="77777777" w:rsidR="00C248CC" w:rsidRPr="00CE3F93" w:rsidRDefault="00C248CC" w:rsidP="003E6A0B">
            <w:pPr>
              <w:pStyle w:val="Tabletext"/>
              <w:keepNext/>
              <w:jc w:val="center"/>
              <w:rPr>
                <w:b/>
                <w:bCs/>
                <w:szCs w:val="22"/>
              </w:rPr>
            </w:pPr>
            <w:r w:rsidRPr="00CE3F93">
              <w:rPr>
                <w:b/>
                <w:bCs/>
                <w:szCs w:val="22"/>
              </w:rPr>
              <w:t>4.a</w:t>
            </w:r>
          </w:p>
        </w:tc>
        <w:tc>
          <w:tcPr>
            <w:tcW w:w="3342" w:type="dxa"/>
          </w:tcPr>
          <w:p w14:paraId="6AA54FD3" w14:textId="0388E585" w:rsidR="00C248CC" w:rsidRPr="00CE3F93" w:rsidRDefault="00C248CC" w:rsidP="003E6A0B">
            <w:pPr>
              <w:pStyle w:val="Tabletext"/>
              <w:keepNext/>
              <w:rPr>
                <w:b/>
                <w:bCs/>
                <w:szCs w:val="22"/>
              </w:rPr>
            </w:pPr>
            <w:r w:rsidRPr="00CE3F93">
              <w:rPr>
                <w:b/>
                <w:bCs/>
                <w:szCs w:val="22"/>
              </w:rPr>
              <w:t xml:space="preserve">Testbed </w:t>
            </w:r>
            <w:r w:rsidR="004A6196" w:rsidRPr="00CE3F93">
              <w:rPr>
                <w:b/>
                <w:bCs/>
                <w:szCs w:val="22"/>
              </w:rPr>
              <w:t>t</w:t>
            </w:r>
            <w:r w:rsidRPr="00CE3F93">
              <w:rPr>
                <w:b/>
                <w:bCs/>
                <w:szCs w:val="22"/>
              </w:rPr>
              <w:t>ype</w:t>
            </w:r>
          </w:p>
        </w:tc>
        <w:tc>
          <w:tcPr>
            <w:tcW w:w="5927" w:type="dxa"/>
          </w:tcPr>
          <w:p w14:paraId="62F43C80" w14:textId="77777777" w:rsidR="00C248CC" w:rsidRPr="00CE3F93" w:rsidRDefault="00C248CC" w:rsidP="003E6A0B">
            <w:pPr>
              <w:pStyle w:val="Tabletext"/>
              <w:keepNext/>
              <w:rPr>
                <w:szCs w:val="22"/>
              </w:rPr>
            </w:pPr>
            <w:r w:rsidRPr="00CE3F93">
              <w:rPr>
                <w:szCs w:val="22"/>
              </w:rPr>
              <w:t xml:space="preserve"> </w:t>
            </w:r>
          </w:p>
        </w:tc>
      </w:tr>
      <w:tr w:rsidR="00C248CC" w:rsidRPr="00255132" w14:paraId="5096467D" w14:textId="77777777" w:rsidTr="00C55B85">
        <w:trPr>
          <w:trHeight w:val="2600"/>
        </w:trPr>
        <w:tc>
          <w:tcPr>
            <w:tcW w:w="420" w:type="dxa"/>
            <w:vMerge/>
          </w:tcPr>
          <w:p w14:paraId="7D189DFB" w14:textId="77777777" w:rsidR="00C248CC" w:rsidRPr="00255132" w:rsidRDefault="00C248CC" w:rsidP="003E6A0B">
            <w:pPr>
              <w:pStyle w:val="Tabletext"/>
              <w:rPr>
                <w:szCs w:val="22"/>
              </w:rPr>
            </w:pPr>
          </w:p>
        </w:tc>
        <w:tc>
          <w:tcPr>
            <w:tcW w:w="512" w:type="dxa"/>
            <w:gridSpan w:val="2"/>
          </w:tcPr>
          <w:p w14:paraId="3471A317" w14:textId="77777777" w:rsidR="00C248CC" w:rsidRPr="00CE3F93" w:rsidRDefault="00C248CC" w:rsidP="003E6A0B">
            <w:pPr>
              <w:pStyle w:val="Tabletext"/>
              <w:jc w:val="center"/>
              <w:rPr>
                <w:b/>
                <w:bCs/>
                <w:szCs w:val="22"/>
              </w:rPr>
            </w:pPr>
            <w:r w:rsidRPr="00CE3F93">
              <w:rPr>
                <w:b/>
                <w:bCs/>
                <w:szCs w:val="22"/>
              </w:rPr>
              <w:t>4.b</w:t>
            </w:r>
          </w:p>
        </w:tc>
        <w:tc>
          <w:tcPr>
            <w:tcW w:w="3342" w:type="dxa"/>
          </w:tcPr>
          <w:p w14:paraId="068A7B68" w14:textId="001AB9EA" w:rsidR="00C248CC" w:rsidRPr="00CE3F93" w:rsidRDefault="00C248CC" w:rsidP="003E6A0B">
            <w:pPr>
              <w:pStyle w:val="Tabletext"/>
              <w:rPr>
                <w:b/>
                <w:bCs/>
                <w:szCs w:val="22"/>
              </w:rPr>
            </w:pPr>
            <w:r w:rsidRPr="00CE3F93">
              <w:rPr>
                <w:b/>
                <w:bCs/>
                <w:szCs w:val="22"/>
              </w:rPr>
              <w:t xml:space="preserve">APIs </w:t>
            </w:r>
            <w:r w:rsidR="004A6196" w:rsidRPr="00CE3F93">
              <w:rPr>
                <w:b/>
                <w:bCs/>
                <w:szCs w:val="22"/>
              </w:rPr>
              <w:t>requirements for testbed federations (if known)</w:t>
            </w:r>
          </w:p>
          <w:p w14:paraId="09ACF44A" w14:textId="05701EFB" w:rsidR="00C248CC" w:rsidRPr="00CE3F93" w:rsidRDefault="00C248CC" w:rsidP="003E6A0B">
            <w:pPr>
              <w:pStyle w:val="Tabletext"/>
              <w:rPr>
                <w:i/>
                <w:szCs w:val="22"/>
              </w:rPr>
            </w:pPr>
            <w:r w:rsidRPr="00CE3F93">
              <w:rPr>
                <w:i/>
                <w:szCs w:val="22"/>
              </w:rPr>
              <w:t>N</w:t>
            </w:r>
            <w:r w:rsidR="00912435" w:rsidRPr="00CE3F93">
              <w:rPr>
                <w:i/>
                <w:szCs w:val="22"/>
              </w:rPr>
              <w:t xml:space="preserve">OTE – </w:t>
            </w:r>
            <w:r w:rsidR="00EB5D26" w:rsidRPr="00255132">
              <w:rPr>
                <w:i/>
                <w:szCs w:val="22"/>
              </w:rPr>
              <w:t>It is necessary to differentiate between internal and third-party (within the same ecosystem or value chain). Internal and external APIs</w:t>
            </w:r>
            <w:r w:rsidRPr="00CE3F93">
              <w:rPr>
                <w:i/>
                <w:szCs w:val="22"/>
              </w:rPr>
              <w:t xml:space="preserve"> have different implementation and design requirements regarding security, rights, certification, interfaces, etc.</w:t>
            </w:r>
            <w:r w:rsidR="0017268D" w:rsidRPr="00CE3F93">
              <w:rPr>
                <w:i/>
                <w:szCs w:val="22"/>
              </w:rPr>
              <w:t xml:space="preserve"> </w:t>
            </w:r>
          </w:p>
        </w:tc>
        <w:tc>
          <w:tcPr>
            <w:tcW w:w="5927" w:type="dxa"/>
          </w:tcPr>
          <w:p w14:paraId="4B247481" w14:textId="77777777" w:rsidR="00C248CC" w:rsidRPr="00CE3F93" w:rsidRDefault="00C248CC" w:rsidP="003E6A0B">
            <w:pPr>
              <w:pStyle w:val="Tabletext"/>
              <w:rPr>
                <w:szCs w:val="22"/>
              </w:rPr>
            </w:pPr>
            <w:r w:rsidRPr="00CE3F93">
              <w:rPr>
                <w:szCs w:val="22"/>
              </w:rPr>
              <w:t xml:space="preserve"> </w:t>
            </w:r>
          </w:p>
        </w:tc>
      </w:tr>
      <w:tr w:rsidR="00C248CC" w:rsidRPr="00255132" w14:paraId="2E7E1BE6" w14:textId="77777777" w:rsidTr="00C55B85">
        <w:trPr>
          <w:trHeight w:val="512"/>
        </w:trPr>
        <w:tc>
          <w:tcPr>
            <w:tcW w:w="420" w:type="dxa"/>
            <w:vMerge/>
          </w:tcPr>
          <w:p w14:paraId="301B0A25" w14:textId="77777777" w:rsidR="00C248CC" w:rsidRPr="00255132" w:rsidRDefault="00C248CC" w:rsidP="003E6A0B">
            <w:pPr>
              <w:pStyle w:val="Tabletext"/>
              <w:rPr>
                <w:szCs w:val="22"/>
              </w:rPr>
            </w:pPr>
          </w:p>
        </w:tc>
        <w:tc>
          <w:tcPr>
            <w:tcW w:w="512" w:type="dxa"/>
            <w:gridSpan w:val="2"/>
          </w:tcPr>
          <w:p w14:paraId="1860F407" w14:textId="77777777" w:rsidR="00C248CC" w:rsidRPr="00CE3F93" w:rsidRDefault="00C248CC" w:rsidP="003E6A0B">
            <w:pPr>
              <w:pStyle w:val="Tabletext"/>
              <w:jc w:val="center"/>
              <w:rPr>
                <w:b/>
                <w:bCs/>
                <w:szCs w:val="22"/>
              </w:rPr>
            </w:pPr>
            <w:r w:rsidRPr="00CE3F93">
              <w:rPr>
                <w:b/>
                <w:bCs/>
                <w:szCs w:val="22"/>
              </w:rPr>
              <w:t>4.c</w:t>
            </w:r>
          </w:p>
        </w:tc>
        <w:tc>
          <w:tcPr>
            <w:tcW w:w="3342" w:type="dxa"/>
          </w:tcPr>
          <w:p w14:paraId="5A7E6810" w14:textId="4A37DD79" w:rsidR="00C248CC" w:rsidRPr="00CE3F93" w:rsidRDefault="00C248CC" w:rsidP="003E6A0B">
            <w:pPr>
              <w:pStyle w:val="Tabletext"/>
              <w:rPr>
                <w:b/>
                <w:bCs/>
                <w:szCs w:val="22"/>
              </w:rPr>
            </w:pPr>
            <w:r w:rsidRPr="00CE3F93">
              <w:rPr>
                <w:b/>
                <w:bCs/>
                <w:szCs w:val="22"/>
              </w:rPr>
              <w:t xml:space="preserve">Reference </w:t>
            </w:r>
            <w:r w:rsidR="004A6196" w:rsidRPr="00CE3F93">
              <w:rPr>
                <w:b/>
                <w:bCs/>
                <w:szCs w:val="22"/>
              </w:rPr>
              <w:t>p</w:t>
            </w:r>
            <w:r w:rsidRPr="00CE3F93">
              <w:rPr>
                <w:b/>
                <w:bCs/>
                <w:szCs w:val="22"/>
              </w:rPr>
              <w:t>oints</w:t>
            </w:r>
          </w:p>
        </w:tc>
        <w:tc>
          <w:tcPr>
            <w:tcW w:w="5927" w:type="dxa"/>
          </w:tcPr>
          <w:p w14:paraId="3E6B1E81" w14:textId="77777777" w:rsidR="00C248CC" w:rsidRPr="00CE3F93" w:rsidRDefault="00C248CC" w:rsidP="003E6A0B">
            <w:pPr>
              <w:pStyle w:val="Tabletext"/>
              <w:rPr>
                <w:color w:val="CC0000"/>
                <w:szCs w:val="22"/>
              </w:rPr>
            </w:pPr>
          </w:p>
        </w:tc>
      </w:tr>
      <w:tr w:rsidR="00C248CC" w:rsidRPr="00255132" w14:paraId="7BCA5694" w14:textId="77777777" w:rsidTr="00C55B85">
        <w:trPr>
          <w:trHeight w:val="368"/>
        </w:trPr>
        <w:tc>
          <w:tcPr>
            <w:tcW w:w="420" w:type="dxa"/>
            <w:vMerge w:val="restart"/>
          </w:tcPr>
          <w:p w14:paraId="370102A6" w14:textId="66E0C465" w:rsidR="00C248CC" w:rsidRPr="00CE3F93" w:rsidRDefault="006542A4" w:rsidP="003E6A0B">
            <w:pPr>
              <w:pStyle w:val="Tabletext"/>
              <w:jc w:val="center"/>
              <w:rPr>
                <w:b/>
                <w:bCs/>
              </w:rPr>
            </w:pPr>
            <w:r w:rsidRPr="00CE3F93">
              <w:rPr>
                <w:b/>
                <w:bCs/>
              </w:rPr>
              <w:t>5</w:t>
            </w:r>
          </w:p>
        </w:tc>
        <w:tc>
          <w:tcPr>
            <w:tcW w:w="9781" w:type="dxa"/>
            <w:gridSpan w:val="4"/>
            <w:vAlign w:val="center"/>
          </w:tcPr>
          <w:p w14:paraId="3CCF67B5" w14:textId="533EAA01" w:rsidR="00C248CC" w:rsidRPr="00CE3F93" w:rsidRDefault="00C248CC" w:rsidP="003E6A0B">
            <w:pPr>
              <w:pStyle w:val="Tabletext"/>
              <w:rPr>
                <w:b/>
                <w:bCs/>
                <w:szCs w:val="22"/>
              </w:rPr>
            </w:pPr>
            <w:r w:rsidRPr="00CE3F93">
              <w:rPr>
                <w:b/>
                <w:bCs/>
                <w:szCs w:val="22"/>
              </w:rPr>
              <w:t xml:space="preserve">Use </w:t>
            </w:r>
            <w:r w:rsidR="004A6196" w:rsidRPr="00CE3F93">
              <w:rPr>
                <w:b/>
                <w:bCs/>
                <w:szCs w:val="22"/>
              </w:rPr>
              <w:t>case detailed technical specifications</w:t>
            </w:r>
          </w:p>
        </w:tc>
      </w:tr>
      <w:tr w:rsidR="00C248CC" w:rsidRPr="00255132" w14:paraId="5F5645B9" w14:textId="77777777" w:rsidTr="00C55B85">
        <w:trPr>
          <w:trHeight w:val="566"/>
        </w:trPr>
        <w:tc>
          <w:tcPr>
            <w:tcW w:w="420" w:type="dxa"/>
            <w:vMerge/>
          </w:tcPr>
          <w:p w14:paraId="1C686514" w14:textId="77777777" w:rsidR="00C248CC" w:rsidRPr="00255132" w:rsidRDefault="00C248CC" w:rsidP="003E6A0B">
            <w:pPr>
              <w:pStyle w:val="Tabletext"/>
              <w:rPr>
                <w:b/>
                <w:bCs/>
                <w:szCs w:val="22"/>
              </w:rPr>
            </w:pPr>
          </w:p>
        </w:tc>
        <w:tc>
          <w:tcPr>
            <w:tcW w:w="499" w:type="dxa"/>
          </w:tcPr>
          <w:p w14:paraId="6BFA66BC" w14:textId="77777777" w:rsidR="00C248CC" w:rsidRPr="00CE3F93" w:rsidRDefault="00C248CC" w:rsidP="003E6A0B">
            <w:pPr>
              <w:pStyle w:val="Tabletext"/>
              <w:jc w:val="center"/>
              <w:rPr>
                <w:b/>
                <w:bCs/>
                <w:szCs w:val="22"/>
              </w:rPr>
            </w:pPr>
            <w:r w:rsidRPr="00CE3F93">
              <w:rPr>
                <w:b/>
                <w:bCs/>
                <w:szCs w:val="22"/>
              </w:rPr>
              <w:t>5.a</w:t>
            </w:r>
          </w:p>
        </w:tc>
        <w:tc>
          <w:tcPr>
            <w:tcW w:w="3355" w:type="dxa"/>
            <w:gridSpan w:val="2"/>
          </w:tcPr>
          <w:p w14:paraId="00443C87" w14:textId="0C5EEB94" w:rsidR="00C248CC" w:rsidRPr="00CE3F93" w:rsidRDefault="00C248CC" w:rsidP="003E6A0B">
            <w:pPr>
              <w:pStyle w:val="Tabletext"/>
              <w:rPr>
                <w:b/>
                <w:bCs/>
                <w:szCs w:val="22"/>
              </w:rPr>
            </w:pPr>
            <w:r w:rsidRPr="00CE3F93">
              <w:rPr>
                <w:b/>
                <w:bCs/>
                <w:szCs w:val="22"/>
              </w:rPr>
              <w:t>Architecture/</w:t>
            </w:r>
            <w:r w:rsidR="004A6196" w:rsidRPr="00CE3F93">
              <w:rPr>
                <w:b/>
                <w:bCs/>
                <w:szCs w:val="22"/>
              </w:rPr>
              <w:t>architectural framework</w:t>
            </w:r>
          </w:p>
        </w:tc>
        <w:tc>
          <w:tcPr>
            <w:tcW w:w="5927" w:type="dxa"/>
          </w:tcPr>
          <w:p w14:paraId="54D2AED4" w14:textId="0E9708C2" w:rsidR="00C248CC" w:rsidRPr="00CE3F93" w:rsidRDefault="00C248CC" w:rsidP="003E6A0B">
            <w:pPr>
              <w:pStyle w:val="Tabletext"/>
              <w:rPr>
                <w:rFonts w:eastAsia="Arial"/>
                <w:szCs w:val="22"/>
              </w:rPr>
            </w:pPr>
            <w:r w:rsidRPr="00CE3F93">
              <w:rPr>
                <w:szCs w:val="22"/>
              </w:rPr>
              <w:t>For large-scale UE testing [</w:t>
            </w:r>
            <w:r w:rsidR="00BE0BC5" w:rsidRPr="00CE3F93">
              <w:rPr>
                <w:szCs w:val="22"/>
              </w:rPr>
              <w:t>b-UERANSIM</w:t>
            </w:r>
            <w:r w:rsidR="00165BFA">
              <w:rPr>
                <w:szCs w:val="22"/>
              </w:rPr>
              <w:t>-1</w:t>
            </w:r>
            <w:r w:rsidRPr="00CE3F93">
              <w:rPr>
                <w:szCs w:val="22"/>
              </w:rPr>
              <w:t xml:space="preserve">] instantiates a new docker container for each UE. </w:t>
            </w:r>
            <w:r w:rsidR="00D71855" w:rsidRPr="00255132">
              <w:rPr>
                <w:szCs w:val="22"/>
              </w:rPr>
              <w:t xml:space="preserve">This </w:t>
            </w:r>
            <w:r w:rsidRPr="00CE3F93">
              <w:rPr>
                <w:szCs w:val="22"/>
              </w:rPr>
              <w:t xml:space="preserve">is not </w:t>
            </w:r>
            <w:r w:rsidR="00D71855" w:rsidRPr="00255132">
              <w:rPr>
                <w:szCs w:val="22"/>
              </w:rPr>
              <w:t xml:space="preserve">suitable for </w:t>
            </w:r>
            <w:r w:rsidRPr="00CE3F93">
              <w:rPr>
                <w:szCs w:val="22"/>
              </w:rPr>
              <w:t>test</w:t>
            </w:r>
            <w:r w:rsidR="00D71855" w:rsidRPr="00255132">
              <w:rPr>
                <w:szCs w:val="22"/>
              </w:rPr>
              <w:t>ing</w:t>
            </w:r>
            <w:r w:rsidRPr="00CE3F93">
              <w:rPr>
                <w:szCs w:val="22"/>
              </w:rPr>
              <w:t xml:space="preserve"> thousands of UEs in a single host. </w:t>
            </w:r>
            <w:r w:rsidR="00D71855" w:rsidRPr="00255132">
              <w:rPr>
                <w:szCs w:val="22"/>
              </w:rPr>
              <w:t>Therefore</w:t>
            </w:r>
            <w:r w:rsidRPr="00CE3F93">
              <w:rPr>
                <w:szCs w:val="22"/>
              </w:rPr>
              <w:t xml:space="preserve">, changes to the RAN+UE </w:t>
            </w:r>
            <w:r w:rsidR="00D71855" w:rsidRPr="00255132">
              <w:rPr>
                <w:szCs w:val="22"/>
              </w:rPr>
              <w:t xml:space="preserve">emulator </w:t>
            </w:r>
            <w:r w:rsidR="00BE0BC5" w:rsidRPr="00CE3F93">
              <w:rPr>
                <w:szCs w:val="22"/>
              </w:rPr>
              <w:t>are needed</w:t>
            </w:r>
            <w:r w:rsidRPr="00CE3F93">
              <w:rPr>
                <w:rFonts w:eastAsia="Arial"/>
                <w:szCs w:val="22"/>
              </w:rPr>
              <w:t>.</w:t>
            </w:r>
          </w:p>
          <w:p w14:paraId="3189E62A" w14:textId="5337A52F" w:rsidR="00C248CC" w:rsidRPr="00CE3F93" w:rsidRDefault="00BE0BC5" w:rsidP="003E6A0B">
            <w:pPr>
              <w:pStyle w:val="Tabletext"/>
              <w:rPr>
                <w:szCs w:val="22"/>
              </w:rPr>
            </w:pPr>
            <w:r w:rsidRPr="00CE3F93">
              <w:rPr>
                <w:szCs w:val="22"/>
              </w:rPr>
              <w:t xml:space="preserve">The following </w:t>
            </w:r>
            <w:r w:rsidR="00D71855" w:rsidRPr="00255132">
              <w:rPr>
                <w:szCs w:val="22"/>
              </w:rPr>
              <w:t xml:space="preserve">are key </w:t>
            </w:r>
            <w:r w:rsidRPr="00CE3F93">
              <w:rPr>
                <w:szCs w:val="22"/>
              </w:rPr>
              <w:t>takeaways:</w:t>
            </w:r>
          </w:p>
          <w:p w14:paraId="124FB7BF" w14:textId="18C8EA72" w:rsidR="00C248CC" w:rsidRPr="00CE3F93" w:rsidRDefault="003E6A0B" w:rsidP="003E6A0B">
            <w:pPr>
              <w:pStyle w:val="Tabletext"/>
              <w:ind w:left="284" w:hanging="284"/>
              <w:rPr>
                <w:szCs w:val="22"/>
              </w:rPr>
            </w:pPr>
            <w:r w:rsidRPr="00CE3F93">
              <w:rPr>
                <w:szCs w:val="22"/>
              </w:rPr>
              <w:t>1</w:t>
            </w:r>
            <w:r w:rsidRPr="00CE3F93">
              <w:rPr>
                <w:szCs w:val="22"/>
              </w:rPr>
              <w:tab/>
            </w:r>
            <w:r w:rsidR="00C248CC" w:rsidRPr="00CE3F93">
              <w:rPr>
                <w:szCs w:val="22"/>
              </w:rPr>
              <w:t xml:space="preserve">Some open-source </w:t>
            </w:r>
            <w:r w:rsidR="00BE0BC5" w:rsidRPr="00CE3F93">
              <w:rPr>
                <w:szCs w:val="22"/>
              </w:rPr>
              <w:t>code</w:t>
            </w:r>
            <w:r w:rsidR="00C248CC" w:rsidRPr="00CE3F93">
              <w:rPr>
                <w:szCs w:val="22"/>
              </w:rPr>
              <w:t xml:space="preserve">bases can be useful for end-to-end functional testing but not for </w:t>
            </w:r>
            <w:r w:rsidR="00BE0BC5" w:rsidRPr="00CE3F93">
              <w:rPr>
                <w:szCs w:val="22"/>
              </w:rPr>
              <w:t>non-functional testing (e.g.</w:t>
            </w:r>
            <w:r w:rsidRPr="00CE3F93">
              <w:rPr>
                <w:szCs w:val="22"/>
              </w:rPr>
              <w:t>, </w:t>
            </w:r>
            <w:r w:rsidR="00C248CC" w:rsidRPr="00CE3F93">
              <w:rPr>
                <w:szCs w:val="22"/>
              </w:rPr>
              <w:t>load</w:t>
            </w:r>
            <w:r w:rsidR="00BE0BC5" w:rsidRPr="00CE3F93">
              <w:rPr>
                <w:szCs w:val="22"/>
              </w:rPr>
              <w:t>,</w:t>
            </w:r>
            <w:r w:rsidR="00C248CC" w:rsidRPr="00CE3F93">
              <w:rPr>
                <w:szCs w:val="22"/>
              </w:rPr>
              <w:t xml:space="preserve"> stress testing as described above</w:t>
            </w:r>
            <w:r w:rsidR="00BE0BC5" w:rsidRPr="00CE3F93">
              <w:rPr>
                <w:szCs w:val="22"/>
              </w:rPr>
              <w:t>)</w:t>
            </w:r>
            <w:r w:rsidR="00C248CC" w:rsidRPr="00CE3F93">
              <w:rPr>
                <w:szCs w:val="22"/>
              </w:rPr>
              <w:t xml:space="preserve">. </w:t>
            </w:r>
          </w:p>
          <w:p w14:paraId="1748CFBD" w14:textId="6ED6E03E" w:rsidR="00C248CC" w:rsidRPr="00CE3F93" w:rsidRDefault="003E6A0B" w:rsidP="000602D1">
            <w:pPr>
              <w:pStyle w:val="Tabletext"/>
              <w:keepNext/>
              <w:keepLines/>
              <w:ind w:left="284" w:hanging="284"/>
              <w:rPr>
                <w:szCs w:val="22"/>
              </w:rPr>
            </w:pPr>
            <w:r w:rsidRPr="00CE3F93">
              <w:rPr>
                <w:szCs w:val="22"/>
              </w:rPr>
              <w:lastRenderedPageBreak/>
              <w:t>2</w:t>
            </w:r>
            <w:r w:rsidRPr="00CE3F93">
              <w:rPr>
                <w:szCs w:val="22"/>
              </w:rPr>
              <w:tab/>
            </w:r>
            <w:r w:rsidR="00C248CC" w:rsidRPr="00CE3F93">
              <w:rPr>
                <w:szCs w:val="22"/>
              </w:rPr>
              <w:t>Moreover, an open-source codebase can impose hardware resources/test setup limitations or mandate more resources overall. Hence, it is important to ensure the compatible emulator (like RAN+UE) is built to support large-scale UE testing.</w:t>
            </w:r>
          </w:p>
        </w:tc>
      </w:tr>
    </w:tbl>
    <w:p w14:paraId="0708BDFD" w14:textId="63E9FD20" w:rsidR="00C248CC" w:rsidRPr="00CE3F93" w:rsidRDefault="00C248CC" w:rsidP="000602D1">
      <w:pPr>
        <w:pStyle w:val="Heading2"/>
      </w:pPr>
      <w:bookmarkStart w:id="102" w:name="_Toc206567800"/>
      <w:r w:rsidRPr="00CE3F93">
        <w:lastRenderedPageBreak/>
        <w:t>UC1</w:t>
      </w:r>
      <w:r w:rsidR="00BE7605" w:rsidRPr="00CE3F93">
        <w:t>6</w:t>
      </w:r>
      <w:r w:rsidRPr="00CE3F93">
        <w:t>:</w:t>
      </w:r>
      <w:r w:rsidRPr="00CE3F93">
        <w:rPr>
          <w:bCs/>
        </w:rPr>
        <w:t xml:space="preserve"> </w:t>
      </w:r>
      <w:r w:rsidRPr="00CE3F93">
        <w:t>Orchestration</w:t>
      </w:r>
      <w:bookmarkEnd w:id="102"/>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786"/>
      </w:tblGrid>
      <w:tr w:rsidR="00C248CC" w:rsidRPr="00255132" w14:paraId="627B068E" w14:textId="77777777" w:rsidTr="0049554D">
        <w:trPr>
          <w:trHeight w:val="503"/>
        </w:trPr>
        <w:tc>
          <w:tcPr>
            <w:tcW w:w="420" w:type="dxa"/>
            <w:vAlign w:val="center"/>
          </w:tcPr>
          <w:p w14:paraId="756D5358" w14:textId="0BDB31F1" w:rsidR="00C248CC" w:rsidRPr="00CE3F93" w:rsidRDefault="007C5B9E" w:rsidP="007C5B9E">
            <w:pPr>
              <w:pStyle w:val="Tabletext"/>
              <w:jc w:val="center"/>
              <w:rPr>
                <w:b/>
                <w:bCs/>
              </w:rPr>
            </w:pPr>
            <w:r w:rsidRPr="00CE3F93">
              <w:rPr>
                <w:b/>
                <w:bCs/>
              </w:rPr>
              <w:t>1</w:t>
            </w:r>
          </w:p>
        </w:tc>
        <w:tc>
          <w:tcPr>
            <w:tcW w:w="3854" w:type="dxa"/>
            <w:gridSpan w:val="3"/>
            <w:vAlign w:val="center"/>
          </w:tcPr>
          <w:p w14:paraId="7E235F43" w14:textId="389CA89C" w:rsidR="00C248CC" w:rsidRPr="00CE3F93" w:rsidRDefault="00C248CC" w:rsidP="007C5B9E">
            <w:pPr>
              <w:pStyle w:val="Tabletext"/>
              <w:rPr>
                <w:b/>
                <w:bCs/>
                <w:szCs w:val="22"/>
              </w:rPr>
            </w:pPr>
            <w:r w:rsidRPr="00CE3F93">
              <w:rPr>
                <w:b/>
                <w:bCs/>
                <w:szCs w:val="22"/>
              </w:rPr>
              <w:t xml:space="preserve">Use </w:t>
            </w:r>
            <w:r w:rsidR="004A6196" w:rsidRPr="00CE3F93">
              <w:rPr>
                <w:b/>
                <w:bCs/>
                <w:szCs w:val="22"/>
              </w:rPr>
              <w:t>case name/title</w:t>
            </w:r>
          </w:p>
        </w:tc>
        <w:tc>
          <w:tcPr>
            <w:tcW w:w="5786" w:type="dxa"/>
            <w:vAlign w:val="center"/>
          </w:tcPr>
          <w:p w14:paraId="2E0A76C4" w14:textId="5C0BB723" w:rsidR="00C248CC" w:rsidRPr="00C43723" w:rsidRDefault="00C248CC" w:rsidP="007C5B9E">
            <w:pPr>
              <w:pStyle w:val="Tabletext"/>
              <w:rPr>
                <w:szCs w:val="22"/>
              </w:rPr>
            </w:pPr>
            <w:r w:rsidRPr="00C43723">
              <w:rPr>
                <w:szCs w:val="22"/>
              </w:rPr>
              <w:t>Orchestration</w:t>
            </w:r>
          </w:p>
        </w:tc>
      </w:tr>
      <w:tr w:rsidR="00C248CC" w:rsidRPr="00255132" w14:paraId="19115A36" w14:textId="77777777" w:rsidTr="0049554D">
        <w:trPr>
          <w:trHeight w:val="395"/>
        </w:trPr>
        <w:tc>
          <w:tcPr>
            <w:tcW w:w="420" w:type="dxa"/>
            <w:vMerge w:val="restart"/>
          </w:tcPr>
          <w:p w14:paraId="24B76F1F" w14:textId="731792B6" w:rsidR="00C248CC" w:rsidRPr="00CE3F93" w:rsidRDefault="007C5B9E" w:rsidP="007C5B9E">
            <w:pPr>
              <w:pStyle w:val="Tabletext"/>
              <w:jc w:val="center"/>
              <w:rPr>
                <w:b/>
                <w:bCs/>
              </w:rPr>
            </w:pPr>
            <w:r w:rsidRPr="00CE3F93">
              <w:rPr>
                <w:b/>
                <w:bCs/>
              </w:rPr>
              <w:t>2</w:t>
            </w:r>
          </w:p>
        </w:tc>
        <w:tc>
          <w:tcPr>
            <w:tcW w:w="9640" w:type="dxa"/>
            <w:gridSpan w:val="4"/>
            <w:vAlign w:val="center"/>
          </w:tcPr>
          <w:p w14:paraId="2C2EC391" w14:textId="45849435" w:rsidR="00C248CC" w:rsidRPr="00CE3F93" w:rsidRDefault="00C248CC" w:rsidP="007C5B9E">
            <w:pPr>
              <w:pStyle w:val="Tabletext"/>
              <w:rPr>
                <w:b/>
                <w:bCs/>
                <w:i/>
                <w:szCs w:val="22"/>
              </w:rPr>
            </w:pPr>
            <w:r w:rsidRPr="00CE3F93">
              <w:rPr>
                <w:b/>
                <w:bCs/>
                <w:szCs w:val="22"/>
              </w:rPr>
              <w:t xml:space="preserve">Use </w:t>
            </w:r>
            <w:r w:rsidR="004A6196" w:rsidRPr="00CE3F93">
              <w:rPr>
                <w:b/>
                <w:bCs/>
                <w:szCs w:val="22"/>
              </w:rPr>
              <w:t>case short description</w:t>
            </w:r>
          </w:p>
        </w:tc>
      </w:tr>
      <w:tr w:rsidR="00C248CC" w:rsidRPr="00255132" w14:paraId="41BC6475" w14:textId="77777777" w:rsidTr="0049554D">
        <w:trPr>
          <w:trHeight w:val="665"/>
        </w:trPr>
        <w:tc>
          <w:tcPr>
            <w:tcW w:w="420" w:type="dxa"/>
            <w:vMerge/>
          </w:tcPr>
          <w:p w14:paraId="49BE7680" w14:textId="77777777" w:rsidR="00C248CC" w:rsidRPr="00255132" w:rsidRDefault="00C248CC" w:rsidP="007C5B9E">
            <w:pPr>
              <w:pStyle w:val="Tabletext"/>
              <w:rPr>
                <w:b/>
                <w:bCs/>
                <w:i/>
                <w:szCs w:val="22"/>
              </w:rPr>
            </w:pPr>
          </w:p>
        </w:tc>
        <w:tc>
          <w:tcPr>
            <w:tcW w:w="512" w:type="dxa"/>
            <w:gridSpan w:val="2"/>
          </w:tcPr>
          <w:p w14:paraId="2AD4DEC6" w14:textId="77777777" w:rsidR="00C248CC" w:rsidRPr="00CE3F93" w:rsidRDefault="00C248CC" w:rsidP="007C5B9E">
            <w:pPr>
              <w:pStyle w:val="Tabletext"/>
              <w:jc w:val="center"/>
              <w:rPr>
                <w:b/>
                <w:bCs/>
                <w:szCs w:val="22"/>
              </w:rPr>
            </w:pPr>
            <w:r w:rsidRPr="00CE3F93">
              <w:rPr>
                <w:b/>
                <w:bCs/>
                <w:szCs w:val="22"/>
              </w:rPr>
              <w:t>2.a</w:t>
            </w:r>
          </w:p>
        </w:tc>
        <w:tc>
          <w:tcPr>
            <w:tcW w:w="3342" w:type="dxa"/>
          </w:tcPr>
          <w:p w14:paraId="43731657" w14:textId="710EB782" w:rsidR="00C248CC" w:rsidRPr="00CE3F93" w:rsidRDefault="00C248CC" w:rsidP="007C5B9E">
            <w:pPr>
              <w:pStyle w:val="Tabletext"/>
              <w:rPr>
                <w:b/>
                <w:bCs/>
                <w:szCs w:val="22"/>
              </w:rPr>
            </w:pPr>
            <w:r w:rsidRPr="00CE3F93">
              <w:rPr>
                <w:b/>
                <w:bCs/>
                <w:szCs w:val="22"/>
              </w:rPr>
              <w:t xml:space="preserve">Current </w:t>
            </w:r>
            <w:r w:rsidR="004A6196" w:rsidRPr="00CE3F93">
              <w:rPr>
                <w:b/>
                <w:bCs/>
                <w:szCs w:val="22"/>
              </w:rPr>
              <w:t>practice in testbeds, federation, and testbeds federations</w:t>
            </w:r>
          </w:p>
        </w:tc>
        <w:tc>
          <w:tcPr>
            <w:tcW w:w="5786" w:type="dxa"/>
          </w:tcPr>
          <w:p w14:paraId="20E30ED2" w14:textId="77777777" w:rsidR="00C248CC" w:rsidRPr="00CE3F93" w:rsidRDefault="00C248CC" w:rsidP="007C5B9E">
            <w:pPr>
              <w:pStyle w:val="Tabletext"/>
              <w:rPr>
                <w:szCs w:val="22"/>
              </w:rPr>
            </w:pPr>
          </w:p>
        </w:tc>
      </w:tr>
      <w:tr w:rsidR="00C248CC" w:rsidRPr="00255132" w14:paraId="02003BE8" w14:textId="77777777" w:rsidTr="0049554D">
        <w:trPr>
          <w:trHeight w:val="530"/>
        </w:trPr>
        <w:tc>
          <w:tcPr>
            <w:tcW w:w="420" w:type="dxa"/>
            <w:vMerge/>
          </w:tcPr>
          <w:p w14:paraId="7366B1FF" w14:textId="77777777" w:rsidR="00C248CC" w:rsidRPr="00255132" w:rsidRDefault="00C248CC" w:rsidP="007C5B9E">
            <w:pPr>
              <w:pStyle w:val="Tabletext"/>
              <w:rPr>
                <w:b/>
                <w:bCs/>
                <w:szCs w:val="22"/>
              </w:rPr>
            </w:pPr>
          </w:p>
        </w:tc>
        <w:tc>
          <w:tcPr>
            <w:tcW w:w="512" w:type="dxa"/>
            <w:gridSpan w:val="2"/>
          </w:tcPr>
          <w:p w14:paraId="45C76724" w14:textId="77777777" w:rsidR="00C248CC" w:rsidRPr="00CE3F93" w:rsidRDefault="00C248CC" w:rsidP="007C5B9E">
            <w:pPr>
              <w:pStyle w:val="Tabletext"/>
              <w:jc w:val="center"/>
              <w:rPr>
                <w:b/>
                <w:bCs/>
                <w:szCs w:val="22"/>
              </w:rPr>
            </w:pPr>
            <w:r w:rsidRPr="00CE3F93">
              <w:rPr>
                <w:b/>
                <w:bCs/>
                <w:szCs w:val="22"/>
              </w:rPr>
              <w:t>2.b</w:t>
            </w:r>
          </w:p>
        </w:tc>
        <w:tc>
          <w:tcPr>
            <w:tcW w:w="3342" w:type="dxa"/>
          </w:tcPr>
          <w:p w14:paraId="0DCCB250" w14:textId="446599A4" w:rsidR="00C248CC" w:rsidRPr="00CE3F93" w:rsidRDefault="0087797A" w:rsidP="007C5B9E">
            <w:pPr>
              <w:pStyle w:val="Tabletext"/>
              <w:rPr>
                <w:b/>
                <w:bCs/>
                <w:szCs w:val="22"/>
              </w:rPr>
            </w:pPr>
            <w:r w:rsidRPr="00255132">
              <w:rPr>
                <w:b/>
                <w:bCs/>
                <w:szCs w:val="22"/>
              </w:rPr>
              <w:t>Gaps and problems</w:t>
            </w:r>
            <w:r w:rsidR="00C248CC" w:rsidRPr="00CE3F93">
              <w:rPr>
                <w:b/>
                <w:bCs/>
                <w:szCs w:val="22"/>
              </w:rPr>
              <w:t xml:space="preserve"> solved </w:t>
            </w:r>
            <w:r w:rsidR="004A6196" w:rsidRPr="00CE3F93">
              <w:rPr>
                <w:b/>
                <w:bCs/>
                <w:szCs w:val="22"/>
              </w:rPr>
              <w:t>via the use case</w:t>
            </w:r>
          </w:p>
        </w:tc>
        <w:tc>
          <w:tcPr>
            <w:tcW w:w="5786" w:type="dxa"/>
          </w:tcPr>
          <w:p w14:paraId="00E15F90" w14:textId="6862D754" w:rsidR="00C248CC" w:rsidRPr="00CE3F93" w:rsidRDefault="00C248CC" w:rsidP="007C5B9E">
            <w:pPr>
              <w:pStyle w:val="Tabletext"/>
              <w:rPr>
                <w:szCs w:val="22"/>
              </w:rPr>
            </w:pPr>
            <w:r w:rsidRPr="00CE3F93">
              <w:rPr>
                <w:szCs w:val="22"/>
              </w:rPr>
              <w:t>Leveraging open</w:t>
            </w:r>
            <w:r w:rsidR="00F970AE" w:rsidRPr="00CE3F93">
              <w:rPr>
                <w:szCs w:val="22"/>
              </w:rPr>
              <w:t>-</w:t>
            </w:r>
            <w:r w:rsidRPr="00CE3F93">
              <w:rPr>
                <w:szCs w:val="22"/>
              </w:rPr>
              <w:t>source software.</w:t>
            </w:r>
          </w:p>
          <w:p w14:paraId="611BC923" w14:textId="1F5206A0" w:rsidR="00C248CC" w:rsidRPr="00CE3F93" w:rsidRDefault="00D71855" w:rsidP="007C5B9E">
            <w:pPr>
              <w:pStyle w:val="Tabletext"/>
              <w:rPr>
                <w:szCs w:val="22"/>
              </w:rPr>
            </w:pPr>
            <w:r w:rsidRPr="00CE3F93">
              <w:rPr>
                <w:szCs w:val="22"/>
              </w:rPr>
              <w:t xml:space="preserve">The </w:t>
            </w:r>
            <w:r w:rsidR="009D36B7" w:rsidRPr="00CE3F93">
              <w:rPr>
                <w:szCs w:val="22"/>
              </w:rPr>
              <w:t>open-source</w:t>
            </w:r>
            <w:r w:rsidRPr="00CE3F93">
              <w:rPr>
                <w:szCs w:val="22"/>
              </w:rPr>
              <w:t xml:space="preserve"> </w:t>
            </w:r>
            <w:r w:rsidR="00C248CC" w:rsidRPr="00CE3F93">
              <w:rPr>
                <w:szCs w:val="22"/>
              </w:rPr>
              <w:t>MANO (OSM) [</w:t>
            </w:r>
            <w:r w:rsidR="00F970AE" w:rsidRPr="00CE3F93">
              <w:rPr>
                <w:szCs w:val="22"/>
              </w:rPr>
              <w:t>b-OSM</w:t>
            </w:r>
            <w:r w:rsidR="00C248CC" w:rsidRPr="00CE3F93">
              <w:rPr>
                <w:szCs w:val="22"/>
              </w:rPr>
              <w:t xml:space="preserve">] </w:t>
            </w:r>
            <w:r w:rsidRPr="00CE3F93">
              <w:rPr>
                <w:szCs w:val="22"/>
              </w:rPr>
              <w:t>r</w:t>
            </w:r>
            <w:r w:rsidR="00C248CC" w:rsidRPr="00CE3F93">
              <w:rPr>
                <w:szCs w:val="22"/>
              </w:rPr>
              <w:t xml:space="preserve">elease </w:t>
            </w:r>
            <w:r w:rsidR="00F970AE" w:rsidRPr="00CE3F93">
              <w:rPr>
                <w:szCs w:val="22"/>
              </w:rPr>
              <w:t>is</w:t>
            </w:r>
            <w:r w:rsidR="00C248CC" w:rsidRPr="00CE3F93">
              <w:rPr>
                <w:szCs w:val="22"/>
              </w:rPr>
              <w:t xml:space="preserve"> upgraded regularly. </w:t>
            </w:r>
            <w:r w:rsidRPr="00255132">
              <w:rPr>
                <w:szCs w:val="22"/>
              </w:rPr>
              <w:t>As a result</w:t>
            </w:r>
            <w:r w:rsidR="00C248CC" w:rsidRPr="00CE3F93">
              <w:rPr>
                <w:szCs w:val="22"/>
              </w:rPr>
              <w:t xml:space="preserve">, dependency on the previous version, which </w:t>
            </w:r>
            <w:r w:rsidRPr="00255132">
              <w:rPr>
                <w:szCs w:val="22"/>
              </w:rPr>
              <w:t xml:space="preserve">the </w:t>
            </w:r>
            <w:r w:rsidR="00C248CC" w:rsidRPr="00CE3F93">
              <w:rPr>
                <w:szCs w:val="22"/>
              </w:rPr>
              <w:t xml:space="preserve">testbed was previously deployed, becomes a challenge to resolve any related issues on the OSM. </w:t>
            </w:r>
            <w:r w:rsidRPr="00255132">
              <w:rPr>
                <w:szCs w:val="22"/>
              </w:rPr>
              <w:t xml:space="preserve">It is also difficult </w:t>
            </w:r>
            <w:r w:rsidR="00C248CC" w:rsidRPr="00CE3F93">
              <w:rPr>
                <w:szCs w:val="22"/>
              </w:rPr>
              <w:t>to make changes and get support on the previous versions</w:t>
            </w:r>
            <w:r w:rsidR="00C248CC" w:rsidRPr="00CE3F93">
              <w:rPr>
                <w:rFonts w:eastAsia="Arial"/>
                <w:szCs w:val="22"/>
              </w:rPr>
              <w:t>.</w:t>
            </w:r>
          </w:p>
        </w:tc>
      </w:tr>
      <w:tr w:rsidR="00C248CC" w:rsidRPr="00255132" w14:paraId="6A15749A" w14:textId="77777777" w:rsidTr="0049554D">
        <w:trPr>
          <w:trHeight w:val="620"/>
        </w:trPr>
        <w:tc>
          <w:tcPr>
            <w:tcW w:w="420" w:type="dxa"/>
            <w:vMerge/>
          </w:tcPr>
          <w:p w14:paraId="5E06D958" w14:textId="77777777" w:rsidR="00C248CC" w:rsidRPr="00255132" w:rsidRDefault="00C248CC" w:rsidP="007C5B9E">
            <w:pPr>
              <w:pStyle w:val="Tabletext"/>
              <w:rPr>
                <w:b/>
                <w:bCs/>
                <w:szCs w:val="22"/>
              </w:rPr>
            </w:pPr>
          </w:p>
        </w:tc>
        <w:tc>
          <w:tcPr>
            <w:tcW w:w="512" w:type="dxa"/>
            <w:gridSpan w:val="2"/>
          </w:tcPr>
          <w:p w14:paraId="47CCE94D" w14:textId="77777777" w:rsidR="00C248CC" w:rsidRPr="00CE3F93" w:rsidRDefault="00C248CC" w:rsidP="007C5B9E">
            <w:pPr>
              <w:pStyle w:val="Tabletext"/>
              <w:jc w:val="center"/>
              <w:rPr>
                <w:b/>
                <w:bCs/>
                <w:szCs w:val="22"/>
              </w:rPr>
            </w:pPr>
            <w:r w:rsidRPr="00CE3F93">
              <w:rPr>
                <w:b/>
                <w:bCs/>
                <w:szCs w:val="22"/>
              </w:rPr>
              <w:t>2.c</w:t>
            </w:r>
          </w:p>
        </w:tc>
        <w:tc>
          <w:tcPr>
            <w:tcW w:w="3342" w:type="dxa"/>
          </w:tcPr>
          <w:p w14:paraId="1B1F01C5" w14:textId="32E2B579" w:rsidR="00C248CC" w:rsidRPr="00CE3F93" w:rsidRDefault="00C248CC" w:rsidP="007C5B9E">
            <w:pPr>
              <w:pStyle w:val="Tabletext"/>
              <w:rPr>
                <w:b/>
                <w:bCs/>
                <w:szCs w:val="22"/>
              </w:rPr>
            </w:pPr>
            <w:r w:rsidRPr="00CE3F93">
              <w:rPr>
                <w:b/>
                <w:bCs/>
                <w:szCs w:val="22"/>
              </w:rPr>
              <w:t xml:space="preserve">Rationale and </w:t>
            </w:r>
            <w:r w:rsidR="004A6196" w:rsidRPr="00CE3F93">
              <w:rPr>
                <w:b/>
                <w:bCs/>
                <w:szCs w:val="22"/>
              </w:rPr>
              <w:t>objective/purpose of the use case</w:t>
            </w:r>
          </w:p>
        </w:tc>
        <w:tc>
          <w:tcPr>
            <w:tcW w:w="5786" w:type="dxa"/>
          </w:tcPr>
          <w:p w14:paraId="0F93B165" w14:textId="28D4DBE7" w:rsidR="00C248CC" w:rsidRPr="00CE3F93" w:rsidRDefault="00C248CC" w:rsidP="007C5B9E">
            <w:pPr>
              <w:pStyle w:val="Tabletext"/>
              <w:rPr>
                <w:szCs w:val="22"/>
              </w:rPr>
            </w:pPr>
            <w:r w:rsidRPr="00CE3F93">
              <w:rPr>
                <w:szCs w:val="22"/>
              </w:rPr>
              <w:t xml:space="preserve">Orchestration is needed to support auto-scaling, </w:t>
            </w:r>
            <w:r w:rsidR="00F970AE" w:rsidRPr="00CE3F93">
              <w:rPr>
                <w:szCs w:val="22"/>
              </w:rPr>
              <w:t xml:space="preserve">high availability </w:t>
            </w:r>
            <w:r w:rsidRPr="00CE3F93">
              <w:rPr>
                <w:szCs w:val="22"/>
              </w:rPr>
              <w:t xml:space="preserve">monitoring, and </w:t>
            </w:r>
            <w:r w:rsidR="003C6A89" w:rsidRPr="00255132">
              <w:rPr>
                <w:szCs w:val="22"/>
              </w:rPr>
              <w:t xml:space="preserve">to </w:t>
            </w:r>
            <w:r w:rsidRPr="00CE3F93">
              <w:rPr>
                <w:szCs w:val="22"/>
              </w:rPr>
              <w:t>leverag</w:t>
            </w:r>
            <w:r w:rsidR="003C6A89" w:rsidRPr="00255132">
              <w:rPr>
                <w:szCs w:val="22"/>
              </w:rPr>
              <w:t>e</w:t>
            </w:r>
            <w:r w:rsidRPr="00CE3F93">
              <w:rPr>
                <w:szCs w:val="22"/>
              </w:rPr>
              <w:t xml:space="preserve"> it further for analytics and building cognitive autonomous networks. </w:t>
            </w:r>
          </w:p>
          <w:p w14:paraId="30092677" w14:textId="6539EAE6" w:rsidR="00C248CC" w:rsidRPr="00CE3F93" w:rsidRDefault="00C248CC" w:rsidP="007C5B9E">
            <w:pPr>
              <w:pStyle w:val="Tabletext"/>
              <w:rPr>
                <w:szCs w:val="22"/>
              </w:rPr>
            </w:pPr>
            <w:proofErr w:type="gramStart"/>
            <w:r w:rsidRPr="00CE3F93">
              <w:rPr>
                <w:szCs w:val="22"/>
              </w:rPr>
              <w:t>Open</w:t>
            </w:r>
            <w:r w:rsidR="003C6A89" w:rsidRPr="00255132">
              <w:rPr>
                <w:szCs w:val="22"/>
              </w:rPr>
              <w:t xml:space="preserve"> s</w:t>
            </w:r>
            <w:r w:rsidRPr="00CE3F93">
              <w:rPr>
                <w:szCs w:val="22"/>
              </w:rPr>
              <w:t>ource</w:t>
            </w:r>
            <w:proofErr w:type="gramEnd"/>
            <w:r w:rsidRPr="00CE3F93">
              <w:rPr>
                <w:szCs w:val="22"/>
              </w:rPr>
              <w:t xml:space="preserve"> MANO </w:t>
            </w:r>
            <w:r w:rsidR="003C6A89" w:rsidRPr="00255132">
              <w:rPr>
                <w:szCs w:val="22"/>
              </w:rPr>
              <w:t>–</w:t>
            </w:r>
            <w:r w:rsidRPr="00CE3F93">
              <w:rPr>
                <w:szCs w:val="22"/>
              </w:rPr>
              <w:t xml:space="preserve"> </w:t>
            </w:r>
            <w:r w:rsidR="003C6A89" w:rsidRPr="00255132">
              <w:rPr>
                <w:szCs w:val="22"/>
              </w:rPr>
              <w:t xml:space="preserve">An </w:t>
            </w:r>
            <w:r w:rsidRPr="00CE3F93">
              <w:rPr>
                <w:szCs w:val="22"/>
              </w:rPr>
              <w:t xml:space="preserve">ETSI </w:t>
            </w:r>
            <w:r w:rsidR="003C6A89" w:rsidRPr="00255132">
              <w:rPr>
                <w:szCs w:val="22"/>
              </w:rPr>
              <w:t xml:space="preserve">-compliant </w:t>
            </w:r>
            <w:r w:rsidRPr="00CE3F93">
              <w:rPr>
                <w:szCs w:val="22"/>
              </w:rPr>
              <w:t>NFV-based orchestrator for network services and containers.</w:t>
            </w:r>
          </w:p>
        </w:tc>
      </w:tr>
      <w:tr w:rsidR="00C248CC" w:rsidRPr="00255132" w14:paraId="2B75560A" w14:textId="77777777" w:rsidTr="0049554D">
        <w:trPr>
          <w:trHeight w:val="431"/>
        </w:trPr>
        <w:tc>
          <w:tcPr>
            <w:tcW w:w="420" w:type="dxa"/>
            <w:vMerge w:val="restart"/>
          </w:tcPr>
          <w:p w14:paraId="54271BD3" w14:textId="6A6437BE" w:rsidR="00C248CC" w:rsidRPr="00CE3F93" w:rsidRDefault="007C5B9E" w:rsidP="001C1A21">
            <w:pPr>
              <w:pStyle w:val="Tabletext"/>
              <w:keepNext/>
              <w:jc w:val="center"/>
              <w:rPr>
                <w:b/>
                <w:bCs/>
              </w:rPr>
            </w:pPr>
            <w:r w:rsidRPr="00CE3F93">
              <w:rPr>
                <w:b/>
                <w:bCs/>
              </w:rPr>
              <w:t>3</w:t>
            </w:r>
          </w:p>
        </w:tc>
        <w:tc>
          <w:tcPr>
            <w:tcW w:w="9640" w:type="dxa"/>
            <w:gridSpan w:val="4"/>
            <w:vAlign w:val="center"/>
          </w:tcPr>
          <w:p w14:paraId="7B634C5C" w14:textId="0B6163EA" w:rsidR="00C248CC" w:rsidRPr="00CE3F93" w:rsidRDefault="00C248CC" w:rsidP="007C5B9E">
            <w:pPr>
              <w:pStyle w:val="Tabletext"/>
              <w:keepNext/>
              <w:rPr>
                <w:b/>
                <w:bCs/>
                <w:szCs w:val="22"/>
              </w:rPr>
            </w:pPr>
            <w:r w:rsidRPr="00CE3F93">
              <w:rPr>
                <w:b/>
                <w:bCs/>
                <w:szCs w:val="22"/>
              </w:rPr>
              <w:t xml:space="preserve">Use </w:t>
            </w:r>
            <w:r w:rsidR="004A6196" w:rsidRPr="00CE3F93">
              <w:rPr>
                <w:b/>
                <w:bCs/>
                <w:szCs w:val="22"/>
              </w:rPr>
              <w:t>case high-level technical specification</w:t>
            </w:r>
          </w:p>
        </w:tc>
      </w:tr>
      <w:tr w:rsidR="00C248CC" w:rsidRPr="00255132" w14:paraId="35F9E4D5" w14:textId="77777777" w:rsidTr="0049554D">
        <w:trPr>
          <w:trHeight w:val="440"/>
        </w:trPr>
        <w:tc>
          <w:tcPr>
            <w:tcW w:w="420" w:type="dxa"/>
            <w:vMerge/>
          </w:tcPr>
          <w:p w14:paraId="4F7297C5" w14:textId="77777777" w:rsidR="00C248CC" w:rsidRPr="00255132" w:rsidRDefault="00C248CC" w:rsidP="007C5B9E">
            <w:pPr>
              <w:pStyle w:val="Tabletext"/>
              <w:rPr>
                <w:szCs w:val="22"/>
              </w:rPr>
            </w:pPr>
          </w:p>
        </w:tc>
        <w:tc>
          <w:tcPr>
            <w:tcW w:w="512" w:type="dxa"/>
            <w:gridSpan w:val="2"/>
          </w:tcPr>
          <w:p w14:paraId="7A354E1C" w14:textId="77777777" w:rsidR="00C248CC" w:rsidRPr="00CE3F93" w:rsidRDefault="00C248CC" w:rsidP="001C1A21">
            <w:pPr>
              <w:pStyle w:val="Tabletext"/>
              <w:jc w:val="center"/>
              <w:rPr>
                <w:b/>
                <w:bCs/>
                <w:szCs w:val="22"/>
              </w:rPr>
            </w:pPr>
            <w:r w:rsidRPr="00CE3F93">
              <w:rPr>
                <w:b/>
                <w:bCs/>
                <w:szCs w:val="22"/>
              </w:rPr>
              <w:t>3.a</w:t>
            </w:r>
          </w:p>
        </w:tc>
        <w:tc>
          <w:tcPr>
            <w:tcW w:w="3342" w:type="dxa"/>
          </w:tcPr>
          <w:p w14:paraId="6A027770" w14:textId="2D0A6A08" w:rsidR="00C248CC" w:rsidRPr="00CE3F93" w:rsidRDefault="00C248CC" w:rsidP="007C5B9E">
            <w:pPr>
              <w:pStyle w:val="Tabletext"/>
              <w:rPr>
                <w:b/>
                <w:bCs/>
                <w:szCs w:val="22"/>
              </w:rPr>
            </w:pPr>
            <w:r w:rsidRPr="00CE3F93">
              <w:rPr>
                <w:b/>
                <w:bCs/>
                <w:szCs w:val="22"/>
              </w:rPr>
              <w:t xml:space="preserve">Type of </w:t>
            </w:r>
            <w:r w:rsidR="004A6196" w:rsidRPr="00CE3F93">
              <w:rPr>
                <w:b/>
                <w:bCs/>
                <w:szCs w:val="22"/>
              </w:rPr>
              <w:t>use case</w:t>
            </w:r>
          </w:p>
        </w:tc>
        <w:tc>
          <w:tcPr>
            <w:tcW w:w="5786" w:type="dxa"/>
          </w:tcPr>
          <w:p w14:paraId="7BACF9D9" w14:textId="77777777" w:rsidR="00C248CC" w:rsidRPr="00CE3F93" w:rsidRDefault="00C248CC" w:rsidP="007C5B9E">
            <w:pPr>
              <w:pStyle w:val="Tabletext"/>
              <w:rPr>
                <w:szCs w:val="22"/>
              </w:rPr>
            </w:pPr>
            <w:r w:rsidRPr="00CE3F93">
              <w:rPr>
                <w:szCs w:val="22"/>
              </w:rPr>
              <w:t xml:space="preserve"> </w:t>
            </w:r>
          </w:p>
        </w:tc>
      </w:tr>
      <w:tr w:rsidR="00C248CC" w:rsidRPr="00255132" w14:paraId="0F20576B" w14:textId="77777777" w:rsidTr="0049554D">
        <w:trPr>
          <w:trHeight w:val="629"/>
        </w:trPr>
        <w:tc>
          <w:tcPr>
            <w:tcW w:w="420" w:type="dxa"/>
            <w:vMerge/>
          </w:tcPr>
          <w:p w14:paraId="4ECC818A" w14:textId="77777777" w:rsidR="00C248CC" w:rsidRPr="00255132" w:rsidRDefault="00C248CC" w:rsidP="007C5B9E">
            <w:pPr>
              <w:pStyle w:val="Tabletext"/>
              <w:rPr>
                <w:szCs w:val="22"/>
              </w:rPr>
            </w:pPr>
          </w:p>
        </w:tc>
        <w:tc>
          <w:tcPr>
            <w:tcW w:w="512" w:type="dxa"/>
            <w:gridSpan w:val="2"/>
          </w:tcPr>
          <w:p w14:paraId="169273E3" w14:textId="77777777" w:rsidR="00C248CC" w:rsidRPr="00CE3F93" w:rsidRDefault="00C248CC" w:rsidP="001C1A21">
            <w:pPr>
              <w:pStyle w:val="Tabletext"/>
              <w:jc w:val="center"/>
              <w:rPr>
                <w:b/>
                <w:bCs/>
                <w:szCs w:val="22"/>
              </w:rPr>
            </w:pPr>
            <w:r w:rsidRPr="00CE3F93">
              <w:rPr>
                <w:b/>
                <w:bCs/>
                <w:szCs w:val="22"/>
              </w:rPr>
              <w:t>3.b</w:t>
            </w:r>
          </w:p>
        </w:tc>
        <w:tc>
          <w:tcPr>
            <w:tcW w:w="3342" w:type="dxa"/>
          </w:tcPr>
          <w:p w14:paraId="0B747C66" w14:textId="4710C5DE" w:rsidR="00C248CC" w:rsidRPr="00CE3F93" w:rsidRDefault="00C248CC" w:rsidP="007C5B9E">
            <w:pPr>
              <w:pStyle w:val="Tabletext"/>
              <w:rPr>
                <w:szCs w:val="22"/>
              </w:rPr>
            </w:pPr>
            <w:r w:rsidRPr="00CE3F93">
              <w:rPr>
                <w:b/>
                <w:bCs/>
                <w:szCs w:val="22"/>
              </w:rPr>
              <w:t xml:space="preserve">Types of </w:t>
            </w:r>
            <w:r w:rsidR="004A6196" w:rsidRPr="00CE3F93">
              <w:rPr>
                <w:b/>
                <w:bCs/>
                <w:szCs w:val="22"/>
              </w:rPr>
              <w:t>stakeholders, their roles, demarcations, interactions</w:t>
            </w:r>
          </w:p>
          <w:p w14:paraId="0ED4F99F" w14:textId="6C2397D3" w:rsidR="00C248CC" w:rsidRPr="00CE3F93" w:rsidRDefault="007C5B9E" w:rsidP="007C5B9E">
            <w:pPr>
              <w:pStyle w:val="Tabletext"/>
              <w:ind w:left="284" w:hanging="284"/>
              <w:rPr>
                <w:szCs w:val="22"/>
              </w:rPr>
            </w:pPr>
            <w:proofErr w:type="spellStart"/>
            <w:r w:rsidRPr="00CE3F93">
              <w:rPr>
                <w:szCs w:val="22"/>
              </w:rPr>
              <w:t>i</w:t>
            </w:r>
            <w:proofErr w:type="spellEnd"/>
            <w:r w:rsidRPr="00CE3F93">
              <w:rPr>
                <w:szCs w:val="22"/>
              </w:rPr>
              <w:tab/>
            </w:r>
            <w:r w:rsidR="00C248CC" w:rsidRPr="00CE3F93">
              <w:rPr>
                <w:szCs w:val="22"/>
              </w:rPr>
              <w:t xml:space="preserve">Types of </w:t>
            </w:r>
            <w:r w:rsidR="004A6196" w:rsidRPr="00CE3F93">
              <w:rPr>
                <w:szCs w:val="22"/>
              </w:rPr>
              <w:t>r</w:t>
            </w:r>
            <w:r w:rsidR="00C248CC" w:rsidRPr="00CE3F93">
              <w:rPr>
                <w:szCs w:val="22"/>
              </w:rPr>
              <w:t>oles for actors within each stakeholder</w:t>
            </w:r>
          </w:p>
        </w:tc>
        <w:tc>
          <w:tcPr>
            <w:tcW w:w="5786" w:type="dxa"/>
          </w:tcPr>
          <w:p w14:paraId="1B7914D1" w14:textId="77777777" w:rsidR="00C248CC" w:rsidRPr="00CE3F93" w:rsidRDefault="00C248CC" w:rsidP="007C5B9E">
            <w:pPr>
              <w:pStyle w:val="Tabletext"/>
              <w:rPr>
                <w:szCs w:val="22"/>
              </w:rPr>
            </w:pPr>
            <w:r w:rsidRPr="00CE3F93">
              <w:rPr>
                <w:szCs w:val="22"/>
              </w:rPr>
              <w:t xml:space="preserve"> </w:t>
            </w:r>
          </w:p>
        </w:tc>
      </w:tr>
      <w:tr w:rsidR="00C248CC" w:rsidRPr="00255132" w14:paraId="5715FECA" w14:textId="77777777" w:rsidTr="0049554D">
        <w:trPr>
          <w:trHeight w:val="386"/>
        </w:trPr>
        <w:tc>
          <w:tcPr>
            <w:tcW w:w="420" w:type="dxa"/>
            <w:vMerge/>
          </w:tcPr>
          <w:p w14:paraId="66C64DE7" w14:textId="77777777" w:rsidR="00C248CC" w:rsidRPr="00255132" w:rsidRDefault="00C248CC" w:rsidP="007C5B9E">
            <w:pPr>
              <w:pStyle w:val="Tabletext"/>
              <w:rPr>
                <w:szCs w:val="22"/>
              </w:rPr>
            </w:pPr>
          </w:p>
        </w:tc>
        <w:tc>
          <w:tcPr>
            <w:tcW w:w="512" w:type="dxa"/>
            <w:gridSpan w:val="2"/>
            <w:vMerge w:val="restart"/>
          </w:tcPr>
          <w:p w14:paraId="60A7934C" w14:textId="77777777" w:rsidR="00C248CC" w:rsidRPr="00CE3F93" w:rsidRDefault="00C248CC" w:rsidP="001C1A21">
            <w:pPr>
              <w:pStyle w:val="Tabletext"/>
              <w:jc w:val="center"/>
              <w:rPr>
                <w:b/>
                <w:bCs/>
                <w:szCs w:val="22"/>
              </w:rPr>
            </w:pPr>
            <w:r w:rsidRPr="00CE3F93">
              <w:rPr>
                <w:b/>
                <w:bCs/>
                <w:szCs w:val="22"/>
              </w:rPr>
              <w:t>3.c</w:t>
            </w:r>
          </w:p>
        </w:tc>
        <w:tc>
          <w:tcPr>
            <w:tcW w:w="9128" w:type="dxa"/>
            <w:gridSpan w:val="2"/>
          </w:tcPr>
          <w:p w14:paraId="17CAB888" w14:textId="77777777" w:rsidR="00C248CC" w:rsidRPr="00CE3F93" w:rsidRDefault="00C248CC" w:rsidP="007C5B9E">
            <w:pPr>
              <w:pStyle w:val="Tabletext"/>
              <w:rPr>
                <w:b/>
                <w:bCs/>
                <w:szCs w:val="22"/>
              </w:rPr>
            </w:pPr>
            <w:r w:rsidRPr="00CE3F93">
              <w:rPr>
                <w:b/>
                <w:bCs/>
                <w:szCs w:val="22"/>
              </w:rPr>
              <w:t>Scope:</w:t>
            </w:r>
          </w:p>
        </w:tc>
      </w:tr>
      <w:tr w:rsidR="00C248CC" w:rsidRPr="00255132" w14:paraId="1524F28C" w14:textId="77777777" w:rsidTr="0049554D">
        <w:trPr>
          <w:trHeight w:val="1053"/>
        </w:trPr>
        <w:tc>
          <w:tcPr>
            <w:tcW w:w="420" w:type="dxa"/>
            <w:vMerge/>
          </w:tcPr>
          <w:p w14:paraId="01DC6CDE" w14:textId="77777777" w:rsidR="00C248CC" w:rsidRPr="00255132" w:rsidRDefault="00C248CC" w:rsidP="007C5B9E">
            <w:pPr>
              <w:pStyle w:val="Tabletext"/>
              <w:rPr>
                <w:szCs w:val="22"/>
              </w:rPr>
            </w:pPr>
          </w:p>
        </w:tc>
        <w:tc>
          <w:tcPr>
            <w:tcW w:w="512" w:type="dxa"/>
            <w:gridSpan w:val="2"/>
            <w:vMerge/>
          </w:tcPr>
          <w:p w14:paraId="00494031" w14:textId="77777777" w:rsidR="00C248CC" w:rsidRPr="00255132" w:rsidRDefault="00C248CC" w:rsidP="007C5B9E">
            <w:pPr>
              <w:pStyle w:val="Tabletext"/>
              <w:rPr>
                <w:szCs w:val="22"/>
              </w:rPr>
            </w:pPr>
          </w:p>
        </w:tc>
        <w:tc>
          <w:tcPr>
            <w:tcW w:w="3342" w:type="dxa"/>
          </w:tcPr>
          <w:p w14:paraId="15304C7B" w14:textId="565E9AE7" w:rsidR="00C248CC" w:rsidRPr="00CE3F93" w:rsidRDefault="007C5B9E" w:rsidP="007C5B9E">
            <w:pPr>
              <w:pStyle w:val="Tabletext"/>
              <w:ind w:left="284" w:hanging="284"/>
              <w:rPr>
                <w:szCs w:val="22"/>
              </w:rPr>
            </w:pPr>
            <w:proofErr w:type="spellStart"/>
            <w:r w:rsidRPr="00CE3F93">
              <w:rPr>
                <w:szCs w:val="22"/>
              </w:rPr>
              <w:t>i</w:t>
            </w:r>
            <w:proofErr w:type="spellEnd"/>
            <w:r w:rsidRPr="00CE3F93">
              <w:rPr>
                <w:szCs w:val="22"/>
              </w:rPr>
              <w:tab/>
            </w:r>
            <w:r w:rsidR="00C248CC" w:rsidRPr="00CE3F93">
              <w:rPr>
                <w:szCs w:val="22"/>
              </w:rPr>
              <w:t>Domain: inter</w:t>
            </w:r>
            <w:r w:rsidR="004A6196" w:rsidRPr="00255132">
              <w:rPr>
                <w:szCs w:val="22"/>
              </w:rPr>
              <w:t>-</w:t>
            </w:r>
            <w:r w:rsidR="00C248CC" w:rsidRPr="00CE3F93">
              <w:rPr>
                <w:szCs w:val="22"/>
              </w:rPr>
              <w:t xml:space="preserve"> or intra</w:t>
            </w:r>
            <w:r w:rsidR="004A6196" w:rsidRPr="00255132">
              <w:rPr>
                <w:szCs w:val="22"/>
              </w:rPr>
              <w:t>-</w:t>
            </w:r>
            <w:r w:rsidR="00C248CC" w:rsidRPr="00CE3F93">
              <w:rPr>
                <w:szCs w:val="22"/>
              </w:rPr>
              <w:t xml:space="preserve">stakeholder span </w:t>
            </w:r>
            <w:r w:rsidR="00DD0B21" w:rsidRPr="00CE3F93">
              <w:rPr>
                <w:szCs w:val="22"/>
              </w:rPr>
              <w:t>(</w:t>
            </w:r>
            <w:r w:rsidR="00C248CC" w:rsidRPr="00CE3F93">
              <w:rPr>
                <w:szCs w:val="22"/>
              </w:rPr>
              <w:t>e.g.</w:t>
            </w:r>
            <w:r w:rsidR="00912435" w:rsidRPr="00CE3F93">
              <w:rPr>
                <w:szCs w:val="22"/>
              </w:rPr>
              <w:t>,</w:t>
            </w:r>
            <w:r w:rsidR="00C248CC" w:rsidRPr="00CE3F93">
              <w:rPr>
                <w:szCs w:val="22"/>
              </w:rPr>
              <w:t xml:space="preserve"> for a CSP stakeholder, within the same CSP/</w:t>
            </w:r>
            <w:r w:rsidR="004A6196" w:rsidRPr="00255132">
              <w:rPr>
                <w:szCs w:val="22"/>
              </w:rPr>
              <w:t xml:space="preserve">operator </w:t>
            </w:r>
            <w:r w:rsidR="00C248CC" w:rsidRPr="00CE3F93">
              <w:rPr>
                <w:szCs w:val="22"/>
              </w:rPr>
              <w:t>or spanning multiple operators</w:t>
            </w:r>
            <w:r w:rsidR="00DD0B21" w:rsidRPr="00CE3F93">
              <w:rPr>
                <w:szCs w:val="22"/>
              </w:rPr>
              <w:t>)</w:t>
            </w:r>
          </w:p>
        </w:tc>
        <w:tc>
          <w:tcPr>
            <w:tcW w:w="5786" w:type="dxa"/>
          </w:tcPr>
          <w:p w14:paraId="78F2C964" w14:textId="58D52F07" w:rsidR="00C248CC" w:rsidRPr="00CE3F93" w:rsidRDefault="00C248CC" w:rsidP="007C5B9E">
            <w:pPr>
              <w:pStyle w:val="Tabletext"/>
              <w:rPr>
                <w:color w:val="CC0000"/>
                <w:szCs w:val="22"/>
              </w:rPr>
            </w:pPr>
            <w:r w:rsidRPr="00CE3F93">
              <w:rPr>
                <w:color w:val="CC0000"/>
                <w:szCs w:val="22"/>
              </w:rPr>
              <w:t>Not known</w:t>
            </w:r>
          </w:p>
        </w:tc>
      </w:tr>
      <w:tr w:rsidR="00C248CC" w:rsidRPr="00255132" w14:paraId="5BC39444" w14:textId="77777777" w:rsidTr="0049554D">
        <w:trPr>
          <w:trHeight w:val="3707"/>
        </w:trPr>
        <w:tc>
          <w:tcPr>
            <w:tcW w:w="420" w:type="dxa"/>
            <w:vMerge/>
          </w:tcPr>
          <w:p w14:paraId="4579AA05" w14:textId="77777777" w:rsidR="00C248CC" w:rsidRPr="00255132" w:rsidRDefault="00C248CC" w:rsidP="007C5B9E">
            <w:pPr>
              <w:pStyle w:val="Tabletext"/>
              <w:rPr>
                <w:color w:val="CC0000"/>
                <w:szCs w:val="22"/>
              </w:rPr>
            </w:pPr>
          </w:p>
        </w:tc>
        <w:tc>
          <w:tcPr>
            <w:tcW w:w="512" w:type="dxa"/>
            <w:gridSpan w:val="2"/>
            <w:vMerge/>
          </w:tcPr>
          <w:p w14:paraId="677C4E64" w14:textId="77777777" w:rsidR="00C248CC" w:rsidRPr="00255132" w:rsidRDefault="00C248CC" w:rsidP="007C5B9E">
            <w:pPr>
              <w:pStyle w:val="Tabletext"/>
              <w:rPr>
                <w:color w:val="CC0000"/>
                <w:szCs w:val="22"/>
              </w:rPr>
            </w:pPr>
          </w:p>
        </w:tc>
        <w:tc>
          <w:tcPr>
            <w:tcW w:w="3342" w:type="dxa"/>
          </w:tcPr>
          <w:p w14:paraId="26D84498" w14:textId="7C1663FB" w:rsidR="00C248CC" w:rsidRPr="00CE3F93" w:rsidRDefault="007C5B9E" w:rsidP="007C5B9E">
            <w:pPr>
              <w:pStyle w:val="Tabletext"/>
              <w:ind w:left="284" w:hanging="284"/>
              <w:rPr>
                <w:szCs w:val="22"/>
              </w:rPr>
            </w:pPr>
            <w:r w:rsidRPr="00CE3F93">
              <w:rPr>
                <w:szCs w:val="22"/>
              </w:rPr>
              <w:t>ii</w:t>
            </w:r>
            <w:r w:rsidRPr="00CE3F93">
              <w:rPr>
                <w:szCs w:val="22"/>
              </w:rPr>
              <w:tab/>
            </w:r>
            <w:r w:rsidR="00C248CC" w:rsidRPr="00CE3F93">
              <w:rPr>
                <w:szCs w:val="22"/>
              </w:rPr>
              <w:t>Intra-</w:t>
            </w:r>
            <w:r w:rsidR="004A6196" w:rsidRPr="00CE3F93">
              <w:rPr>
                <w:szCs w:val="22"/>
              </w:rPr>
              <w:t xml:space="preserve">stakeholder segments </w:t>
            </w:r>
            <w:r w:rsidR="00C248CC" w:rsidRPr="00CE3F93">
              <w:rPr>
                <w:szCs w:val="22"/>
              </w:rPr>
              <w:t>(e.g.</w:t>
            </w:r>
            <w:r w:rsidR="00912435" w:rsidRPr="00CE3F93">
              <w:rPr>
                <w:szCs w:val="22"/>
              </w:rPr>
              <w:t>,</w:t>
            </w:r>
            <w:r w:rsidR="00C248CC" w:rsidRPr="00CE3F93">
              <w:rPr>
                <w:szCs w:val="22"/>
              </w:rPr>
              <w:t xml:space="preserve"> CSP </w:t>
            </w:r>
            <w:r w:rsidR="004A6196" w:rsidRPr="00CE3F93">
              <w:rPr>
                <w:szCs w:val="22"/>
              </w:rPr>
              <w:t>core, transport</w:t>
            </w:r>
            <w:r w:rsidR="00C248CC" w:rsidRPr="00CE3F93">
              <w:rPr>
                <w:szCs w:val="22"/>
              </w:rPr>
              <w:t xml:space="preserve">, RAN, </w:t>
            </w:r>
            <w:r w:rsidR="004A6196" w:rsidRPr="00CE3F93">
              <w:rPr>
                <w:szCs w:val="22"/>
              </w:rPr>
              <w:t>e</w:t>
            </w:r>
            <w:r w:rsidR="00C248CC" w:rsidRPr="00CE3F93">
              <w:rPr>
                <w:szCs w:val="22"/>
              </w:rPr>
              <w:t xml:space="preserve">dge, MEC, or </w:t>
            </w:r>
            <w:r w:rsidR="004A6196" w:rsidRPr="00CE3F93">
              <w:rPr>
                <w:szCs w:val="22"/>
              </w:rPr>
              <w:t>vendor/industry player/organization/enterprise closed dom</w:t>
            </w:r>
            <w:r w:rsidR="00C248CC" w:rsidRPr="00CE3F93">
              <w:rPr>
                <w:szCs w:val="22"/>
              </w:rPr>
              <w:t xml:space="preserve">ain, local domain, private network, </w:t>
            </w:r>
            <w:r w:rsidR="00DD0B21" w:rsidRPr="00CE3F93">
              <w:rPr>
                <w:szCs w:val="22"/>
              </w:rPr>
              <w:t>...</w:t>
            </w:r>
            <w:r w:rsidR="00C248CC" w:rsidRPr="00CE3F93">
              <w:rPr>
                <w:szCs w:val="22"/>
              </w:rPr>
              <w:t>)</w:t>
            </w:r>
          </w:p>
          <w:p w14:paraId="51CC5522" w14:textId="7C0FBEA8" w:rsidR="00C248CC" w:rsidRPr="00CE3F93" w:rsidRDefault="007C5B9E" w:rsidP="007C5B9E">
            <w:pPr>
              <w:pStyle w:val="Tabletext"/>
              <w:rPr>
                <w:szCs w:val="22"/>
              </w:rPr>
            </w:pPr>
            <w:r w:rsidRPr="00CE3F93">
              <w:rPr>
                <w:szCs w:val="22"/>
              </w:rPr>
              <w:t>iii</w:t>
            </w:r>
            <w:r w:rsidRPr="00CE3F93">
              <w:rPr>
                <w:szCs w:val="22"/>
              </w:rPr>
              <w:tab/>
            </w:r>
            <w:r w:rsidR="00C248CC" w:rsidRPr="00CE3F93">
              <w:rPr>
                <w:szCs w:val="22"/>
              </w:rPr>
              <w:t xml:space="preserve">Logistical </w:t>
            </w:r>
            <w:r w:rsidR="002F3552">
              <w:rPr>
                <w:szCs w:val="22"/>
              </w:rPr>
              <w:t>s</w:t>
            </w:r>
            <w:r w:rsidR="00C248CC" w:rsidRPr="00CE3F93">
              <w:rPr>
                <w:szCs w:val="22"/>
              </w:rPr>
              <w:t>cope</w:t>
            </w:r>
          </w:p>
          <w:p w14:paraId="26EAD1FE" w14:textId="3863DE05" w:rsidR="00C248CC" w:rsidRPr="00CE3F93" w:rsidRDefault="007C5B9E" w:rsidP="007C5B9E">
            <w:pPr>
              <w:pStyle w:val="Tabletext"/>
              <w:tabs>
                <w:tab w:val="clear" w:pos="284"/>
                <w:tab w:val="clear" w:pos="567"/>
              </w:tabs>
              <w:ind w:left="599" w:hanging="283"/>
              <w:rPr>
                <w:lang w:bidi="ar-DZ"/>
              </w:rPr>
            </w:pPr>
            <w:r w:rsidRPr="00CE3F93">
              <w:rPr>
                <w:szCs w:val="22"/>
              </w:rPr>
              <w:t>–</w:t>
            </w:r>
            <w:r w:rsidRPr="00CE3F93">
              <w:rPr>
                <w:szCs w:val="22"/>
              </w:rPr>
              <w:tab/>
            </w:r>
            <w:r w:rsidR="00C248CC" w:rsidRPr="00CE3F93">
              <w:rPr>
                <w:szCs w:val="22"/>
              </w:rPr>
              <w:t xml:space="preserve">Location: (countries, states, </w:t>
            </w:r>
            <w:r w:rsidR="00C248CC" w:rsidRPr="00CE3F93">
              <w:rPr>
                <w:lang w:bidi="ar-DZ"/>
              </w:rPr>
              <w:t>locations, sites)</w:t>
            </w:r>
          </w:p>
          <w:p w14:paraId="1986D28B" w14:textId="15334757" w:rsidR="00C248CC" w:rsidRPr="00CE3F93" w:rsidRDefault="007C5B9E" w:rsidP="007C5B9E">
            <w:pPr>
              <w:pStyle w:val="Tabletext"/>
              <w:tabs>
                <w:tab w:val="clear" w:pos="284"/>
                <w:tab w:val="clear" w:pos="567"/>
              </w:tabs>
              <w:ind w:left="599" w:hanging="283"/>
              <w:rPr>
                <w:szCs w:val="22"/>
              </w:rPr>
            </w:pPr>
            <w:r w:rsidRPr="00CE3F93">
              <w:rPr>
                <w:lang w:bidi="ar-DZ"/>
              </w:rPr>
              <w:t>–</w:t>
            </w:r>
            <w:r w:rsidRPr="00CE3F93">
              <w:rPr>
                <w:lang w:bidi="ar-DZ"/>
              </w:rPr>
              <w:tab/>
            </w:r>
            <w:r w:rsidR="00C248CC" w:rsidRPr="00CE3F93">
              <w:rPr>
                <w:lang w:bidi="ar-DZ"/>
              </w:rPr>
              <w:t xml:space="preserve">Time: time constraints </w:t>
            </w:r>
            <w:r w:rsidR="004A6196" w:rsidRPr="00255132">
              <w:rPr>
                <w:lang w:bidi="ar-DZ"/>
              </w:rPr>
              <w:t xml:space="preserve">and </w:t>
            </w:r>
            <w:r w:rsidR="00C248CC" w:rsidRPr="00CE3F93">
              <w:rPr>
                <w:lang w:bidi="ar-DZ"/>
              </w:rPr>
              <w:t xml:space="preserve">windows (when known and where applicable) for </w:t>
            </w:r>
            <w:r w:rsidR="004A6196" w:rsidRPr="00CE3F93">
              <w:rPr>
                <w:lang w:bidi="ar-DZ"/>
              </w:rPr>
              <w:t xml:space="preserve">the </w:t>
            </w:r>
            <w:r w:rsidR="004A6196" w:rsidRPr="00CE3F93">
              <w:rPr>
                <w:lang w:bidi="ar-DZ"/>
              </w:rPr>
              <w:lastRenderedPageBreak/>
              <w:t>f</w:t>
            </w:r>
            <w:r w:rsidR="00C248CC" w:rsidRPr="00CE3F93">
              <w:rPr>
                <w:lang w:bidi="ar-DZ"/>
              </w:rPr>
              <w:t>ederation of specific</w:t>
            </w:r>
            <w:r w:rsidR="00C248CC" w:rsidRPr="00CE3F93">
              <w:rPr>
                <w:szCs w:val="22"/>
              </w:rPr>
              <w:t xml:space="preserve"> assets (per asset/asset group)</w:t>
            </w:r>
          </w:p>
        </w:tc>
        <w:tc>
          <w:tcPr>
            <w:tcW w:w="5786" w:type="dxa"/>
          </w:tcPr>
          <w:p w14:paraId="6447ED18" w14:textId="1AAC235C" w:rsidR="00C248CC" w:rsidRPr="00CE3F93" w:rsidRDefault="00C248CC" w:rsidP="007C5B9E">
            <w:pPr>
              <w:pStyle w:val="Tabletext"/>
              <w:rPr>
                <w:szCs w:val="22"/>
              </w:rPr>
            </w:pPr>
            <w:r w:rsidRPr="00CE3F93">
              <w:rPr>
                <w:szCs w:val="22"/>
              </w:rPr>
              <w:lastRenderedPageBreak/>
              <w:t>Core</w:t>
            </w:r>
          </w:p>
          <w:p w14:paraId="365FA050" w14:textId="77777777" w:rsidR="00C248CC" w:rsidRPr="00CE3F93" w:rsidRDefault="00C248CC" w:rsidP="007C5B9E">
            <w:pPr>
              <w:pStyle w:val="Tabletext"/>
              <w:rPr>
                <w:szCs w:val="22"/>
              </w:rPr>
            </w:pPr>
          </w:p>
          <w:p w14:paraId="0D95FACD" w14:textId="77777777" w:rsidR="00C248CC" w:rsidRPr="00CE3F93" w:rsidRDefault="00C248CC" w:rsidP="007C5B9E">
            <w:pPr>
              <w:pStyle w:val="Tabletext"/>
              <w:rPr>
                <w:szCs w:val="22"/>
              </w:rPr>
            </w:pPr>
          </w:p>
          <w:p w14:paraId="4DC346DD" w14:textId="77777777" w:rsidR="00C248CC" w:rsidRPr="00CE3F93" w:rsidRDefault="00C248CC" w:rsidP="007C5B9E">
            <w:pPr>
              <w:pStyle w:val="Tabletext"/>
              <w:rPr>
                <w:szCs w:val="22"/>
              </w:rPr>
            </w:pPr>
          </w:p>
          <w:p w14:paraId="5782758F" w14:textId="77777777" w:rsidR="00C248CC" w:rsidRPr="00CE3F93" w:rsidRDefault="00C248CC" w:rsidP="007C5B9E">
            <w:pPr>
              <w:pStyle w:val="Tabletext"/>
              <w:rPr>
                <w:szCs w:val="22"/>
              </w:rPr>
            </w:pPr>
          </w:p>
          <w:p w14:paraId="42E4D0A8" w14:textId="77777777" w:rsidR="00C248CC" w:rsidRPr="00CE3F93" w:rsidRDefault="00C248CC" w:rsidP="007C5B9E">
            <w:pPr>
              <w:pStyle w:val="Tabletext"/>
              <w:rPr>
                <w:szCs w:val="22"/>
              </w:rPr>
            </w:pPr>
          </w:p>
          <w:p w14:paraId="43DBA130" w14:textId="77777777" w:rsidR="00C248CC" w:rsidRPr="00CE3F93" w:rsidRDefault="00C248CC" w:rsidP="007C5B9E">
            <w:pPr>
              <w:pStyle w:val="Tabletext"/>
              <w:rPr>
                <w:color w:val="CC0000"/>
                <w:szCs w:val="22"/>
              </w:rPr>
            </w:pPr>
            <w:r w:rsidRPr="00CE3F93">
              <w:rPr>
                <w:color w:val="CC0000"/>
                <w:szCs w:val="22"/>
              </w:rPr>
              <w:t>Not known</w:t>
            </w:r>
          </w:p>
        </w:tc>
      </w:tr>
      <w:tr w:rsidR="00C248CC" w:rsidRPr="00255132" w14:paraId="19AD7D82" w14:textId="77777777" w:rsidTr="0049554D">
        <w:trPr>
          <w:trHeight w:val="431"/>
        </w:trPr>
        <w:tc>
          <w:tcPr>
            <w:tcW w:w="420" w:type="dxa"/>
            <w:vMerge w:val="restart"/>
          </w:tcPr>
          <w:p w14:paraId="791BC8C5" w14:textId="21BB55F5" w:rsidR="00C248CC" w:rsidRPr="00CE3F93" w:rsidRDefault="007C5B9E" w:rsidP="001C1A21">
            <w:pPr>
              <w:pStyle w:val="Tabletext"/>
              <w:jc w:val="center"/>
              <w:rPr>
                <w:b/>
                <w:bCs/>
              </w:rPr>
            </w:pPr>
            <w:r w:rsidRPr="00CE3F93">
              <w:rPr>
                <w:b/>
                <w:bCs/>
              </w:rPr>
              <w:t>4</w:t>
            </w:r>
          </w:p>
        </w:tc>
        <w:tc>
          <w:tcPr>
            <w:tcW w:w="9640" w:type="dxa"/>
            <w:gridSpan w:val="4"/>
            <w:vAlign w:val="center"/>
          </w:tcPr>
          <w:p w14:paraId="39F22620" w14:textId="761CC1A6" w:rsidR="00C248CC" w:rsidRPr="00CE3F93" w:rsidRDefault="00C248CC" w:rsidP="001C1A21">
            <w:pPr>
              <w:pStyle w:val="Tabletext"/>
              <w:rPr>
                <w:b/>
                <w:bCs/>
                <w:szCs w:val="22"/>
              </w:rPr>
            </w:pPr>
            <w:r w:rsidRPr="00CE3F93">
              <w:rPr>
                <w:b/>
                <w:bCs/>
                <w:szCs w:val="22"/>
              </w:rPr>
              <w:t xml:space="preserve">Involved </w:t>
            </w:r>
            <w:r w:rsidR="004A6196" w:rsidRPr="00CE3F93">
              <w:rPr>
                <w:b/>
                <w:bCs/>
                <w:szCs w:val="22"/>
              </w:rPr>
              <w:t>testbeds specifications</w:t>
            </w:r>
          </w:p>
        </w:tc>
      </w:tr>
      <w:tr w:rsidR="00C248CC" w:rsidRPr="00255132" w14:paraId="1B2443A3" w14:textId="77777777" w:rsidTr="0049554D">
        <w:trPr>
          <w:trHeight w:val="440"/>
        </w:trPr>
        <w:tc>
          <w:tcPr>
            <w:tcW w:w="420" w:type="dxa"/>
            <w:vMerge/>
          </w:tcPr>
          <w:p w14:paraId="2FB49C93" w14:textId="77777777" w:rsidR="00C248CC" w:rsidRPr="00255132" w:rsidRDefault="00C248CC" w:rsidP="001C1A21">
            <w:pPr>
              <w:pStyle w:val="Tabletext"/>
              <w:rPr>
                <w:b/>
                <w:bCs/>
                <w:szCs w:val="22"/>
              </w:rPr>
            </w:pPr>
          </w:p>
        </w:tc>
        <w:tc>
          <w:tcPr>
            <w:tcW w:w="512" w:type="dxa"/>
            <w:gridSpan w:val="2"/>
          </w:tcPr>
          <w:p w14:paraId="3EE77DA8" w14:textId="77777777" w:rsidR="00C248CC" w:rsidRPr="00CE3F93" w:rsidRDefault="00C248CC" w:rsidP="001C1A21">
            <w:pPr>
              <w:pStyle w:val="Tabletext"/>
              <w:jc w:val="center"/>
              <w:rPr>
                <w:b/>
                <w:bCs/>
                <w:szCs w:val="22"/>
              </w:rPr>
            </w:pPr>
            <w:r w:rsidRPr="00CE3F93">
              <w:rPr>
                <w:b/>
                <w:bCs/>
                <w:szCs w:val="22"/>
              </w:rPr>
              <w:t>4.a</w:t>
            </w:r>
          </w:p>
        </w:tc>
        <w:tc>
          <w:tcPr>
            <w:tcW w:w="3342" w:type="dxa"/>
          </w:tcPr>
          <w:p w14:paraId="51CC7018" w14:textId="2C898352" w:rsidR="00C248CC" w:rsidRPr="00CE3F93" w:rsidRDefault="00C248CC" w:rsidP="001C1A21">
            <w:pPr>
              <w:pStyle w:val="Tabletext"/>
              <w:rPr>
                <w:b/>
                <w:bCs/>
                <w:szCs w:val="22"/>
              </w:rPr>
            </w:pPr>
            <w:r w:rsidRPr="00CE3F93">
              <w:rPr>
                <w:b/>
                <w:bCs/>
                <w:szCs w:val="22"/>
              </w:rPr>
              <w:t xml:space="preserve">Testbed </w:t>
            </w:r>
            <w:r w:rsidR="004A6196" w:rsidRPr="00CE3F93">
              <w:rPr>
                <w:b/>
                <w:bCs/>
                <w:szCs w:val="22"/>
              </w:rPr>
              <w:t>t</w:t>
            </w:r>
            <w:r w:rsidRPr="00CE3F93">
              <w:rPr>
                <w:b/>
                <w:bCs/>
                <w:szCs w:val="22"/>
              </w:rPr>
              <w:t>ype</w:t>
            </w:r>
          </w:p>
        </w:tc>
        <w:tc>
          <w:tcPr>
            <w:tcW w:w="5786" w:type="dxa"/>
          </w:tcPr>
          <w:p w14:paraId="2AF52F4C" w14:textId="77777777" w:rsidR="00C248CC" w:rsidRPr="00CE3F93" w:rsidRDefault="00C248CC" w:rsidP="001C1A21">
            <w:pPr>
              <w:pStyle w:val="Tabletext"/>
              <w:rPr>
                <w:szCs w:val="22"/>
              </w:rPr>
            </w:pPr>
            <w:r w:rsidRPr="00CE3F93">
              <w:rPr>
                <w:szCs w:val="22"/>
              </w:rPr>
              <w:t xml:space="preserve"> </w:t>
            </w:r>
          </w:p>
        </w:tc>
      </w:tr>
      <w:tr w:rsidR="00C248CC" w:rsidRPr="00255132" w14:paraId="0C9EF911" w14:textId="77777777" w:rsidTr="0049554D">
        <w:trPr>
          <w:trHeight w:val="2600"/>
        </w:trPr>
        <w:tc>
          <w:tcPr>
            <w:tcW w:w="420" w:type="dxa"/>
            <w:vMerge/>
          </w:tcPr>
          <w:p w14:paraId="59439390" w14:textId="77777777" w:rsidR="00C248CC" w:rsidRPr="00255132" w:rsidRDefault="00C248CC" w:rsidP="001C1A21">
            <w:pPr>
              <w:pStyle w:val="Tabletext"/>
              <w:rPr>
                <w:szCs w:val="22"/>
              </w:rPr>
            </w:pPr>
          </w:p>
        </w:tc>
        <w:tc>
          <w:tcPr>
            <w:tcW w:w="512" w:type="dxa"/>
            <w:gridSpan w:val="2"/>
          </w:tcPr>
          <w:p w14:paraId="1080E2DE" w14:textId="77777777" w:rsidR="00C248CC" w:rsidRPr="00CE3F93" w:rsidRDefault="00C248CC" w:rsidP="001C1A21">
            <w:pPr>
              <w:pStyle w:val="Tabletext"/>
              <w:jc w:val="center"/>
              <w:rPr>
                <w:b/>
                <w:bCs/>
                <w:szCs w:val="22"/>
              </w:rPr>
            </w:pPr>
            <w:r w:rsidRPr="00CE3F93">
              <w:rPr>
                <w:b/>
                <w:bCs/>
                <w:szCs w:val="22"/>
              </w:rPr>
              <w:t>4.b</w:t>
            </w:r>
          </w:p>
        </w:tc>
        <w:tc>
          <w:tcPr>
            <w:tcW w:w="3342" w:type="dxa"/>
          </w:tcPr>
          <w:p w14:paraId="3B8C132C" w14:textId="7EF03CB8" w:rsidR="00C248CC" w:rsidRPr="00CE3F93" w:rsidRDefault="00C248CC" w:rsidP="001C1A21">
            <w:pPr>
              <w:pStyle w:val="Tabletext"/>
              <w:rPr>
                <w:b/>
                <w:bCs/>
                <w:szCs w:val="22"/>
              </w:rPr>
            </w:pPr>
            <w:r w:rsidRPr="00CE3F93">
              <w:rPr>
                <w:b/>
                <w:bCs/>
                <w:szCs w:val="22"/>
              </w:rPr>
              <w:t xml:space="preserve">APIs </w:t>
            </w:r>
            <w:r w:rsidR="004A6196" w:rsidRPr="00CE3F93">
              <w:rPr>
                <w:b/>
                <w:bCs/>
                <w:szCs w:val="22"/>
              </w:rPr>
              <w:t>requirements for testbed federations (if known)</w:t>
            </w:r>
          </w:p>
          <w:p w14:paraId="07C8657D" w14:textId="5016BE09" w:rsidR="00C248CC" w:rsidRPr="00CE3F93" w:rsidRDefault="00C248CC" w:rsidP="001C1A21">
            <w:pPr>
              <w:pStyle w:val="Tabletext"/>
              <w:rPr>
                <w:i/>
                <w:szCs w:val="22"/>
              </w:rPr>
            </w:pPr>
            <w:r w:rsidRPr="00CE3F93">
              <w:rPr>
                <w:i/>
                <w:szCs w:val="22"/>
              </w:rPr>
              <w:t>N</w:t>
            </w:r>
            <w:r w:rsidR="00912435" w:rsidRPr="00CE3F93">
              <w:rPr>
                <w:i/>
                <w:szCs w:val="22"/>
              </w:rPr>
              <w:t xml:space="preserve">OTE – </w:t>
            </w:r>
            <w:r w:rsidR="00EB5D26" w:rsidRPr="00255132">
              <w:rPr>
                <w:i/>
                <w:szCs w:val="22"/>
              </w:rPr>
              <w:t>It is necessary to differentiate between internal and third-party (within the same ecosystem or value chain). Internal and external APIs</w:t>
            </w:r>
            <w:r w:rsidRPr="00CE3F93">
              <w:rPr>
                <w:i/>
                <w:szCs w:val="22"/>
              </w:rPr>
              <w:t xml:space="preserve"> have different implementation and design requirements regarding security, rights, certification, interfaces, etc.</w:t>
            </w:r>
            <w:r w:rsidR="0017268D" w:rsidRPr="00CE3F93">
              <w:rPr>
                <w:i/>
                <w:szCs w:val="22"/>
              </w:rPr>
              <w:t xml:space="preserve"> </w:t>
            </w:r>
          </w:p>
        </w:tc>
        <w:tc>
          <w:tcPr>
            <w:tcW w:w="5786" w:type="dxa"/>
          </w:tcPr>
          <w:p w14:paraId="2DEA3278" w14:textId="77777777" w:rsidR="00C248CC" w:rsidRPr="00CE3F93" w:rsidRDefault="00C248CC" w:rsidP="001C1A21">
            <w:pPr>
              <w:pStyle w:val="Tabletext"/>
              <w:rPr>
                <w:szCs w:val="22"/>
              </w:rPr>
            </w:pPr>
            <w:r w:rsidRPr="00CE3F93">
              <w:rPr>
                <w:szCs w:val="22"/>
              </w:rPr>
              <w:t xml:space="preserve"> </w:t>
            </w:r>
          </w:p>
        </w:tc>
      </w:tr>
      <w:tr w:rsidR="00C248CC" w:rsidRPr="00255132" w14:paraId="12A1BBDF" w14:textId="77777777" w:rsidTr="0049554D">
        <w:trPr>
          <w:trHeight w:val="512"/>
        </w:trPr>
        <w:tc>
          <w:tcPr>
            <w:tcW w:w="420" w:type="dxa"/>
            <w:vMerge/>
          </w:tcPr>
          <w:p w14:paraId="49C5C1FD" w14:textId="77777777" w:rsidR="00C248CC" w:rsidRPr="00255132" w:rsidRDefault="00C248CC" w:rsidP="001C1A21">
            <w:pPr>
              <w:pStyle w:val="Tabletext"/>
              <w:rPr>
                <w:szCs w:val="22"/>
              </w:rPr>
            </w:pPr>
          </w:p>
        </w:tc>
        <w:tc>
          <w:tcPr>
            <w:tcW w:w="512" w:type="dxa"/>
            <w:gridSpan w:val="2"/>
          </w:tcPr>
          <w:p w14:paraId="42AFE552" w14:textId="77777777" w:rsidR="00C248CC" w:rsidRPr="00CE3F93" w:rsidRDefault="00C248CC" w:rsidP="001C1A21">
            <w:pPr>
              <w:pStyle w:val="Tabletext"/>
              <w:jc w:val="center"/>
              <w:rPr>
                <w:b/>
                <w:bCs/>
                <w:szCs w:val="22"/>
              </w:rPr>
            </w:pPr>
            <w:r w:rsidRPr="00CE3F93">
              <w:rPr>
                <w:b/>
                <w:bCs/>
                <w:szCs w:val="22"/>
              </w:rPr>
              <w:t>4.c</w:t>
            </w:r>
          </w:p>
        </w:tc>
        <w:tc>
          <w:tcPr>
            <w:tcW w:w="3342" w:type="dxa"/>
          </w:tcPr>
          <w:p w14:paraId="70FD4F88" w14:textId="0325CDC1" w:rsidR="00C248CC" w:rsidRPr="00CE3F93" w:rsidRDefault="00C248CC" w:rsidP="001C1A21">
            <w:pPr>
              <w:pStyle w:val="Tabletext"/>
              <w:rPr>
                <w:b/>
                <w:bCs/>
                <w:szCs w:val="22"/>
              </w:rPr>
            </w:pPr>
            <w:r w:rsidRPr="00CE3F93">
              <w:rPr>
                <w:b/>
                <w:bCs/>
                <w:szCs w:val="22"/>
              </w:rPr>
              <w:t xml:space="preserve">Reference </w:t>
            </w:r>
            <w:r w:rsidR="004A6196" w:rsidRPr="00CE3F93">
              <w:rPr>
                <w:b/>
                <w:bCs/>
                <w:szCs w:val="22"/>
              </w:rPr>
              <w:t>po</w:t>
            </w:r>
            <w:r w:rsidRPr="00CE3F93">
              <w:rPr>
                <w:b/>
                <w:bCs/>
                <w:szCs w:val="22"/>
              </w:rPr>
              <w:t>ints</w:t>
            </w:r>
          </w:p>
        </w:tc>
        <w:tc>
          <w:tcPr>
            <w:tcW w:w="5786" w:type="dxa"/>
          </w:tcPr>
          <w:p w14:paraId="40E0FEF4" w14:textId="77777777" w:rsidR="00C248CC" w:rsidRPr="00CE3F93" w:rsidRDefault="00C248CC" w:rsidP="001C1A21">
            <w:pPr>
              <w:pStyle w:val="Tabletext"/>
              <w:rPr>
                <w:color w:val="CC0000"/>
                <w:szCs w:val="22"/>
              </w:rPr>
            </w:pPr>
          </w:p>
        </w:tc>
      </w:tr>
      <w:tr w:rsidR="00C248CC" w:rsidRPr="00255132" w14:paraId="33E664D3" w14:textId="77777777" w:rsidTr="0049554D">
        <w:trPr>
          <w:trHeight w:val="368"/>
        </w:trPr>
        <w:tc>
          <w:tcPr>
            <w:tcW w:w="420" w:type="dxa"/>
            <w:vMerge w:val="restart"/>
          </w:tcPr>
          <w:p w14:paraId="61B11CB2" w14:textId="2ADD5AFE" w:rsidR="00C248CC" w:rsidRPr="00CE3F93" w:rsidRDefault="007C5B9E" w:rsidP="001C1A21">
            <w:pPr>
              <w:pStyle w:val="Tabletext"/>
              <w:jc w:val="center"/>
              <w:rPr>
                <w:b/>
                <w:bCs/>
              </w:rPr>
            </w:pPr>
            <w:r w:rsidRPr="00CE3F93">
              <w:rPr>
                <w:b/>
                <w:bCs/>
              </w:rPr>
              <w:t>5</w:t>
            </w:r>
          </w:p>
        </w:tc>
        <w:tc>
          <w:tcPr>
            <w:tcW w:w="9640" w:type="dxa"/>
            <w:gridSpan w:val="4"/>
            <w:vAlign w:val="center"/>
          </w:tcPr>
          <w:p w14:paraId="62A6CBD4" w14:textId="7889F35B" w:rsidR="00C248CC" w:rsidRPr="00CE3F93" w:rsidRDefault="00C248CC" w:rsidP="001C1A21">
            <w:pPr>
              <w:pStyle w:val="Tabletext"/>
              <w:rPr>
                <w:b/>
                <w:bCs/>
                <w:szCs w:val="22"/>
              </w:rPr>
            </w:pPr>
            <w:r w:rsidRPr="00CE3F93">
              <w:rPr>
                <w:b/>
                <w:bCs/>
                <w:szCs w:val="22"/>
              </w:rPr>
              <w:t xml:space="preserve">Use </w:t>
            </w:r>
            <w:r w:rsidR="004A6196" w:rsidRPr="00CE3F93">
              <w:rPr>
                <w:b/>
                <w:bCs/>
                <w:szCs w:val="22"/>
              </w:rPr>
              <w:t>case detailed technical specifications</w:t>
            </w:r>
          </w:p>
        </w:tc>
      </w:tr>
      <w:tr w:rsidR="00C248CC" w:rsidRPr="00255132" w14:paraId="66E4F0FF" w14:textId="77777777" w:rsidTr="0049554D">
        <w:trPr>
          <w:trHeight w:val="566"/>
        </w:trPr>
        <w:tc>
          <w:tcPr>
            <w:tcW w:w="420" w:type="dxa"/>
            <w:vMerge/>
          </w:tcPr>
          <w:p w14:paraId="28B6C034" w14:textId="77777777" w:rsidR="00C248CC" w:rsidRPr="00255132" w:rsidRDefault="00C248CC" w:rsidP="001C1A21">
            <w:pPr>
              <w:pStyle w:val="Tabletext"/>
              <w:rPr>
                <w:b/>
                <w:bCs/>
                <w:szCs w:val="22"/>
              </w:rPr>
            </w:pPr>
          </w:p>
        </w:tc>
        <w:tc>
          <w:tcPr>
            <w:tcW w:w="499" w:type="dxa"/>
          </w:tcPr>
          <w:p w14:paraId="05F864A9" w14:textId="77777777" w:rsidR="00C248CC" w:rsidRPr="00CE3F93" w:rsidRDefault="00C248CC" w:rsidP="001C1A21">
            <w:pPr>
              <w:pStyle w:val="Tabletext"/>
              <w:jc w:val="center"/>
              <w:rPr>
                <w:b/>
                <w:bCs/>
                <w:szCs w:val="22"/>
              </w:rPr>
            </w:pPr>
            <w:r w:rsidRPr="00CE3F93">
              <w:rPr>
                <w:b/>
                <w:bCs/>
                <w:szCs w:val="22"/>
              </w:rPr>
              <w:t>5.a</w:t>
            </w:r>
          </w:p>
        </w:tc>
        <w:tc>
          <w:tcPr>
            <w:tcW w:w="3355" w:type="dxa"/>
            <w:gridSpan w:val="2"/>
          </w:tcPr>
          <w:p w14:paraId="253A4BBD" w14:textId="6B27C345" w:rsidR="00C248CC" w:rsidRPr="00CE3F93" w:rsidRDefault="00C248CC" w:rsidP="001C1A21">
            <w:pPr>
              <w:pStyle w:val="Tabletext"/>
              <w:rPr>
                <w:b/>
                <w:bCs/>
                <w:szCs w:val="22"/>
              </w:rPr>
            </w:pPr>
            <w:r w:rsidRPr="00CE3F93">
              <w:rPr>
                <w:b/>
                <w:bCs/>
                <w:szCs w:val="22"/>
              </w:rPr>
              <w:t>Architecture/</w:t>
            </w:r>
            <w:r w:rsidR="004A6196" w:rsidRPr="00CE3F93">
              <w:rPr>
                <w:b/>
                <w:bCs/>
                <w:szCs w:val="22"/>
              </w:rPr>
              <w:t>architectural framework</w:t>
            </w:r>
          </w:p>
        </w:tc>
        <w:tc>
          <w:tcPr>
            <w:tcW w:w="5786" w:type="dxa"/>
          </w:tcPr>
          <w:p w14:paraId="487848CF" w14:textId="1385524A" w:rsidR="00C248CC" w:rsidRPr="00CE3F93" w:rsidRDefault="00C248CC" w:rsidP="001C1A21">
            <w:pPr>
              <w:pStyle w:val="Tabletext"/>
              <w:rPr>
                <w:szCs w:val="22"/>
              </w:rPr>
            </w:pPr>
            <w:r w:rsidRPr="00CE3F93">
              <w:rPr>
                <w:szCs w:val="22"/>
              </w:rPr>
              <w:t>Dependency on the open</w:t>
            </w:r>
            <w:r w:rsidR="00F970AE" w:rsidRPr="00CE3F93">
              <w:rPr>
                <w:szCs w:val="22"/>
              </w:rPr>
              <w:t>-</w:t>
            </w:r>
            <w:r w:rsidRPr="00CE3F93">
              <w:rPr>
                <w:szCs w:val="22"/>
              </w:rPr>
              <w:t xml:space="preserve">source software for smooth integration with the testbed. Dedicated setup </w:t>
            </w:r>
            <w:proofErr w:type="gramStart"/>
            <w:r w:rsidR="00F970AE" w:rsidRPr="00CE3F93">
              <w:rPr>
                <w:szCs w:val="22"/>
              </w:rPr>
              <w:t>has to</w:t>
            </w:r>
            <w:proofErr w:type="gramEnd"/>
            <w:r w:rsidR="00F970AE" w:rsidRPr="00CE3F93">
              <w:rPr>
                <w:szCs w:val="22"/>
              </w:rPr>
              <w:t xml:space="preserve"> include</w:t>
            </w:r>
            <w:r w:rsidRPr="00CE3F93">
              <w:rPr>
                <w:szCs w:val="22"/>
              </w:rPr>
              <w:t xml:space="preserve"> orchestration for both </w:t>
            </w:r>
            <w:r w:rsidR="003C6A89" w:rsidRPr="00CE3F93">
              <w:t>virtual machine</w:t>
            </w:r>
            <w:r w:rsidR="003C6A89" w:rsidRPr="00255132">
              <w:rPr>
                <w:szCs w:val="22"/>
              </w:rPr>
              <w:t xml:space="preserve"> (</w:t>
            </w:r>
            <w:r w:rsidRPr="00CE3F93">
              <w:rPr>
                <w:szCs w:val="22"/>
              </w:rPr>
              <w:t>VM</w:t>
            </w:r>
            <w:r w:rsidR="003C6A89" w:rsidRPr="00255132">
              <w:rPr>
                <w:szCs w:val="22"/>
              </w:rPr>
              <w:t>)</w:t>
            </w:r>
            <w:r w:rsidRPr="00CE3F93">
              <w:rPr>
                <w:szCs w:val="22"/>
              </w:rPr>
              <w:t xml:space="preserve"> or container-based deployments. This will help in regular updates and upgrades whenever any changes in the releases of the open</w:t>
            </w:r>
            <w:r w:rsidR="00F970AE" w:rsidRPr="00CE3F93">
              <w:rPr>
                <w:szCs w:val="22"/>
              </w:rPr>
              <w:t>-</w:t>
            </w:r>
            <w:r w:rsidRPr="00CE3F93">
              <w:rPr>
                <w:szCs w:val="22"/>
              </w:rPr>
              <w:t>source software (OSM orchestrator) [</w:t>
            </w:r>
            <w:r w:rsidR="00F970AE" w:rsidRPr="00CE3F93">
              <w:rPr>
                <w:szCs w:val="22"/>
              </w:rPr>
              <w:t>b-OSM</w:t>
            </w:r>
            <w:r w:rsidRPr="00CE3F93">
              <w:rPr>
                <w:szCs w:val="22"/>
              </w:rPr>
              <w:t xml:space="preserve">], being used. </w:t>
            </w:r>
          </w:p>
          <w:p w14:paraId="498DFB0D" w14:textId="7BFE5010" w:rsidR="00C248CC" w:rsidRPr="00CE3F93" w:rsidRDefault="00C248CC" w:rsidP="001C1A21">
            <w:pPr>
              <w:pStyle w:val="Tabletext"/>
              <w:rPr>
                <w:szCs w:val="22"/>
              </w:rPr>
            </w:pPr>
            <w:r w:rsidRPr="00CE3F93">
              <w:rPr>
                <w:szCs w:val="22"/>
              </w:rPr>
              <w:t>Additionally, intent-based handling can be considered to evaluate the influence of it on the orchestration and deployment of the needed architecture.</w:t>
            </w:r>
          </w:p>
        </w:tc>
      </w:tr>
    </w:tbl>
    <w:p w14:paraId="1463D2B3" w14:textId="207DBFD7" w:rsidR="008D2852" w:rsidRPr="00CE3F93" w:rsidRDefault="00322706" w:rsidP="000602D1">
      <w:pPr>
        <w:pStyle w:val="Heading2"/>
      </w:pPr>
      <w:bookmarkStart w:id="103" w:name="_Toc196746866"/>
      <w:bookmarkStart w:id="104" w:name="_Toc206567801"/>
      <w:r w:rsidRPr="00CE3F93">
        <w:t>UC1</w:t>
      </w:r>
      <w:r w:rsidR="00BE7605" w:rsidRPr="00CE3F93">
        <w:t>7</w:t>
      </w:r>
      <w:r w:rsidRPr="00CE3F93">
        <w:t>:</w:t>
      </w:r>
      <w:r w:rsidR="008D2852" w:rsidRPr="00CE3F93">
        <w:t xml:space="preserve"> </w:t>
      </w:r>
      <w:r w:rsidR="000602D1">
        <w:tab/>
      </w:r>
      <w:r w:rsidR="008D2852" w:rsidRPr="00CE3F93">
        <w:t xml:space="preserve">Standards version compliance check for </w:t>
      </w:r>
      <w:r w:rsidR="00F970AE" w:rsidRPr="00CE3F93">
        <w:t>e</w:t>
      </w:r>
      <w:r w:rsidR="008D2852" w:rsidRPr="00CE3F93">
        <w:t xml:space="preserve">rror-free interoperability between RAN </w:t>
      </w:r>
      <w:r w:rsidR="00F970AE" w:rsidRPr="00CE3F93">
        <w:t>and</w:t>
      </w:r>
      <w:r w:rsidR="008D2852" w:rsidRPr="00CE3F93">
        <w:t xml:space="preserve"> 5G</w:t>
      </w:r>
      <w:r w:rsidR="00F970AE" w:rsidRPr="00CE3F93">
        <w:t>C</w:t>
      </w:r>
      <w:r w:rsidR="008D2852" w:rsidRPr="00CE3F93">
        <w:t xml:space="preserve"> testbeds</w:t>
      </w:r>
      <w:bookmarkEnd w:id="103"/>
      <w:bookmarkEnd w:id="104"/>
    </w:p>
    <w:tbl>
      <w:tblPr>
        <w:tblStyle w:val="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786"/>
      </w:tblGrid>
      <w:tr w:rsidR="008D2852" w:rsidRPr="00255132" w14:paraId="0F9F936C" w14:textId="77777777" w:rsidTr="0049554D">
        <w:trPr>
          <w:trHeight w:val="640"/>
        </w:trPr>
        <w:tc>
          <w:tcPr>
            <w:tcW w:w="420" w:type="dxa"/>
            <w:vAlign w:val="center"/>
          </w:tcPr>
          <w:p w14:paraId="5496E290" w14:textId="1CB3EFBB" w:rsidR="008D2852" w:rsidRPr="00CE3F93" w:rsidRDefault="001C1A21" w:rsidP="00B60632">
            <w:pPr>
              <w:pStyle w:val="Tabletext"/>
              <w:jc w:val="center"/>
              <w:rPr>
                <w:b/>
                <w:bCs/>
              </w:rPr>
            </w:pPr>
            <w:r w:rsidRPr="00CE3F93">
              <w:rPr>
                <w:b/>
                <w:bCs/>
              </w:rPr>
              <w:t>1</w:t>
            </w:r>
          </w:p>
        </w:tc>
        <w:tc>
          <w:tcPr>
            <w:tcW w:w="3854" w:type="dxa"/>
            <w:gridSpan w:val="3"/>
            <w:vAlign w:val="center"/>
          </w:tcPr>
          <w:p w14:paraId="3B7E8E5F" w14:textId="699DA59A" w:rsidR="008D2852" w:rsidRPr="00CE3F93" w:rsidRDefault="008D2852" w:rsidP="00B60632">
            <w:pPr>
              <w:pStyle w:val="Tabletext"/>
              <w:rPr>
                <w:b/>
                <w:bCs/>
                <w:szCs w:val="22"/>
              </w:rPr>
            </w:pPr>
            <w:r w:rsidRPr="00CE3F93">
              <w:rPr>
                <w:b/>
                <w:bCs/>
                <w:szCs w:val="22"/>
              </w:rPr>
              <w:t xml:space="preserve">Use </w:t>
            </w:r>
            <w:r w:rsidR="003C6A89" w:rsidRPr="00CE3F93">
              <w:rPr>
                <w:b/>
                <w:bCs/>
                <w:szCs w:val="22"/>
              </w:rPr>
              <w:t>case name/title</w:t>
            </w:r>
          </w:p>
        </w:tc>
        <w:tc>
          <w:tcPr>
            <w:tcW w:w="5786" w:type="dxa"/>
            <w:vAlign w:val="center"/>
          </w:tcPr>
          <w:p w14:paraId="0128A71C" w14:textId="0FC53362" w:rsidR="008D2852" w:rsidRPr="00C43723" w:rsidRDefault="008D2852" w:rsidP="00B60632">
            <w:pPr>
              <w:pStyle w:val="Tabletext"/>
              <w:rPr>
                <w:szCs w:val="22"/>
              </w:rPr>
            </w:pPr>
            <w:r w:rsidRPr="00C43723">
              <w:t xml:space="preserve">Standards version compliance check for </w:t>
            </w:r>
            <w:r w:rsidR="00F970AE" w:rsidRPr="00C43723">
              <w:t>e</w:t>
            </w:r>
            <w:r w:rsidRPr="00C43723">
              <w:t xml:space="preserve">rror-free interoperability between RAN </w:t>
            </w:r>
            <w:r w:rsidR="00F970AE" w:rsidRPr="00C43723">
              <w:t>and</w:t>
            </w:r>
            <w:r w:rsidRPr="00C43723">
              <w:t xml:space="preserve"> 5G</w:t>
            </w:r>
            <w:r w:rsidR="00F970AE" w:rsidRPr="00C43723">
              <w:t>C</w:t>
            </w:r>
            <w:r w:rsidRPr="00C43723">
              <w:t xml:space="preserve"> testbeds</w:t>
            </w:r>
          </w:p>
        </w:tc>
      </w:tr>
      <w:tr w:rsidR="008D2852" w:rsidRPr="00255132" w14:paraId="49DF9288" w14:textId="77777777" w:rsidTr="0049554D">
        <w:trPr>
          <w:trHeight w:val="395"/>
        </w:trPr>
        <w:tc>
          <w:tcPr>
            <w:tcW w:w="420" w:type="dxa"/>
            <w:vMerge w:val="restart"/>
          </w:tcPr>
          <w:p w14:paraId="77E75D31" w14:textId="3E00A3DD" w:rsidR="008D2852" w:rsidRPr="00CE3F93" w:rsidRDefault="001C1A21" w:rsidP="00B60632">
            <w:pPr>
              <w:pStyle w:val="Tabletext"/>
              <w:jc w:val="center"/>
              <w:rPr>
                <w:b/>
                <w:bCs/>
              </w:rPr>
            </w:pPr>
            <w:r w:rsidRPr="00CE3F93">
              <w:rPr>
                <w:b/>
                <w:bCs/>
              </w:rPr>
              <w:t>2</w:t>
            </w:r>
          </w:p>
        </w:tc>
        <w:tc>
          <w:tcPr>
            <w:tcW w:w="9640" w:type="dxa"/>
            <w:gridSpan w:val="4"/>
            <w:vAlign w:val="center"/>
          </w:tcPr>
          <w:p w14:paraId="01EF06AB" w14:textId="5BCEE8F4" w:rsidR="008D2852" w:rsidRPr="00CE3F93" w:rsidRDefault="008D2852" w:rsidP="00B60632">
            <w:pPr>
              <w:pStyle w:val="Tabletext"/>
              <w:rPr>
                <w:b/>
                <w:bCs/>
                <w:i/>
                <w:szCs w:val="22"/>
              </w:rPr>
            </w:pPr>
            <w:r w:rsidRPr="00CE3F93">
              <w:rPr>
                <w:b/>
                <w:bCs/>
                <w:szCs w:val="22"/>
              </w:rPr>
              <w:t xml:space="preserve">Use </w:t>
            </w:r>
            <w:r w:rsidR="003C6A89" w:rsidRPr="00CE3F93">
              <w:rPr>
                <w:b/>
                <w:bCs/>
                <w:szCs w:val="22"/>
              </w:rPr>
              <w:t>case short description</w:t>
            </w:r>
          </w:p>
        </w:tc>
      </w:tr>
      <w:tr w:rsidR="008D2852" w:rsidRPr="00255132" w14:paraId="323C8AC1" w14:textId="77777777" w:rsidTr="0049554D">
        <w:trPr>
          <w:trHeight w:val="665"/>
        </w:trPr>
        <w:tc>
          <w:tcPr>
            <w:tcW w:w="420" w:type="dxa"/>
            <w:vMerge/>
          </w:tcPr>
          <w:p w14:paraId="21053F08" w14:textId="77777777" w:rsidR="008D2852" w:rsidRPr="00255132" w:rsidRDefault="008D2852" w:rsidP="00B60632">
            <w:pPr>
              <w:pStyle w:val="Tabletext"/>
              <w:rPr>
                <w:b/>
                <w:bCs/>
                <w:i/>
                <w:szCs w:val="22"/>
              </w:rPr>
            </w:pPr>
          </w:p>
        </w:tc>
        <w:tc>
          <w:tcPr>
            <w:tcW w:w="512" w:type="dxa"/>
            <w:gridSpan w:val="2"/>
          </w:tcPr>
          <w:p w14:paraId="614FD54B" w14:textId="77777777" w:rsidR="008D2852" w:rsidRPr="00CE3F93" w:rsidRDefault="008D2852" w:rsidP="00B60632">
            <w:pPr>
              <w:pStyle w:val="Tabletext"/>
              <w:jc w:val="center"/>
              <w:rPr>
                <w:b/>
                <w:bCs/>
                <w:szCs w:val="22"/>
              </w:rPr>
            </w:pPr>
            <w:r w:rsidRPr="00CE3F93">
              <w:rPr>
                <w:b/>
                <w:bCs/>
                <w:szCs w:val="22"/>
              </w:rPr>
              <w:t>2.a</w:t>
            </w:r>
          </w:p>
        </w:tc>
        <w:tc>
          <w:tcPr>
            <w:tcW w:w="3342" w:type="dxa"/>
          </w:tcPr>
          <w:p w14:paraId="4EB691B6" w14:textId="42297703" w:rsidR="008D2852" w:rsidRPr="00CE3F93" w:rsidRDefault="008D2852" w:rsidP="00B60632">
            <w:pPr>
              <w:pStyle w:val="Tabletext"/>
              <w:rPr>
                <w:b/>
                <w:bCs/>
                <w:szCs w:val="22"/>
              </w:rPr>
            </w:pPr>
            <w:r w:rsidRPr="00CE3F93">
              <w:rPr>
                <w:b/>
                <w:bCs/>
                <w:szCs w:val="22"/>
              </w:rPr>
              <w:t xml:space="preserve">Current </w:t>
            </w:r>
            <w:r w:rsidR="003C6A89" w:rsidRPr="00CE3F93">
              <w:rPr>
                <w:b/>
                <w:bCs/>
                <w:szCs w:val="22"/>
              </w:rPr>
              <w:t>practice in testbeds, federation, and testbeds federations</w:t>
            </w:r>
          </w:p>
        </w:tc>
        <w:tc>
          <w:tcPr>
            <w:tcW w:w="5786" w:type="dxa"/>
          </w:tcPr>
          <w:p w14:paraId="4D00C96F" w14:textId="77777777" w:rsidR="008D2852" w:rsidRPr="00CE3F93" w:rsidRDefault="008D2852" w:rsidP="00B60632">
            <w:pPr>
              <w:pStyle w:val="Tabletext"/>
              <w:rPr>
                <w:szCs w:val="22"/>
              </w:rPr>
            </w:pPr>
            <w:r w:rsidRPr="00CE3F93">
              <w:rPr>
                <w:szCs w:val="22"/>
              </w:rPr>
              <w:t xml:space="preserve"> </w:t>
            </w:r>
          </w:p>
        </w:tc>
      </w:tr>
      <w:tr w:rsidR="008D2852" w:rsidRPr="00255132" w14:paraId="75E7D4E9" w14:textId="77777777" w:rsidTr="0049554D">
        <w:trPr>
          <w:trHeight w:val="530"/>
        </w:trPr>
        <w:tc>
          <w:tcPr>
            <w:tcW w:w="420" w:type="dxa"/>
            <w:vMerge/>
          </w:tcPr>
          <w:p w14:paraId="57A3E960" w14:textId="77777777" w:rsidR="008D2852" w:rsidRPr="00255132" w:rsidRDefault="008D2852" w:rsidP="00B60632">
            <w:pPr>
              <w:pStyle w:val="Tabletext"/>
              <w:rPr>
                <w:b/>
                <w:bCs/>
                <w:szCs w:val="22"/>
              </w:rPr>
            </w:pPr>
          </w:p>
        </w:tc>
        <w:tc>
          <w:tcPr>
            <w:tcW w:w="512" w:type="dxa"/>
            <w:gridSpan w:val="2"/>
          </w:tcPr>
          <w:p w14:paraId="463CEADB" w14:textId="77777777" w:rsidR="008D2852" w:rsidRPr="00CE3F93" w:rsidRDefault="008D2852" w:rsidP="00B60632">
            <w:pPr>
              <w:pStyle w:val="Tabletext"/>
              <w:jc w:val="center"/>
              <w:rPr>
                <w:b/>
                <w:bCs/>
                <w:szCs w:val="22"/>
              </w:rPr>
            </w:pPr>
            <w:r w:rsidRPr="00CE3F93">
              <w:rPr>
                <w:b/>
                <w:bCs/>
                <w:szCs w:val="22"/>
              </w:rPr>
              <w:t>2.b</w:t>
            </w:r>
          </w:p>
        </w:tc>
        <w:tc>
          <w:tcPr>
            <w:tcW w:w="3342" w:type="dxa"/>
          </w:tcPr>
          <w:p w14:paraId="2A0AAB60" w14:textId="7CB28D63" w:rsidR="008D2852" w:rsidRPr="00CE3F93" w:rsidRDefault="008D2852" w:rsidP="00B60632">
            <w:pPr>
              <w:pStyle w:val="Tabletext"/>
              <w:rPr>
                <w:b/>
                <w:bCs/>
                <w:szCs w:val="22"/>
              </w:rPr>
            </w:pPr>
            <w:r w:rsidRPr="00CE3F93">
              <w:rPr>
                <w:b/>
                <w:bCs/>
                <w:szCs w:val="22"/>
              </w:rPr>
              <w:t xml:space="preserve">Gaps </w:t>
            </w:r>
            <w:r w:rsidR="003C6A89" w:rsidRPr="00255132">
              <w:rPr>
                <w:b/>
                <w:bCs/>
                <w:szCs w:val="22"/>
              </w:rPr>
              <w:t xml:space="preserve">and </w:t>
            </w:r>
            <w:r w:rsidR="003C6A89" w:rsidRPr="00CE3F93">
              <w:rPr>
                <w:b/>
                <w:bCs/>
                <w:szCs w:val="22"/>
              </w:rPr>
              <w:t>problems solved via the use case</w:t>
            </w:r>
          </w:p>
        </w:tc>
        <w:tc>
          <w:tcPr>
            <w:tcW w:w="5786" w:type="dxa"/>
          </w:tcPr>
          <w:p w14:paraId="765D5737" w14:textId="1B50FE03" w:rsidR="008D2852" w:rsidRPr="00CE3F93" w:rsidRDefault="008D2852" w:rsidP="00B60632">
            <w:pPr>
              <w:pStyle w:val="Tabletext"/>
              <w:rPr>
                <w:color w:val="000000"/>
                <w:szCs w:val="22"/>
              </w:rPr>
            </w:pPr>
            <w:r w:rsidRPr="00CE3F93">
              <w:rPr>
                <w:szCs w:val="22"/>
              </w:rPr>
              <w:t>Message structure misinterpretation and feature availability issues arising due to standards release version mismatch.</w:t>
            </w:r>
          </w:p>
        </w:tc>
      </w:tr>
      <w:tr w:rsidR="008D2852" w:rsidRPr="00255132" w14:paraId="1837A140" w14:textId="77777777" w:rsidTr="0049554D">
        <w:trPr>
          <w:trHeight w:val="620"/>
        </w:trPr>
        <w:tc>
          <w:tcPr>
            <w:tcW w:w="420" w:type="dxa"/>
            <w:vMerge/>
          </w:tcPr>
          <w:p w14:paraId="59DFD944" w14:textId="77777777" w:rsidR="008D2852" w:rsidRPr="00255132" w:rsidRDefault="008D2852" w:rsidP="00B60632">
            <w:pPr>
              <w:pStyle w:val="Tabletext"/>
              <w:rPr>
                <w:b/>
                <w:bCs/>
                <w:color w:val="000000"/>
                <w:szCs w:val="22"/>
              </w:rPr>
            </w:pPr>
          </w:p>
        </w:tc>
        <w:tc>
          <w:tcPr>
            <w:tcW w:w="512" w:type="dxa"/>
            <w:gridSpan w:val="2"/>
          </w:tcPr>
          <w:p w14:paraId="7B9EF1D2" w14:textId="77777777" w:rsidR="008D2852" w:rsidRPr="00CE3F93" w:rsidRDefault="008D2852" w:rsidP="00B60632">
            <w:pPr>
              <w:pStyle w:val="Tabletext"/>
              <w:jc w:val="center"/>
              <w:rPr>
                <w:b/>
                <w:bCs/>
              </w:rPr>
            </w:pPr>
            <w:r w:rsidRPr="00CE3F93">
              <w:rPr>
                <w:b/>
                <w:bCs/>
              </w:rPr>
              <w:t>2.c</w:t>
            </w:r>
          </w:p>
        </w:tc>
        <w:tc>
          <w:tcPr>
            <w:tcW w:w="3342" w:type="dxa"/>
          </w:tcPr>
          <w:p w14:paraId="1BB0099D" w14:textId="510BE766" w:rsidR="008D2852" w:rsidRPr="00CE3F93" w:rsidRDefault="008D2852" w:rsidP="00B60632">
            <w:pPr>
              <w:pStyle w:val="Tabletext"/>
              <w:rPr>
                <w:b/>
                <w:bCs/>
              </w:rPr>
            </w:pPr>
            <w:r w:rsidRPr="00CE3F93">
              <w:rPr>
                <w:b/>
                <w:bCs/>
              </w:rPr>
              <w:t xml:space="preserve">Rationale and </w:t>
            </w:r>
            <w:r w:rsidR="003C6A89" w:rsidRPr="00CE3F93">
              <w:rPr>
                <w:b/>
                <w:bCs/>
              </w:rPr>
              <w:t>objective/purpose of the use case</w:t>
            </w:r>
          </w:p>
        </w:tc>
        <w:tc>
          <w:tcPr>
            <w:tcW w:w="5786" w:type="dxa"/>
          </w:tcPr>
          <w:p w14:paraId="4B6D9D7B" w14:textId="68E70B1E" w:rsidR="008D2852" w:rsidRPr="00CE3F93" w:rsidRDefault="008D2852" w:rsidP="00B60632">
            <w:pPr>
              <w:pStyle w:val="Tabletext"/>
            </w:pPr>
            <w:r w:rsidRPr="00CE3F93">
              <w:t xml:space="preserve">A solution for checking </w:t>
            </w:r>
            <w:r w:rsidR="003C6A89" w:rsidRPr="00255132">
              <w:t xml:space="preserve">standards </w:t>
            </w:r>
            <w:r w:rsidRPr="00CE3F93">
              <w:t xml:space="preserve">version compliance between the RAN </w:t>
            </w:r>
            <w:r w:rsidR="00F970AE" w:rsidRPr="00CE3F93">
              <w:t>and</w:t>
            </w:r>
            <w:r w:rsidRPr="00CE3F93">
              <w:t xml:space="preserve"> 5G</w:t>
            </w:r>
            <w:r w:rsidR="00F970AE" w:rsidRPr="00CE3F93">
              <w:t>C</w:t>
            </w:r>
            <w:r w:rsidRPr="00CE3F93">
              <w:t xml:space="preserve"> testbeds to avoid issues such as:</w:t>
            </w:r>
          </w:p>
          <w:p w14:paraId="473F6288" w14:textId="555D257D" w:rsidR="008D2852" w:rsidRPr="00CE3F93" w:rsidRDefault="0049554D" w:rsidP="00B60632">
            <w:pPr>
              <w:pStyle w:val="Tabletext"/>
              <w:ind w:left="284" w:hanging="284"/>
              <w:rPr>
                <w:color w:val="000000"/>
              </w:rPr>
            </w:pPr>
            <w:r w:rsidRPr="00CE3F93">
              <w:lastRenderedPageBreak/>
              <w:t>•</w:t>
            </w:r>
            <w:r w:rsidRPr="00CE3F93">
              <w:tab/>
            </w:r>
            <w:r w:rsidR="008D2852" w:rsidRPr="00CE3F93">
              <w:t xml:space="preserve">Separate </w:t>
            </w:r>
            <w:r w:rsidR="003C6A89" w:rsidRPr="00255132">
              <w:t xml:space="preserve">registration accept </w:t>
            </w:r>
            <w:r w:rsidR="008D2852" w:rsidRPr="00CE3F93">
              <w:t xml:space="preserve">message </w:t>
            </w:r>
            <w:r w:rsidR="003C6A89" w:rsidRPr="00255132">
              <w:t xml:space="preserve">instead of </w:t>
            </w:r>
            <w:r w:rsidR="008D2852" w:rsidRPr="00CE3F93">
              <w:t xml:space="preserve">inside the </w:t>
            </w:r>
            <w:r w:rsidR="003C6A89" w:rsidRPr="00255132">
              <w:t>i</w:t>
            </w:r>
            <w:r w:rsidR="008D2852" w:rsidRPr="00CE3F93">
              <w:t xml:space="preserve">nitial </w:t>
            </w:r>
            <w:r w:rsidR="003C6A89" w:rsidRPr="00255132">
              <w:t>c</w:t>
            </w:r>
            <w:r w:rsidR="008D2852" w:rsidRPr="00CE3F93">
              <w:t xml:space="preserve">ontext </w:t>
            </w:r>
            <w:r w:rsidR="003C6A89" w:rsidRPr="00255132">
              <w:t>s</w:t>
            </w:r>
            <w:r w:rsidR="008D2852" w:rsidRPr="00CE3F93">
              <w:t xml:space="preserve">etup </w:t>
            </w:r>
            <w:r w:rsidR="003C6A89" w:rsidRPr="00255132">
              <w:t>r</w:t>
            </w:r>
            <w:r w:rsidR="008D2852" w:rsidRPr="00CE3F93">
              <w:t>equest m</w:t>
            </w:r>
            <w:r w:rsidR="00F970AE" w:rsidRPr="00CE3F93">
              <w:t>essage</w:t>
            </w:r>
            <w:r w:rsidR="008D2852" w:rsidRPr="00CE3F93">
              <w:t xml:space="preserve"> from AMF to RAN</w:t>
            </w:r>
          </w:p>
          <w:p w14:paraId="3F256244" w14:textId="6A649BB9" w:rsidR="008D2852" w:rsidRPr="00CE3F93" w:rsidRDefault="0049554D" w:rsidP="00B60632">
            <w:pPr>
              <w:pStyle w:val="Tabletext"/>
              <w:ind w:left="284" w:hanging="284"/>
            </w:pPr>
            <w:r w:rsidRPr="00CE3F93">
              <w:t>•</w:t>
            </w:r>
            <w:r w:rsidRPr="00CE3F93">
              <w:tab/>
            </w:r>
            <w:r w:rsidR="008D2852" w:rsidRPr="00CE3F93">
              <w:t xml:space="preserve">Mismatch in the IEs of the NGAP messages between AMF and RAN, </w:t>
            </w:r>
            <w:r w:rsidR="003C6A89" w:rsidRPr="00255132">
              <w:t xml:space="preserve">and </w:t>
            </w:r>
            <w:r w:rsidR="008D2852" w:rsidRPr="00CE3F93">
              <w:t>GTP messages between UPF and RAN.</w:t>
            </w:r>
          </w:p>
        </w:tc>
      </w:tr>
      <w:tr w:rsidR="008D2852" w:rsidRPr="00255132" w14:paraId="59434164" w14:textId="77777777" w:rsidTr="0049554D">
        <w:trPr>
          <w:trHeight w:val="431"/>
        </w:trPr>
        <w:tc>
          <w:tcPr>
            <w:tcW w:w="420" w:type="dxa"/>
            <w:vMerge w:val="restart"/>
          </w:tcPr>
          <w:p w14:paraId="2931BFDC" w14:textId="399B2157" w:rsidR="008D2852" w:rsidRPr="00CE3F93" w:rsidRDefault="001C1A21" w:rsidP="00B60632">
            <w:pPr>
              <w:pStyle w:val="Tabletext"/>
              <w:jc w:val="center"/>
              <w:rPr>
                <w:b/>
                <w:bCs/>
              </w:rPr>
            </w:pPr>
            <w:r w:rsidRPr="00CE3F93">
              <w:rPr>
                <w:b/>
                <w:bCs/>
              </w:rPr>
              <w:lastRenderedPageBreak/>
              <w:t>3</w:t>
            </w:r>
          </w:p>
        </w:tc>
        <w:tc>
          <w:tcPr>
            <w:tcW w:w="9640" w:type="dxa"/>
            <w:gridSpan w:val="4"/>
            <w:vAlign w:val="center"/>
          </w:tcPr>
          <w:p w14:paraId="749A29D2" w14:textId="6733DAC3" w:rsidR="008D2852" w:rsidRPr="00CE3F93" w:rsidRDefault="008D2852" w:rsidP="00B60632">
            <w:pPr>
              <w:pStyle w:val="Tabletext"/>
              <w:rPr>
                <w:b/>
                <w:bCs/>
              </w:rPr>
            </w:pPr>
            <w:r w:rsidRPr="00CE3F93">
              <w:rPr>
                <w:b/>
                <w:bCs/>
              </w:rPr>
              <w:t xml:space="preserve">Use </w:t>
            </w:r>
            <w:r w:rsidR="003C6A89" w:rsidRPr="00CE3F93">
              <w:rPr>
                <w:b/>
                <w:bCs/>
              </w:rPr>
              <w:t>case high-level technical specification</w:t>
            </w:r>
          </w:p>
        </w:tc>
      </w:tr>
      <w:tr w:rsidR="008D2852" w:rsidRPr="00255132" w14:paraId="753A08BC" w14:textId="77777777" w:rsidTr="0049554D">
        <w:trPr>
          <w:trHeight w:val="440"/>
        </w:trPr>
        <w:tc>
          <w:tcPr>
            <w:tcW w:w="420" w:type="dxa"/>
            <w:vMerge/>
          </w:tcPr>
          <w:p w14:paraId="04308CF2" w14:textId="77777777" w:rsidR="008D2852" w:rsidRPr="00255132" w:rsidRDefault="008D2852" w:rsidP="00B60632">
            <w:pPr>
              <w:pStyle w:val="Tabletext"/>
              <w:rPr>
                <w:b/>
                <w:bCs/>
              </w:rPr>
            </w:pPr>
          </w:p>
        </w:tc>
        <w:tc>
          <w:tcPr>
            <w:tcW w:w="512" w:type="dxa"/>
            <w:gridSpan w:val="2"/>
          </w:tcPr>
          <w:p w14:paraId="559BDDCE" w14:textId="77777777" w:rsidR="008D2852" w:rsidRPr="00CE3F93" w:rsidRDefault="008D2852" w:rsidP="00B60632">
            <w:pPr>
              <w:pStyle w:val="Tabletext"/>
              <w:jc w:val="center"/>
              <w:rPr>
                <w:b/>
                <w:bCs/>
              </w:rPr>
            </w:pPr>
            <w:r w:rsidRPr="00CE3F93">
              <w:rPr>
                <w:b/>
                <w:bCs/>
              </w:rPr>
              <w:t>3.a</w:t>
            </w:r>
          </w:p>
        </w:tc>
        <w:tc>
          <w:tcPr>
            <w:tcW w:w="3342" w:type="dxa"/>
          </w:tcPr>
          <w:p w14:paraId="57990306" w14:textId="7C7BB0D3" w:rsidR="008D2852" w:rsidRPr="00CE3F93" w:rsidRDefault="008D2852" w:rsidP="00B60632">
            <w:pPr>
              <w:pStyle w:val="Tabletext"/>
              <w:rPr>
                <w:b/>
                <w:bCs/>
              </w:rPr>
            </w:pPr>
            <w:r w:rsidRPr="00CE3F93">
              <w:rPr>
                <w:b/>
                <w:bCs/>
              </w:rPr>
              <w:t xml:space="preserve">Type of </w:t>
            </w:r>
            <w:r w:rsidR="003C6A89" w:rsidRPr="00CE3F93">
              <w:rPr>
                <w:b/>
                <w:bCs/>
              </w:rPr>
              <w:t>use case</w:t>
            </w:r>
          </w:p>
        </w:tc>
        <w:tc>
          <w:tcPr>
            <w:tcW w:w="5786" w:type="dxa"/>
          </w:tcPr>
          <w:p w14:paraId="2415D932" w14:textId="77777777" w:rsidR="008D2852" w:rsidRPr="00CE3F93" w:rsidRDefault="008D2852" w:rsidP="00556C6E">
            <w:pPr>
              <w:pStyle w:val="Tabletext"/>
              <w:rPr>
                <w:szCs w:val="22"/>
              </w:rPr>
            </w:pPr>
            <w:r w:rsidRPr="00CE3F93">
              <w:rPr>
                <w:szCs w:val="22"/>
              </w:rPr>
              <w:t xml:space="preserve"> </w:t>
            </w:r>
          </w:p>
        </w:tc>
      </w:tr>
      <w:tr w:rsidR="008D2852" w:rsidRPr="00255132" w14:paraId="472D54FA" w14:textId="77777777" w:rsidTr="0049554D">
        <w:trPr>
          <w:trHeight w:val="629"/>
        </w:trPr>
        <w:tc>
          <w:tcPr>
            <w:tcW w:w="420" w:type="dxa"/>
            <w:vMerge/>
          </w:tcPr>
          <w:p w14:paraId="4E6E0FA1" w14:textId="77777777" w:rsidR="008D2852" w:rsidRPr="00255132" w:rsidRDefault="008D2852" w:rsidP="00B60632">
            <w:pPr>
              <w:pStyle w:val="Tabletext"/>
              <w:rPr>
                <w:b/>
                <w:bCs/>
              </w:rPr>
            </w:pPr>
          </w:p>
        </w:tc>
        <w:tc>
          <w:tcPr>
            <w:tcW w:w="512" w:type="dxa"/>
            <w:gridSpan w:val="2"/>
          </w:tcPr>
          <w:p w14:paraId="6F5A6CBA" w14:textId="77777777" w:rsidR="008D2852" w:rsidRPr="00CE3F93" w:rsidRDefault="008D2852" w:rsidP="00B60632">
            <w:pPr>
              <w:pStyle w:val="Tabletext"/>
              <w:jc w:val="center"/>
              <w:rPr>
                <w:b/>
                <w:bCs/>
              </w:rPr>
            </w:pPr>
            <w:r w:rsidRPr="00CE3F93">
              <w:rPr>
                <w:b/>
                <w:bCs/>
              </w:rPr>
              <w:t>3.b</w:t>
            </w:r>
          </w:p>
        </w:tc>
        <w:tc>
          <w:tcPr>
            <w:tcW w:w="3342" w:type="dxa"/>
          </w:tcPr>
          <w:p w14:paraId="7B0A0238" w14:textId="6F7B1FCF" w:rsidR="008D2852" w:rsidRPr="00CE3F93" w:rsidRDefault="008D2852" w:rsidP="00B60632">
            <w:pPr>
              <w:pStyle w:val="Tabletext"/>
              <w:rPr>
                <w:b/>
                <w:bCs/>
              </w:rPr>
            </w:pPr>
            <w:r w:rsidRPr="00CE3F93">
              <w:rPr>
                <w:b/>
                <w:bCs/>
              </w:rPr>
              <w:t xml:space="preserve">Types of </w:t>
            </w:r>
            <w:r w:rsidR="003C6A89" w:rsidRPr="00CE3F93">
              <w:rPr>
                <w:b/>
                <w:bCs/>
              </w:rPr>
              <w:t>stakeholders, their roles, demarcations, interactions</w:t>
            </w:r>
          </w:p>
          <w:p w14:paraId="4A0418DA" w14:textId="635DC0A8" w:rsidR="008D2852" w:rsidRPr="00CE3F93" w:rsidRDefault="00556C6E" w:rsidP="00B60632">
            <w:pPr>
              <w:pStyle w:val="Tabletext"/>
              <w:ind w:left="284" w:hanging="284"/>
            </w:pPr>
            <w:proofErr w:type="spellStart"/>
            <w:r w:rsidRPr="00CE3F93">
              <w:t>i</w:t>
            </w:r>
            <w:proofErr w:type="spellEnd"/>
            <w:r w:rsidRPr="00CE3F93">
              <w:tab/>
            </w:r>
            <w:r w:rsidR="008D2852" w:rsidRPr="00CE3F93">
              <w:t xml:space="preserve">Types of </w:t>
            </w:r>
            <w:r w:rsidR="003C6A89" w:rsidRPr="00CE3F93">
              <w:t>r</w:t>
            </w:r>
            <w:r w:rsidR="008D2852" w:rsidRPr="00CE3F93">
              <w:t>oles for actors within each stakeholder</w:t>
            </w:r>
          </w:p>
        </w:tc>
        <w:tc>
          <w:tcPr>
            <w:tcW w:w="5786" w:type="dxa"/>
          </w:tcPr>
          <w:p w14:paraId="1A3A3C70" w14:textId="77777777" w:rsidR="008D2852" w:rsidRPr="00CE3F93" w:rsidRDefault="008D2852" w:rsidP="00556C6E">
            <w:pPr>
              <w:pStyle w:val="Tabletext"/>
              <w:rPr>
                <w:szCs w:val="22"/>
              </w:rPr>
            </w:pPr>
            <w:r w:rsidRPr="00CE3F93">
              <w:rPr>
                <w:szCs w:val="22"/>
              </w:rPr>
              <w:t xml:space="preserve"> </w:t>
            </w:r>
          </w:p>
        </w:tc>
      </w:tr>
      <w:tr w:rsidR="008D2852" w:rsidRPr="00255132" w14:paraId="6C04FB28" w14:textId="77777777" w:rsidTr="0049554D">
        <w:trPr>
          <w:trHeight w:val="386"/>
        </w:trPr>
        <w:tc>
          <w:tcPr>
            <w:tcW w:w="420" w:type="dxa"/>
            <w:vMerge/>
          </w:tcPr>
          <w:p w14:paraId="3121CED1" w14:textId="77777777" w:rsidR="008D2852" w:rsidRPr="00255132" w:rsidRDefault="008D2852" w:rsidP="00556C6E">
            <w:pPr>
              <w:pStyle w:val="Tabletext"/>
              <w:rPr>
                <w:szCs w:val="22"/>
              </w:rPr>
            </w:pPr>
          </w:p>
        </w:tc>
        <w:tc>
          <w:tcPr>
            <w:tcW w:w="512" w:type="dxa"/>
            <w:gridSpan w:val="2"/>
            <w:vMerge w:val="restart"/>
          </w:tcPr>
          <w:p w14:paraId="7907F327" w14:textId="77777777" w:rsidR="008D2852" w:rsidRPr="00CE3F93" w:rsidRDefault="008D2852" w:rsidP="00B60632">
            <w:pPr>
              <w:pStyle w:val="Tabletext"/>
              <w:rPr>
                <w:b/>
                <w:bCs/>
              </w:rPr>
            </w:pPr>
            <w:r w:rsidRPr="00CE3F93">
              <w:rPr>
                <w:b/>
                <w:bCs/>
              </w:rPr>
              <w:t>3.c</w:t>
            </w:r>
          </w:p>
        </w:tc>
        <w:tc>
          <w:tcPr>
            <w:tcW w:w="9128" w:type="dxa"/>
            <w:gridSpan w:val="2"/>
          </w:tcPr>
          <w:p w14:paraId="41080718" w14:textId="77777777" w:rsidR="008D2852" w:rsidRPr="00CE3F93" w:rsidRDefault="008D2852" w:rsidP="00B60632">
            <w:pPr>
              <w:pStyle w:val="Tabletext"/>
              <w:rPr>
                <w:b/>
                <w:bCs/>
              </w:rPr>
            </w:pPr>
            <w:r w:rsidRPr="00CE3F93">
              <w:rPr>
                <w:b/>
                <w:bCs/>
              </w:rPr>
              <w:t>Scope:</w:t>
            </w:r>
          </w:p>
        </w:tc>
      </w:tr>
      <w:tr w:rsidR="008D2852" w:rsidRPr="00255132" w14:paraId="2831F9CB" w14:textId="77777777" w:rsidTr="0049554D">
        <w:trPr>
          <w:trHeight w:val="1053"/>
        </w:trPr>
        <w:tc>
          <w:tcPr>
            <w:tcW w:w="420" w:type="dxa"/>
            <w:vMerge/>
          </w:tcPr>
          <w:p w14:paraId="16242CC3" w14:textId="77777777" w:rsidR="008D2852" w:rsidRPr="00255132" w:rsidRDefault="008D2852" w:rsidP="007633DD">
            <w:pPr>
              <w:widowControl w:val="0"/>
              <w:pBdr>
                <w:top w:val="nil"/>
                <w:left w:val="nil"/>
                <w:bottom w:val="nil"/>
                <w:right w:val="nil"/>
                <w:between w:val="nil"/>
              </w:pBdr>
              <w:spacing w:before="0" w:line="276" w:lineRule="auto"/>
              <w:rPr>
                <w:sz w:val="22"/>
                <w:szCs w:val="22"/>
              </w:rPr>
            </w:pPr>
          </w:p>
        </w:tc>
        <w:tc>
          <w:tcPr>
            <w:tcW w:w="512" w:type="dxa"/>
            <w:gridSpan w:val="2"/>
            <w:vMerge/>
          </w:tcPr>
          <w:p w14:paraId="04D5F8CE" w14:textId="77777777" w:rsidR="008D2852" w:rsidRPr="00255132" w:rsidRDefault="008D2852" w:rsidP="00B60632">
            <w:pPr>
              <w:pStyle w:val="Tabletext"/>
            </w:pPr>
          </w:p>
        </w:tc>
        <w:tc>
          <w:tcPr>
            <w:tcW w:w="3342" w:type="dxa"/>
          </w:tcPr>
          <w:p w14:paraId="1FB6A0A6" w14:textId="0CAD4514" w:rsidR="008D2852" w:rsidRPr="00CE3F93" w:rsidRDefault="00556C6E" w:rsidP="00B60632">
            <w:pPr>
              <w:pStyle w:val="Tabletext"/>
              <w:ind w:left="284" w:hanging="284"/>
            </w:pPr>
            <w:proofErr w:type="spellStart"/>
            <w:r w:rsidRPr="00CE3F93">
              <w:t>i</w:t>
            </w:r>
            <w:proofErr w:type="spellEnd"/>
            <w:r w:rsidRPr="00CE3F93">
              <w:tab/>
            </w:r>
            <w:r w:rsidR="008D2852" w:rsidRPr="00CE3F93">
              <w:t>Domain: inter</w:t>
            </w:r>
            <w:r w:rsidR="003C6A89" w:rsidRPr="00255132">
              <w:t>-</w:t>
            </w:r>
            <w:r w:rsidR="008D2852" w:rsidRPr="00CE3F93">
              <w:t xml:space="preserve"> or intra</w:t>
            </w:r>
            <w:r w:rsidR="003C6A89" w:rsidRPr="00255132">
              <w:t>-</w:t>
            </w:r>
            <w:r w:rsidR="008D2852" w:rsidRPr="00CE3F93">
              <w:t xml:space="preserve">stakeholder span </w:t>
            </w:r>
            <w:r w:rsidR="00DD0B21" w:rsidRPr="00CE3F93">
              <w:t>(</w:t>
            </w:r>
            <w:r w:rsidR="008D2852" w:rsidRPr="00CE3F93">
              <w:t>e.g.</w:t>
            </w:r>
            <w:r w:rsidR="00912435" w:rsidRPr="00CE3F93">
              <w:t>,</w:t>
            </w:r>
            <w:r w:rsidR="008D2852" w:rsidRPr="00CE3F93">
              <w:t xml:space="preserve"> for a CSP stakeholder, within the same CSP/</w:t>
            </w:r>
            <w:r w:rsidR="003C6A89" w:rsidRPr="00CE3F93">
              <w:t>o</w:t>
            </w:r>
            <w:r w:rsidR="008D2852" w:rsidRPr="00CE3F93">
              <w:t>perator or spanning multiple operators</w:t>
            </w:r>
            <w:r w:rsidR="00DD0B21" w:rsidRPr="00CE3F93">
              <w:t>)</w:t>
            </w:r>
          </w:p>
        </w:tc>
        <w:tc>
          <w:tcPr>
            <w:tcW w:w="5786" w:type="dxa"/>
          </w:tcPr>
          <w:p w14:paraId="3C3DC16B" w14:textId="03FB095A" w:rsidR="008D2852" w:rsidRPr="00CE3F93" w:rsidRDefault="008D2852" w:rsidP="00B60632">
            <w:pPr>
              <w:pStyle w:val="Tabletext"/>
            </w:pPr>
            <w:r w:rsidRPr="00CE3F93">
              <w:rPr>
                <w:color w:val="CC0000"/>
              </w:rPr>
              <w:t>Not known</w:t>
            </w:r>
          </w:p>
        </w:tc>
      </w:tr>
      <w:tr w:rsidR="008D2852" w:rsidRPr="00255132" w14:paraId="1EDCB403" w14:textId="77777777" w:rsidTr="0049554D">
        <w:trPr>
          <w:trHeight w:val="3707"/>
        </w:trPr>
        <w:tc>
          <w:tcPr>
            <w:tcW w:w="420" w:type="dxa"/>
            <w:vMerge/>
          </w:tcPr>
          <w:p w14:paraId="2048A502" w14:textId="77777777" w:rsidR="008D2852" w:rsidRPr="00255132" w:rsidRDefault="008D2852" w:rsidP="007633DD">
            <w:pPr>
              <w:widowControl w:val="0"/>
              <w:pBdr>
                <w:top w:val="nil"/>
                <w:left w:val="nil"/>
                <w:bottom w:val="nil"/>
                <w:right w:val="nil"/>
                <w:between w:val="nil"/>
              </w:pBdr>
              <w:spacing w:before="0" w:line="276" w:lineRule="auto"/>
              <w:rPr>
                <w:color w:val="CC0000"/>
                <w:sz w:val="22"/>
                <w:szCs w:val="22"/>
              </w:rPr>
            </w:pPr>
          </w:p>
        </w:tc>
        <w:tc>
          <w:tcPr>
            <w:tcW w:w="512" w:type="dxa"/>
            <w:gridSpan w:val="2"/>
            <w:vMerge/>
          </w:tcPr>
          <w:p w14:paraId="1DEF036A" w14:textId="77777777" w:rsidR="008D2852" w:rsidRPr="00255132" w:rsidRDefault="008D2852" w:rsidP="00B60632">
            <w:pPr>
              <w:pStyle w:val="Tabletext"/>
              <w:rPr>
                <w:color w:val="CC0000"/>
              </w:rPr>
            </w:pPr>
          </w:p>
        </w:tc>
        <w:tc>
          <w:tcPr>
            <w:tcW w:w="3342" w:type="dxa"/>
          </w:tcPr>
          <w:p w14:paraId="7562AA22" w14:textId="1D159EB6" w:rsidR="008D2852" w:rsidRPr="00CE3F93" w:rsidRDefault="00556C6E" w:rsidP="00B60632">
            <w:pPr>
              <w:pStyle w:val="Tabletext"/>
              <w:ind w:left="284" w:hanging="284"/>
              <w:rPr>
                <w:color w:val="000000"/>
              </w:rPr>
            </w:pPr>
            <w:r w:rsidRPr="00CE3F93">
              <w:rPr>
                <w:color w:val="000000"/>
              </w:rPr>
              <w:t>ii</w:t>
            </w:r>
            <w:r w:rsidRPr="00CE3F93">
              <w:rPr>
                <w:color w:val="000000"/>
              </w:rPr>
              <w:tab/>
            </w:r>
            <w:r w:rsidR="008D2852" w:rsidRPr="00CE3F93">
              <w:rPr>
                <w:color w:val="000000"/>
              </w:rPr>
              <w:t>Intra-</w:t>
            </w:r>
            <w:r w:rsidR="003C6A89" w:rsidRPr="00CE3F93">
              <w:rPr>
                <w:color w:val="000000"/>
              </w:rPr>
              <w:t xml:space="preserve">stakeholder segments </w:t>
            </w:r>
            <w:r w:rsidR="008D2852" w:rsidRPr="00CE3F93">
              <w:rPr>
                <w:color w:val="000000"/>
              </w:rPr>
              <w:t>(e.g.</w:t>
            </w:r>
            <w:r w:rsidR="00912435" w:rsidRPr="00CE3F93">
              <w:rPr>
                <w:color w:val="000000"/>
              </w:rPr>
              <w:t>,</w:t>
            </w:r>
            <w:r w:rsidR="008D2852" w:rsidRPr="00CE3F93">
              <w:rPr>
                <w:color w:val="000000"/>
              </w:rPr>
              <w:t xml:space="preserve"> CSP </w:t>
            </w:r>
            <w:r w:rsidR="003C6A89" w:rsidRPr="00CE3F93">
              <w:rPr>
                <w:color w:val="000000"/>
              </w:rPr>
              <w:t>core, transport</w:t>
            </w:r>
            <w:r w:rsidR="008D2852" w:rsidRPr="00CE3F93">
              <w:rPr>
                <w:color w:val="000000"/>
              </w:rPr>
              <w:t xml:space="preserve">, RAN, </w:t>
            </w:r>
            <w:r w:rsidR="003C6A89" w:rsidRPr="00CE3F93">
              <w:rPr>
                <w:color w:val="000000"/>
              </w:rPr>
              <w:t>e</w:t>
            </w:r>
            <w:r w:rsidR="008D2852" w:rsidRPr="00CE3F93">
              <w:rPr>
                <w:color w:val="000000"/>
              </w:rPr>
              <w:t xml:space="preserve">dge, MEC, or </w:t>
            </w:r>
            <w:r w:rsidR="003C6A89" w:rsidRPr="00CE3F93">
              <w:rPr>
                <w:color w:val="000000"/>
              </w:rPr>
              <w:t>vendor/industry player/organization/enterprise closed domain, local domain</w:t>
            </w:r>
            <w:r w:rsidR="008D2852" w:rsidRPr="00CE3F93">
              <w:rPr>
                <w:color w:val="000000"/>
              </w:rPr>
              <w:t xml:space="preserve">, private network, </w:t>
            </w:r>
            <w:r w:rsidR="00DD0B21" w:rsidRPr="00CE3F93">
              <w:rPr>
                <w:color w:val="000000"/>
              </w:rPr>
              <w:t>...</w:t>
            </w:r>
            <w:r w:rsidR="008D2852" w:rsidRPr="00CE3F93">
              <w:rPr>
                <w:color w:val="000000"/>
              </w:rPr>
              <w:t>)</w:t>
            </w:r>
          </w:p>
          <w:p w14:paraId="6525D622" w14:textId="0D8F5566" w:rsidR="008D2852" w:rsidRPr="00CE3F93" w:rsidRDefault="00556C6E" w:rsidP="00B60632">
            <w:pPr>
              <w:pStyle w:val="Tabletext"/>
              <w:ind w:left="284" w:hanging="284"/>
              <w:rPr>
                <w:color w:val="000000"/>
              </w:rPr>
            </w:pPr>
            <w:r w:rsidRPr="00CE3F93">
              <w:rPr>
                <w:color w:val="000000"/>
              </w:rPr>
              <w:t>iii</w:t>
            </w:r>
            <w:r w:rsidRPr="00CE3F93">
              <w:rPr>
                <w:color w:val="000000"/>
              </w:rPr>
              <w:tab/>
            </w:r>
            <w:r w:rsidR="008D2852" w:rsidRPr="00CE3F93">
              <w:rPr>
                <w:color w:val="000000"/>
              </w:rPr>
              <w:t xml:space="preserve">Logistical </w:t>
            </w:r>
            <w:r w:rsidR="002F3552">
              <w:rPr>
                <w:color w:val="000000"/>
              </w:rPr>
              <w:t>s</w:t>
            </w:r>
            <w:r w:rsidR="008D2852" w:rsidRPr="00CE3F93">
              <w:rPr>
                <w:color w:val="000000"/>
              </w:rPr>
              <w:t>cope</w:t>
            </w:r>
          </w:p>
          <w:p w14:paraId="7794B2E3" w14:textId="0527B688" w:rsidR="008D2852" w:rsidRPr="00CE3F93" w:rsidRDefault="00556C6E" w:rsidP="00B60632">
            <w:pPr>
              <w:pStyle w:val="Tabletext"/>
              <w:tabs>
                <w:tab w:val="clear" w:pos="284"/>
                <w:tab w:val="clear" w:pos="567"/>
              </w:tabs>
              <w:ind w:left="599" w:hanging="283"/>
              <w:rPr>
                <w:szCs w:val="20"/>
                <w:lang w:bidi="ar-DZ"/>
              </w:rPr>
            </w:pPr>
            <w:r w:rsidRPr="00CE3F93">
              <w:rPr>
                <w:color w:val="000000"/>
              </w:rPr>
              <w:t>–</w:t>
            </w:r>
            <w:r w:rsidRPr="00CE3F93">
              <w:rPr>
                <w:color w:val="000000"/>
              </w:rPr>
              <w:tab/>
            </w:r>
            <w:r w:rsidR="008D2852" w:rsidRPr="00CE3F93">
              <w:rPr>
                <w:color w:val="000000"/>
              </w:rPr>
              <w:t xml:space="preserve">Location: (countries, states, </w:t>
            </w:r>
            <w:r w:rsidR="008D2852" w:rsidRPr="00CE3F93">
              <w:rPr>
                <w:szCs w:val="20"/>
                <w:lang w:bidi="ar-DZ"/>
              </w:rPr>
              <w:t>locations, sites)</w:t>
            </w:r>
          </w:p>
          <w:p w14:paraId="1E9F94D2" w14:textId="203696D6" w:rsidR="008D2852" w:rsidRPr="00CE3F93" w:rsidRDefault="00556C6E" w:rsidP="00B60632">
            <w:pPr>
              <w:pStyle w:val="Tabletext"/>
              <w:tabs>
                <w:tab w:val="clear" w:pos="284"/>
                <w:tab w:val="clear" w:pos="567"/>
              </w:tabs>
              <w:ind w:left="599" w:hanging="283"/>
              <w:rPr>
                <w:color w:val="000000"/>
              </w:rPr>
            </w:pPr>
            <w:r w:rsidRPr="00CE3F93">
              <w:rPr>
                <w:szCs w:val="20"/>
                <w:lang w:bidi="ar-DZ"/>
              </w:rPr>
              <w:t>–</w:t>
            </w:r>
            <w:r w:rsidRPr="00CE3F93">
              <w:rPr>
                <w:szCs w:val="20"/>
                <w:lang w:bidi="ar-DZ"/>
              </w:rPr>
              <w:tab/>
            </w:r>
            <w:r w:rsidR="008D2852" w:rsidRPr="00CE3F93">
              <w:rPr>
                <w:szCs w:val="20"/>
                <w:lang w:bidi="ar-DZ"/>
              </w:rPr>
              <w:t xml:space="preserve">Time: time constraints </w:t>
            </w:r>
            <w:r w:rsidR="003C6A89" w:rsidRPr="00255132">
              <w:rPr>
                <w:szCs w:val="20"/>
                <w:lang w:bidi="ar-DZ"/>
              </w:rPr>
              <w:t xml:space="preserve">and </w:t>
            </w:r>
            <w:r w:rsidR="008D2852" w:rsidRPr="00CE3F93">
              <w:rPr>
                <w:szCs w:val="20"/>
                <w:lang w:bidi="ar-DZ"/>
              </w:rPr>
              <w:t xml:space="preserve">windows (when known and where applicable) for </w:t>
            </w:r>
            <w:r w:rsidR="003C6A89" w:rsidRPr="00CE3F93">
              <w:rPr>
                <w:szCs w:val="20"/>
                <w:lang w:bidi="ar-DZ"/>
              </w:rPr>
              <w:t>the f</w:t>
            </w:r>
            <w:r w:rsidR="008D2852" w:rsidRPr="00CE3F93">
              <w:rPr>
                <w:szCs w:val="20"/>
                <w:lang w:bidi="ar-DZ"/>
              </w:rPr>
              <w:t>ederation of specific assets (per asset/asset group</w:t>
            </w:r>
            <w:r w:rsidR="008D2852" w:rsidRPr="00CE3F93">
              <w:rPr>
                <w:color w:val="000000"/>
              </w:rPr>
              <w:t>)</w:t>
            </w:r>
          </w:p>
        </w:tc>
        <w:tc>
          <w:tcPr>
            <w:tcW w:w="5786" w:type="dxa"/>
          </w:tcPr>
          <w:p w14:paraId="6B1CF48F" w14:textId="50A27911" w:rsidR="008D2852" w:rsidRPr="00CE3F93" w:rsidRDefault="008D2852" w:rsidP="00B60632">
            <w:pPr>
              <w:pStyle w:val="Tabletext"/>
            </w:pPr>
            <w:r w:rsidRPr="00CE3F93">
              <w:t>RAN, Core</w:t>
            </w:r>
          </w:p>
          <w:p w14:paraId="50DEFB99" w14:textId="77777777" w:rsidR="008D2852" w:rsidRPr="00CE3F93" w:rsidRDefault="008D2852" w:rsidP="00B60632">
            <w:pPr>
              <w:pStyle w:val="Tabletext"/>
            </w:pPr>
          </w:p>
          <w:p w14:paraId="1566FAEB" w14:textId="77777777" w:rsidR="008D2852" w:rsidRPr="00CE3F93" w:rsidRDefault="008D2852" w:rsidP="00B60632">
            <w:pPr>
              <w:pStyle w:val="Tabletext"/>
            </w:pPr>
          </w:p>
          <w:p w14:paraId="2AB4D726" w14:textId="77777777" w:rsidR="008D2852" w:rsidRPr="00CE3F93" w:rsidRDefault="008D2852" w:rsidP="00B60632">
            <w:pPr>
              <w:pStyle w:val="Tabletext"/>
            </w:pPr>
          </w:p>
          <w:p w14:paraId="76AE951C" w14:textId="77777777" w:rsidR="008D2852" w:rsidRPr="00CE3F93" w:rsidRDefault="008D2852" w:rsidP="00B60632">
            <w:pPr>
              <w:pStyle w:val="Tabletext"/>
            </w:pPr>
          </w:p>
          <w:p w14:paraId="229B37E1" w14:textId="77777777" w:rsidR="008D2852" w:rsidRPr="00CE3F93" w:rsidRDefault="008D2852" w:rsidP="00B60632">
            <w:pPr>
              <w:pStyle w:val="Tabletext"/>
            </w:pPr>
          </w:p>
          <w:p w14:paraId="3908BA37" w14:textId="77777777" w:rsidR="008D2852" w:rsidRPr="00CE3F93" w:rsidRDefault="008D2852" w:rsidP="00B60632">
            <w:pPr>
              <w:pStyle w:val="Tabletext"/>
            </w:pPr>
            <w:r w:rsidRPr="00CE3F93">
              <w:rPr>
                <w:color w:val="CC0000"/>
              </w:rPr>
              <w:t>Not known</w:t>
            </w:r>
          </w:p>
        </w:tc>
      </w:tr>
      <w:tr w:rsidR="008D2852" w:rsidRPr="00255132" w14:paraId="65C93847" w14:textId="77777777" w:rsidTr="0049554D">
        <w:trPr>
          <w:trHeight w:val="431"/>
        </w:trPr>
        <w:tc>
          <w:tcPr>
            <w:tcW w:w="420" w:type="dxa"/>
            <w:vMerge w:val="restart"/>
          </w:tcPr>
          <w:p w14:paraId="13F29D60" w14:textId="0F5AC819" w:rsidR="008D2852" w:rsidRPr="00CE3F93" w:rsidRDefault="001C1A21" w:rsidP="00646F11">
            <w:pPr>
              <w:pStyle w:val="Tabletext"/>
              <w:jc w:val="center"/>
              <w:rPr>
                <w:b/>
                <w:bCs/>
              </w:rPr>
            </w:pPr>
            <w:r w:rsidRPr="00CE3F93">
              <w:rPr>
                <w:b/>
                <w:bCs/>
              </w:rPr>
              <w:t>4</w:t>
            </w:r>
          </w:p>
        </w:tc>
        <w:tc>
          <w:tcPr>
            <w:tcW w:w="9640" w:type="dxa"/>
            <w:gridSpan w:val="4"/>
            <w:vAlign w:val="center"/>
          </w:tcPr>
          <w:p w14:paraId="5D8C2DE3" w14:textId="5E31E286" w:rsidR="008D2852" w:rsidRPr="00CE3F93" w:rsidRDefault="008D2852" w:rsidP="00646F11">
            <w:pPr>
              <w:pStyle w:val="Tabletext"/>
              <w:rPr>
                <w:b/>
                <w:bCs/>
              </w:rPr>
            </w:pPr>
            <w:r w:rsidRPr="00CE3F93">
              <w:rPr>
                <w:b/>
                <w:bCs/>
              </w:rPr>
              <w:t xml:space="preserve">Involved </w:t>
            </w:r>
            <w:r w:rsidR="003C6A89" w:rsidRPr="00CE3F93">
              <w:rPr>
                <w:b/>
                <w:bCs/>
              </w:rPr>
              <w:t>testbeds specifications</w:t>
            </w:r>
          </w:p>
        </w:tc>
      </w:tr>
      <w:tr w:rsidR="008D2852" w:rsidRPr="00255132" w14:paraId="4C03A9EE" w14:textId="77777777" w:rsidTr="0049554D">
        <w:trPr>
          <w:trHeight w:val="440"/>
        </w:trPr>
        <w:tc>
          <w:tcPr>
            <w:tcW w:w="420" w:type="dxa"/>
            <w:vMerge/>
          </w:tcPr>
          <w:p w14:paraId="7380DB53" w14:textId="77777777" w:rsidR="008D2852" w:rsidRPr="00255132" w:rsidRDefault="008D2852" w:rsidP="00646F11">
            <w:pPr>
              <w:pStyle w:val="Tabletext"/>
              <w:rPr>
                <w:b/>
                <w:bCs/>
              </w:rPr>
            </w:pPr>
          </w:p>
        </w:tc>
        <w:tc>
          <w:tcPr>
            <w:tcW w:w="512" w:type="dxa"/>
            <w:gridSpan w:val="2"/>
          </w:tcPr>
          <w:p w14:paraId="316AEFB2" w14:textId="77777777" w:rsidR="008D2852" w:rsidRPr="00CE3F93" w:rsidRDefault="008D2852" w:rsidP="00646F11">
            <w:pPr>
              <w:pStyle w:val="Tabletext"/>
              <w:jc w:val="center"/>
              <w:rPr>
                <w:b/>
                <w:bCs/>
              </w:rPr>
            </w:pPr>
            <w:r w:rsidRPr="00CE3F93">
              <w:rPr>
                <w:b/>
                <w:bCs/>
              </w:rPr>
              <w:t>4.a</w:t>
            </w:r>
          </w:p>
        </w:tc>
        <w:tc>
          <w:tcPr>
            <w:tcW w:w="3342" w:type="dxa"/>
          </w:tcPr>
          <w:p w14:paraId="6E7A52E8" w14:textId="2BC0FF3C" w:rsidR="008D2852" w:rsidRPr="00CE3F93" w:rsidRDefault="008D2852" w:rsidP="00646F11">
            <w:pPr>
              <w:pStyle w:val="Tabletext"/>
              <w:rPr>
                <w:b/>
                <w:bCs/>
              </w:rPr>
            </w:pPr>
            <w:r w:rsidRPr="00CE3F93">
              <w:rPr>
                <w:b/>
                <w:bCs/>
              </w:rPr>
              <w:t xml:space="preserve">Testbed </w:t>
            </w:r>
            <w:r w:rsidR="003C6A89" w:rsidRPr="00CE3F93">
              <w:rPr>
                <w:b/>
                <w:bCs/>
              </w:rPr>
              <w:t>type</w:t>
            </w:r>
          </w:p>
        </w:tc>
        <w:tc>
          <w:tcPr>
            <w:tcW w:w="5786" w:type="dxa"/>
          </w:tcPr>
          <w:p w14:paraId="65CB86EA" w14:textId="77777777" w:rsidR="008D2852" w:rsidRPr="00CE3F93" w:rsidRDefault="008D2852" w:rsidP="00646F11">
            <w:pPr>
              <w:pStyle w:val="Tabletext"/>
            </w:pPr>
            <w:r w:rsidRPr="00CE3F93">
              <w:t xml:space="preserve"> </w:t>
            </w:r>
          </w:p>
        </w:tc>
      </w:tr>
      <w:tr w:rsidR="008D2852" w:rsidRPr="00255132" w14:paraId="779568A6" w14:textId="77777777" w:rsidTr="0049554D">
        <w:trPr>
          <w:trHeight w:val="2600"/>
        </w:trPr>
        <w:tc>
          <w:tcPr>
            <w:tcW w:w="420" w:type="dxa"/>
            <w:vMerge/>
          </w:tcPr>
          <w:p w14:paraId="439AF105" w14:textId="77777777" w:rsidR="008D2852" w:rsidRPr="00255132" w:rsidRDefault="008D2852" w:rsidP="00646F11">
            <w:pPr>
              <w:pStyle w:val="Tabletext"/>
              <w:rPr>
                <w:b/>
                <w:bCs/>
              </w:rPr>
            </w:pPr>
          </w:p>
        </w:tc>
        <w:tc>
          <w:tcPr>
            <w:tcW w:w="512" w:type="dxa"/>
            <w:gridSpan w:val="2"/>
          </w:tcPr>
          <w:p w14:paraId="2A1D1353" w14:textId="77777777" w:rsidR="008D2852" w:rsidRPr="00CE3F93" w:rsidRDefault="008D2852" w:rsidP="00646F11">
            <w:pPr>
              <w:pStyle w:val="Tabletext"/>
              <w:jc w:val="center"/>
              <w:rPr>
                <w:b/>
                <w:bCs/>
              </w:rPr>
            </w:pPr>
            <w:r w:rsidRPr="00CE3F93">
              <w:rPr>
                <w:b/>
                <w:bCs/>
              </w:rPr>
              <w:t>4.b</w:t>
            </w:r>
          </w:p>
        </w:tc>
        <w:tc>
          <w:tcPr>
            <w:tcW w:w="3342" w:type="dxa"/>
          </w:tcPr>
          <w:p w14:paraId="387B2E12" w14:textId="31AFA142" w:rsidR="008D2852" w:rsidRPr="00CE3F93" w:rsidRDefault="008D2852" w:rsidP="00646F11">
            <w:pPr>
              <w:pStyle w:val="Tabletext"/>
            </w:pPr>
            <w:r w:rsidRPr="00CE3F93">
              <w:rPr>
                <w:b/>
                <w:bCs/>
              </w:rPr>
              <w:t xml:space="preserve">APIs requirements for </w:t>
            </w:r>
            <w:r w:rsidR="00C43723" w:rsidRPr="00CE3F93">
              <w:rPr>
                <w:b/>
                <w:bCs/>
              </w:rPr>
              <w:t>testbed federati</w:t>
            </w:r>
            <w:r w:rsidRPr="00CE3F93">
              <w:rPr>
                <w:b/>
                <w:bCs/>
              </w:rPr>
              <w:t>ons (if known</w:t>
            </w:r>
            <w:r w:rsidRPr="00CE3F93">
              <w:t>)</w:t>
            </w:r>
          </w:p>
          <w:p w14:paraId="68A336FD" w14:textId="4ECBDA02" w:rsidR="008D2852" w:rsidRPr="00CE3F93" w:rsidRDefault="008D2852" w:rsidP="00646F11">
            <w:pPr>
              <w:pStyle w:val="Tabletext"/>
              <w:rPr>
                <w:i/>
                <w:iCs/>
              </w:rPr>
            </w:pPr>
            <w:r w:rsidRPr="00CE3F93">
              <w:rPr>
                <w:i/>
                <w:iCs/>
              </w:rPr>
              <w:t>N</w:t>
            </w:r>
            <w:r w:rsidR="00912435" w:rsidRPr="00CE3F93">
              <w:rPr>
                <w:i/>
                <w:iCs/>
              </w:rPr>
              <w:t xml:space="preserve">OTE – </w:t>
            </w:r>
            <w:r w:rsidR="00EB5D26" w:rsidRPr="00255132">
              <w:rPr>
                <w:i/>
                <w:iCs/>
              </w:rPr>
              <w:t>It is necessary to differentiate between internal and third-party (within the same ecosystem or value chain). Internal and external APIs</w:t>
            </w:r>
            <w:r w:rsidRPr="00CE3F93">
              <w:rPr>
                <w:i/>
                <w:iCs/>
              </w:rPr>
              <w:t xml:space="preserve"> have different implementation and design requirements regarding security, rights, certification, interfaces, etc</w:t>
            </w:r>
            <w:r w:rsidR="0017268D" w:rsidRPr="00CE3F93">
              <w:rPr>
                <w:i/>
                <w:iCs/>
              </w:rPr>
              <w:t>.</w:t>
            </w:r>
          </w:p>
        </w:tc>
        <w:tc>
          <w:tcPr>
            <w:tcW w:w="5786" w:type="dxa"/>
          </w:tcPr>
          <w:p w14:paraId="58816891" w14:textId="77777777" w:rsidR="008D2852" w:rsidRPr="00CE3F93" w:rsidRDefault="008D2852" w:rsidP="00646F11">
            <w:pPr>
              <w:pStyle w:val="Tabletext"/>
            </w:pPr>
            <w:r w:rsidRPr="00CE3F93">
              <w:t xml:space="preserve"> </w:t>
            </w:r>
          </w:p>
        </w:tc>
      </w:tr>
      <w:tr w:rsidR="008D2852" w:rsidRPr="00255132" w14:paraId="7901E20C" w14:textId="77777777" w:rsidTr="0049554D">
        <w:trPr>
          <w:trHeight w:val="512"/>
        </w:trPr>
        <w:tc>
          <w:tcPr>
            <w:tcW w:w="420" w:type="dxa"/>
            <w:vMerge/>
          </w:tcPr>
          <w:p w14:paraId="39DCB0AD" w14:textId="77777777" w:rsidR="008D2852" w:rsidRPr="00255132" w:rsidRDefault="008D2852" w:rsidP="00646F11">
            <w:pPr>
              <w:pStyle w:val="Tabletext"/>
            </w:pPr>
          </w:p>
        </w:tc>
        <w:tc>
          <w:tcPr>
            <w:tcW w:w="512" w:type="dxa"/>
            <w:gridSpan w:val="2"/>
          </w:tcPr>
          <w:p w14:paraId="6272A6CD" w14:textId="77777777" w:rsidR="008D2852" w:rsidRPr="00CE3F93" w:rsidRDefault="008D2852" w:rsidP="00646F11">
            <w:pPr>
              <w:pStyle w:val="Tabletext"/>
              <w:jc w:val="center"/>
              <w:rPr>
                <w:b/>
                <w:bCs/>
              </w:rPr>
            </w:pPr>
            <w:r w:rsidRPr="00CE3F93">
              <w:rPr>
                <w:b/>
                <w:bCs/>
              </w:rPr>
              <w:t>4.c</w:t>
            </w:r>
          </w:p>
        </w:tc>
        <w:tc>
          <w:tcPr>
            <w:tcW w:w="3342" w:type="dxa"/>
          </w:tcPr>
          <w:p w14:paraId="6375EB06" w14:textId="2312BE83" w:rsidR="008D2852" w:rsidRPr="00CE3F93" w:rsidRDefault="008D2852" w:rsidP="00646F11">
            <w:pPr>
              <w:pStyle w:val="Tabletext"/>
              <w:rPr>
                <w:b/>
                <w:bCs/>
              </w:rPr>
            </w:pPr>
            <w:r w:rsidRPr="00CE3F93">
              <w:rPr>
                <w:b/>
                <w:bCs/>
              </w:rPr>
              <w:t xml:space="preserve">Reference </w:t>
            </w:r>
            <w:r w:rsidR="003C6A89" w:rsidRPr="00CE3F93">
              <w:rPr>
                <w:b/>
                <w:bCs/>
              </w:rPr>
              <w:t>p</w:t>
            </w:r>
            <w:r w:rsidRPr="00CE3F93">
              <w:rPr>
                <w:b/>
                <w:bCs/>
              </w:rPr>
              <w:t>oints</w:t>
            </w:r>
          </w:p>
        </w:tc>
        <w:tc>
          <w:tcPr>
            <w:tcW w:w="5786" w:type="dxa"/>
          </w:tcPr>
          <w:p w14:paraId="3DC63C3E" w14:textId="7B04DEA1" w:rsidR="008D2852" w:rsidRPr="00CE3F93" w:rsidRDefault="007E1514" w:rsidP="00646F11">
            <w:pPr>
              <w:pStyle w:val="Tabletext"/>
            </w:pPr>
            <w:r w:rsidRPr="00CE3F93">
              <w:t>For further study.</w:t>
            </w:r>
          </w:p>
        </w:tc>
      </w:tr>
      <w:tr w:rsidR="008D2852" w:rsidRPr="00255132" w14:paraId="39B99E8F" w14:textId="77777777" w:rsidTr="0049554D">
        <w:trPr>
          <w:trHeight w:val="368"/>
        </w:trPr>
        <w:tc>
          <w:tcPr>
            <w:tcW w:w="420" w:type="dxa"/>
            <w:vMerge w:val="restart"/>
          </w:tcPr>
          <w:p w14:paraId="5849EA28" w14:textId="28BB111E" w:rsidR="008D2852" w:rsidRPr="00CE3F93" w:rsidRDefault="001C1A21" w:rsidP="00646F11">
            <w:pPr>
              <w:pStyle w:val="Tabletext"/>
              <w:jc w:val="center"/>
              <w:rPr>
                <w:b/>
                <w:bCs/>
              </w:rPr>
            </w:pPr>
            <w:r w:rsidRPr="00CE3F93">
              <w:rPr>
                <w:b/>
                <w:bCs/>
              </w:rPr>
              <w:t>5</w:t>
            </w:r>
          </w:p>
        </w:tc>
        <w:tc>
          <w:tcPr>
            <w:tcW w:w="9640" w:type="dxa"/>
            <w:gridSpan w:val="4"/>
            <w:vAlign w:val="center"/>
          </w:tcPr>
          <w:p w14:paraId="26A8EDDA" w14:textId="10EF1B41" w:rsidR="008D2852" w:rsidRPr="00CE3F93" w:rsidRDefault="008D2852" w:rsidP="00646F11">
            <w:pPr>
              <w:pStyle w:val="Tabletext"/>
              <w:rPr>
                <w:b/>
                <w:bCs/>
              </w:rPr>
            </w:pPr>
            <w:r w:rsidRPr="00CE3F93">
              <w:rPr>
                <w:b/>
                <w:bCs/>
              </w:rPr>
              <w:t xml:space="preserve">Use </w:t>
            </w:r>
            <w:r w:rsidR="003C6A89" w:rsidRPr="00CE3F93">
              <w:rPr>
                <w:b/>
                <w:bCs/>
              </w:rPr>
              <w:t>case detailed technical specifications</w:t>
            </w:r>
          </w:p>
        </w:tc>
      </w:tr>
      <w:tr w:rsidR="008D2852" w:rsidRPr="00255132" w14:paraId="60DCA59B" w14:textId="77777777" w:rsidTr="0049554D">
        <w:trPr>
          <w:trHeight w:val="566"/>
        </w:trPr>
        <w:tc>
          <w:tcPr>
            <w:tcW w:w="420" w:type="dxa"/>
            <w:vMerge/>
          </w:tcPr>
          <w:p w14:paraId="2104B00A" w14:textId="77777777" w:rsidR="008D2852" w:rsidRPr="00255132" w:rsidRDefault="008D2852" w:rsidP="00646F11">
            <w:pPr>
              <w:pStyle w:val="Tabletext"/>
              <w:jc w:val="center"/>
              <w:rPr>
                <w:b/>
                <w:bCs/>
              </w:rPr>
            </w:pPr>
          </w:p>
        </w:tc>
        <w:tc>
          <w:tcPr>
            <w:tcW w:w="499" w:type="dxa"/>
          </w:tcPr>
          <w:p w14:paraId="4BE22C2D" w14:textId="77777777" w:rsidR="008D2852" w:rsidRPr="00CE3F93" w:rsidRDefault="008D2852" w:rsidP="00646F11">
            <w:pPr>
              <w:pStyle w:val="Tabletext"/>
              <w:jc w:val="center"/>
              <w:rPr>
                <w:b/>
                <w:bCs/>
              </w:rPr>
            </w:pPr>
            <w:r w:rsidRPr="00CE3F93">
              <w:rPr>
                <w:b/>
                <w:bCs/>
              </w:rPr>
              <w:t>5.a</w:t>
            </w:r>
          </w:p>
        </w:tc>
        <w:tc>
          <w:tcPr>
            <w:tcW w:w="3355" w:type="dxa"/>
            <w:gridSpan w:val="2"/>
          </w:tcPr>
          <w:p w14:paraId="3EC58B32" w14:textId="67FD73CB" w:rsidR="008D2852" w:rsidRPr="00CE3F93" w:rsidRDefault="008D2852" w:rsidP="00646F11">
            <w:pPr>
              <w:pStyle w:val="Tabletext"/>
              <w:rPr>
                <w:b/>
                <w:bCs/>
              </w:rPr>
            </w:pPr>
            <w:r w:rsidRPr="00CE3F93">
              <w:rPr>
                <w:b/>
                <w:bCs/>
              </w:rPr>
              <w:t>Architecture/</w:t>
            </w:r>
            <w:r w:rsidR="003C6A89" w:rsidRPr="00CE3F93">
              <w:rPr>
                <w:b/>
                <w:bCs/>
              </w:rPr>
              <w:t>architectural framework</w:t>
            </w:r>
          </w:p>
        </w:tc>
        <w:tc>
          <w:tcPr>
            <w:tcW w:w="5786" w:type="dxa"/>
          </w:tcPr>
          <w:p w14:paraId="3B79D6A1" w14:textId="11842159" w:rsidR="008D2852" w:rsidRPr="00CE3F93" w:rsidRDefault="008D2852" w:rsidP="00646F11">
            <w:pPr>
              <w:pStyle w:val="Tabletext"/>
            </w:pPr>
            <w:r w:rsidRPr="00CE3F93">
              <w:t>No changes in the overall framework</w:t>
            </w:r>
            <w:r w:rsidR="003C6A89" w:rsidRPr="00255132">
              <w:t>, but</w:t>
            </w:r>
            <w:r w:rsidRPr="00CE3F93">
              <w:t xml:space="preserve">ut code changes are </w:t>
            </w:r>
            <w:r w:rsidR="003C6A89" w:rsidRPr="00255132">
              <w:t xml:space="preserve">made </w:t>
            </w:r>
            <w:r w:rsidRPr="00CE3F93">
              <w:t xml:space="preserve">at </w:t>
            </w:r>
            <w:r w:rsidR="003C6A89" w:rsidRPr="00255132">
              <w:t xml:space="preserve">the </w:t>
            </w:r>
            <w:r w:rsidRPr="00CE3F93">
              <w:t>RAN+UE emulator and 5GC whenever there is a mismatch in the corresponding UE procedure testing regarding message (NGAP, NAS) contents. Some changes are also done in the run-time configuration as appropriate.</w:t>
            </w:r>
          </w:p>
          <w:p w14:paraId="43990835" w14:textId="3C849F6A" w:rsidR="008D2852" w:rsidRPr="00CE3F93" w:rsidRDefault="003C6A89" w:rsidP="00646F11">
            <w:pPr>
              <w:pStyle w:val="Tabletext"/>
            </w:pPr>
            <w:r w:rsidRPr="00255132">
              <w:lastRenderedPageBreak/>
              <w:t>For example</w:t>
            </w:r>
            <w:r w:rsidR="008D2852" w:rsidRPr="00CE3F93">
              <w:t xml:space="preserve">: Adding run-time configuration parameters to enable/disable GTP </w:t>
            </w:r>
            <w:r w:rsidRPr="00CE3F93">
              <w:t xml:space="preserve">extension header </w:t>
            </w:r>
            <w:r w:rsidR="008D2852" w:rsidRPr="00CE3F93">
              <w:t xml:space="preserve">support at the </w:t>
            </w:r>
            <w:r w:rsidRPr="00CE3F93">
              <w:t xml:space="preserve">core </w:t>
            </w:r>
            <w:r w:rsidRPr="00255132">
              <w:t xml:space="preserve">and </w:t>
            </w:r>
            <w:r w:rsidR="008D2852" w:rsidRPr="00CE3F93">
              <w:t xml:space="preserve">RAN </w:t>
            </w:r>
            <w:r w:rsidRPr="00CE3F93">
              <w:t>s</w:t>
            </w:r>
            <w:r w:rsidR="008D2852" w:rsidRPr="00CE3F93">
              <w:t xml:space="preserve">ides, enable/disable separate </w:t>
            </w:r>
            <w:r w:rsidRPr="00CE3F93">
              <w:t xml:space="preserve">registration accept message </w:t>
            </w:r>
            <w:r w:rsidRPr="00255132">
              <w:t>instead of</w:t>
            </w:r>
            <w:r w:rsidRPr="00CE3F93">
              <w:t xml:space="preserve"> inside the initial context setup request </w:t>
            </w:r>
            <w:proofErr w:type="spellStart"/>
            <w:r w:rsidR="008D2852" w:rsidRPr="00CE3F93">
              <w:t>msg</w:t>
            </w:r>
            <w:proofErr w:type="spellEnd"/>
            <w:r w:rsidR="008D2852" w:rsidRPr="00CE3F93">
              <w:t xml:space="preserve"> from AMF to RAN</w:t>
            </w:r>
          </w:p>
        </w:tc>
      </w:tr>
    </w:tbl>
    <w:p w14:paraId="11871693" w14:textId="38C16037" w:rsidR="008D2852" w:rsidRPr="00CE3F93" w:rsidRDefault="00322706" w:rsidP="000602D1">
      <w:pPr>
        <w:pStyle w:val="Heading2"/>
      </w:pPr>
      <w:bookmarkStart w:id="105" w:name="_Toc196746867"/>
      <w:bookmarkStart w:id="106" w:name="_Toc206567802"/>
      <w:r w:rsidRPr="00CE3F93">
        <w:lastRenderedPageBreak/>
        <w:t>UC1</w:t>
      </w:r>
      <w:r w:rsidR="00BE7605" w:rsidRPr="00CE3F93">
        <w:t>8</w:t>
      </w:r>
      <w:r w:rsidRPr="00CE3F93">
        <w:t>:</w:t>
      </w:r>
      <w:r w:rsidR="008D2852" w:rsidRPr="00CE3F93">
        <w:t xml:space="preserve"> Support for </w:t>
      </w:r>
      <w:r w:rsidR="003C6A89" w:rsidRPr="00CE3F93">
        <w:t>zero trust architecture in federated testbeds</w:t>
      </w:r>
      <w:bookmarkEnd w:id="105"/>
      <w:bookmarkEnd w:id="106"/>
    </w:p>
    <w:tbl>
      <w:tblPr>
        <w:tblStyle w:val="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499"/>
        <w:gridCol w:w="13"/>
        <w:gridCol w:w="3342"/>
        <w:gridCol w:w="5786"/>
      </w:tblGrid>
      <w:tr w:rsidR="008D2852" w:rsidRPr="00255132" w14:paraId="0449B038" w14:textId="77777777" w:rsidTr="004177CB">
        <w:trPr>
          <w:trHeight w:val="503"/>
        </w:trPr>
        <w:tc>
          <w:tcPr>
            <w:tcW w:w="420" w:type="dxa"/>
            <w:vAlign w:val="center"/>
          </w:tcPr>
          <w:p w14:paraId="0679BEE0" w14:textId="1169BC63" w:rsidR="008D2852" w:rsidRPr="00CE3F93" w:rsidRDefault="00655D1E" w:rsidP="00655D1E">
            <w:pPr>
              <w:pStyle w:val="Tabletext"/>
              <w:jc w:val="center"/>
              <w:rPr>
                <w:b/>
                <w:bCs/>
              </w:rPr>
            </w:pPr>
            <w:r w:rsidRPr="00CE3F93">
              <w:rPr>
                <w:b/>
                <w:bCs/>
              </w:rPr>
              <w:t>1</w:t>
            </w:r>
          </w:p>
        </w:tc>
        <w:tc>
          <w:tcPr>
            <w:tcW w:w="3854" w:type="dxa"/>
            <w:gridSpan w:val="3"/>
            <w:vAlign w:val="center"/>
          </w:tcPr>
          <w:p w14:paraId="079C5711" w14:textId="712987E3" w:rsidR="008D2852" w:rsidRPr="00CE3F93" w:rsidRDefault="008D2852" w:rsidP="00655D1E">
            <w:pPr>
              <w:pStyle w:val="Tabletext"/>
              <w:rPr>
                <w:b/>
                <w:bCs/>
                <w:szCs w:val="22"/>
              </w:rPr>
            </w:pPr>
            <w:r w:rsidRPr="00CE3F93">
              <w:rPr>
                <w:b/>
                <w:bCs/>
                <w:szCs w:val="22"/>
              </w:rPr>
              <w:t xml:space="preserve">Use </w:t>
            </w:r>
            <w:r w:rsidR="003C6A89" w:rsidRPr="00CE3F93">
              <w:rPr>
                <w:b/>
                <w:bCs/>
                <w:szCs w:val="22"/>
              </w:rPr>
              <w:t>case name/title</w:t>
            </w:r>
          </w:p>
        </w:tc>
        <w:tc>
          <w:tcPr>
            <w:tcW w:w="5786" w:type="dxa"/>
            <w:vAlign w:val="center"/>
          </w:tcPr>
          <w:p w14:paraId="13C4E9CA" w14:textId="5BF44F23" w:rsidR="008D2852" w:rsidRPr="00C43723" w:rsidRDefault="007E1514" w:rsidP="00655D1E">
            <w:pPr>
              <w:pStyle w:val="Tabletext"/>
              <w:rPr>
                <w:szCs w:val="22"/>
              </w:rPr>
            </w:pPr>
            <w:r w:rsidRPr="00C43723">
              <w:rPr>
                <w:szCs w:val="22"/>
              </w:rPr>
              <w:t xml:space="preserve">Support for </w:t>
            </w:r>
            <w:r w:rsidR="003C6A89" w:rsidRPr="00C43723">
              <w:rPr>
                <w:szCs w:val="22"/>
              </w:rPr>
              <w:t>zero trust architecture in federated testbeds</w:t>
            </w:r>
          </w:p>
        </w:tc>
      </w:tr>
      <w:tr w:rsidR="008D2852" w:rsidRPr="00255132" w14:paraId="034DF294" w14:textId="77777777" w:rsidTr="004177CB">
        <w:trPr>
          <w:trHeight w:val="395"/>
        </w:trPr>
        <w:tc>
          <w:tcPr>
            <w:tcW w:w="420" w:type="dxa"/>
            <w:vMerge w:val="restart"/>
          </w:tcPr>
          <w:p w14:paraId="19FA12E9" w14:textId="206CDAC3" w:rsidR="008D2852" w:rsidRPr="00CE3F93" w:rsidRDefault="00655D1E" w:rsidP="00655D1E">
            <w:pPr>
              <w:pStyle w:val="Tabletext"/>
              <w:jc w:val="center"/>
              <w:rPr>
                <w:b/>
                <w:bCs/>
              </w:rPr>
            </w:pPr>
            <w:r w:rsidRPr="00CE3F93">
              <w:rPr>
                <w:b/>
                <w:bCs/>
              </w:rPr>
              <w:t>2</w:t>
            </w:r>
          </w:p>
        </w:tc>
        <w:tc>
          <w:tcPr>
            <w:tcW w:w="9640" w:type="dxa"/>
            <w:gridSpan w:val="4"/>
            <w:vAlign w:val="center"/>
          </w:tcPr>
          <w:p w14:paraId="29B441D3" w14:textId="77AF04D8" w:rsidR="008D2852" w:rsidRPr="00CE3F93" w:rsidRDefault="008D2852" w:rsidP="00655D1E">
            <w:pPr>
              <w:pStyle w:val="Tabletext"/>
              <w:rPr>
                <w:b/>
                <w:bCs/>
                <w:i/>
                <w:szCs w:val="22"/>
              </w:rPr>
            </w:pPr>
            <w:r w:rsidRPr="00CE3F93">
              <w:rPr>
                <w:b/>
                <w:bCs/>
                <w:szCs w:val="22"/>
              </w:rPr>
              <w:t xml:space="preserve">Use </w:t>
            </w:r>
            <w:r w:rsidR="003C6A89" w:rsidRPr="00CE3F93">
              <w:rPr>
                <w:b/>
                <w:bCs/>
                <w:szCs w:val="22"/>
              </w:rPr>
              <w:t>case short description</w:t>
            </w:r>
          </w:p>
        </w:tc>
      </w:tr>
      <w:tr w:rsidR="008D2852" w:rsidRPr="00255132" w14:paraId="6B1DE7E5" w14:textId="77777777" w:rsidTr="004177CB">
        <w:trPr>
          <w:trHeight w:val="665"/>
        </w:trPr>
        <w:tc>
          <w:tcPr>
            <w:tcW w:w="420" w:type="dxa"/>
            <w:vMerge/>
          </w:tcPr>
          <w:p w14:paraId="605FD0B6" w14:textId="77777777" w:rsidR="008D2852" w:rsidRPr="00255132" w:rsidRDefault="008D2852" w:rsidP="00655D1E">
            <w:pPr>
              <w:pStyle w:val="Tabletext"/>
              <w:rPr>
                <w:b/>
                <w:bCs/>
                <w:i/>
                <w:szCs w:val="22"/>
              </w:rPr>
            </w:pPr>
          </w:p>
        </w:tc>
        <w:tc>
          <w:tcPr>
            <w:tcW w:w="512" w:type="dxa"/>
            <w:gridSpan w:val="2"/>
          </w:tcPr>
          <w:p w14:paraId="56D6B1C1" w14:textId="77777777" w:rsidR="008D2852" w:rsidRPr="00CE3F93" w:rsidRDefault="008D2852" w:rsidP="00655D1E">
            <w:pPr>
              <w:pStyle w:val="Tabletext"/>
              <w:jc w:val="center"/>
              <w:rPr>
                <w:b/>
                <w:bCs/>
                <w:szCs w:val="22"/>
              </w:rPr>
            </w:pPr>
            <w:r w:rsidRPr="00CE3F93">
              <w:rPr>
                <w:b/>
                <w:bCs/>
                <w:szCs w:val="22"/>
              </w:rPr>
              <w:t>2.a</w:t>
            </w:r>
          </w:p>
        </w:tc>
        <w:tc>
          <w:tcPr>
            <w:tcW w:w="3342" w:type="dxa"/>
          </w:tcPr>
          <w:p w14:paraId="056E2F94" w14:textId="4372410B" w:rsidR="008D2852" w:rsidRPr="00CE3F93" w:rsidRDefault="008D2852" w:rsidP="00655D1E">
            <w:pPr>
              <w:pStyle w:val="Tabletext"/>
              <w:rPr>
                <w:b/>
                <w:bCs/>
                <w:szCs w:val="22"/>
              </w:rPr>
            </w:pPr>
            <w:r w:rsidRPr="00CE3F93">
              <w:rPr>
                <w:b/>
                <w:bCs/>
                <w:szCs w:val="22"/>
              </w:rPr>
              <w:t xml:space="preserve">Current </w:t>
            </w:r>
            <w:r w:rsidR="003C6A89" w:rsidRPr="00CE3F93">
              <w:rPr>
                <w:b/>
                <w:bCs/>
                <w:szCs w:val="22"/>
              </w:rPr>
              <w:t>practice in testbeds, federation, and testbeds federations</w:t>
            </w:r>
          </w:p>
        </w:tc>
        <w:tc>
          <w:tcPr>
            <w:tcW w:w="5786" w:type="dxa"/>
          </w:tcPr>
          <w:p w14:paraId="525D94AF" w14:textId="77777777" w:rsidR="008D2852" w:rsidRPr="00CE3F93" w:rsidRDefault="008D2852" w:rsidP="00655D1E">
            <w:pPr>
              <w:pStyle w:val="Tabletext"/>
              <w:rPr>
                <w:szCs w:val="22"/>
              </w:rPr>
            </w:pPr>
          </w:p>
        </w:tc>
      </w:tr>
      <w:tr w:rsidR="008D2852" w:rsidRPr="00255132" w14:paraId="20C2875E" w14:textId="77777777" w:rsidTr="004177CB">
        <w:trPr>
          <w:trHeight w:val="530"/>
        </w:trPr>
        <w:tc>
          <w:tcPr>
            <w:tcW w:w="420" w:type="dxa"/>
            <w:vMerge/>
          </w:tcPr>
          <w:p w14:paraId="755632BA" w14:textId="77777777" w:rsidR="008D2852" w:rsidRPr="00255132" w:rsidRDefault="008D2852" w:rsidP="00655D1E">
            <w:pPr>
              <w:pStyle w:val="Tabletext"/>
              <w:rPr>
                <w:b/>
                <w:bCs/>
                <w:szCs w:val="22"/>
              </w:rPr>
            </w:pPr>
          </w:p>
        </w:tc>
        <w:tc>
          <w:tcPr>
            <w:tcW w:w="512" w:type="dxa"/>
            <w:gridSpan w:val="2"/>
          </w:tcPr>
          <w:p w14:paraId="06E4F133" w14:textId="77777777" w:rsidR="008D2852" w:rsidRPr="00CE3F93" w:rsidRDefault="008D2852" w:rsidP="00655D1E">
            <w:pPr>
              <w:pStyle w:val="Tabletext"/>
              <w:jc w:val="center"/>
              <w:rPr>
                <w:b/>
                <w:bCs/>
                <w:szCs w:val="22"/>
              </w:rPr>
            </w:pPr>
            <w:r w:rsidRPr="00CE3F93">
              <w:rPr>
                <w:b/>
                <w:bCs/>
                <w:szCs w:val="22"/>
              </w:rPr>
              <w:t>2.b</w:t>
            </w:r>
          </w:p>
        </w:tc>
        <w:tc>
          <w:tcPr>
            <w:tcW w:w="3342" w:type="dxa"/>
          </w:tcPr>
          <w:p w14:paraId="1805ED19" w14:textId="46E474B5" w:rsidR="008D2852" w:rsidRPr="00CE3F93" w:rsidRDefault="008D2852" w:rsidP="00655D1E">
            <w:pPr>
              <w:pStyle w:val="Tabletext"/>
              <w:rPr>
                <w:b/>
                <w:bCs/>
                <w:szCs w:val="22"/>
              </w:rPr>
            </w:pPr>
            <w:r w:rsidRPr="00CE3F93">
              <w:rPr>
                <w:b/>
                <w:bCs/>
                <w:szCs w:val="22"/>
              </w:rPr>
              <w:t xml:space="preserve">Gaps </w:t>
            </w:r>
            <w:r w:rsidR="003C6A89" w:rsidRPr="00255132">
              <w:rPr>
                <w:b/>
                <w:bCs/>
                <w:szCs w:val="22"/>
              </w:rPr>
              <w:t xml:space="preserve">and </w:t>
            </w:r>
            <w:r w:rsidR="003C6A89" w:rsidRPr="00CE3F93">
              <w:rPr>
                <w:b/>
                <w:bCs/>
                <w:szCs w:val="22"/>
              </w:rPr>
              <w:t>problems solved via the use case</w:t>
            </w:r>
          </w:p>
        </w:tc>
        <w:tc>
          <w:tcPr>
            <w:tcW w:w="5786" w:type="dxa"/>
          </w:tcPr>
          <w:p w14:paraId="36659B12" w14:textId="7187F20C" w:rsidR="008D2852" w:rsidRPr="00CE3F93" w:rsidRDefault="008D2852" w:rsidP="00655D1E">
            <w:pPr>
              <w:pStyle w:val="Tabletext"/>
              <w:rPr>
                <w:szCs w:val="22"/>
              </w:rPr>
            </w:pPr>
            <w:r w:rsidRPr="00CE3F93">
              <w:rPr>
                <w:szCs w:val="22"/>
              </w:rPr>
              <w:t xml:space="preserve">Security </w:t>
            </w:r>
            <w:r w:rsidR="007E1514" w:rsidRPr="00CE3F93">
              <w:rPr>
                <w:szCs w:val="22"/>
              </w:rPr>
              <w:t>i</w:t>
            </w:r>
            <w:r w:rsidRPr="00CE3F93">
              <w:rPr>
                <w:szCs w:val="22"/>
              </w:rPr>
              <w:t>ssues that may arise due to testbeds (</w:t>
            </w:r>
            <w:r w:rsidR="007E1514" w:rsidRPr="00CE3F93">
              <w:rPr>
                <w:szCs w:val="22"/>
              </w:rPr>
              <w:t>e</w:t>
            </w:r>
            <w:r w:rsidRPr="00CE3F93">
              <w:rPr>
                <w:szCs w:val="22"/>
              </w:rPr>
              <w:t>.g.</w:t>
            </w:r>
            <w:r w:rsidR="0069034D" w:rsidRPr="00CE3F93">
              <w:rPr>
                <w:szCs w:val="22"/>
              </w:rPr>
              <w:t>,</w:t>
            </w:r>
            <w:r w:rsidRPr="00CE3F93">
              <w:rPr>
                <w:szCs w:val="22"/>
              </w:rPr>
              <w:t xml:space="preserve"> RAN </w:t>
            </w:r>
            <w:r w:rsidR="007E1514" w:rsidRPr="00CE3F93">
              <w:rPr>
                <w:szCs w:val="22"/>
              </w:rPr>
              <w:t xml:space="preserve">and </w:t>
            </w:r>
            <w:r w:rsidRPr="00CE3F93">
              <w:rPr>
                <w:szCs w:val="22"/>
              </w:rPr>
              <w:t>5G</w:t>
            </w:r>
            <w:r w:rsidR="007E1514" w:rsidRPr="00CE3F93">
              <w:rPr>
                <w:szCs w:val="22"/>
              </w:rPr>
              <w:t>C</w:t>
            </w:r>
            <w:r w:rsidRPr="00CE3F93">
              <w:rPr>
                <w:szCs w:val="22"/>
              </w:rPr>
              <w:t>) with no mutual trust between each other participating in the federated testbed setup, such as:</w:t>
            </w:r>
          </w:p>
          <w:p w14:paraId="72FAC3D9" w14:textId="5C177D91" w:rsidR="008D2852" w:rsidRPr="00CE3F93" w:rsidRDefault="00655D1E" w:rsidP="00655D1E">
            <w:pPr>
              <w:pStyle w:val="Tabletext"/>
              <w:ind w:left="284" w:hanging="284"/>
              <w:rPr>
                <w:szCs w:val="22"/>
              </w:rPr>
            </w:pPr>
            <w:r w:rsidRPr="00CE3F93">
              <w:t>•</w:t>
            </w:r>
            <w:r w:rsidRPr="00CE3F93">
              <w:tab/>
            </w:r>
            <w:r w:rsidR="008D2852" w:rsidRPr="00CE3F93">
              <w:rPr>
                <w:szCs w:val="22"/>
              </w:rPr>
              <w:t>Exploitation of testbed resources due to access by a malicious testbed user/other compromised testbed.</w:t>
            </w:r>
          </w:p>
          <w:p w14:paraId="19385285" w14:textId="653EA7F1" w:rsidR="008D2852" w:rsidRPr="00CE3F93" w:rsidRDefault="00655D1E" w:rsidP="00655D1E">
            <w:pPr>
              <w:pStyle w:val="Tabletext"/>
              <w:ind w:left="284" w:hanging="284"/>
              <w:rPr>
                <w:szCs w:val="22"/>
              </w:rPr>
            </w:pPr>
            <w:r w:rsidRPr="00CE3F93">
              <w:t>•</w:t>
            </w:r>
            <w:r w:rsidRPr="00CE3F93">
              <w:tab/>
            </w:r>
            <w:r w:rsidR="008D2852" w:rsidRPr="00CE3F93">
              <w:rPr>
                <w:szCs w:val="22"/>
              </w:rPr>
              <w:t xml:space="preserve">Increased attack surface of a testbed due to vulnerabilities </w:t>
            </w:r>
            <w:proofErr w:type="gramStart"/>
            <w:r w:rsidR="008D2852" w:rsidRPr="00CE3F93">
              <w:rPr>
                <w:szCs w:val="22"/>
              </w:rPr>
              <w:t>present</w:t>
            </w:r>
            <w:proofErr w:type="gramEnd"/>
            <w:r w:rsidR="008D2852" w:rsidRPr="00CE3F93">
              <w:rPr>
                <w:szCs w:val="22"/>
              </w:rPr>
              <w:t xml:space="preserve"> in other testbeds in a federated setup.</w:t>
            </w:r>
          </w:p>
        </w:tc>
      </w:tr>
      <w:tr w:rsidR="008D2852" w:rsidRPr="00255132" w14:paraId="5A7D0D1F" w14:textId="77777777" w:rsidTr="004177CB">
        <w:trPr>
          <w:trHeight w:val="620"/>
        </w:trPr>
        <w:tc>
          <w:tcPr>
            <w:tcW w:w="420" w:type="dxa"/>
            <w:vMerge/>
          </w:tcPr>
          <w:p w14:paraId="61CFECD3" w14:textId="77777777" w:rsidR="008D2852" w:rsidRPr="00255132" w:rsidRDefault="008D2852" w:rsidP="00655D1E">
            <w:pPr>
              <w:pStyle w:val="Tabletext"/>
              <w:rPr>
                <w:b/>
                <w:bCs/>
                <w:szCs w:val="22"/>
              </w:rPr>
            </w:pPr>
          </w:p>
        </w:tc>
        <w:tc>
          <w:tcPr>
            <w:tcW w:w="512" w:type="dxa"/>
            <w:gridSpan w:val="2"/>
          </w:tcPr>
          <w:p w14:paraId="00BD4607" w14:textId="77777777" w:rsidR="008D2852" w:rsidRPr="00CE3F93" w:rsidRDefault="008D2852" w:rsidP="00655D1E">
            <w:pPr>
              <w:pStyle w:val="Tabletext"/>
              <w:jc w:val="center"/>
              <w:rPr>
                <w:b/>
                <w:bCs/>
                <w:szCs w:val="22"/>
              </w:rPr>
            </w:pPr>
            <w:r w:rsidRPr="00CE3F93">
              <w:rPr>
                <w:b/>
                <w:bCs/>
                <w:szCs w:val="22"/>
              </w:rPr>
              <w:t>2.c</w:t>
            </w:r>
          </w:p>
        </w:tc>
        <w:tc>
          <w:tcPr>
            <w:tcW w:w="3342" w:type="dxa"/>
          </w:tcPr>
          <w:p w14:paraId="7834392E" w14:textId="56606980" w:rsidR="008D2852" w:rsidRPr="00CE3F93" w:rsidRDefault="008D2852" w:rsidP="00655D1E">
            <w:pPr>
              <w:pStyle w:val="Tabletext"/>
              <w:rPr>
                <w:b/>
                <w:bCs/>
                <w:szCs w:val="22"/>
              </w:rPr>
            </w:pPr>
            <w:r w:rsidRPr="00CE3F93">
              <w:rPr>
                <w:b/>
                <w:bCs/>
                <w:szCs w:val="22"/>
              </w:rPr>
              <w:t xml:space="preserve">Rationale </w:t>
            </w:r>
            <w:r w:rsidR="003C6A89" w:rsidRPr="00CE3F93">
              <w:rPr>
                <w:b/>
                <w:bCs/>
                <w:szCs w:val="22"/>
              </w:rPr>
              <w:t>and objective/purpose of the use case</w:t>
            </w:r>
          </w:p>
        </w:tc>
        <w:tc>
          <w:tcPr>
            <w:tcW w:w="5786" w:type="dxa"/>
          </w:tcPr>
          <w:p w14:paraId="06829439" w14:textId="455E1D5E" w:rsidR="008D2852" w:rsidRPr="00CE3F93" w:rsidRDefault="008D2852" w:rsidP="00655D1E">
            <w:pPr>
              <w:pStyle w:val="Tabletext"/>
              <w:rPr>
                <w:szCs w:val="22"/>
              </w:rPr>
            </w:pPr>
            <w:r w:rsidRPr="00CE3F93">
              <w:rPr>
                <w:szCs w:val="22"/>
              </w:rPr>
              <w:t>To provide a secure environment in case of federated testbed setup</w:t>
            </w:r>
            <w:r w:rsidR="00675C2D" w:rsidRPr="00255132">
              <w:rPr>
                <w:szCs w:val="22"/>
              </w:rPr>
              <w:t>,</w:t>
            </w:r>
            <w:r w:rsidRPr="00CE3F93">
              <w:rPr>
                <w:szCs w:val="22"/>
              </w:rPr>
              <w:t xml:space="preserve"> </w:t>
            </w:r>
            <w:r w:rsidR="00675C2D" w:rsidRPr="00255132">
              <w:rPr>
                <w:szCs w:val="22"/>
              </w:rPr>
              <w:t xml:space="preserve">implementing </w:t>
            </w:r>
            <w:r w:rsidR="003C6A89" w:rsidRPr="00CE3F93">
              <w:rPr>
                <w:szCs w:val="22"/>
              </w:rPr>
              <w:t>zero trust architecture</w:t>
            </w:r>
            <w:r w:rsidRPr="00CE3F93">
              <w:rPr>
                <w:szCs w:val="22"/>
              </w:rPr>
              <w:t>.</w:t>
            </w:r>
          </w:p>
        </w:tc>
      </w:tr>
      <w:tr w:rsidR="008D2852" w:rsidRPr="00255132" w14:paraId="2695BC20" w14:textId="77777777" w:rsidTr="004177CB">
        <w:trPr>
          <w:trHeight w:val="431"/>
        </w:trPr>
        <w:tc>
          <w:tcPr>
            <w:tcW w:w="420" w:type="dxa"/>
            <w:vMerge w:val="restart"/>
          </w:tcPr>
          <w:p w14:paraId="0A6D43DE" w14:textId="0B11388B" w:rsidR="008D2852" w:rsidRPr="00CE3F93" w:rsidRDefault="00655D1E" w:rsidP="004177CB">
            <w:pPr>
              <w:pStyle w:val="Tabletext"/>
              <w:jc w:val="center"/>
              <w:rPr>
                <w:b/>
                <w:bCs/>
              </w:rPr>
            </w:pPr>
            <w:r w:rsidRPr="00CE3F93">
              <w:rPr>
                <w:b/>
                <w:bCs/>
              </w:rPr>
              <w:t>3</w:t>
            </w:r>
          </w:p>
        </w:tc>
        <w:tc>
          <w:tcPr>
            <w:tcW w:w="9640" w:type="dxa"/>
            <w:gridSpan w:val="4"/>
            <w:vAlign w:val="center"/>
          </w:tcPr>
          <w:p w14:paraId="1CD15AD1" w14:textId="62846100" w:rsidR="008D2852" w:rsidRPr="00CE3F93" w:rsidRDefault="008D2852" w:rsidP="00655D1E">
            <w:pPr>
              <w:pStyle w:val="Tabletext"/>
              <w:rPr>
                <w:b/>
                <w:bCs/>
              </w:rPr>
            </w:pPr>
            <w:r w:rsidRPr="00CE3F93">
              <w:rPr>
                <w:b/>
                <w:bCs/>
              </w:rPr>
              <w:t xml:space="preserve">Use </w:t>
            </w:r>
            <w:r w:rsidR="003C6A89" w:rsidRPr="00CE3F93">
              <w:rPr>
                <w:b/>
                <w:bCs/>
              </w:rPr>
              <w:t>case high-level technical specification</w:t>
            </w:r>
          </w:p>
        </w:tc>
      </w:tr>
      <w:tr w:rsidR="008D2852" w:rsidRPr="00255132" w14:paraId="28D2DA78" w14:textId="77777777" w:rsidTr="004177CB">
        <w:trPr>
          <w:trHeight w:val="440"/>
        </w:trPr>
        <w:tc>
          <w:tcPr>
            <w:tcW w:w="420" w:type="dxa"/>
            <w:vMerge/>
          </w:tcPr>
          <w:p w14:paraId="595ED3F1" w14:textId="77777777" w:rsidR="008D2852" w:rsidRPr="00255132" w:rsidRDefault="008D2852" w:rsidP="007633DD">
            <w:pPr>
              <w:widowControl w:val="0"/>
              <w:pBdr>
                <w:top w:val="nil"/>
                <w:left w:val="nil"/>
                <w:bottom w:val="nil"/>
                <w:right w:val="nil"/>
                <w:between w:val="nil"/>
              </w:pBdr>
              <w:spacing w:before="0" w:line="276" w:lineRule="auto"/>
              <w:rPr>
                <w:sz w:val="22"/>
                <w:szCs w:val="22"/>
              </w:rPr>
            </w:pPr>
          </w:p>
        </w:tc>
        <w:tc>
          <w:tcPr>
            <w:tcW w:w="512" w:type="dxa"/>
            <w:gridSpan w:val="2"/>
          </w:tcPr>
          <w:p w14:paraId="25F5A6DC" w14:textId="77777777" w:rsidR="008D2852" w:rsidRPr="00CE3F93" w:rsidRDefault="008D2852" w:rsidP="00655D1E">
            <w:pPr>
              <w:pStyle w:val="Tabletext"/>
              <w:jc w:val="center"/>
              <w:rPr>
                <w:b/>
                <w:bCs/>
              </w:rPr>
            </w:pPr>
            <w:r w:rsidRPr="00CE3F93">
              <w:rPr>
                <w:b/>
                <w:bCs/>
              </w:rPr>
              <w:t>3.a</w:t>
            </w:r>
          </w:p>
        </w:tc>
        <w:tc>
          <w:tcPr>
            <w:tcW w:w="3342" w:type="dxa"/>
          </w:tcPr>
          <w:p w14:paraId="5C0F0562" w14:textId="444A5EE1" w:rsidR="008D2852" w:rsidRPr="00CE3F93" w:rsidRDefault="008D2852" w:rsidP="00655D1E">
            <w:pPr>
              <w:pStyle w:val="Tabletext"/>
              <w:rPr>
                <w:b/>
                <w:bCs/>
              </w:rPr>
            </w:pPr>
            <w:r w:rsidRPr="00CE3F93">
              <w:rPr>
                <w:b/>
                <w:bCs/>
              </w:rPr>
              <w:t xml:space="preserve">Type </w:t>
            </w:r>
            <w:r w:rsidR="003C6A89" w:rsidRPr="00CE3F93">
              <w:rPr>
                <w:b/>
                <w:bCs/>
              </w:rPr>
              <w:t>of use case</w:t>
            </w:r>
          </w:p>
        </w:tc>
        <w:tc>
          <w:tcPr>
            <w:tcW w:w="5786" w:type="dxa"/>
          </w:tcPr>
          <w:p w14:paraId="474E7B09" w14:textId="77777777" w:rsidR="008D2852" w:rsidRPr="00CE3F93" w:rsidRDefault="008D2852" w:rsidP="007633DD">
            <w:pPr>
              <w:spacing w:before="0"/>
              <w:rPr>
                <w:b/>
                <w:bCs/>
                <w:sz w:val="22"/>
                <w:szCs w:val="22"/>
              </w:rPr>
            </w:pPr>
            <w:r w:rsidRPr="00CE3F93">
              <w:rPr>
                <w:b/>
                <w:bCs/>
                <w:sz w:val="22"/>
                <w:szCs w:val="22"/>
              </w:rPr>
              <w:t xml:space="preserve"> </w:t>
            </w:r>
          </w:p>
        </w:tc>
      </w:tr>
      <w:tr w:rsidR="008D2852" w:rsidRPr="00255132" w14:paraId="3E694D3A" w14:textId="77777777" w:rsidTr="004177CB">
        <w:trPr>
          <w:trHeight w:val="629"/>
        </w:trPr>
        <w:tc>
          <w:tcPr>
            <w:tcW w:w="420" w:type="dxa"/>
            <w:vMerge/>
          </w:tcPr>
          <w:p w14:paraId="3C13EB09" w14:textId="77777777" w:rsidR="008D2852" w:rsidRPr="00255132" w:rsidRDefault="008D2852" w:rsidP="007633DD">
            <w:pPr>
              <w:widowControl w:val="0"/>
              <w:pBdr>
                <w:top w:val="nil"/>
                <w:left w:val="nil"/>
                <w:bottom w:val="nil"/>
                <w:right w:val="nil"/>
                <w:between w:val="nil"/>
              </w:pBdr>
              <w:spacing w:before="0" w:line="276" w:lineRule="auto"/>
              <w:rPr>
                <w:sz w:val="22"/>
                <w:szCs w:val="22"/>
              </w:rPr>
            </w:pPr>
          </w:p>
        </w:tc>
        <w:tc>
          <w:tcPr>
            <w:tcW w:w="512" w:type="dxa"/>
            <w:gridSpan w:val="2"/>
          </w:tcPr>
          <w:p w14:paraId="632C9002" w14:textId="77777777" w:rsidR="008D2852" w:rsidRPr="00CE3F93" w:rsidRDefault="008D2852" w:rsidP="00655D1E">
            <w:pPr>
              <w:pStyle w:val="Tabletext"/>
              <w:jc w:val="center"/>
              <w:rPr>
                <w:b/>
                <w:bCs/>
              </w:rPr>
            </w:pPr>
            <w:r w:rsidRPr="00CE3F93">
              <w:rPr>
                <w:b/>
                <w:bCs/>
              </w:rPr>
              <w:t>3.b</w:t>
            </w:r>
          </w:p>
        </w:tc>
        <w:tc>
          <w:tcPr>
            <w:tcW w:w="3342" w:type="dxa"/>
          </w:tcPr>
          <w:p w14:paraId="3F9D9177" w14:textId="015015E1" w:rsidR="008D2852" w:rsidRPr="00CE3F93" w:rsidRDefault="008D2852" w:rsidP="00655D1E">
            <w:pPr>
              <w:pStyle w:val="Tabletext"/>
              <w:rPr>
                <w:b/>
                <w:bCs/>
              </w:rPr>
            </w:pPr>
            <w:r w:rsidRPr="00CE3F93">
              <w:rPr>
                <w:b/>
                <w:bCs/>
              </w:rPr>
              <w:t xml:space="preserve">Types of </w:t>
            </w:r>
            <w:r w:rsidR="003C6A89" w:rsidRPr="00CE3F93">
              <w:rPr>
                <w:b/>
                <w:bCs/>
              </w:rPr>
              <w:t>stakeholders, their roles, demarcations, interactions</w:t>
            </w:r>
          </w:p>
          <w:p w14:paraId="1AE25BEC" w14:textId="0689BA5E" w:rsidR="008D2852" w:rsidRPr="00CE3F93" w:rsidRDefault="00655D1E" w:rsidP="00655D1E">
            <w:pPr>
              <w:pStyle w:val="Tabletext"/>
              <w:ind w:left="284" w:hanging="284"/>
              <w:rPr>
                <w:rFonts w:eastAsia="Times New Roman"/>
                <w:color w:val="000000"/>
              </w:rPr>
            </w:pPr>
            <w:proofErr w:type="spellStart"/>
            <w:r w:rsidRPr="00CE3F93">
              <w:rPr>
                <w:rFonts w:eastAsia="Times New Roman"/>
                <w:color w:val="000000"/>
              </w:rPr>
              <w:t>i</w:t>
            </w:r>
            <w:proofErr w:type="spellEnd"/>
            <w:r w:rsidRPr="00CE3F93">
              <w:rPr>
                <w:rFonts w:eastAsia="Times New Roman"/>
                <w:color w:val="000000"/>
              </w:rPr>
              <w:tab/>
            </w:r>
            <w:r w:rsidR="008D2852" w:rsidRPr="00CE3F93">
              <w:rPr>
                <w:rFonts w:eastAsia="Times New Roman"/>
                <w:color w:val="000000"/>
              </w:rPr>
              <w:t xml:space="preserve">Types of </w:t>
            </w:r>
            <w:r w:rsidR="00675C2D" w:rsidRPr="00CE3F93">
              <w:rPr>
                <w:rFonts w:eastAsia="Times New Roman"/>
                <w:color w:val="000000"/>
              </w:rPr>
              <w:t>r</w:t>
            </w:r>
            <w:r w:rsidR="008D2852" w:rsidRPr="00CE3F93">
              <w:rPr>
                <w:rFonts w:eastAsia="Times New Roman"/>
                <w:color w:val="000000"/>
              </w:rPr>
              <w:t>oles for actors within each stakeholder</w:t>
            </w:r>
          </w:p>
        </w:tc>
        <w:tc>
          <w:tcPr>
            <w:tcW w:w="5786" w:type="dxa"/>
          </w:tcPr>
          <w:p w14:paraId="78ED3077" w14:textId="77777777" w:rsidR="008D2852" w:rsidRPr="00CE3F93" w:rsidRDefault="008D2852" w:rsidP="007633DD">
            <w:pPr>
              <w:spacing w:before="0"/>
              <w:rPr>
                <w:b/>
                <w:bCs/>
                <w:sz w:val="22"/>
                <w:szCs w:val="22"/>
              </w:rPr>
            </w:pPr>
            <w:r w:rsidRPr="00CE3F93">
              <w:rPr>
                <w:b/>
                <w:bCs/>
                <w:sz w:val="22"/>
                <w:szCs w:val="22"/>
              </w:rPr>
              <w:t xml:space="preserve"> </w:t>
            </w:r>
          </w:p>
        </w:tc>
      </w:tr>
      <w:tr w:rsidR="008D2852" w:rsidRPr="00255132" w14:paraId="713975E5" w14:textId="77777777" w:rsidTr="004177CB">
        <w:trPr>
          <w:trHeight w:val="386"/>
        </w:trPr>
        <w:tc>
          <w:tcPr>
            <w:tcW w:w="420" w:type="dxa"/>
            <w:vMerge/>
          </w:tcPr>
          <w:p w14:paraId="68C4779E" w14:textId="77777777" w:rsidR="008D2852" w:rsidRPr="00255132" w:rsidRDefault="008D2852" w:rsidP="007633DD">
            <w:pPr>
              <w:widowControl w:val="0"/>
              <w:pBdr>
                <w:top w:val="nil"/>
                <w:left w:val="nil"/>
                <w:bottom w:val="nil"/>
                <w:right w:val="nil"/>
                <w:between w:val="nil"/>
              </w:pBdr>
              <w:spacing w:before="0" w:line="276" w:lineRule="auto"/>
              <w:rPr>
                <w:sz w:val="22"/>
                <w:szCs w:val="22"/>
              </w:rPr>
            </w:pPr>
          </w:p>
        </w:tc>
        <w:tc>
          <w:tcPr>
            <w:tcW w:w="512" w:type="dxa"/>
            <w:gridSpan w:val="2"/>
            <w:vMerge w:val="restart"/>
          </w:tcPr>
          <w:p w14:paraId="542DE886" w14:textId="77777777" w:rsidR="008D2852" w:rsidRPr="00CE3F93" w:rsidRDefault="008D2852" w:rsidP="00655D1E">
            <w:pPr>
              <w:pStyle w:val="Tabletext"/>
              <w:jc w:val="center"/>
              <w:rPr>
                <w:b/>
                <w:bCs/>
              </w:rPr>
            </w:pPr>
            <w:r w:rsidRPr="00CE3F93">
              <w:rPr>
                <w:b/>
                <w:bCs/>
              </w:rPr>
              <w:t>3.c</w:t>
            </w:r>
          </w:p>
        </w:tc>
        <w:tc>
          <w:tcPr>
            <w:tcW w:w="9128" w:type="dxa"/>
            <w:gridSpan w:val="2"/>
          </w:tcPr>
          <w:p w14:paraId="003E4DC0" w14:textId="77777777" w:rsidR="008D2852" w:rsidRPr="00CE3F93" w:rsidRDefault="008D2852" w:rsidP="00655D1E">
            <w:pPr>
              <w:pStyle w:val="Tabletext"/>
              <w:rPr>
                <w:b/>
                <w:bCs/>
              </w:rPr>
            </w:pPr>
            <w:r w:rsidRPr="00CE3F93">
              <w:rPr>
                <w:b/>
                <w:bCs/>
              </w:rPr>
              <w:t>Scope:</w:t>
            </w:r>
          </w:p>
        </w:tc>
      </w:tr>
      <w:tr w:rsidR="008D2852" w:rsidRPr="00255132" w14:paraId="14F49254" w14:textId="77777777" w:rsidTr="004177CB">
        <w:trPr>
          <w:trHeight w:val="1053"/>
        </w:trPr>
        <w:tc>
          <w:tcPr>
            <w:tcW w:w="420" w:type="dxa"/>
            <w:vMerge/>
          </w:tcPr>
          <w:p w14:paraId="446CC668" w14:textId="77777777" w:rsidR="008D2852" w:rsidRPr="00255132" w:rsidRDefault="008D2852" w:rsidP="007633DD">
            <w:pPr>
              <w:widowControl w:val="0"/>
              <w:pBdr>
                <w:top w:val="nil"/>
                <w:left w:val="nil"/>
                <w:bottom w:val="nil"/>
                <w:right w:val="nil"/>
                <w:between w:val="nil"/>
              </w:pBdr>
              <w:spacing w:before="0" w:line="276" w:lineRule="auto"/>
              <w:rPr>
                <w:sz w:val="22"/>
                <w:szCs w:val="22"/>
              </w:rPr>
            </w:pPr>
          </w:p>
        </w:tc>
        <w:tc>
          <w:tcPr>
            <w:tcW w:w="512" w:type="dxa"/>
            <w:gridSpan w:val="2"/>
            <w:vMerge/>
          </w:tcPr>
          <w:p w14:paraId="1C046185" w14:textId="77777777" w:rsidR="008D2852" w:rsidRPr="00255132" w:rsidRDefault="008D2852" w:rsidP="00655D1E">
            <w:pPr>
              <w:pStyle w:val="Tabletext"/>
            </w:pPr>
          </w:p>
        </w:tc>
        <w:tc>
          <w:tcPr>
            <w:tcW w:w="3342" w:type="dxa"/>
          </w:tcPr>
          <w:p w14:paraId="6F1DE7B5" w14:textId="46998247" w:rsidR="008D2852" w:rsidRPr="00CE3F93" w:rsidRDefault="00655D1E" w:rsidP="00655D1E">
            <w:pPr>
              <w:pStyle w:val="Tabletext"/>
              <w:ind w:left="284" w:hanging="284"/>
              <w:rPr>
                <w:rFonts w:eastAsia="Times New Roman"/>
                <w:color w:val="000000"/>
              </w:rPr>
            </w:pPr>
            <w:proofErr w:type="spellStart"/>
            <w:r w:rsidRPr="00CE3F93">
              <w:rPr>
                <w:rFonts w:eastAsia="Times New Roman"/>
                <w:color w:val="000000"/>
              </w:rPr>
              <w:t>i</w:t>
            </w:r>
            <w:proofErr w:type="spellEnd"/>
            <w:r w:rsidRPr="00CE3F93">
              <w:rPr>
                <w:rFonts w:eastAsia="Times New Roman"/>
                <w:color w:val="000000"/>
              </w:rPr>
              <w:tab/>
            </w:r>
            <w:r w:rsidR="008D2852" w:rsidRPr="00CE3F93">
              <w:rPr>
                <w:rFonts w:eastAsia="Times New Roman"/>
                <w:color w:val="000000"/>
              </w:rPr>
              <w:t>Domain: inter</w:t>
            </w:r>
            <w:r w:rsidR="00675C2D" w:rsidRPr="00255132">
              <w:rPr>
                <w:rFonts w:eastAsia="Times New Roman"/>
                <w:color w:val="000000"/>
              </w:rPr>
              <w:t>-</w:t>
            </w:r>
            <w:r w:rsidR="008D2852" w:rsidRPr="00CE3F93">
              <w:rPr>
                <w:rFonts w:eastAsia="Times New Roman"/>
                <w:color w:val="000000"/>
              </w:rPr>
              <w:t xml:space="preserve"> or intra</w:t>
            </w:r>
            <w:r w:rsidR="00675C2D" w:rsidRPr="00255132">
              <w:rPr>
                <w:rFonts w:eastAsia="Times New Roman"/>
                <w:color w:val="000000"/>
              </w:rPr>
              <w:t>-</w:t>
            </w:r>
            <w:r w:rsidR="008D2852" w:rsidRPr="00CE3F93">
              <w:rPr>
                <w:rFonts w:eastAsia="Times New Roman"/>
                <w:color w:val="000000"/>
              </w:rPr>
              <w:t xml:space="preserve"> stakeholder span </w:t>
            </w:r>
            <w:r w:rsidR="00DD0B21" w:rsidRPr="00CE3F93">
              <w:rPr>
                <w:rFonts w:eastAsia="Times New Roman"/>
                <w:color w:val="000000"/>
              </w:rPr>
              <w:t>(</w:t>
            </w:r>
            <w:r w:rsidR="008D2852" w:rsidRPr="00CE3F93">
              <w:rPr>
                <w:rFonts w:eastAsia="Times New Roman"/>
                <w:color w:val="000000"/>
              </w:rPr>
              <w:t>e.g.</w:t>
            </w:r>
            <w:r w:rsidR="0069034D" w:rsidRPr="00CE3F93">
              <w:rPr>
                <w:rFonts w:eastAsia="Times New Roman"/>
                <w:color w:val="000000"/>
              </w:rPr>
              <w:t>,</w:t>
            </w:r>
            <w:r w:rsidR="008D2852" w:rsidRPr="00CE3F93">
              <w:rPr>
                <w:rFonts w:eastAsia="Times New Roman"/>
                <w:color w:val="000000"/>
              </w:rPr>
              <w:t xml:space="preserve"> for a CSP stakeholder, within the same CSP/</w:t>
            </w:r>
            <w:r w:rsidR="00675C2D" w:rsidRPr="00255132">
              <w:rPr>
                <w:rFonts w:eastAsia="Times New Roman"/>
                <w:color w:val="000000"/>
              </w:rPr>
              <w:t xml:space="preserve">operator </w:t>
            </w:r>
            <w:r w:rsidR="008D2852" w:rsidRPr="00CE3F93">
              <w:rPr>
                <w:rFonts w:eastAsia="Times New Roman"/>
                <w:color w:val="000000"/>
              </w:rPr>
              <w:t>or spanning multiple operators</w:t>
            </w:r>
            <w:r w:rsidR="00DD0B21" w:rsidRPr="00CE3F93">
              <w:rPr>
                <w:rFonts w:eastAsia="Times New Roman"/>
                <w:color w:val="000000"/>
              </w:rPr>
              <w:t>)</w:t>
            </w:r>
          </w:p>
        </w:tc>
        <w:tc>
          <w:tcPr>
            <w:tcW w:w="5786" w:type="dxa"/>
          </w:tcPr>
          <w:p w14:paraId="694EF407" w14:textId="28463F64" w:rsidR="008D2852" w:rsidRPr="00CE3F93" w:rsidRDefault="008D2852" w:rsidP="00655D1E">
            <w:pPr>
              <w:pStyle w:val="Tabletext"/>
              <w:rPr>
                <w:color w:val="CC0000"/>
              </w:rPr>
            </w:pPr>
            <w:r w:rsidRPr="00CE3F93">
              <w:rPr>
                <w:color w:val="CC0000"/>
              </w:rPr>
              <w:t>Not known</w:t>
            </w:r>
          </w:p>
        </w:tc>
      </w:tr>
      <w:tr w:rsidR="008D2852" w:rsidRPr="00255132" w14:paraId="4DB14386" w14:textId="77777777" w:rsidTr="004177CB">
        <w:trPr>
          <w:trHeight w:val="3707"/>
        </w:trPr>
        <w:tc>
          <w:tcPr>
            <w:tcW w:w="420" w:type="dxa"/>
            <w:vMerge/>
          </w:tcPr>
          <w:p w14:paraId="059E5592" w14:textId="77777777" w:rsidR="008D2852" w:rsidRPr="00255132" w:rsidRDefault="008D2852" w:rsidP="007633DD">
            <w:pPr>
              <w:widowControl w:val="0"/>
              <w:pBdr>
                <w:top w:val="nil"/>
                <w:left w:val="nil"/>
                <w:bottom w:val="nil"/>
                <w:right w:val="nil"/>
                <w:between w:val="nil"/>
              </w:pBdr>
              <w:spacing w:before="0" w:line="276" w:lineRule="auto"/>
              <w:rPr>
                <w:color w:val="CC0000"/>
                <w:sz w:val="22"/>
                <w:szCs w:val="22"/>
              </w:rPr>
            </w:pPr>
          </w:p>
        </w:tc>
        <w:tc>
          <w:tcPr>
            <w:tcW w:w="512" w:type="dxa"/>
            <w:gridSpan w:val="2"/>
            <w:vMerge/>
          </w:tcPr>
          <w:p w14:paraId="2645663B" w14:textId="77777777" w:rsidR="008D2852" w:rsidRPr="00255132" w:rsidRDefault="008D2852" w:rsidP="00655D1E">
            <w:pPr>
              <w:pStyle w:val="Tabletext"/>
              <w:rPr>
                <w:color w:val="CC0000"/>
              </w:rPr>
            </w:pPr>
          </w:p>
        </w:tc>
        <w:tc>
          <w:tcPr>
            <w:tcW w:w="3342" w:type="dxa"/>
          </w:tcPr>
          <w:p w14:paraId="4F6FB502" w14:textId="02518879" w:rsidR="008D2852" w:rsidRPr="00CE3F93" w:rsidRDefault="00655D1E" w:rsidP="00655D1E">
            <w:pPr>
              <w:pStyle w:val="Tabletext"/>
              <w:ind w:left="284" w:hanging="284"/>
              <w:rPr>
                <w:rFonts w:eastAsia="Times New Roman"/>
                <w:color w:val="000000"/>
              </w:rPr>
            </w:pPr>
            <w:r w:rsidRPr="00CE3F93">
              <w:rPr>
                <w:rFonts w:eastAsia="Times New Roman"/>
                <w:color w:val="000000"/>
              </w:rPr>
              <w:t>ii</w:t>
            </w:r>
            <w:r w:rsidRPr="00CE3F93">
              <w:rPr>
                <w:rFonts w:eastAsia="Times New Roman"/>
                <w:color w:val="000000"/>
              </w:rPr>
              <w:tab/>
            </w:r>
            <w:r w:rsidR="008D2852" w:rsidRPr="00CE3F93">
              <w:rPr>
                <w:rFonts w:eastAsia="Times New Roman"/>
                <w:color w:val="000000"/>
              </w:rPr>
              <w:t>Intra-</w:t>
            </w:r>
            <w:r w:rsidR="00675C2D" w:rsidRPr="00CE3F93">
              <w:rPr>
                <w:rFonts w:eastAsia="Times New Roman"/>
                <w:color w:val="000000"/>
              </w:rPr>
              <w:t xml:space="preserve">stakeholder segments </w:t>
            </w:r>
            <w:r w:rsidR="008D2852" w:rsidRPr="00CE3F93">
              <w:rPr>
                <w:rFonts w:eastAsia="Times New Roman"/>
                <w:color w:val="000000"/>
              </w:rPr>
              <w:t>(e.g.</w:t>
            </w:r>
            <w:r w:rsidR="0069034D" w:rsidRPr="00CE3F93">
              <w:rPr>
                <w:rFonts w:eastAsia="Times New Roman"/>
                <w:color w:val="000000"/>
              </w:rPr>
              <w:t>,</w:t>
            </w:r>
            <w:r w:rsidR="008D2852" w:rsidRPr="00CE3F93">
              <w:rPr>
                <w:rFonts w:eastAsia="Times New Roman"/>
                <w:color w:val="000000"/>
              </w:rPr>
              <w:t xml:space="preserve"> CSP </w:t>
            </w:r>
            <w:r w:rsidR="00675C2D" w:rsidRPr="00CE3F93">
              <w:rPr>
                <w:rFonts w:eastAsia="Times New Roman"/>
                <w:color w:val="000000"/>
              </w:rPr>
              <w:t>core, transport</w:t>
            </w:r>
            <w:r w:rsidR="008D2852" w:rsidRPr="00CE3F93">
              <w:rPr>
                <w:rFonts w:eastAsia="Times New Roman"/>
                <w:color w:val="000000"/>
              </w:rPr>
              <w:t xml:space="preserve">, RAN, Edge, MEC, or </w:t>
            </w:r>
            <w:r w:rsidR="00675C2D" w:rsidRPr="00CE3F93">
              <w:rPr>
                <w:rFonts w:eastAsia="Times New Roman"/>
                <w:color w:val="000000"/>
              </w:rPr>
              <w:t xml:space="preserve">vendor/industry player/organization/enterprise closed domain, local </w:t>
            </w:r>
            <w:r w:rsidR="008D2852" w:rsidRPr="00CE3F93">
              <w:rPr>
                <w:rFonts w:eastAsia="Times New Roman"/>
                <w:color w:val="000000"/>
              </w:rPr>
              <w:t>domain, private network,</w:t>
            </w:r>
            <w:r w:rsidR="00DD0B21" w:rsidRPr="00CE3F93">
              <w:rPr>
                <w:rFonts w:eastAsia="Times New Roman"/>
                <w:color w:val="000000"/>
              </w:rPr>
              <w:t xml:space="preserve"> ...</w:t>
            </w:r>
            <w:r w:rsidR="008D2852" w:rsidRPr="00CE3F93">
              <w:rPr>
                <w:rFonts w:eastAsia="Times New Roman"/>
                <w:color w:val="000000"/>
              </w:rPr>
              <w:t>)</w:t>
            </w:r>
          </w:p>
          <w:p w14:paraId="0B7FE3D3" w14:textId="00E24AEB" w:rsidR="008D2852" w:rsidRPr="00CE3F93" w:rsidRDefault="00655D1E" w:rsidP="00655D1E">
            <w:pPr>
              <w:pStyle w:val="Tabletext"/>
              <w:ind w:left="284" w:hanging="284"/>
              <w:rPr>
                <w:rFonts w:eastAsia="Times New Roman"/>
                <w:color w:val="000000"/>
              </w:rPr>
            </w:pPr>
            <w:r w:rsidRPr="00CE3F93">
              <w:rPr>
                <w:rFonts w:eastAsia="Times New Roman"/>
                <w:color w:val="000000"/>
              </w:rPr>
              <w:t>iii</w:t>
            </w:r>
            <w:r w:rsidRPr="00CE3F93">
              <w:rPr>
                <w:rFonts w:eastAsia="Times New Roman"/>
                <w:color w:val="000000"/>
              </w:rPr>
              <w:tab/>
            </w:r>
            <w:r w:rsidR="008D2852" w:rsidRPr="00CE3F93">
              <w:rPr>
                <w:rFonts w:eastAsia="Times New Roman"/>
                <w:color w:val="000000"/>
              </w:rPr>
              <w:t xml:space="preserve">Logistical </w:t>
            </w:r>
            <w:r w:rsidR="00675C2D" w:rsidRPr="00CE3F93">
              <w:rPr>
                <w:rFonts w:eastAsia="Times New Roman"/>
                <w:color w:val="000000"/>
              </w:rPr>
              <w:t>s</w:t>
            </w:r>
            <w:r w:rsidR="008D2852" w:rsidRPr="00CE3F93">
              <w:rPr>
                <w:rFonts w:eastAsia="Times New Roman"/>
                <w:color w:val="000000"/>
              </w:rPr>
              <w:t>cope</w:t>
            </w:r>
          </w:p>
          <w:p w14:paraId="4453BDD0" w14:textId="3E1A82DC" w:rsidR="008D2852" w:rsidRPr="00CE3F93" w:rsidRDefault="00655D1E" w:rsidP="00655D1E">
            <w:pPr>
              <w:pStyle w:val="Tabletext"/>
              <w:tabs>
                <w:tab w:val="clear" w:pos="284"/>
                <w:tab w:val="clear" w:pos="567"/>
              </w:tabs>
              <w:ind w:left="599" w:hanging="283"/>
              <w:rPr>
                <w:szCs w:val="20"/>
                <w:lang w:bidi="ar-DZ"/>
              </w:rPr>
            </w:pPr>
            <w:r w:rsidRPr="00CE3F93">
              <w:t>–</w:t>
            </w:r>
            <w:r w:rsidRPr="00CE3F93">
              <w:tab/>
            </w:r>
            <w:r w:rsidR="008D2852" w:rsidRPr="00CE3F93">
              <w:t xml:space="preserve">Location: (countries, states, </w:t>
            </w:r>
            <w:r w:rsidR="008D2852" w:rsidRPr="00CE3F93">
              <w:rPr>
                <w:szCs w:val="20"/>
                <w:lang w:bidi="ar-DZ"/>
              </w:rPr>
              <w:t>locations, sites)</w:t>
            </w:r>
          </w:p>
          <w:p w14:paraId="5BA5BC30" w14:textId="32859EF6" w:rsidR="008D2852" w:rsidRPr="00CE3F93" w:rsidRDefault="00655D1E" w:rsidP="00655D1E">
            <w:pPr>
              <w:pStyle w:val="Tabletext"/>
              <w:tabs>
                <w:tab w:val="clear" w:pos="284"/>
                <w:tab w:val="clear" w:pos="567"/>
              </w:tabs>
              <w:ind w:left="599" w:hanging="283"/>
            </w:pPr>
            <w:r w:rsidRPr="00CE3F93">
              <w:rPr>
                <w:szCs w:val="20"/>
                <w:lang w:bidi="ar-DZ"/>
              </w:rPr>
              <w:t>–</w:t>
            </w:r>
            <w:r w:rsidRPr="00CE3F93">
              <w:rPr>
                <w:szCs w:val="20"/>
                <w:lang w:bidi="ar-DZ"/>
              </w:rPr>
              <w:tab/>
            </w:r>
            <w:r w:rsidR="008D2852" w:rsidRPr="00CE3F93">
              <w:rPr>
                <w:szCs w:val="20"/>
                <w:lang w:bidi="ar-DZ"/>
              </w:rPr>
              <w:t xml:space="preserve">Time: time constraints </w:t>
            </w:r>
            <w:r w:rsidR="00675C2D" w:rsidRPr="00255132">
              <w:rPr>
                <w:szCs w:val="20"/>
                <w:lang w:bidi="ar-DZ"/>
              </w:rPr>
              <w:t xml:space="preserve">and </w:t>
            </w:r>
            <w:r w:rsidR="008D2852" w:rsidRPr="00CE3F93">
              <w:rPr>
                <w:szCs w:val="20"/>
                <w:lang w:bidi="ar-DZ"/>
              </w:rPr>
              <w:t xml:space="preserve">windows (when known and where applicable) for </w:t>
            </w:r>
            <w:r w:rsidR="00675C2D" w:rsidRPr="00255132">
              <w:rPr>
                <w:szCs w:val="20"/>
                <w:lang w:bidi="ar-DZ"/>
              </w:rPr>
              <w:t xml:space="preserve">the federation </w:t>
            </w:r>
            <w:r w:rsidR="008D2852" w:rsidRPr="00CE3F93">
              <w:rPr>
                <w:szCs w:val="20"/>
                <w:lang w:bidi="ar-DZ"/>
              </w:rPr>
              <w:t>of specific assets (per asset/asset group</w:t>
            </w:r>
            <w:r w:rsidR="008D2852" w:rsidRPr="00CE3F93">
              <w:t>)</w:t>
            </w:r>
          </w:p>
        </w:tc>
        <w:tc>
          <w:tcPr>
            <w:tcW w:w="5786" w:type="dxa"/>
          </w:tcPr>
          <w:p w14:paraId="00315F4C" w14:textId="4E3B2F52" w:rsidR="008D2852" w:rsidRPr="00CE3F93" w:rsidRDefault="008D2852" w:rsidP="00655D1E">
            <w:pPr>
              <w:pStyle w:val="Tabletext"/>
            </w:pPr>
            <w:r w:rsidRPr="00CE3F93">
              <w:t>RAN, Core</w:t>
            </w:r>
          </w:p>
          <w:p w14:paraId="0121A2A2" w14:textId="77777777" w:rsidR="008D2852" w:rsidRPr="00CE3F93" w:rsidRDefault="008D2852" w:rsidP="00655D1E">
            <w:pPr>
              <w:pStyle w:val="Tabletext"/>
            </w:pPr>
          </w:p>
          <w:p w14:paraId="0268C0ED" w14:textId="77777777" w:rsidR="008D2852" w:rsidRPr="00CE3F93" w:rsidRDefault="008D2852" w:rsidP="00655D1E">
            <w:pPr>
              <w:pStyle w:val="Tabletext"/>
            </w:pPr>
          </w:p>
          <w:p w14:paraId="07BDFC0F" w14:textId="77777777" w:rsidR="008D2852" w:rsidRPr="00CE3F93" w:rsidRDefault="008D2852" w:rsidP="00655D1E">
            <w:pPr>
              <w:pStyle w:val="Tabletext"/>
            </w:pPr>
          </w:p>
          <w:p w14:paraId="1E7B8DD7" w14:textId="77777777" w:rsidR="008D2852" w:rsidRPr="00CE3F93" w:rsidRDefault="008D2852" w:rsidP="00655D1E">
            <w:pPr>
              <w:pStyle w:val="Tabletext"/>
            </w:pPr>
          </w:p>
          <w:p w14:paraId="62F245AF" w14:textId="77777777" w:rsidR="008D2852" w:rsidRPr="00CE3F93" w:rsidRDefault="008D2852" w:rsidP="00655D1E">
            <w:pPr>
              <w:pStyle w:val="Tabletext"/>
            </w:pPr>
          </w:p>
          <w:p w14:paraId="0368271D" w14:textId="77777777" w:rsidR="008D2852" w:rsidRPr="00CE3F93" w:rsidRDefault="008D2852" w:rsidP="00655D1E">
            <w:pPr>
              <w:pStyle w:val="Tabletext"/>
              <w:rPr>
                <w:color w:val="CC0000"/>
              </w:rPr>
            </w:pPr>
            <w:r w:rsidRPr="00CE3F93">
              <w:rPr>
                <w:color w:val="CC0000"/>
              </w:rPr>
              <w:t>Not known</w:t>
            </w:r>
          </w:p>
        </w:tc>
      </w:tr>
      <w:tr w:rsidR="008D2852" w:rsidRPr="00255132" w14:paraId="6FDEF885" w14:textId="77777777" w:rsidTr="004177CB">
        <w:trPr>
          <w:trHeight w:val="431"/>
        </w:trPr>
        <w:tc>
          <w:tcPr>
            <w:tcW w:w="420" w:type="dxa"/>
            <w:vMerge w:val="restart"/>
          </w:tcPr>
          <w:p w14:paraId="24784A2B" w14:textId="2EB2EDD6" w:rsidR="008D2852" w:rsidRPr="00CE3F93" w:rsidRDefault="00655D1E" w:rsidP="006D21C0">
            <w:pPr>
              <w:pStyle w:val="Tabletext"/>
              <w:jc w:val="center"/>
              <w:rPr>
                <w:b/>
                <w:bCs/>
              </w:rPr>
            </w:pPr>
            <w:r w:rsidRPr="00CE3F93">
              <w:rPr>
                <w:b/>
                <w:bCs/>
              </w:rPr>
              <w:t>4</w:t>
            </w:r>
          </w:p>
        </w:tc>
        <w:tc>
          <w:tcPr>
            <w:tcW w:w="9640" w:type="dxa"/>
            <w:gridSpan w:val="4"/>
            <w:vAlign w:val="center"/>
          </w:tcPr>
          <w:p w14:paraId="35C208F9" w14:textId="3AC54C0E" w:rsidR="008D2852" w:rsidRPr="00CE3F93" w:rsidRDefault="008D2852" w:rsidP="00DD0B21">
            <w:pPr>
              <w:pStyle w:val="Tabletext"/>
              <w:rPr>
                <w:b/>
                <w:bCs/>
                <w:szCs w:val="22"/>
              </w:rPr>
            </w:pPr>
            <w:r w:rsidRPr="00CE3F93">
              <w:rPr>
                <w:b/>
                <w:bCs/>
                <w:szCs w:val="22"/>
              </w:rPr>
              <w:t xml:space="preserve">Involved </w:t>
            </w:r>
            <w:r w:rsidR="00675C2D" w:rsidRPr="00CE3F93">
              <w:rPr>
                <w:b/>
                <w:bCs/>
                <w:szCs w:val="22"/>
              </w:rPr>
              <w:t>testbeds specifications</w:t>
            </w:r>
          </w:p>
        </w:tc>
      </w:tr>
      <w:tr w:rsidR="008D2852" w:rsidRPr="00255132" w14:paraId="39266DF5" w14:textId="77777777" w:rsidTr="004177CB">
        <w:trPr>
          <w:trHeight w:val="440"/>
        </w:trPr>
        <w:tc>
          <w:tcPr>
            <w:tcW w:w="420" w:type="dxa"/>
            <w:vMerge/>
          </w:tcPr>
          <w:p w14:paraId="57F0EBC5" w14:textId="77777777" w:rsidR="008D2852" w:rsidRPr="00255132" w:rsidRDefault="008D2852" w:rsidP="006D21C0">
            <w:pPr>
              <w:pStyle w:val="Tabletext"/>
              <w:jc w:val="center"/>
              <w:rPr>
                <w:szCs w:val="22"/>
              </w:rPr>
            </w:pPr>
          </w:p>
        </w:tc>
        <w:tc>
          <w:tcPr>
            <w:tcW w:w="512" w:type="dxa"/>
            <w:gridSpan w:val="2"/>
          </w:tcPr>
          <w:p w14:paraId="5091BC4F" w14:textId="77777777" w:rsidR="008D2852" w:rsidRPr="00CE3F93" w:rsidRDefault="008D2852" w:rsidP="006D21C0">
            <w:pPr>
              <w:pStyle w:val="Tabletext"/>
              <w:jc w:val="center"/>
              <w:rPr>
                <w:b/>
                <w:bCs/>
                <w:szCs w:val="22"/>
              </w:rPr>
            </w:pPr>
            <w:r w:rsidRPr="00CE3F93">
              <w:rPr>
                <w:b/>
                <w:bCs/>
                <w:szCs w:val="22"/>
              </w:rPr>
              <w:t>4.a</w:t>
            </w:r>
          </w:p>
        </w:tc>
        <w:tc>
          <w:tcPr>
            <w:tcW w:w="3342" w:type="dxa"/>
          </w:tcPr>
          <w:p w14:paraId="01F1F114" w14:textId="1DAA463A" w:rsidR="008D2852" w:rsidRPr="00CE3F93" w:rsidRDefault="008D2852" w:rsidP="006D21C0">
            <w:pPr>
              <w:pStyle w:val="Tabletext"/>
              <w:rPr>
                <w:b/>
                <w:bCs/>
                <w:szCs w:val="22"/>
              </w:rPr>
            </w:pPr>
            <w:r w:rsidRPr="00CE3F93">
              <w:rPr>
                <w:b/>
                <w:bCs/>
                <w:szCs w:val="22"/>
              </w:rPr>
              <w:t xml:space="preserve">Testbed </w:t>
            </w:r>
            <w:r w:rsidR="00675C2D" w:rsidRPr="00CE3F93">
              <w:rPr>
                <w:b/>
                <w:bCs/>
                <w:szCs w:val="22"/>
              </w:rPr>
              <w:t>typ</w:t>
            </w:r>
            <w:r w:rsidRPr="00CE3F93">
              <w:rPr>
                <w:b/>
                <w:bCs/>
                <w:szCs w:val="22"/>
              </w:rPr>
              <w:t>e</w:t>
            </w:r>
          </w:p>
        </w:tc>
        <w:tc>
          <w:tcPr>
            <w:tcW w:w="5786" w:type="dxa"/>
          </w:tcPr>
          <w:p w14:paraId="39BA3F98" w14:textId="77777777" w:rsidR="008D2852" w:rsidRPr="00CE3F93" w:rsidRDefault="008D2852" w:rsidP="006D21C0">
            <w:pPr>
              <w:pStyle w:val="Tabletext"/>
              <w:rPr>
                <w:szCs w:val="22"/>
              </w:rPr>
            </w:pPr>
            <w:r w:rsidRPr="00CE3F93">
              <w:rPr>
                <w:szCs w:val="22"/>
              </w:rPr>
              <w:t xml:space="preserve"> </w:t>
            </w:r>
          </w:p>
        </w:tc>
      </w:tr>
      <w:tr w:rsidR="008D2852" w:rsidRPr="00255132" w14:paraId="1965EC6D" w14:textId="77777777" w:rsidTr="004177CB">
        <w:trPr>
          <w:trHeight w:val="2600"/>
        </w:trPr>
        <w:tc>
          <w:tcPr>
            <w:tcW w:w="420" w:type="dxa"/>
            <w:vMerge/>
          </w:tcPr>
          <w:p w14:paraId="12552247" w14:textId="77777777" w:rsidR="008D2852" w:rsidRPr="00255132" w:rsidRDefault="008D2852" w:rsidP="006D21C0">
            <w:pPr>
              <w:pStyle w:val="Tabletext"/>
              <w:jc w:val="center"/>
              <w:rPr>
                <w:szCs w:val="22"/>
              </w:rPr>
            </w:pPr>
          </w:p>
        </w:tc>
        <w:tc>
          <w:tcPr>
            <w:tcW w:w="512" w:type="dxa"/>
            <w:gridSpan w:val="2"/>
          </w:tcPr>
          <w:p w14:paraId="6710C233" w14:textId="77777777" w:rsidR="008D2852" w:rsidRPr="00CE3F93" w:rsidRDefault="008D2852" w:rsidP="006D21C0">
            <w:pPr>
              <w:pStyle w:val="Tabletext"/>
              <w:jc w:val="center"/>
              <w:rPr>
                <w:b/>
                <w:bCs/>
                <w:szCs w:val="22"/>
              </w:rPr>
            </w:pPr>
            <w:r w:rsidRPr="00CE3F93">
              <w:rPr>
                <w:b/>
                <w:bCs/>
                <w:szCs w:val="22"/>
              </w:rPr>
              <w:t>4.b</w:t>
            </w:r>
          </w:p>
        </w:tc>
        <w:tc>
          <w:tcPr>
            <w:tcW w:w="3342" w:type="dxa"/>
          </w:tcPr>
          <w:p w14:paraId="08F71884" w14:textId="73394B28" w:rsidR="008D2852" w:rsidRPr="00CE3F93" w:rsidRDefault="008D2852" w:rsidP="006D21C0">
            <w:pPr>
              <w:pStyle w:val="Tabletext"/>
              <w:rPr>
                <w:b/>
                <w:bCs/>
                <w:szCs w:val="22"/>
              </w:rPr>
            </w:pPr>
            <w:r w:rsidRPr="00CE3F93">
              <w:rPr>
                <w:b/>
                <w:bCs/>
                <w:szCs w:val="22"/>
              </w:rPr>
              <w:t xml:space="preserve">APIs requirements </w:t>
            </w:r>
            <w:r w:rsidR="00675C2D" w:rsidRPr="00CE3F93">
              <w:rPr>
                <w:b/>
                <w:bCs/>
                <w:szCs w:val="22"/>
              </w:rPr>
              <w:t>for testbed federations (if known)</w:t>
            </w:r>
          </w:p>
          <w:p w14:paraId="0A742858" w14:textId="78C92B9F" w:rsidR="008D2852" w:rsidRPr="00CE3F93" w:rsidRDefault="008D2852" w:rsidP="006D21C0">
            <w:pPr>
              <w:pStyle w:val="Tabletext"/>
              <w:rPr>
                <w:i/>
                <w:szCs w:val="22"/>
              </w:rPr>
            </w:pPr>
            <w:r w:rsidRPr="00CE3F93">
              <w:rPr>
                <w:i/>
                <w:szCs w:val="22"/>
              </w:rPr>
              <w:t>N</w:t>
            </w:r>
            <w:r w:rsidR="006515D0" w:rsidRPr="00CE3F93">
              <w:rPr>
                <w:i/>
                <w:szCs w:val="22"/>
              </w:rPr>
              <w:t xml:space="preserve">OTE – </w:t>
            </w:r>
            <w:r w:rsidR="00EB5D26" w:rsidRPr="00255132">
              <w:rPr>
                <w:i/>
                <w:szCs w:val="22"/>
              </w:rPr>
              <w:t>It is necessary to differentiate between internal and third-party (within the same ecosystem or value chain). Internal and external APIs</w:t>
            </w:r>
            <w:r w:rsidRPr="00CE3F93">
              <w:rPr>
                <w:i/>
                <w:szCs w:val="22"/>
              </w:rPr>
              <w:t xml:space="preserve"> have different implementation and design requirements regarding security, rights, certification, interfaces, etc.</w:t>
            </w:r>
            <w:r w:rsidR="00CC069E" w:rsidRPr="00CE3F93" w:rsidDel="00CC069E">
              <w:rPr>
                <w:i/>
                <w:szCs w:val="22"/>
              </w:rPr>
              <w:t xml:space="preserve"> </w:t>
            </w:r>
          </w:p>
        </w:tc>
        <w:tc>
          <w:tcPr>
            <w:tcW w:w="5786" w:type="dxa"/>
          </w:tcPr>
          <w:p w14:paraId="253C67C6" w14:textId="77777777" w:rsidR="008D2852" w:rsidRPr="00CE3F93" w:rsidRDefault="008D2852" w:rsidP="006D21C0">
            <w:pPr>
              <w:pStyle w:val="Tabletext"/>
              <w:rPr>
                <w:szCs w:val="22"/>
              </w:rPr>
            </w:pPr>
            <w:r w:rsidRPr="00CE3F93">
              <w:rPr>
                <w:szCs w:val="22"/>
              </w:rPr>
              <w:t xml:space="preserve"> </w:t>
            </w:r>
          </w:p>
        </w:tc>
      </w:tr>
      <w:tr w:rsidR="008D2852" w:rsidRPr="00255132" w14:paraId="6F8DC8B3" w14:textId="77777777" w:rsidTr="004177CB">
        <w:trPr>
          <w:trHeight w:val="512"/>
        </w:trPr>
        <w:tc>
          <w:tcPr>
            <w:tcW w:w="420" w:type="dxa"/>
            <w:vMerge/>
          </w:tcPr>
          <w:p w14:paraId="762BCEBC" w14:textId="77777777" w:rsidR="008D2852" w:rsidRPr="00255132" w:rsidRDefault="008D2852" w:rsidP="006D21C0">
            <w:pPr>
              <w:pStyle w:val="Tabletext"/>
              <w:jc w:val="center"/>
              <w:rPr>
                <w:szCs w:val="22"/>
              </w:rPr>
            </w:pPr>
          </w:p>
        </w:tc>
        <w:tc>
          <w:tcPr>
            <w:tcW w:w="512" w:type="dxa"/>
            <w:gridSpan w:val="2"/>
          </w:tcPr>
          <w:p w14:paraId="09A70AE5" w14:textId="77777777" w:rsidR="008D2852" w:rsidRPr="00CE3F93" w:rsidRDefault="008D2852" w:rsidP="006D21C0">
            <w:pPr>
              <w:pStyle w:val="Tabletext"/>
              <w:jc w:val="center"/>
              <w:rPr>
                <w:b/>
                <w:bCs/>
                <w:szCs w:val="22"/>
              </w:rPr>
            </w:pPr>
            <w:r w:rsidRPr="00CE3F93">
              <w:rPr>
                <w:b/>
                <w:bCs/>
                <w:szCs w:val="22"/>
              </w:rPr>
              <w:t>4.c</w:t>
            </w:r>
          </w:p>
        </w:tc>
        <w:tc>
          <w:tcPr>
            <w:tcW w:w="3342" w:type="dxa"/>
          </w:tcPr>
          <w:p w14:paraId="6859ABC3" w14:textId="12B7B5FE" w:rsidR="008D2852" w:rsidRPr="00CE3F93" w:rsidRDefault="008D2852" w:rsidP="006D21C0">
            <w:pPr>
              <w:pStyle w:val="Tabletext"/>
              <w:rPr>
                <w:b/>
                <w:bCs/>
                <w:szCs w:val="22"/>
              </w:rPr>
            </w:pPr>
            <w:r w:rsidRPr="00CE3F93">
              <w:rPr>
                <w:b/>
                <w:bCs/>
                <w:szCs w:val="22"/>
              </w:rPr>
              <w:t xml:space="preserve">Reference </w:t>
            </w:r>
            <w:r w:rsidR="00675C2D" w:rsidRPr="00CE3F93">
              <w:rPr>
                <w:b/>
                <w:bCs/>
                <w:szCs w:val="22"/>
              </w:rPr>
              <w:t>po</w:t>
            </w:r>
            <w:r w:rsidRPr="00CE3F93">
              <w:rPr>
                <w:b/>
                <w:bCs/>
                <w:szCs w:val="22"/>
              </w:rPr>
              <w:t>ints</w:t>
            </w:r>
          </w:p>
        </w:tc>
        <w:tc>
          <w:tcPr>
            <w:tcW w:w="5786" w:type="dxa"/>
          </w:tcPr>
          <w:p w14:paraId="531F36FF" w14:textId="77777777" w:rsidR="008D2852" w:rsidRPr="00CE3F93" w:rsidRDefault="008D2852" w:rsidP="006D21C0">
            <w:pPr>
              <w:pStyle w:val="Tabletext"/>
              <w:rPr>
                <w:color w:val="CC0000"/>
                <w:szCs w:val="22"/>
              </w:rPr>
            </w:pPr>
          </w:p>
        </w:tc>
      </w:tr>
      <w:tr w:rsidR="008D2852" w:rsidRPr="00255132" w14:paraId="3D249AF4" w14:textId="77777777" w:rsidTr="004177CB">
        <w:trPr>
          <w:trHeight w:val="368"/>
        </w:trPr>
        <w:tc>
          <w:tcPr>
            <w:tcW w:w="420" w:type="dxa"/>
            <w:vMerge w:val="restart"/>
          </w:tcPr>
          <w:p w14:paraId="2D5962BB" w14:textId="215AED35" w:rsidR="008D2852" w:rsidRPr="00CE3F93" w:rsidRDefault="00655D1E" w:rsidP="006D21C0">
            <w:pPr>
              <w:pStyle w:val="Tabletext"/>
              <w:jc w:val="center"/>
              <w:rPr>
                <w:b/>
                <w:bCs/>
              </w:rPr>
            </w:pPr>
            <w:r w:rsidRPr="00CE3F93">
              <w:rPr>
                <w:b/>
                <w:bCs/>
              </w:rPr>
              <w:t>5</w:t>
            </w:r>
          </w:p>
        </w:tc>
        <w:tc>
          <w:tcPr>
            <w:tcW w:w="9640" w:type="dxa"/>
            <w:gridSpan w:val="4"/>
            <w:vAlign w:val="center"/>
          </w:tcPr>
          <w:p w14:paraId="592D6265" w14:textId="74972B1C" w:rsidR="008D2852" w:rsidRPr="00CE3F93" w:rsidRDefault="008D2852" w:rsidP="006D21C0">
            <w:pPr>
              <w:pStyle w:val="Tabletext"/>
              <w:rPr>
                <w:b/>
                <w:bCs/>
                <w:szCs w:val="22"/>
              </w:rPr>
            </w:pPr>
            <w:r w:rsidRPr="00CE3F93">
              <w:rPr>
                <w:b/>
                <w:bCs/>
                <w:szCs w:val="22"/>
              </w:rPr>
              <w:t xml:space="preserve">Use </w:t>
            </w:r>
            <w:r w:rsidR="00675C2D" w:rsidRPr="00CE3F93">
              <w:rPr>
                <w:b/>
                <w:bCs/>
                <w:szCs w:val="22"/>
              </w:rPr>
              <w:t>case detailed technical specifications</w:t>
            </w:r>
          </w:p>
        </w:tc>
      </w:tr>
      <w:tr w:rsidR="008D2852" w:rsidRPr="00255132" w14:paraId="25E2F175" w14:textId="77777777" w:rsidTr="004177CB">
        <w:trPr>
          <w:trHeight w:val="566"/>
        </w:trPr>
        <w:tc>
          <w:tcPr>
            <w:tcW w:w="420" w:type="dxa"/>
            <w:vMerge/>
          </w:tcPr>
          <w:p w14:paraId="40594973" w14:textId="77777777" w:rsidR="008D2852" w:rsidRPr="00255132" w:rsidRDefault="008D2852" w:rsidP="006D21C0">
            <w:pPr>
              <w:pStyle w:val="Tabletext"/>
              <w:rPr>
                <w:b/>
                <w:bCs/>
                <w:szCs w:val="22"/>
              </w:rPr>
            </w:pPr>
          </w:p>
        </w:tc>
        <w:tc>
          <w:tcPr>
            <w:tcW w:w="499" w:type="dxa"/>
          </w:tcPr>
          <w:p w14:paraId="3C638D34" w14:textId="77777777" w:rsidR="008D2852" w:rsidRPr="00CE3F93" w:rsidRDefault="008D2852" w:rsidP="006D21C0">
            <w:pPr>
              <w:pStyle w:val="Tabletext"/>
              <w:jc w:val="center"/>
              <w:rPr>
                <w:b/>
                <w:bCs/>
                <w:szCs w:val="22"/>
              </w:rPr>
            </w:pPr>
            <w:r w:rsidRPr="00CE3F93">
              <w:rPr>
                <w:b/>
                <w:bCs/>
                <w:szCs w:val="22"/>
              </w:rPr>
              <w:t>5.a</w:t>
            </w:r>
          </w:p>
        </w:tc>
        <w:tc>
          <w:tcPr>
            <w:tcW w:w="3355" w:type="dxa"/>
            <w:gridSpan w:val="2"/>
          </w:tcPr>
          <w:p w14:paraId="522CE838" w14:textId="78641820" w:rsidR="008D2852" w:rsidRPr="00CE3F93" w:rsidRDefault="008D2852" w:rsidP="006D21C0">
            <w:pPr>
              <w:pStyle w:val="Tabletext"/>
              <w:rPr>
                <w:b/>
                <w:bCs/>
                <w:szCs w:val="22"/>
              </w:rPr>
            </w:pPr>
            <w:r w:rsidRPr="00CE3F93">
              <w:rPr>
                <w:b/>
                <w:bCs/>
                <w:szCs w:val="22"/>
              </w:rPr>
              <w:t>Architecture/</w:t>
            </w:r>
            <w:r w:rsidR="00675C2D" w:rsidRPr="00CE3F93">
              <w:rPr>
                <w:b/>
                <w:bCs/>
                <w:szCs w:val="22"/>
              </w:rPr>
              <w:t>architectural framework</w:t>
            </w:r>
          </w:p>
        </w:tc>
        <w:tc>
          <w:tcPr>
            <w:tcW w:w="5786" w:type="dxa"/>
          </w:tcPr>
          <w:p w14:paraId="1FD58E81" w14:textId="7CBD2D1D" w:rsidR="008D2852" w:rsidRPr="00CE3F93" w:rsidRDefault="008D2852" w:rsidP="006D21C0">
            <w:pPr>
              <w:pStyle w:val="Tabletext"/>
              <w:rPr>
                <w:szCs w:val="22"/>
              </w:rPr>
            </w:pPr>
            <w:r w:rsidRPr="00CE3F93">
              <w:rPr>
                <w:szCs w:val="22"/>
              </w:rPr>
              <w:t xml:space="preserve">A Zero Trust Architecture (ZTA) </w:t>
            </w:r>
            <w:r w:rsidR="007E1514" w:rsidRPr="00CE3F93">
              <w:rPr>
                <w:szCs w:val="22"/>
              </w:rPr>
              <w:t>should</w:t>
            </w:r>
            <w:r w:rsidRPr="00CE3F93">
              <w:rPr>
                <w:szCs w:val="22"/>
              </w:rPr>
              <w:t xml:space="preserve"> be incorporated to prevent security breaches</w:t>
            </w:r>
            <w:r w:rsidR="007E1514" w:rsidRPr="00CE3F93">
              <w:rPr>
                <w:szCs w:val="22"/>
              </w:rPr>
              <w:t xml:space="preserve"> [b-NIST-ZTA]</w:t>
            </w:r>
            <w:r w:rsidRPr="00CE3F93">
              <w:rPr>
                <w:szCs w:val="22"/>
              </w:rPr>
              <w:t xml:space="preserve">. </w:t>
            </w:r>
            <w:r w:rsidRPr="00CE3F93">
              <w:rPr>
                <w:color w:val="0D0D0D"/>
                <w:szCs w:val="22"/>
                <w:highlight w:val="white"/>
              </w:rPr>
              <w:t>ZTA is a cybersecurity framework designed to prevent data breaches by eliminating the assumption that entities within a network can be trusted. Instead of relying on traditional perimeter-based security measures, ZTA focuses on strict access controls and continuous authentication. It mandates the verification of every request for resources, regardless of the user's location or the network from which the request originates. By adopting the principle of "never trust, always verify," ZTA helps organizations enhance their security posture in an increasingly complex and dynamic threat landscape.</w:t>
            </w:r>
          </w:p>
          <w:p w14:paraId="5EC89C64" w14:textId="589B7C1B" w:rsidR="008D2852" w:rsidRPr="00CE3F93" w:rsidRDefault="008D2852" w:rsidP="006D21C0">
            <w:pPr>
              <w:pStyle w:val="Tabletext"/>
              <w:rPr>
                <w:szCs w:val="22"/>
              </w:rPr>
            </w:pPr>
            <w:r w:rsidRPr="00CE3F93">
              <w:rPr>
                <w:szCs w:val="22"/>
              </w:rPr>
              <w:t xml:space="preserve">These changes need to be made at the testbeds participating in the federated setup to make </w:t>
            </w:r>
            <w:r w:rsidR="00675C2D" w:rsidRPr="00255132">
              <w:rPr>
                <w:szCs w:val="22"/>
              </w:rPr>
              <w:t xml:space="preserve">them </w:t>
            </w:r>
            <w:r w:rsidRPr="00CE3F93">
              <w:rPr>
                <w:szCs w:val="22"/>
              </w:rPr>
              <w:t>secure against unauthorised access to protect the testbed resources.</w:t>
            </w:r>
          </w:p>
          <w:p w14:paraId="512484A4" w14:textId="5941150D" w:rsidR="008D2852" w:rsidRPr="00CE3F93" w:rsidRDefault="008D2852" w:rsidP="006D21C0">
            <w:pPr>
              <w:pStyle w:val="Tabletext"/>
              <w:rPr>
                <w:szCs w:val="22"/>
              </w:rPr>
            </w:pPr>
            <w:r w:rsidRPr="00CE3F93">
              <w:rPr>
                <w:szCs w:val="22"/>
              </w:rPr>
              <w:t xml:space="preserve">For </w:t>
            </w:r>
            <w:r w:rsidR="00006AF0" w:rsidRPr="00CE3F93">
              <w:rPr>
                <w:szCs w:val="22"/>
              </w:rPr>
              <w:t xml:space="preserve">instance, </w:t>
            </w:r>
            <w:r w:rsidRPr="00CE3F93">
              <w:rPr>
                <w:szCs w:val="22"/>
              </w:rPr>
              <w:t xml:space="preserve">a scenario </w:t>
            </w:r>
            <w:r w:rsidR="00006AF0" w:rsidRPr="00CE3F93">
              <w:rPr>
                <w:szCs w:val="22"/>
              </w:rPr>
              <w:t xml:space="preserve">where </w:t>
            </w:r>
            <w:r w:rsidR="00675C2D" w:rsidRPr="00255132">
              <w:rPr>
                <w:szCs w:val="22"/>
              </w:rPr>
              <w:t xml:space="preserve">slicing </w:t>
            </w:r>
            <w:r w:rsidR="00006AF0" w:rsidRPr="00CE3F93">
              <w:rPr>
                <w:szCs w:val="22"/>
              </w:rPr>
              <w:t xml:space="preserve">is </w:t>
            </w:r>
            <w:r w:rsidRPr="00CE3F93">
              <w:rPr>
                <w:szCs w:val="22"/>
              </w:rPr>
              <w:t xml:space="preserve">supported by the RAN </w:t>
            </w:r>
            <w:r w:rsidR="00006AF0" w:rsidRPr="00CE3F93">
              <w:rPr>
                <w:szCs w:val="22"/>
              </w:rPr>
              <w:t xml:space="preserve">and </w:t>
            </w:r>
            <w:r w:rsidRPr="00CE3F93">
              <w:rPr>
                <w:szCs w:val="22"/>
              </w:rPr>
              <w:t xml:space="preserve">the </w:t>
            </w:r>
            <w:r w:rsidR="00675C2D" w:rsidRPr="00255132">
              <w:rPr>
                <w:szCs w:val="22"/>
              </w:rPr>
              <w:t xml:space="preserve">core </w:t>
            </w:r>
            <w:r w:rsidRPr="00CE3F93">
              <w:rPr>
                <w:szCs w:val="22"/>
              </w:rPr>
              <w:t>testbeds</w:t>
            </w:r>
            <w:r w:rsidR="00006AF0" w:rsidRPr="00CE3F93">
              <w:rPr>
                <w:szCs w:val="22"/>
              </w:rPr>
              <w:t>, was considered</w:t>
            </w:r>
            <w:r w:rsidRPr="00CE3F93">
              <w:rPr>
                <w:szCs w:val="22"/>
              </w:rPr>
              <w:t>. If the SMF within the 5G</w:t>
            </w:r>
            <w:r w:rsidR="00006AF0" w:rsidRPr="00CE3F93">
              <w:rPr>
                <w:szCs w:val="22"/>
              </w:rPr>
              <w:t>C</w:t>
            </w:r>
            <w:r w:rsidRPr="00CE3F93">
              <w:rPr>
                <w:szCs w:val="22"/>
              </w:rPr>
              <w:t xml:space="preserve"> is compromised in such a way that it causes cross-slice disruption by improperly sharing </w:t>
            </w:r>
            <w:r w:rsidR="00675C2D" w:rsidRPr="00CE3F93">
              <w:rPr>
                <w:szCs w:val="22"/>
              </w:rPr>
              <w:t xml:space="preserve">tunnel endpoint identifiers </w:t>
            </w:r>
            <w:r w:rsidRPr="00CE3F93">
              <w:rPr>
                <w:szCs w:val="22"/>
              </w:rPr>
              <w:t xml:space="preserve">(TEIDs) between the RAN </w:t>
            </w:r>
            <w:r w:rsidR="00006AF0" w:rsidRPr="00CE3F93">
              <w:rPr>
                <w:szCs w:val="22"/>
              </w:rPr>
              <w:t>and</w:t>
            </w:r>
            <w:r w:rsidRPr="00CE3F93">
              <w:rPr>
                <w:szCs w:val="22"/>
              </w:rPr>
              <w:t xml:space="preserve"> UPF, it might lead to </w:t>
            </w:r>
            <w:r w:rsidR="00675C2D" w:rsidRPr="00255132">
              <w:rPr>
                <w:szCs w:val="22"/>
              </w:rPr>
              <w:t xml:space="preserve">a </w:t>
            </w:r>
            <w:r w:rsidRPr="00CE3F93">
              <w:rPr>
                <w:szCs w:val="22"/>
              </w:rPr>
              <w:t xml:space="preserve">data flooding attack towards the RAN/UPF Instance initiated from either of the sides. </w:t>
            </w:r>
          </w:p>
          <w:p w14:paraId="01015908" w14:textId="04D7A648" w:rsidR="008D2852" w:rsidRPr="00CE3F93" w:rsidRDefault="00006AF0" w:rsidP="006D21C0">
            <w:pPr>
              <w:pStyle w:val="Tabletext"/>
              <w:rPr>
                <w:szCs w:val="22"/>
              </w:rPr>
            </w:pPr>
            <w:r w:rsidRPr="00CE3F93">
              <w:rPr>
                <w:szCs w:val="22"/>
              </w:rPr>
              <w:t>There was a</w:t>
            </w:r>
            <w:r w:rsidR="008D2852" w:rsidRPr="00CE3F93">
              <w:rPr>
                <w:szCs w:val="22"/>
              </w:rPr>
              <w:t xml:space="preserve"> scenario </w:t>
            </w:r>
            <w:r w:rsidRPr="00CE3F93">
              <w:rPr>
                <w:szCs w:val="22"/>
              </w:rPr>
              <w:t>suggested by</w:t>
            </w:r>
            <w:r w:rsidR="00101EA6">
              <w:rPr>
                <w:szCs w:val="22"/>
              </w:rPr>
              <w:t xml:space="preserve"> </w:t>
            </w:r>
            <w:r w:rsidR="008D2852" w:rsidRPr="00CE3F93">
              <w:rPr>
                <w:szCs w:val="22"/>
              </w:rPr>
              <w:t>[</w:t>
            </w:r>
            <w:r w:rsidR="00D2183C" w:rsidRPr="00CE3F93">
              <w:rPr>
                <w:szCs w:val="22"/>
              </w:rPr>
              <w:t>b</w:t>
            </w:r>
            <w:r w:rsidR="00DD0B21" w:rsidRPr="00CE3F93">
              <w:rPr>
                <w:szCs w:val="22"/>
              </w:rPr>
              <w:noBreakHyphen/>
            </w:r>
            <w:r w:rsidR="008504C8" w:rsidRPr="00CE3F93">
              <w:rPr>
                <w:szCs w:val="22"/>
              </w:rPr>
              <w:t>IEEE-netsoft-2023</w:t>
            </w:r>
            <w:r w:rsidR="008D2852" w:rsidRPr="00CE3F93">
              <w:rPr>
                <w:szCs w:val="22"/>
              </w:rPr>
              <w:t xml:space="preserve">]. The </w:t>
            </w:r>
            <w:r w:rsidRPr="00CE3F93">
              <w:rPr>
                <w:szCs w:val="22"/>
              </w:rPr>
              <w:t xml:space="preserve">preventive </w:t>
            </w:r>
            <w:r w:rsidR="008D2852" w:rsidRPr="00CE3F93">
              <w:rPr>
                <w:szCs w:val="22"/>
              </w:rPr>
              <w:t xml:space="preserve">measures </w:t>
            </w:r>
            <w:r w:rsidRPr="00CE3F93">
              <w:rPr>
                <w:szCs w:val="22"/>
              </w:rPr>
              <w:t xml:space="preserve">considered in this scenario </w:t>
            </w:r>
            <w:r w:rsidR="008D2852" w:rsidRPr="00CE3F93">
              <w:rPr>
                <w:szCs w:val="22"/>
              </w:rPr>
              <w:t xml:space="preserve">can be incorporated within the testbeds </w:t>
            </w:r>
            <w:r w:rsidRPr="00CE3F93">
              <w:rPr>
                <w:szCs w:val="22"/>
              </w:rPr>
              <w:t>involved</w:t>
            </w:r>
            <w:r w:rsidR="008D2852" w:rsidRPr="00CE3F93">
              <w:rPr>
                <w:szCs w:val="22"/>
              </w:rPr>
              <w:t>.</w:t>
            </w:r>
          </w:p>
          <w:p w14:paraId="2BC12607" w14:textId="768F9CF1" w:rsidR="008D2852" w:rsidRPr="00CE3F93" w:rsidRDefault="008D2852" w:rsidP="006D21C0">
            <w:pPr>
              <w:pStyle w:val="Tabletext"/>
              <w:rPr>
                <w:szCs w:val="22"/>
              </w:rPr>
            </w:pPr>
            <w:r w:rsidRPr="00CE3F93">
              <w:rPr>
                <w:szCs w:val="22"/>
              </w:rPr>
              <w:t>Additionally</w:t>
            </w:r>
            <w:r w:rsidR="00006AF0" w:rsidRPr="00CE3F93">
              <w:rPr>
                <w:szCs w:val="22"/>
              </w:rPr>
              <w:t>,</w:t>
            </w:r>
            <w:r w:rsidRPr="00CE3F93">
              <w:rPr>
                <w:szCs w:val="22"/>
              </w:rPr>
              <w:t xml:space="preserve"> following operations can be incorporated within the federated testbed framework using the principles of ZTA:</w:t>
            </w:r>
          </w:p>
          <w:p w14:paraId="2BDCB522" w14:textId="13ED321B" w:rsidR="008D2852" w:rsidRPr="00CE3F93" w:rsidRDefault="006D21C0" w:rsidP="006D21C0">
            <w:pPr>
              <w:pStyle w:val="Tabletext"/>
              <w:ind w:left="284" w:hanging="284"/>
              <w:rPr>
                <w:szCs w:val="22"/>
              </w:rPr>
            </w:pPr>
            <w:r w:rsidRPr="00CE3F93">
              <w:rPr>
                <w:szCs w:val="22"/>
              </w:rPr>
              <w:t>•</w:t>
            </w:r>
            <w:r w:rsidRPr="00CE3F93">
              <w:rPr>
                <w:szCs w:val="22"/>
              </w:rPr>
              <w:tab/>
            </w:r>
            <w:r w:rsidR="008D2852" w:rsidRPr="00CE3F93">
              <w:rPr>
                <w:szCs w:val="22"/>
              </w:rPr>
              <w:t>Defining policies for controlled access to the RAN/5G</w:t>
            </w:r>
            <w:r w:rsidR="00006AF0" w:rsidRPr="00CE3F93">
              <w:rPr>
                <w:szCs w:val="22"/>
              </w:rPr>
              <w:t>C</w:t>
            </w:r>
            <w:r w:rsidR="008D2852" w:rsidRPr="00CE3F93">
              <w:rPr>
                <w:szCs w:val="22"/>
              </w:rPr>
              <w:t xml:space="preserve"> testbed resources to prevent their misuse in an unauthorised manner.</w:t>
            </w:r>
          </w:p>
          <w:p w14:paraId="4D1DAF7B" w14:textId="29A391B6" w:rsidR="008D2852" w:rsidRPr="00CE3F93" w:rsidRDefault="006D21C0" w:rsidP="006D21C0">
            <w:pPr>
              <w:pStyle w:val="Tabletext"/>
              <w:ind w:left="284" w:hanging="284"/>
              <w:rPr>
                <w:szCs w:val="22"/>
              </w:rPr>
            </w:pPr>
            <w:r w:rsidRPr="00CE3F93">
              <w:rPr>
                <w:szCs w:val="22"/>
              </w:rPr>
              <w:t>•</w:t>
            </w:r>
            <w:r w:rsidRPr="00CE3F93">
              <w:rPr>
                <w:szCs w:val="22"/>
              </w:rPr>
              <w:tab/>
            </w:r>
            <w:r w:rsidR="008D2852" w:rsidRPr="00CE3F93">
              <w:rPr>
                <w:szCs w:val="22"/>
              </w:rPr>
              <w:t>Verifying the authenticity of the RAN/5G</w:t>
            </w:r>
            <w:r w:rsidR="00006AF0" w:rsidRPr="00CE3F93">
              <w:rPr>
                <w:szCs w:val="22"/>
              </w:rPr>
              <w:t>C</w:t>
            </w:r>
            <w:r w:rsidR="008D2852" w:rsidRPr="00CE3F93">
              <w:rPr>
                <w:szCs w:val="22"/>
              </w:rPr>
              <w:t xml:space="preserve"> testbed before granting it permission to establish connection with the other testbed in the federated setup.</w:t>
            </w:r>
          </w:p>
          <w:p w14:paraId="06E1E6E1" w14:textId="6FF181A0" w:rsidR="008D2852" w:rsidRPr="00CE3F93" w:rsidRDefault="006D21C0" w:rsidP="006D21C0">
            <w:pPr>
              <w:pStyle w:val="Tabletext"/>
              <w:ind w:left="284" w:hanging="284"/>
              <w:rPr>
                <w:szCs w:val="22"/>
              </w:rPr>
            </w:pPr>
            <w:r w:rsidRPr="00CE3F93">
              <w:rPr>
                <w:szCs w:val="22"/>
              </w:rPr>
              <w:t>•</w:t>
            </w:r>
            <w:r w:rsidRPr="00CE3F93">
              <w:rPr>
                <w:szCs w:val="22"/>
              </w:rPr>
              <w:tab/>
            </w:r>
            <w:r w:rsidR="008D2852" w:rsidRPr="00CE3F93">
              <w:rPr>
                <w:szCs w:val="22"/>
              </w:rPr>
              <w:t xml:space="preserve">Remote </w:t>
            </w:r>
            <w:r w:rsidR="00675C2D" w:rsidRPr="00255132">
              <w:rPr>
                <w:szCs w:val="22"/>
              </w:rPr>
              <w:t xml:space="preserve">attestation </w:t>
            </w:r>
            <w:r w:rsidR="008D2852" w:rsidRPr="00CE3F93">
              <w:rPr>
                <w:szCs w:val="22"/>
              </w:rPr>
              <w:t>can be used to verify that the RAN/5GC testbed incorporates the required security measures in its runtime environment.</w:t>
            </w:r>
          </w:p>
          <w:p w14:paraId="2362F1CC" w14:textId="1F06C81F" w:rsidR="008D2852" w:rsidRPr="00CE3F93" w:rsidRDefault="008D2852" w:rsidP="006D21C0">
            <w:pPr>
              <w:pStyle w:val="Tabletext"/>
              <w:rPr>
                <w:color w:val="202124"/>
                <w:szCs w:val="22"/>
                <w:highlight w:val="white"/>
              </w:rPr>
            </w:pPr>
            <w:r w:rsidRPr="00CE3F93">
              <w:rPr>
                <w:szCs w:val="22"/>
              </w:rPr>
              <w:t>N</w:t>
            </w:r>
            <w:r w:rsidR="006D21C0" w:rsidRPr="00CE3F93">
              <w:rPr>
                <w:szCs w:val="22"/>
              </w:rPr>
              <w:t xml:space="preserve">OTE – </w:t>
            </w:r>
            <w:r w:rsidRPr="00CE3F93">
              <w:rPr>
                <w:color w:val="202124"/>
                <w:szCs w:val="22"/>
                <w:highlight w:val="white"/>
              </w:rPr>
              <w:t xml:space="preserve">Remote </w:t>
            </w:r>
            <w:r w:rsidR="00675C2D" w:rsidRPr="00255132">
              <w:rPr>
                <w:color w:val="202124"/>
                <w:szCs w:val="22"/>
                <w:highlight w:val="white"/>
              </w:rPr>
              <w:t xml:space="preserve">attestation </w:t>
            </w:r>
            <w:r w:rsidRPr="00CE3F93">
              <w:rPr>
                <w:color w:val="202124"/>
                <w:szCs w:val="22"/>
                <w:highlight w:val="white"/>
              </w:rPr>
              <w:t xml:space="preserve">is </w:t>
            </w:r>
            <w:r w:rsidRPr="00CE3F93">
              <w:rPr>
                <w:color w:val="040C28"/>
                <w:szCs w:val="22"/>
              </w:rPr>
              <w:t>a method by which a host (client) authenticates its hardware and software configuration to a remote host (server)</w:t>
            </w:r>
            <w:r w:rsidRPr="00CE3F93">
              <w:rPr>
                <w:color w:val="202124"/>
                <w:szCs w:val="22"/>
                <w:highlight w:val="white"/>
              </w:rPr>
              <w:t>.</w:t>
            </w:r>
          </w:p>
        </w:tc>
      </w:tr>
    </w:tbl>
    <w:p w14:paraId="4A379BBB" w14:textId="77777777" w:rsidR="004016C3" w:rsidRPr="00CE3F93" w:rsidRDefault="004016C3" w:rsidP="004016C3">
      <w:bookmarkStart w:id="107" w:name="_Toc196746868"/>
      <w:r w:rsidRPr="00CE3F93">
        <w:br w:type="page"/>
      </w:r>
    </w:p>
    <w:p w14:paraId="04CEE774" w14:textId="64F37CD4" w:rsidR="00CD6487" w:rsidRPr="00CE3F93" w:rsidRDefault="00643AB5" w:rsidP="00DD0B21">
      <w:pPr>
        <w:pStyle w:val="AnnexNoTitle0"/>
        <w:outlineLvl w:val="0"/>
      </w:pPr>
      <w:bookmarkStart w:id="108" w:name="_Toc201932150"/>
      <w:bookmarkStart w:id="109" w:name="_Toc206493764"/>
      <w:bookmarkStart w:id="110" w:name="_Toc206567803"/>
      <w:r>
        <w:lastRenderedPageBreak/>
        <w:t>Appendix III</w:t>
      </w:r>
      <w:r w:rsidRPr="00255132" w:rsidDel="00643AB5">
        <w:t xml:space="preserve"> </w:t>
      </w:r>
      <w:r w:rsidR="004016C3" w:rsidRPr="00CE3F93">
        <w:br/>
      </w:r>
      <w:r w:rsidR="00167306" w:rsidRPr="00CE3F93">
        <w:br/>
      </w:r>
      <w:r w:rsidR="00CD6487" w:rsidRPr="00CE3F93">
        <w:t xml:space="preserve">End-to-end UE </w:t>
      </w:r>
      <w:r w:rsidR="00C43723">
        <w:t>r</w:t>
      </w:r>
      <w:r w:rsidR="00CD6487" w:rsidRPr="00CE3F93">
        <w:t>egistration in IMT-2020 networks</w:t>
      </w:r>
      <w:bookmarkEnd w:id="107"/>
      <w:bookmarkEnd w:id="108"/>
      <w:bookmarkEnd w:id="109"/>
      <w:bookmarkEnd w:id="110"/>
    </w:p>
    <w:p w14:paraId="57EEBAD7" w14:textId="401A060C" w:rsidR="00595B0A" w:rsidRPr="00CE3F93" w:rsidRDefault="00675C2D" w:rsidP="001E2FAC">
      <w:pPr>
        <w:pStyle w:val="Normalaftertitle"/>
      </w:pPr>
      <w:r w:rsidRPr="00255132">
        <w:t>F</w:t>
      </w:r>
      <w:r w:rsidR="00595B0A" w:rsidRPr="00CE3F93">
        <w:t xml:space="preserve">igure </w:t>
      </w:r>
      <w:r w:rsidR="00C17B4D">
        <w:t>III</w:t>
      </w:r>
      <w:r w:rsidRPr="00255132">
        <w:t xml:space="preserve">.1 </w:t>
      </w:r>
      <w:r w:rsidR="00595B0A" w:rsidRPr="00CE3F93">
        <w:t xml:space="preserve">depicts the end-to-end call flow of the UE registration (as given in </w:t>
      </w:r>
      <w:r w:rsidR="009D36B7">
        <w:t>[</w:t>
      </w:r>
      <w:r w:rsidR="00595B0A" w:rsidRPr="00CE3F93">
        <w:t>3GPP TS</w:t>
      </w:r>
      <w:r w:rsidR="001E2FAC" w:rsidRPr="00CE3F93">
        <w:t> </w:t>
      </w:r>
      <w:r w:rsidR="00595B0A" w:rsidRPr="00CE3F93">
        <w:t>23.502</w:t>
      </w:r>
      <w:r w:rsidR="009D36B7">
        <w:t>]</w:t>
      </w:r>
      <w:r w:rsidR="00595B0A" w:rsidRPr="00CE3F93">
        <w:t xml:space="preserve">) implemented in </w:t>
      </w:r>
      <w:r w:rsidR="00C760AD" w:rsidRPr="00CE3F93">
        <w:t xml:space="preserve">IMT-2020 </w:t>
      </w:r>
      <w:r w:rsidRPr="00255132">
        <w:t>testbed</w:t>
      </w:r>
      <w:r w:rsidR="00595B0A" w:rsidRPr="00CE3F93">
        <w:t>.</w:t>
      </w:r>
    </w:p>
    <w:p w14:paraId="0D660CD4" w14:textId="434E09FE" w:rsidR="00030E0B" w:rsidRPr="00CE3F93" w:rsidRDefault="001E2FAC" w:rsidP="001E2FAC">
      <w:pPr>
        <w:pStyle w:val="Figure"/>
      </w:pPr>
      <w:r w:rsidRPr="00CE3F93">
        <w:rPr>
          <w:noProof/>
        </w:rPr>
        <w:drawing>
          <wp:inline distT="0" distB="0" distL="0" distR="0" wp14:anchorId="23E23ACE" wp14:editId="4E3D809A">
            <wp:extent cx="6120765" cy="4200525"/>
            <wp:effectExtent l="0" t="0" r="0" b="9525"/>
            <wp:docPr id="983167972" name="Picture 15" descr="Figure C.1 depicts the end-to-end call flow of the UE registration (as given in 3GPP TS 23.502) implemented in IMT-2020 Test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67972" name="Picture 15" descr="Figure C.1 depicts the end-to-end call flow of the UE registration (as given in 3GPP TS 23.502) implemented in IMT-2020 Testb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4200525"/>
                    </a:xfrm>
                    <a:prstGeom prst="rect">
                      <a:avLst/>
                    </a:prstGeom>
                  </pic:spPr>
                </pic:pic>
              </a:graphicData>
            </a:graphic>
          </wp:inline>
        </w:drawing>
      </w:r>
    </w:p>
    <w:p w14:paraId="32784DAB" w14:textId="4166D4B9" w:rsidR="000138D3" w:rsidRDefault="000138D3" w:rsidP="000138D3">
      <w:pPr>
        <w:pStyle w:val="FigureNoTitle"/>
      </w:pPr>
      <w:r w:rsidRPr="00CE3F93">
        <w:rPr>
          <w:sz w:val="22"/>
          <w:szCs w:val="22"/>
        </w:rPr>
        <w:t xml:space="preserve">Figure </w:t>
      </w:r>
      <w:r w:rsidR="00C17B4D">
        <w:rPr>
          <w:sz w:val="22"/>
          <w:szCs w:val="22"/>
        </w:rPr>
        <w:t>III</w:t>
      </w:r>
      <w:r w:rsidRPr="00CE3F93">
        <w:rPr>
          <w:sz w:val="22"/>
          <w:szCs w:val="22"/>
        </w:rPr>
        <w:t xml:space="preserve">.1– </w:t>
      </w:r>
      <w:r w:rsidRPr="00255132">
        <w:t xml:space="preserve">End-to-end call flow of the UE registration </w:t>
      </w:r>
    </w:p>
    <w:p w14:paraId="09AB38CF" w14:textId="77777777" w:rsidR="00CF42A3" w:rsidRPr="00CF42A3" w:rsidRDefault="00CF42A3" w:rsidP="00CF42A3">
      <w:pPr>
        <w:pStyle w:val="Normalaftertitle"/>
      </w:pPr>
    </w:p>
    <w:p w14:paraId="70D33B16" w14:textId="77777777" w:rsidR="00CF42A3" w:rsidRDefault="00CF42A3" w:rsidP="00CF42A3">
      <w:bookmarkStart w:id="111" w:name="_Toc196746869"/>
      <w:bookmarkStart w:id="112" w:name="_Toc201932151"/>
      <w:r>
        <w:br w:type="page"/>
      </w:r>
    </w:p>
    <w:p w14:paraId="3D106DB7" w14:textId="6F34B526" w:rsidR="00E30AE6" w:rsidRPr="00CE3F93" w:rsidRDefault="00643AB5" w:rsidP="00DD0B21">
      <w:pPr>
        <w:pStyle w:val="AnnexNoTitle0"/>
        <w:outlineLvl w:val="0"/>
      </w:pPr>
      <w:bookmarkStart w:id="113" w:name="_Toc206493765"/>
      <w:bookmarkStart w:id="114" w:name="_Toc206567804"/>
      <w:r>
        <w:lastRenderedPageBreak/>
        <w:t>Appendix IV</w:t>
      </w:r>
      <w:r w:rsidRPr="00255132" w:rsidDel="00643AB5">
        <w:t xml:space="preserve"> </w:t>
      </w:r>
      <w:r w:rsidR="001E2FAC" w:rsidRPr="00CE3F93">
        <w:br/>
      </w:r>
      <w:r w:rsidR="00167306" w:rsidRPr="00CE3F93">
        <w:br/>
      </w:r>
      <w:r w:rsidR="00E30AE6" w:rsidRPr="00CE3F93">
        <w:t xml:space="preserve">End-to-end </w:t>
      </w:r>
      <w:r w:rsidR="009D36B7">
        <w:t>n</w:t>
      </w:r>
      <w:r w:rsidR="00E30AE6" w:rsidRPr="00CE3F93">
        <w:t xml:space="preserve">etwork </w:t>
      </w:r>
      <w:r w:rsidR="009D36B7">
        <w:t>s</w:t>
      </w:r>
      <w:r w:rsidR="00E30AE6" w:rsidRPr="00CE3F93">
        <w:t>licing</w:t>
      </w:r>
      <w:r w:rsidR="008E58D9" w:rsidRPr="00CE3F93">
        <w:t xml:space="preserve"> for IMT-2020</w:t>
      </w:r>
      <w:bookmarkEnd w:id="111"/>
      <w:bookmarkEnd w:id="112"/>
      <w:bookmarkEnd w:id="113"/>
      <w:bookmarkEnd w:id="114"/>
    </w:p>
    <w:p w14:paraId="3A4DE59D" w14:textId="14C4B439" w:rsidR="00E30AE6" w:rsidRPr="00CE3F93" w:rsidRDefault="00675C2D" w:rsidP="001E2FAC">
      <w:pPr>
        <w:pStyle w:val="Normalaftertitle"/>
      </w:pPr>
      <w:r w:rsidRPr="00255132">
        <w:t>F</w:t>
      </w:r>
      <w:r w:rsidR="00E30AE6" w:rsidRPr="00CE3F93">
        <w:t xml:space="preserve">igure </w:t>
      </w:r>
      <w:r w:rsidR="00C17B4D">
        <w:t>IV.</w:t>
      </w:r>
      <w:r w:rsidRPr="00255132">
        <w:t xml:space="preserve">1 </w:t>
      </w:r>
      <w:r w:rsidR="00E30AE6" w:rsidRPr="00CE3F93">
        <w:t xml:space="preserve">depicts the end-to-end call flow of the slice selection procedure during UE registration where the UE requests for slice services using </w:t>
      </w:r>
      <w:r w:rsidRPr="00255132">
        <w:t xml:space="preserve">requested </w:t>
      </w:r>
      <w:r w:rsidR="00E30AE6" w:rsidRPr="00CE3F93">
        <w:t>NSSAI(s).</w:t>
      </w:r>
    </w:p>
    <w:p w14:paraId="40C84B11" w14:textId="1302FBCF" w:rsidR="00E30AE6" w:rsidRPr="00CE3F93" w:rsidRDefault="001E2FAC" w:rsidP="001E2FAC">
      <w:pPr>
        <w:pStyle w:val="Figure"/>
      </w:pPr>
      <w:r w:rsidRPr="00CE3F93">
        <w:rPr>
          <w:noProof/>
        </w:rPr>
        <w:drawing>
          <wp:inline distT="0" distB="0" distL="0" distR="0" wp14:anchorId="7482F5AF" wp14:editId="7DC3A687">
            <wp:extent cx="6089916" cy="3584455"/>
            <wp:effectExtent l="0" t="0" r="6350" b="0"/>
            <wp:docPr id="2074991307" name="Picture 16" descr="Figure D.1 depicts the end-to-end call flow of the slice selection procedure during UE registration where the UE requests for slice services using requested NSS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91307" name="Picture 16" descr="Figure D.1 depicts the end-to-end call flow of the slice selection procedure during UE registration where the UE requests for slice services using requested NSSAI(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9916" cy="3584455"/>
                    </a:xfrm>
                    <a:prstGeom prst="rect">
                      <a:avLst/>
                    </a:prstGeom>
                  </pic:spPr>
                </pic:pic>
              </a:graphicData>
            </a:graphic>
          </wp:inline>
        </w:drawing>
      </w:r>
    </w:p>
    <w:p w14:paraId="6CEE0C92" w14:textId="59429AB0" w:rsidR="001E2FAC" w:rsidRPr="0025781E" w:rsidRDefault="000138D3" w:rsidP="0025781E">
      <w:pPr>
        <w:jc w:val="center"/>
        <w:rPr>
          <w:b/>
          <w:bCs/>
        </w:rPr>
      </w:pPr>
      <w:r w:rsidRPr="0025781E">
        <w:rPr>
          <w:b/>
          <w:bCs/>
          <w:sz w:val="22"/>
          <w:szCs w:val="22"/>
        </w:rPr>
        <w:t xml:space="preserve">Figure </w:t>
      </w:r>
      <w:r w:rsidR="00643AB5">
        <w:rPr>
          <w:b/>
          <w:bCs/>
          <w:sz w:val="22"/>
          <w:szCs w:val="22"/>
        </w:rPr>
        <w:t>IV</w:t>
      </w:r>
      <w:r w:rsidRPr="0025781E">
        <w:rPr>
          <w:b/>
          <w:bCs/>
          <w:sz w:val="22"/>
          <w:szCs w:val="22"/>
        </w:rPr>
        <w:t xml:space="preserve">.1– </w:t>
      </w:r>
      <w:r w:rsidR="00CF42A3">
        <w:rPr>
          <w:b/>
          <w:bCs/>
        </w:rPr>
        <w:t>E</w:t>
      </w:r>
      <w:r w:rsidRPr="0025781E">
        <w:rPr>
          <w:b/>
          <w:bCs/>
        </w:rPr>
        <w:t>nd-to-end call flow of the slice selection procedure during UE registration</w:t>
      </w:r>
      <w:r w:rsidRPr="00CE3F93">
        <w:t xml:space="preserve"> </w:t>
      </w:r>
      <w:r w:rsidR="001E2FAC" w:rsidRPr="0025781E">
        <w:rPr>
          <w:b/>
          <w:bCs/>
        </w:rPr>
        <w:br w:type="page"/>
      </w:r>
    </w:p>
    <w:p w14:paraId="0B10ECD4" w14:textId="0FF79B28" w:rsidR="005429E1" w:rsidRPr="00CE3F93" w:rsidRDefault="005429E1" w:rsidP="00BF0D48">
      <w:pPr>
        <w:pStyle w:val="AppendixNoTitle0"/>
        <w:outlineLvl w:val="0"/>
      </w:pPr>
      <w:bookmarkStart w:id="115" w:name="_Toc196746870"/>
      <w:bookmarkStart w:id="116" w:name="_Toc201932152"/>
      <w:bookmarkStart w:id="117" w:name="_Toc206493766"/>
      <w:bookmarkStart w:id="118" w:name="_Toc206567805"/>
      <w:r w:rsidRPr="00CE3F93">
        <w:lastRenderedPageBreak/>
        <w:t>Bibliography</w:t>
      </w:r>
      <w:bookmarkEnd w:id="115"/>
      <w:bookmarkEnd w:id="116"/>
      <w:bookmarkEnd w:id="117"/>
      <w:bookmarkEnd w:id="118"/>
    </w:p>
    <w:p w14:paraId="41A491A5" w14:textId="77777777" w:rsidR="001E2FAC" w:rsidRPr="00CE3F93" w:rsidRDefault="001E2FAC" w:rsidP="001E2FAC"/>
    <w:p w14:paraId="6A0DE5F3" w14:textId="69475B4F"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bookmarkStart w:id="119" w:name="_Hlk202172625"/>
      <w:r w:rsidRPr="00CE3F93">
        <w:rPr>
          <w:szCs w:val="24"/>
        </w:rPr>
        <w:t>[b-AICCSA-1]</w:t>
      </w:r>
      <w:r w:rsidRPr="00CE3F93">
        <w:rPr>
          <w:szCs w:val="24"/>
        </w:rPr>
        <w:tab/>
        <w:t xml:space="preserve">H. A. </w:t>
      </w:r>
      <w:proofErr w:type="spellStart"/>
      <w:r w:rsidRPr="00CE3F93">
        <w:rPr>
          <w:szCs w:val="24"/>
        </w:rPr>
        <w:t>Kholidy</w:t>
      </w:r>
      <w:proofErr w:type="spellEnd"/>
      <w:r w:rsidRPr="00CE3F93">
        <w:rPr>
          <w:szCs w:val="24"/>
        </w:rPr>
        <w:t xml:space="preserve">, A. </w:t>
      </w:r>
      <w:proofErr w:type="spellStart"/>
      <w:r w:rsidRPr="00CE3F93">
        <w:rPr>
          <w:szCs w:val="24"/>
        </w:rPr>
        <w:t>Berrouachedi</w:t>
      </w:r>
      <w:proofErr w:type="spellEnd"/>
      <w:r w:rsidRPr="00CE3F93">
        <w:rPr>
          <w:szCs w:val="24"/>
        </w:rPr>
        <w:t>, E. Benkhelifa and R. Jaziri</w:t>
      </w:r>
      <w:r w:rsidR="00DD0B21" w:rsidRPr="00CE3F93">
        <w:rPr>
          <w:szCs w:val="24"/>
        </w:rPr>
        <w:t xml:space="preserve"> (2023)</w:t>
      </w:r>
      <w:r w:rsidRPr="00CE3F93">
        <w:rPr>
          <w:szCs w:val="24"/>
        </w:rPr>
        <w:t xml:space="preserve">, </w:t>
      </w:r>
      <w:r w:rsidRPr="00CE3F93">
        <w:rPr>
          <w:i/>
          <w:iCs/>
          <w:szCs w:val="24"/>
        </w:rPr>
        <w:t>Enhancing Security in 5G Networks: A Hybrid Machine Learning Approach for Attack Classification</w:t>
      </w:r>
      <w:r w:rsidRPr="00CE3F93">
        <w:rPr>
          <w:szCs w:val="24"/>
        </w:rPr>
        <w:t xml:space="preserve">, 20th ACS/IEEE International Conference on Computer Systems and Applications (AICCSA), Giza, Egypt, 2023, pp. 1-8, </w:t>
      </w:r>
      <w:proofErr w:type="spellStart"/>
      <w:r w:rsidRPr="00CE3F93">
        <w:rPr>
          <w:szCs w:val="24"/>
        </w:rPr>
        <w:t>doi</w:t>
      </w:r>
      <w:proofErr w:type="spellEnd"/>
      <w:r w:rsidRPr="00CE3F93">
        <w:rPr>
          <w:szCs w:val="24"/>
        </w:rPr>
        <w:t>: 10.1109/AICCSA59173.2023.10479294</w:t>
      </w:r>
      <w:r w:rsidR="00CB1387" w:rsidRPr="00CE3F93">
        <w:rPr>
          <w:szCs w:val="24"/>
        </w:rPr>
        <w:t>.</w:t>
      </w:r>
    </w:p>
    <w:bookmarkEnd w:id="119"/>
    <w:p w14:paraId="323B95C9" w14:textId="2D5BA237"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[b-AICCSA-2]</w:t>
      </w:r>
      <w:r w:rsidRPr="00CE3F93">
        <w:rPr>
          <w:szCs w:val="24"/>
        </w:rPr>
        <w:tab/>
        <w:t xml:space="preserve">A. Boualem, A. </w:t>
      </w:r>
      <w:proofErr w:type="spellStart"/>
      <w:r w:rsidRPr="00CE3F93">
        <w:rPr>
          <w:szCs w:val="24"/>
        </w:rPr>
        <w:t>Berrouachedi</w:t>
      </w:r>
      <w:proofErr w:type="spellEnd"/>
      <w:r w:rsidRPr="00CE3F93">
        <w:rPr>
          <w:szCs w:val="24"/>
        </w:rPr>
        <w:t xml:space="preserve">, M. </w:t>
      </w:r>
      <w:proofErr w:type="spellStart"/>
      <w:r w:rsidRPr="00CE3F93">
        <w:rPr>
          <w:szCs w:val="24"/>
        </w:rPr>
        <w:t>Ayaida</w:t>
      </w:r>
      <w:proofErr w:type="spellEnd"/>
      <w:r w:rsidRPr="00CE3F93">
        <w:rPr>
          <w:szCs w:val="24"/>
        </w:rPr>
        <w:t xml:space="preserve">, H. </w:t>
      </w:r>
      <w:proofErr w:type="spellStart"/>
      <w:r w:rsidRPr="00CE3F93">
        <w:rPr>
          <w:szCs w:val="24"/>
        </w:rPr>
        <w:t>Kholidy</w:t>
      </w:r>
      <w:proofErr w:type="spellEnd"/>
      <w:r w:rsidRPr="00CE3F93">
        <w:rPr>
          <w:szCs w:val="24"/>
        </w:rPr>
        <w:t xml:space="preserve"> and E. Benkhelifa</w:t>
      </w:r>
      <w:r w:rsidR="00DD0B21" w:rsidRPr="00CE3F93">
        <w:rPr>
          <w:szCs w:val="24"/>
        </w:rPr>
        <w:t xml:space="preserve"> (2023)</w:t>
      </w:r>
      <w:r w:rsidRPr="00CE3F93">
        <w:rPr>
          <w:szCs w:val="24"/>
        </w:rPr>
        <w:t xml:space="preserve">, </w:t>
      </w:r>
      <w:r w:rsidRPr="00CE3F93">
        <w:rPr>
          <w:i/>
          <w:iCs/>
          <w:szCs w:val="24"/>
        </w:rPr>
        <w:t>A New Hybrid Cipher based on Prime Numbers Generation Complexity: Application in Securing 5G Networks</w:t>
      </w:r>
      <w:r w:rsidRPr="00CE3F93">
        <w:rPr>
          <w:szCs w:val="24"/>
        </w:rPr>
        <w:t xml:space="preserve">, 20th ACS/IEEE International Conference on Computer Systems and Applications (AICCSA), Giza, Egypt, pp. 1-8, </w:t>
      </w:r>
      <w:proofErr w:type="spellStart"/>
      <w:r w:rsidRPr="00CE3F93">
        <w:rPr>
          <w:szCs w:val="24"/>
        </w:rPr>
        <w:t>doi</w:t>
      </w:r>
      <w:proofErr w:type="spellEnd"/>
      <w:r w:rsidRPr="00CE3F93">
        <w:rPr>
          <w:szCs w:val="24"/>
        </w:rPr>
        <w:t>: 10.1109/AICCSA59173.2023.10479316.</w:t>
      </w:r>
    </w:p>
    <w:p w14:paraId="32EE192F" w14:textId="588CD1DB"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[b-AICCSA-3]</w:t>
      </w:r>
      <w:r w:rsidRPr="00CE3F93">
        <w:rPr>
          <w:szCs w:val="24"/>
        </w:rPr>
        <w:tab/>
        <w:t xml:space="preserve">H. A. </w:t>
      </w:r>
      <w:proofErr w:type="spellStart"/>
      <w:r w:rsidRPr="00CE3F93">
        <w:rPr>
          <w:szCs w:val="24"/>
        </w:rPr>
        <w:t>Kholidy</w:t>
      </w:r>
      <w:proofErr w:type="spellEnd"/>
      <w:r w:rsidR="00DD0B21" w:rsidRPr="00CE3F93">
        <w:rPr>
          <w:szCs w:val="24"/>
        </w:rPr>
        <w:t xml:space="preserve"> (2023)</w:t>
      </w:r>
      <w:r w:rsidRPr="00CE3F93">
        <w:rPr>
          <w:szCs w:val="24"/>
        </w:rPr>
        <w:t xml:space="preserve">, </w:t>
      </w:r>
      <w:r w:rsidRPr="00CE3F93">
        <w:rPr>
          <w:i/>
          <w:iCs/>
          <w:szCs w:val="24"/>
        </w:rPr>
        <w:t>A Smart Network Slicing Provisioning Framework for 5G-based IoT Networks</w:t>
      </w:r>
      <w:r w:rsidRPr="00CE3F93">
        <w:rPr>
          <w:szCs w:val="24"/>
        </w:rPr>
        <w:t xml:space="preserve">, 10th International Conference on Internet of Things: Systems, Management and Security (IOTSMS), San Antonio, TX, USA, pp. 104-110, </w:t>
      </w:r>
      <w:proofErr w:type="spellStart"/>
      <w:r w:rsidRPr="00CE3F93">
        <w:rPr>
          <w:szCs w:val="24"/>
        </w:rPr>
        <w:t>doi</w:t>
      </w:r>
      <w:proofErr w:type="spellEnd"/>
      <w:r w:rsidRPr="00CE3F93">
        <w:rPr>
          <w:szCs w:val="24"/>
        </w:rPr>
        <w:t>: 10.1109/IOTSMS59855.2023.10325712.</w:t>
      </w:r>
    </w:p>
    <w:p w14:paraId="7348FFC1" w14:textId="1369AFE0"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25781E">
        <w:rPr>
          <w:szCs w:val="24"/>
          <w:lang w:val="fr-CH"/>
        </w:rPr>
        <w:t>[</w:t>
      </w:r>
      <w:proofErr w:type="gramStart"/>
      <w:r w:rsidRPr="0025781E">
        <w:rPr>
          <w:szCs w:val="24"/>
          <w:lang w:val="fr-CH"/>
        </w:rPr>
        <w:t>b</w:t>
      </w:r>
      <w:proofErr w:type="gramEnd"/>
      <w:r w:rsidRPr="0025781E">
        <w:rPr>
          <w:szCs w:val="24"/>
          <w:lang w:val="fr-CH"/>
        </w:rPr>
        <w:t>-AICCSA-4]</w:t>
      </w:r>
      <w:r w:rsidRPr="0025781E">
        <w:rPr>
          <w:szCs w:val="24"/>
          <w:lang w:val="fr-CH"/>
        </w:rPr>
        <w:tab/>
        <w:t xml:space="preserve">H. A. </w:t>
      </w:r>
      <w:proofErr w:type="spellStart"/>
      <w:r w:rsidRPr="0025781E">
        <w:rPr>
          <w:szCs w:val="24"/>
          <w:lang w:val="fr-CH"/>
        </w:rPr>
        <w:t>Kholidy</w:t>
      </w:r>
      <w:proofErr w:type="spellEnd"/>
      <w:r w:rsidRPr="0025781E">
        <w:rPr>
          <w:szCs w:val="24"/>
          <w:lang w:val="fr-CH"/>
        </w:rPr>
        <w:t xml:space="preserve"> </w:t>
      </w:r>
      <w:r w:rsidRPr="0025781E">
        <w:rPr>
          <w:i/>
          <w:iCs/>
          <w:szCs w:val="24"/>
          <w:lang w:val="fr-CH"/>
        </w:rPr>
        <w:t>et al</w:t>
      </w:r>
      <w:r w:rsidRPr="0025781E">
        <w:rPr>
          <w:szCs w:val="24"/>
          <w:lang w:val="fr-CH"/>
        </w:rPr>
        <w:t>.</w:t>
      </w:r>
      <w:r w:rsidR="00DD0B21" w:rsidRPr="0025781E">
        <w:rPr>
          <w:szCs w:val="24"/>
          <w:lang w:val="fr-CH"/>
        </w:rPr>
        <w:t xml:space="preserve"> </w:t>
      </w:r>
      <w:r w:rsidR="00DD0B21" w:rsidRPr="00CE3F93">
        <w:rPr>
          <w:szCs w:val="24"/>
        </w:rPr>
        <w:t>(2023)</w:t>
      </w:r>
      <w:r w:rsidRPr="00CE3F93">
        <w:rPr>
          <w:szCs w:val="24"/>
        </w:rPr>
        <w:t>,</w:t>
      </w:r>
      <w:r w:rsidR="00DD0B21" w:rsidRPr="00CE3F93">
        <w:rPr>
          <w:szCs w:val="24"/>
        </w:rPr>
        <w:t xml:space="preserve"> </w:t>
      </w:r>
      <w:r w:rsidRPr="00CE3F93">
        <w:rPr>
          <w:i/>
          <w:iCs/>
          <w:szCs w:val="24"/>
        </w:rPr>
        <w:t>Secure the 5G and Beyond Networks with Zero Trust and Access Control Systems for Cloud Native Architectures</w:t>
      </w:r>
      <w:r w:rsidRPr="00CE3F93">
        <w:rPr>
          <w:szCs w:val="24"/>
        </w:rPr>
        <w:t xml:space="preserve">, 20th ACS/IEEE International Conference on Computer Systems and Applications (AICCSA), Giza, Egypt, 2023, pp. 1-8, </w:t>
      </w:r>
      <w:proofErr w:type="spellStart"/>
      <w:r w:rsidRPr="00CE3F93">
        <w:rPr>
          <w:szCs w:val="24"/>
        </w:rPr>
        <w:t>doi</w:t>
      </w:r>
      <w:proofErr w:type="spellEnd"/>
      <w:r w:rsidRPr="00CE3F93">
        <w:rPr>
          <w:szCs w:val="24"/>
        </w:rPr>
        <w:t>: 10.1109/AICCSA59173.10479308.</w:t>
      </w:r>
    </w:p>
    <w:p w14:paraId="52888D97" w14:textId="066608BB"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[b-AICCSA-5]</w:t>
      </w:r>
      <w:r w:rsidRPr="00CE3F93">
        <w:rPr>
          <w:szCs w:val="24"/>
        </w:rPr>
        <w:tab/>
        <w:t xml:space="preserve">A. A. </w:t>
      </w:r>
      <w:proofErr w:type="spellStart"/>
      <w:r w:rsidRPr="00CE3F93">
        <w:rPr>
          <w:szCs w:val="24"/>
        </w:rPr>
        <w:t>Abushgra</w:t>
      </w:r>
      <w:proofErr w:type="spellEnd"/>
      <w:r w:rsidRPr="00CE3F93">
        <w:rPr>
          <w:szCs w:val="24"/>
        </w:rPr>
        <w:t xml:space="preserve">, H. A. </w:t>
      </w:r>
      <w:proofErr w:type="spellStart"/>
      <w:r w:rsidRPr="00CE3F93">
        <w:rPr>
          <w:szCs w:val="24"/>
        </w:rPr>
        <w:t>Kholidy</w:t>
      </w:r>
      <w:proofErr w:type="spellEnd"/>
      <w:r w:rsidRPr="00CE3F93">
        <w:rPr>
          <w:szCs w:val="24"/>
        </w:rPr>
        <w:t xml:space="preserve">, A. </w:t>
      </w:r>
      <w:proofErr w:type="spellStart"/>
      <w:r w:rsidRPr="00CE3F93">
        <w:rPr>
          <w:szCs w:val="24"/>
        </w:rPr>
        <w:t>Berrouachedi</w:t>
      </w:r>
      <w:proofErr w:type="spellEnd"/>
      <w:r w:rsidRPr="00CE3F93">
        <w:rPr>
          <w:szCs w:val="24"/>
        </w:rPr>
        <w:t xml:space="preserve"> and R. Jaziri</w:t>
      </w:r>
      <w:r w:rsidR="00DD0B21" w:rsidRPr="00CE3F93">
        <w:rPr>
          <w:szCs w:val="24"/>
        </w:rPr>
        <w:t xml:space="preserve"> (2023)</w:t>
      </w:r>
      <w:r w:rsidRPr="00CE3F93">
        <w:rPr>
          <w:szCs w:val="24"/>
        </w:rPr>
        <w:t xml:space="preserve">, </w:t>
      </w:r>
      <w:r w:rsidRPr="00CE3F93">
        <w:rPr>
          <w:i/>
          <w:iCs/>
          <w:szCs w:val="24"/>
        </w:rPr>
        <w:t>Innovative Routing Solutions: Centralized Hypercube Routing Among Multiple Clusters in 5G Networks</w:t>
      </w:r>
      <w:r w:rsidRPr="00CE3F93">
        <w:rPr>
          <w:szCs w:val="24"/>
        </w:rPr>
        <w:t xml:space="preserve">, 20th ACS/IEEE International Conference on Computer Systems and Applications (AICCSA), Giza, Egypt, pp. 1-7, </w:t>
      </w:r>
      <w:proofErr w:type="spellStart"/>
      <w:r w:rsidRPr="00CE3F93">
        <w:rPr>
          <w:szCs w:val="24"/>
        </w:rPr>
        <w:t>doi</w:t>
      </w:r>
      <w:proofErr w:type="spellEnd"/>
      <w:r w:rsidRPr="00CE3F93">
        <w:rPr>
          <w:szCs w:val="24"/>
        </w:rPr>
        <w:t>: 10.1109/AICCSA59173.2023.10479277.</w:t>
      </w:r>
    </w:p>
    <w:p w14:paraId="5BACCB12" w14:textId="03D1102C"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[b-AICCSA-6]</w:t>
      </w:r>
      <w:r w:rsidRPr="00CE3F93">
        <w:rPr>
          <w:szCs w:val="24"/>
        </w:rPr>
        <w:tab/>
        <w:t xml:space="preserve">I. </w:t>
      </w:r>
      <w:proofErr w:type="spellStart"/>
      <w:r w:rsidRPr="00CE3F93">
        <w:rPr>
          <w:szCs w:val="24"/>
        </w:rPr>
        <w:t>Almazyad</w:t>
      </w:r>
      <w:proofErr w:type="spellEnd"/>
      <w:r w:rsidRPr="00CE3F93">
        <w:rPr>
          <w:szCs w:val="24"/>
        </w:rPr>
        <w:t xml:space="preserve">, S. Shao, S. Hariri and H. A. </w:t>
      </w:r>
      <w:proofErr w:type="spellStart"/>
      <w:r w:rsidRPr="00CE3F93">
        <w:rPr>
          <w:szCs w:val="24"/>
        </w:rPr>
        <w:t>Kholidy</w:t>
      </w:r>
      <w:proofErr w:type="spellEnd"/>
      <w:r w:rsidR="00C629F3" w:rsidRPr="00CE3F93">
        <w:rPr>
          <w:szCs w:val="24"/>
        </w:rPr>
        <w:t xml:space="preserve"> (2023)</w:t>
      </w:r>
      <w:r w:rsidRPr="00CE3F93">
        <w:rPr>
          <w:szCs w:val="24"/>
        </w:rPr>
        <w:t xml:space="preserve">, </w:t>
      </w:r>
      <w:r w:rsidRPr="00CE3F93">
        <w:rPr>
          <w:i/>
          <w:iCs/>
          <w:szCs w:val="24"/>
        </w:rPr>
        <w:t xml:space="preserve">Anomaly </w:t>
      </w:r>
      <w:proofErr w:type="spellStart"/>
      <w:r w:rsidRPr="00CE3F93">
        <w:rPr>
          <w:i/>
          <w:iCs/>
          <w:szCs w:val="24"/>
        </w:rPr>
        <w:t>Behavior</w:t>
      </w:r>
      <w:proofErr w:type="spellEnd"/>
      <w:r w:rsidRPr="00CE3F93">
        <w:rPr>
          <w:i/>
          <w:iCs/>
          <w:szCs w:val="24"/>
        </w:rPr>
        <w:t xml:space="preserve"> Analysis of Smart Water Treatment Facility Service: Design, Analysis, and Evaluation</w:t>
      </w:r>
      <w:r w:rsidRPr="00CE3F93">
        <w:rPr>
          <w:szCs w:val="24"/>
        </w:rPr>
        <w:t xml:space="preserve">, 20th ACS/IEEE International Conference on Computer Systems and Applications (AICCSA), Giza, Egypt, pp. 1-7, </w:t>
      </w:r>
      <w:proofErr w:type="spellStart"/>
      <w:r w:rsidRPr="00CE3F93">
        <w:rPr>
          <w:szCs w:val="24"/>
        </w:rPr>
        <w:t>doi</w:t>
      </w:r>
      <w:proofErr w:type="spellEnd"/>
      <w:r w:rsidRPr="00CE3F93">
        <w:rPr>
          <w:szCs w:val="24"/>
        </w:rPr>
        <w:t>: 10.1109/AICCSA59173.2023.10479312.</w:t>
      </w:r>
    </w:p>
    <w:p w14:paraId="0EF75CFD" w14:textId="4468CEC4"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[b-AICCSA-7]</w:t>
      </w:r>
      <w:r w:rsidRPr="00CE3F93">
        <w:rPr>
          <w:szCs w:val="24"/>
        </w:rPr>
        <w:tab/>
        <w:t xml:space="preserve">H. A. </w:t>
      </w:r>
      <w:proofErr w:type="spellStart"/>
      <w:r w:rsidRPr="00CE3F93">
        <w:rPr>
          <w:szCs w:val="24"/>
        </w:rPr>
        <w:t>Kholidy</w:t>
      </w:r>
      <w:proofErr w:type="spellEnd"/>
      <w:r w:rsidR="00C629F3" w:rsidRPr="00CE3F93">
        <w:rPr>
          <w:szCs w:val="24"/>
        </w:rPr>
        <w:t xml:space="preserve"> (2023)</w:t>
      </w:r>
      <w:r w:rsidRPr="00CE3F93">
        <w:rPr>
          <w:szCs w:val="24"/>
        </w:rPr>
        <w:t xml:space="preserve">, </w:t>
      </w:r>
      <w:r w:rsidRPr="00CE3F93">
        <w:rPr>
          <w:i/>
          <w:iCs/>
          <w:szCs w:val="24"/>
        </w:rPr>
        <w:t>A Smart Network Slicing Provisioning Framework for 5G-based IoT Networks</w:t>
      </w:r>
      <w:r w:rsidRPr="00CE3F93">
        <w:rPr>
          <w:szCs w:val="24"/>
        </w:rPr>
        <w:t xml:space="preserve">, 10th International Conference on Internet of Things: Systems, Management and Security (IOTSMS), San Antonio, TX, USA, pp. 104-110, </w:t>
      </w:r>
      <w:proofErr w:type="spellStart"/>
      <w:r w:rsidRPr="00CE3F93">
        <w:rPr>
          <w:szCs w:val="24"/>
        </w:rPr>
        <w:t>doi</w:t>
      </w:r>
      <w:proofErr w:type="spellEnd"/>
      <w:r w:rsidRPr="00CE3F93">
        <w:rPr>
          <w:szCs w:val="24"/>
        </w:rPr>
        <w:t>: 10.1109/IOTSMS59855.2023.10325712.</w:t>
      </w:r>
    </w:p>
    <w:p w14:paraId="42B71B85" w14:textId="4516E4DC"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25781E">
        <w:rPr>
          <w:szCs w:val="24"/>
          <w:lang w:val="it-IT"/>
        </w:rPr>
        <w:t>[b-AICCSA-8]</w:t>
      </w:r>
      <w:r w:rsidRPr="0025781E">
        <w:rPr>
          <w:szCs w:val="24"/>
          <w:lang w:val="it-IT"/>
        </w:rPr>
        <w:tab/>
        <w:t xml:space="preserve">Elmadani, S., Hariri, S., &amp; Shao, S. (2022). </w:t>
      </w:r>
      <w:r w:rsidRPr="00CE3F93">
        <w:rPr>
          <w:i/>
          <w:iCs/>
          <w:szCs w:val="24"/>
        </w:rPr>
        <w:t xml:space="preserve">Blockchain Based Methodology for Zero Trust </w:t>
      </w:r>
      <w:proofErr w:type="spellStart"/>
      <w:r w:rsidRPr="00CE3F93">
        <w:rPr>
          <w:i/>
          <w:iCs/>
          <w:szCs w:val="24"/>
        </w:rPr>
        <w:t>Modeling</w:t>
      </w:r>
      <w:proofErr w:type="spellEnd"/>
      <w:r w:rsidRPr="00CE3F93">
        <w:rPr>
          <w:i/>
          <w:iCs/>
          <w:szCs w:val="24"/>
        </w:rPr>
        <w:t xml:space="preserve"> and Quantification for 5G Networks</w:t>
      </w:r>
      <w:r w:rsidRPr="00CE3F93">
        <w:rPr>
          <w:szCs w:val="24"/>
        </w:rPr>
        <w:t xml:space="preserve">. In 2022 IEEE/ACS 19th International Conference on Computer Systems and Applications (AICCSA) </w:t>
      </w:r>
      <w:r w:rsidR="00C629F3" w:rsidRPr="00CE3F93">
        <w:rPr>
          <w:szCs w:val="24"/>
        </w:rPr>
        <w:t xml:space="preserve">December, </w:t>
      </w:r>
      <w:r w:rsidRPr="00CE3F93">
        <w:rPr>
          <w:szCs w:val="24"/>
        </w:rPr>
        <w:t>(pp.</w:t>
      </w:r>
      <w:r w:rsidR="00C629F3" w:rsidRPr="00CE3F93">
        <w:rPr>
          <w:szCs w:val="24"/>
        </w:rPr>
        <w:t> </w:t>
      </w:r>
      <w:r w:rsidRPr="00CE3F93">
        <w:rPr>
          <w:szCs w:val="24"/>
        </w:rPr>
        <w:t>1-9). IEEE.</w:t>
      </w:r>
    </w:p>
    <w:p w14:paraId="05A78D58" w14:textId="77777777" w:rsidR="0067218E" w:rsidRPr="00CE3F93" w:rsidRDefault="0067218E" w:rsidP="00C629F3">
      <w:pPr>
        <w:pStyle w:val="Reftext"/>
        <w:keepNext/>
        <w:keepLines/>
        <w:tabs>
          <w:tab w:val="clear" w:pos="794"/>
          <w:tab w:val="clear" w:pos="1191"/>
          <w:tab w:val="clear" w:pos="1588"/>
          <w:tab w:val="clear" w:pos="1985"/>
          <w:tab w:val="left" w:pos="3261"/>
        </w:tabs>
        <w:ind w:left="3260" w:hanging="3260"/>
        <w:rPr>
          <w:szCs w:val="24"/>
        </w:rPr>
      </w:pPr>
      <w:r w:rsidRPr="00CE3F93">
        <w:rPr>
          <w:szCs w:val="24"/>
        </w:rPr>
        <w:lastRenderedPageBreak/>
        <w:t>[b-AICCSA-9]</w:t>
      </w:r>
      <w:r w:rsidRPr="00CE3F93">
        <w:rPr>
          <w:szCs w:val="24"/>
        </w:rPr>
        <w:tab/>
        <w:t xml:space="preserve">Mamun, M., Lin, Y. Z., </w:t>
      </w:r>
      <w:proofErr w:type="spellStart"/>
      <w:r w:rsidRPr="00CE3F93">
        <w:rPr>
          <w:szCs w:val="24"/>
        </w:rPr>
        <w:t>Almazyad</w:t>
      </w:r>
      <w:proofErr w:type="spellEnd"/>
      <w:r w:rsidRPr="00CE3F93">
        <w:rPr>
          <w:szCs w:val="24"/>
        </w:rPr>
        <w:t xml:space="preserve">, I., Shao, S., Satam, S., Hariri, S., &amp; Satam, </w:t>
      </w:r>
      <w:r w:rsidRPr="00CE3F93">
        <w:rPr>
          <w:i/>
          <w:iCs/>
          <w:szCs w:val="24"/>
        </w:rPr>
        <w:t>P. Federated Cybersecurity Testbed as a Service (</w:t>
      </w:r>
      <w:proofErr w:type="spellStart"/>
      <w:r w:rsidRPr="00CE3F93">
        <w:rPr>
          <w:i/>
          <w:iCs/>
          <w:szCs w:val="24"/>
        </w:rPr>
        <w:t>Fctaas</w:t>
      </w:r>
      <w:proofErr w:type="spellEnd"/>
      <w:r w:rsidRPr="00CE3F93">
        <w:rPr>
          <w:i/>
          <w:iCs/>
          <w:szCs w:val="24"/>
        </w:rPr>
        <w:t>): A Framework to Federate Cybersecurity Testbeds</w:t>
      </w:r>
      <w:r w:rsidRPr="00CE3F93">
        <w:rPr>
          <w:szCs w:val="24"/>
        </w:rPr>
        <w:t>. Available at SSRN 4643053.</w:t>
      </w:r>
    </w:p>
    <w:p w14:paraId="07E61C26" w14:textId="7E2C2A89"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[b-ARXIV]</w:t>
      </w:r>
      <w:r w:rsidRPr="00CE3F93">
        <w:rPr>
          <w:szCs w:val="24"/>
        </w:rPr>
        <w:tab/>
      </w:r>
      <w:r w:rsidR="00C12F17" w:rsidRPr="00255132">
        <w:rPr>
          <w:sz w:val="16"/>
          <w:szCs w:val="16"/>
        </w:rPr>
        <w:t>&lt;</w:t>
      </w:r>
      <w:hyperlink r:id="rId45" w:history="1">
        <w:r w:rsidR="00CB1387" w:rsidRPr="00CE3F93">
          <w:rPr>
            <w:rStyle w:val="Hyperlink"/>
            <w:rFonts w:asciiTheme="minorBidi" w:hAnsiTheme="minorBidi" w:cstheme="minorBidi"/>
            <w:sz w:val="16"/>
            <w:szCs w:val="16"/>
          </w:rPr>
          <w:t>https://arxiv.org/pdf/2112.13072</w:t>
        </w:r>
      </w:hyperlink>
      <w:r w:rsidR="00C12F17" w:rsidRPr="0025781E">
        <w:rPr>
          <w:sz w:val="16"/>
          <w:szCs w:val="12"/>
        </w:rPr>
        <w:t>&gt;</w:t>
      </w:r>
      <w:r w:rsidR="00015843" w:rsidRPr="00CE3F93">
        <w:rPr>
          <w:sz w:val="16"/>
          <w:szCs w:val="12"/>
        </w:rPr>
        <w:t xml:space="preserve"> </w:t>
      </w:r>
      <w:r w:rsidR="00015843" w:rsidRPr="0025781E">
        <w:t>[Accessed: 30 July 2025]</w:t>
      </w:r>
      <w:r w:rsidR="00CD348B" w:rsidRPr="0025781E">
        <w:t>.</w:t>
      </w:r>
    </w:p>
    <w:p w14:paraId="5938FE9D" w14:textId="320EE5E4"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[b-Fed4FIRE]</w:t>
      </w:r>
      <w:r w:rsidRPr="00CE3F93">
        <w:rPr>
          <w:szCs w:val="24"/>
        </w:rPr>
        <w:tab/>
      </w:r>
      <w:r w:rsidR="00C12F17" w:rsidRPr="00255132">
        <w:rPr>
          <w:sz w:val="16"/>
          <w:szCs w:val="16"/>
        </w:rPr>
        <w:t>&lt;</w:t>
      </w:r>
      <w:hyperlink r:id="rId46" w:tgtFrame="_blank" w:history="1">
        <w:r w:rsidRPr="00CE3F93">
          <w:rPr>
            <w:rStyle w:val="Hyperlink"/>
            <w:rFonts w:asciiTheme="minorBidi" w:hAnsiTheme="minorBidi" w:cstheme="minorBidi"/>
            <w:sz w:val="16"/>
            <w:szCs w:val="16"/>
          </w:rPr>
          <w:t>https://www.fed4fire.eu/</w:t>
        </w:r>
      </w:hyperlink>
      <w:r w:rsidR="00C12F17" w:rsidRPr="00CE3F93">
        <w:rPr>
          <w:sz w:val="16"/>
          <w:szCs w:val="12"/>
        </w:rPr>
        <w:t>&gt;</w:t>
      </w:r>
      <w:r w:rsidR="00CD348B" w:rsidRPr="00255132">
        <w:rPr>
          <w:sz w:val="16"/>
          <w:szCs w:val="12"/>
        </w:rPr>
        <w:t xml:space="preserve"> </w:t>
      </w:r>
      <w:r w:rsidR="00CD348B" w:rsidRPr="00255132">
        <w:t>[Accessed: 30 July 2025].</w:t>
      </w:r>
    </w:p>
    <w:p w14:paraId="0C7C19FD" w14:textId="18115BFF" w:rsidR="00015843" w:rsidRDefault="0067218E" w:rsidP="0067218E">
      <w:pPr>
        <w:pStyle w:val="Reftext"/>
        <w:tabs>
          <w:tab w:val="clear" w:pos="794"/>
          <w:tab w:val="clear" w:pos="1191"/>
          <w:tab w:val="clear" w:pos="1588"/>
          <w:tab w:val="clear" w:pos="1985"/>
          <w:tab w:val="left" w:pos="3261"/>
        </w:tabs>
        <w:ind w:left="3261" w:hanging="3261"/>
      </w:pPr>
      <w:r w:rsidRPr="00CE3F93">
        <w:rPr>
          <w:szCs w:val="24"/>
        </w:rPr>
        <w:t>[b-GENI]</w:t>
      </w:r>
      <w:r w:rsidRPr="00CE3F93">
        <w:rPr>
          <w:szCs w:val="24"/>
        </w:rPr>
        <w:tab/>
      </w:r>
      <w:r w:rsidR="00C12F17" w:rsidRPr="00CF42A3">
        <w:rPr>
          <w:sz w:val="16"/>
          <w:szCs w:val="16"/>
        </w:rPr>
        <w:t>&lt;</w:t>
      </w:r>
      <w:hyperlink r:id="rId47" w:history="1">
        <w:r w:rsidR="00A35B40" w:rsidRPr="00CF42A3">
          <w:rPr>
            <w:rStyle w:val="Hyperlink"/>
            <w:rFonts w:asciiTheme="minorBidi" w:hAnsiTheme="minorBidi" w:cstheme="minorBidi"/>
            <w:sz w:val="16"/>
            <w:szCs w:val="16"/>
          </w:rPr>
          <w:t>https://geni-nsf.github.io/CommonFederationAPI/CommonFederationAPIv2.html</w:t>
        </w:r>
      </w:hyperlink>
      <w:r w:rsidR="00C12F17" w:rsidRPr="00CF42A3">
        <w:rPr>
          <w:sz w:val="16"/>
          <w:szCs w:val="16"/>
        </w:rPr>
        <w:t>&gt;</w:t>
      </w:r>
      <w:r w:rsidR="00165BFA">
        <w:rPr>
          <w:sz w:val="16"/>
          <w:szCs w:val="12"/>
        </w:rPr>
        <w:br/>
      </w:r>
      <w:r w:rsidR="00CD348B" w:rsidRPr="00255132">
        <w:t>[Accessed: 30 July 2025].</w:t>
      </w:r>
    </w:p>
    <w:p w14:paraId="2720EA46" w14:textId="5DD83819" w:rsidR="0067218E" w:rsidRPr="0025781E" w:rsidRDefault="0067218E" w:rsidP="0067218E">
      <w:pPr>
        <w:pStyle w:val="Reftext"/>
        <w:tabs>
          <w:tab w:val="clear" w:pos="794"/>
          <w:tab w:val="clear" w:pos="1191"/>
          <w:tab w:val="clear" w:pos="1588"/>
          <w:tab w:val="clear" w:pos="1985"/>
          <w:tab w:val="left" w:pos="3261"/>
        </w:tabs>
        <w:ind w:left="3261" w:hanging="3261"/>
        <w:rPr>
          <w:szCs w:val="24"/>
          <w:lang w:val="es-ES" w:bidi="ar-DZ"/>
        </w:rPr>
      </w:pPr>
      <w:r w:rsidRPr="0025781E">
        <w:rPr>
          <w:szCs w:val="24"/>
          <w:lang w:val="es-ES" w:bidi="ar-DZ"/>
        </w:rPr>
        <w:t xml:space="preserve">[b-GSMA </w:t>
      </w:r>
      <w:r w:rsidRPr="0025781E">
        <w:rPr>
          <w:szCs w:val="24"/>
          <w:lang w:val="es-ES"/>
        </w:rPr>
        <w:t>IR</w:t>
      </w:r>
      <w:r w:rsidRPr="0025781E">
        <w:rPr>
          <w:szCs w:val="24"/>
          <w:lang w:val="es-ES" w:bidi="ar-DZ"/>
        </w:rPr>
        <w:t>.25]</w:t>
      </w:r>
      <w:r w:rsidRPr="0025781E">
        <w:rPr>
          <w:szCs w:val="24"/>
          <w:lang w:val="es-ES" w:bidi="ar-DZ"/>
        </w:rPr>
        <w:tab/>
        <w:t xml:space="preserve">GSMA, </w:t>
      </w:r>
      <w:r w:rsidRPr="0025781E">
        <w:rPr>
          <w:i/>
          <w:iCs/>
          <w:szCs w:val="24"/>
          <w:lang w:val="es-ES" w:bidi="ar-DZ"/>
        </w:rPr>
        <w:t xml:space="preserve">IR.25 </w:t>
      </w:r>
      <w:proofErr w:type="spellStart"/>
      <w:r w:rsidRPr="0025781E">
        <w:rPr>
          <w:i/>
          <w:iCs/>
          <w:szCs w:val="24"/>
          <w:lang w:val="es-ES" w:bidi="ar-DZ"/>
        </w:rPr>
        <w:t>VoLTE</w:t>
      </w:r>
      <w:proofErr w:type="spellEnd"/>
      <w:r w:rsidRPr="0025781E">
        <w:rPr>
          <w:i/>
          <w:iCs/>
          <w:szCs w:val="24"/>
          <w:lang w:val="es-ES" w:bidi="ar-DZ"/>
        </w:rPr>
        <w:t xml:space="preserve"> </w:t>
      </w:r>
      <w:proofErr w:type="spellStart"/>
      <w:r w:rsidRPr="0025781E">
        <w:rPr>
          <w:i/>
          <w:iCs/>
          <w:szCs w:val="24"/>
          <w:lang w:val="es-ES" w:bidi="ar-DZ"/>
        </w:rPr>
        <w:t>Roaming</w:t>
      </w:r>
      <w:proofErr w:type="spellEnd"/>
      <w:r w:rsidRPr="0025781E">
        <w:rPr>
          <w:i/>
          <w:iCs/>
          <w:szCs w:val="24"/>
          <w:lang w:val="es-ES" w:bidi="ar-DZ"/>
        </w:rPr>
        <w:t xml:space="preserve"> </w:t>
      </w:r>
      <w:proofErr w:type="spellStart"/>
      <w:r w:rsidRPr="0025781E">
        <w:rPr>
          <w:i/>
          <w:iCs/>
          <w:szCs w:val="24"/>
          <w:lang w:val="es-ES" w:bidi="ar-DZ"/>
        </w:rPr>
        <w:t>Testing</w:t>
      </w:r>
      <w:proofErr w:type="spellEnd"/>
      <w:r w:rsidRPr="0025781E">
        <w:rPr>
          <w:i/>
          <w:iCs/>
          <w:szCs w:val="24"/>
          <w:lang w:val="es-ES" w:bidi="ar-DZ"/>
        </w:rPr>
        <w:t xml:space="preserve">, </w:t>
      </w:r>
      <w:proofErr w:type="spellStart"/>
      <w:r w:rsidRPr="0025781E">
        <w:rPr>
          <w:i/>
          <w:iCs/>
          <w:szCs w:val="24"/>
          <w:lang w:val="es-ES" w:bidi="ar-DZ"/>
        </w:rPr>
        <w:t>version</w:t>
      </w:r>
      <w:proofErr w:type="spellEnd"/>
      <w:r w:rsidRPr="0025781E">
        <w:rPr>
          <w:i/>
          <w:iCs/>
          <w:szCs w:val="24"/>
          <w:lang w:val="es-ES" w:bidi="ar-DZ"/>
        </w:rPr>
        <w:t xml:space="preserve"> 8.0</w:t>
      </w:r>
      <w:r w:rsidR="00C629F3" w:rsidRPr="0025781E">
        <w:rPr>
          <w:i/>
          <w:iCs/>
          <w:szCs w:val="24"/>
          <w:lang w:val="es-ES" w:bidi="ar-DZ"/>
        </w:rPr>
        <w:t>.</w:t>
      </w:r>
    </w:p>
    <w:p w14:paraId="33B8FEAF" w14:textId="4AECF125"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[b-GSMA PRD IR.65]</w:t>
      </w:r>
      <w:r w:rsidRPr="00CE3F93">
        <w:rPr>
          <w:szCs w:val="24"/>
        </w:rPr>
        <w:tab/>
        <w:t xml:space="preserve">GSMA, </w:t>
      </w:r>
      <w:r w:rsidRPr="00CE3F93">
        <w:rPr>
          <w:i/>
          <w:iCs/>
          <w:szCs w:val="24"/>
        </w:rPr>
        <w:t>IR.65 IMS Roaming and Interworking Guidelines v34.0</w:t>
      </w:r>
      <w:r w:rsidR="00C629F3" w:rsidRPr="00CE3F93">
        <w:rPr>
          <w:szCs w:val="24"/>
        </w:rPr>
        <w:t>.</w:t>
      </w:r>
    </w:p>
    <w:p w14:paraId="50ECBB77" w14:textId="3D3D1D6A"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[b-IEEE-netsoft-2023]</w:t>
      </w:r>
      <w:r w:rsidRPr="00CE3F93">
        <w:rPr>
          <w:szCs w:val="24"/>
        </w:rPr>
        <w:tab/>
        <w:t xml:space="preserve">S. Vittal, U. Dixit, S. P. </w:t>
      </w:r>
      <w:proofErr w:type="spellStart"/>
      <w:r w:rsidRPr="00CE3F93">
        <w:rPr>
          <w:szCs w:val="24"/>
        </w:rPr>
        <w:t>Sovitkar</w:t>
      </w:r>
      <w:proofErr w:type="spellEnd"/>
      <w:r w:rsidRPr="00CE3F93">
        <w:rPr>
          <w:szCs w:val="24"/>
        </w:rPr>
        <w:t>, K. Sowjanya and A. Antony Franklin</w:t>
      </w:r>
      <w:r w:rsidR="00C629F3" w:rsidRPr="00CE3F93">
        <w:rPr>
          <w:szCs w:val="24"/>
        </w:rPr>
        <w:t xml:space="preserve"> (2023)</w:t>
      </w:r>
      <w:r w:rsidRPr="00CE3F93">
        <w:rPr>
          <w:szCs w:val="24"/>
        </w:rPr>
        <w:t xml:space="preserve">, </w:t>
      </w:r>
      <w:r w:rsidRPr="00CE3F93">
        <w:rPr>
          <w:i/>
          <w:iCs/>
          <w:szCs w:val="24"/>
        </w:rPr>
        <w:t>Preventing Cross Network Slice Disruptions in a Zero-Trust and Multi-Tenant Future 5G Networks</w:t>
      </w:r>
      <w:r w:rsidRPr="00CE3F93">
        <w:rPr>
          <w:szCs w:val="24"/>
        </w:rPr>
        <w:t xml:space="preserve">, IEEE 9th International Conference on Network </w:t>
      </w:r>
      <w:proofErr w:type="spellStart"/>
      <w:r w:rsidRPr="00CE3F93">
        <w:rPr>
          <w:szCs w:val="24"/>
        </w:rPr>
        <w:t>Softwarization</w:t>
      </w:r>
      <w:proofErr w:type="spellEnd"/>
      <w:r w:rsidRPr="00CE3F93">
        <w:rPr>
          <w:szCs w:val="24"/>
        </w:rPr>
        <w:t xml:space="preserve"> (</w:t>
      </w:r>
      <w:proofErr w:type="spellStart"/>
      <w:r w:rsidRPr="00CE3F93">
        <w:rPr>
          <w:szCs w:val="24"/>
        </w:rPr>
        <w:t>NetSoft</w:t>
      </w:r>
      <w:proofErr w:type="spellEnd"/>
      <w:r w:rsidRPr="00CE3F93">
        <w:rPr>
          <w:szCs w:val="24"/>
        </w:rPr>
        <w:t>), Madrid, Spain, pp. 227-231.</w:t>
      </w:r>
    </w:p>
    <w:p w14:paraId="01E8BD92" w14:textId="3EC18326"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[b-IITH]</w:t>
      </w:r>
      <w:r w:rsidRPr="00CE3F93">
        <w:rPr>
          <w:szCs w:val="24"/>
        </w:rPr>
        <w:tab/>
        <w:t xml:space="preserve">Indian Institute of Technology, Hyderabad, </w:t>
      </w:r>
      <w:r w:rsidR="00C12F17" w:rsidRPr="00255132">
        <w:rPr>
          <w:sz w:val="16"/>
          <w:szCs w:val="16"/>
        </w:rPr>
        <w:t>&lt;</w:t>
      </w:r>
      <w:hyperlink r:id="rId48" w:tgtFrame="_blank" w:history="1">
        <w:r w:rsidRPr="00CE3F93">
          <w:rPr>
            <w:rStyle w:val="Hyperlink"/>
            <w:rFonts w:asciiTheme="minorBidi" w:hAnsiTheme="minorBidi" w:cstheme="minorBidi"/>
            <w:sz w:val="16"/>
            <w:szCs w:val="16"/>
          </w:rPr>
          <w:t>https://newslab.iith.ac.in/5gtest-bed.html</w:t>
        </w:r>
      </w:hyperlink>
      <w:r w:rsidR="00C12F17" w:rsidRPr="00CE3F93">
        <w:rPr>
          <w:sz w:val="16"/>
          <w:szCs w:val="12"/>
        </w:rPr>
        <w:t>&gt;</w:t>
      </w:r>
      <w:r w:rsidR="00CD348B" w:rsidRPr="00255132">
        <w:rPr>
          <w:sz w:val="16"/>
          <w:szCs w:val="12"/>
        </w:rPr>
        <w:t xml:space="preserve"> </w:t>
      </w:r>
      <w:r w:rsidR="00CD348B" w:rsidRPr="00255132">
        <w:t>[Accessed: 30 July 2025].</w:t>
      </w:r>
    </w:p>
    <w:p w14:paraId="0C49B816" w14:textId="56CAD349"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w:t>
      </w:r>
      <w:proofErr w:type="spellStart"/>
      <w:r w:rsidRPr="00CE3F93">
        <w:rPr>
          <w:szCs w:val="24"/>
        </w:rPr>
        <w:t>Imec</w:t>
      </w:r>
      <w:proofErr w:type="spellEnd"/>
      <w:r w:rsidRPr="00CE3F93">
        <w:rPr>
          <w:szCs w:val="24"/>
        </w:rPr>
        <w:t>]</w:t>
      </w:r>
      <w:r w:rsidRPr="00CE3F93">
        <w:rPr>
          <w:szCs w:val="24"/>
        </w:rPr>
        <w:tab/>
      </w:r>
      <w:proofErr w:type="spellStart"/>
      <w:r w:rsidRPr="00CE3F93">
        <w:rPr>
          <w:szCs w:val="24"/>
        </w:rPr>
        <w:t>Imec</w:t>
      </w:r>
      <w:proofErr w:type="spellEnd"/>
      <w:r w:rsidRPr="00CE3F93">
        <w:rPr>
          <w:szCs w:val="24"/>
        </w:rPr>
        <w:t xml:space="preserve"> iLab.t testbeds (Virtual Wall, w-iLab.t and </w:t>
      </w:r>
      <w:proofErr w:type="spellStart"/>
      <w:r w:rsidRPr="00CE3F93">
        <w:rPr>
          <w:szCs w:val="24"/>
        </w:rPr>
        <w:t>GPULab</w:t>
      </w:r>
      <w:proofErr w:type="spellEnd"/>
      <w:r w:rsidRPr="00CE3F93">
        <w:rPr>
          <w:szCs w:val="24"/>
        </w:rPr>
        <w:t xml:space="preserve">), </w:t>
      </w:r>
      <w:r w:rsidR="00C12F17" w:rsidRPr="00255132">
        <w:rPr>
          <w:sz w:val="16"/>
          <w:szCs w:val="16"/>
        </w:rPr>
        <w:t>&lt;</w:t>
      </w:r>
      <w:hyperlink r:id="rId49" w:tgtFrame="_blank" w:history="1">
        <w:r w:rsidRPr="00CE3F93">
          <w:rPr>
            <w:rStyle w:val="Hyperlink"/>
            <w:rFonts w:asciiTheme="minorBidi" w:hAnsiTheme="minorBidi" w:cstheme="minorBidi"/>
            <w:sz w:val="16"/>
            <w:szCs w:val="16"/>
          </w:rPr>
          <w:t>https://doc.ilabt.imec.be/</w:t>
        </w:r>
      </w:hyperlink>
      <w:r w:rsidR="00C12F17" w:rsidRPr="00CE3F93">
        <w:rPr>
          <w:sz w:val="16"/>
          <w:szCs w:val="12"/>
        </w:rPr>
        <w:t>&gt;</w:t>
      </w:r>
      <w:r w:rsidR="00CD348B" w:rsidRPr="00255132">
        <w:rPr>
          <w:sz w:val="16"/>
          <w:szCs w:val="12"/>
        </w:rPr>
        <w:t xml:space="preserve"> </w:t>
      </w:r>
      <w:r w:rsidR="00CD348B" w:rsidRPr="00255132">
        <w:t>[Accessed: 30 July 2025].</w:t>
      </w:r>
    </w:p>
    <w:p w14:paraId="1168C598" w14:textId="0A54354E"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[b-IoT-week-2021]</w:t>
      </w:r>
      <w:r w:rsidRPr="00CE3F93">
        <w:rPr>
          <w:szCs w:val="24"/>
        </w:rPr>
        <w:tab/>
        <w:t xml:space="preserve">IoT week 2021, Aug 30-Sep 3, online, Brecht Vermeulen, </w:t>
      </w:r>
      <w:r w:rsidRPr="00CE3F93">
        <w:rPr>
          <w:i/>
          <w:iCs/>
          <w:szCs w:val="24"/>
        </w:rPr>
        <w:t>Federated testbeds in Fed4FIRE</w:t>
      </w:r>
      <w:r w:rsidRPr="00CE3F93">
        <w:rPr>
          <w:szCs w:val="24"/>
        </w:rPr>
        <w:t>,</w:t>
      </w:r>
      <w:r w:rsidR="00CB1387" w:rsidRPr="00CE3F93">
        <w:rPr>
          <w:szCs w:val="24"/>
        </w:rPr>
        <w:br/>
      </w:r>
      <w:r w:rsidR="00A35B40" w:rsidRPr="00255132">
        <w:rPr>
          <w:sz w:val="16"/>
          <w:szCs w:val="16"/>
        </w:rPr>
        <w:t>&lt;</w:t>
      </w:r>
      <w:hyperlink r:id="rId50" w:history="1">
        <w:r w:rsidR="00A35B40" w:rsidRPr="0025781E">
          <w:rPr>
            <w:rStyle w:val="Hyperlink"/>
            <w:rFonts w:asciiTheme="minorBidi" w:hAnsiTheme="minorBidi" w:cstheme="minorBidi"/>
            <w:sz w:val="16"/>
            <w:szCs w:val="16"/>
          </w:rPr>
          <w:t>https://iotweek.blob.core.windows.net/iotweek2021friday/1-%20MAKING%20TESTBEDS%20INTEROPERABLE.mp4</w:t>
        </w:r>
      </w:hyperlink>
      <w:r w:rsidR="00A35B40" w:rsidRPr="00CE3F93">
        <w:rPr>
          <w:sz w:val="16"/>
          <w:szCs w:val="12"/>
        </w:rPr>
        <w:t>&gt;</w:t>
      </w:r>
      <w:r w:rsidR="00CD348B" w:rsidRPr="00CE3F93">
        <w:rPr>
          <w:sz w:val="16"/>
          <w:szCs w:val="12"/>
        </w:rPr>
        <w:t xml:space="preserve"> </w:t>
      </w:r>
      <w:r w:rsidR="00CD348B" w:rsidRPr="00255132">
        <w:t>[Accessed: 30 July 2025].</w:t>
      </w:r>
    </w:p>
    <w:p w14:paraId="1E02C88E" w14:textId="3FC3EC20"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25781E">
        <w:rPr>
          <w:szCs w:val="24"/>
          <w:lang w:val="fr-CH"/>
        </w:rPr>
        <w:t>[</w:t>
      </w:r>
      <w:proofErr w:type="gramStart"/>
      <w:r w:rsidRPr="0025781E">
        <w:rPr>
          <w:szCs w:val="24"/>
          <w:lang w:val="fr-CH"/>
        </w:rPr>
        <w:t>b</w:t>
      </w:r>
      <w:proofErr w:type="gramEnd"/>
      <w:r w:rsidRPr="0025781E">
        <w:rPr>
          <w:szCs w:val="24"/>
          <w:lang w:val="fr-CH"/>
        </w:rPr>
        <w:t>-ITU</w:t>
      </w:r>
      <w:r w:rsidRPr="0025781E">
        <w:rPr>
          <w:szCs w:val="24"/>
          <w:lang w:val="fr-CH" w:bidi="ar-DZ"/>
        </w:rPr>
        <w:t>-T QSTR.FTT]</w:t>
      </w:r>
      <w:r w:rsidRPr="0025781E">
        <w:rPr>
          <w:szCs w:val="24"/>
          <w:lang w:val="fr-CH" w:bidi="ar-DZ"/>
        </w:rPr>
        <w:tab/>
        <w:t xml:space="preserve">ITU-T QSTR.FTT (ex. </w:t>
      </w:r>
      <w:r w:rsidRPr="00CE3F93">
        <w:rPr>
          <w:szCs w:val="24"/>
          <w:lang w:bidi="ar-DZ"/>
        </w:rPr>
        <w:t>Q.FTT)</w:t>
      </w:r>
      <w:r w:rsidR="007524CD" w:rsidRPr="00255132">
        <w:rPr>
          <w:szCs w:val="24"/>
          <w:lang w:bidi="ar-DZ"/>
        </w:rPr>
        <w:t xml:space="preserve"> (2025)</w:t>
      </w:r>
      <w:r w:rsidR="00C629F3" w:rsidRPr="00CE3F93">
        <w:rPr>
          <w:szCs w:val="24"/>
          <w:lang w:bidi="ar-DZ"/>
        </w:rPr>
        <w:t>,</w:t>
      </w:r>
      <w:r w:rsidRPr="00CE3F93">
        <w:rPr>
          <w:szCs w:val="24"/>
          <w:lang w:bidi="ar-DZ"/>
        </w:rPr>
        <w:t xml:space="preserve"> </w:t>
      </w:r>
      <w:r w:rsidRPr="00CE3F93">
        <w:rPr>
          <w:i/>
          <w:iCs/>
          <w:szCs w:val="24"/>
          <w:lang w:bidi="ar-DZ"/>
        </w:rPr>
        <w:t>Federated testbeds taxonomy</w:t>
      </w:r>
      <w:r w:rsidR="00C629F3" w:rsidRPr="00CE3F93">
        <w:rPr>
          <w:szCs w:val="24"/>
        </w:rPr>
        <w:t>.</w:t>
      </w:r>
    </w:p>
    <w:p w14:paraId="4A73C19C" w14:textId="2C3BD890"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w:t>
      </w:r>
      <w:proofErr w:type="spellStart"/>
      <w:r w:rsidRPr="00CE3F93">
        <w:rPr>
          <w:szCs w:val="24"/>
        </w:rPr>
        <w:t>kafka</w:t>
      </w:r>
      <w:proofErr w:type="spellEnd"/>
      <w:r w:rsidRPr="00CE3F93">
        <w:rPr>
          <w:szCs w:val="24"/>
        </w:rPr>
        <w:t>]</w:t>
      </w:r>
      <w:r w:rsidRPr="00CE3F93">
        <w:rPr>
          <w:szCs w:val="24"/>
        </w:rPr>
        <w:tab/>
      </w:r>
      <w:r w:rsidR="00C12F17" w:rsidRPr="00255132">
        <w:rPr>
          <w:sz w:val="16"/>
          <w:szCs w:val="16"/>
        </w:rPr>
        <w:t>&lt;</w:t>
      </w:r>
      <w:hyperlink r:id="rId51" w:tgtFrame="_blank" w:history="1">
        <w:r w:rsidRPr="00CE3F93">
          <w:rPr>
            <w:rStyle w:val="Hyperlink"/>
            <w:rFonts w:asciiTheme="minorBidi" w:hAnsiTheme="minorBidi" w:cstheme="minorBidi"/>
            <w:sz w:val="16"/>
            <w:szCs w:val="16"/>
          </w:rPr>
          <w:t>https://kafka.apache.org/</w:t>
        </w:r>
      </w:hyperlink>
      <w:r w:rsidR="00C12F17" w:rsidRPr="00CE3F93">
        <w:rPr>
          <w:sz w:val="16"/>
          <w:szCs w:val="12"/>
        </w:rPr>
        <w:t>&gt;</w:t>
      </w:r>
      <w:r w:rsidR="00CD348B" w:rsidRPr="00255132">
        <w:rPr>
          <w:sz w:val="16"/>
          <w:szCs w:val="12"/>
        </w:rPr>
        <w:t xml:space="preserve"> </w:t>
      </w:r>
      <w:r w:rsidR="00CD348B" w:rsidRPr="00255132">
        <w:t>[Accessed: 30 July 2025].</w:t>
      </w:r>
    </w:p>
    <w:p w14:paraId="5995C0AD" w14:textId="5F0896EC"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[b-NIST-ZTA]</w:t>
      </w:r>
      <w:r w:rsidR="00CB1387" w:rsidRPr="00CE3F93">
        <w:rPr>
          <w:szCs w:val="24"/>
        </w:rPr>
        <w:tab/>
      </w:r>
      <w:r w:rsidR="00C12F17" w:rsidRPr="00255132">
        <w:rPr>
          <w:sz w:val="16"/>
          <w:szCs w:val="16"/>
        </w:rPr>
        <w:t>&lt;</w:t>
      </w:r>
      <w:hyperlink r:id="rId52" w:history="1">
        <w:r w:rsidR="00CB1387" w:rsidRPr="00CE3F93">
          <w:rPr>
            <w:rStyle w:val="Hyperlink"/>
            <w:rFonts w:asciiTheme="minorBidi" w:hAnsiTheme="minorBidi" w:cstheme="minorBidi"/>
            <w:sz w:val="16"/>
            <w:szCs w:val="16"/>
          </w:rPr>
          <w:t>https://nvlpubs.nist.gov/nistpubs/SpecialPublications/NIST.SP.800-207.pdf</w:t>
        </w:r>
      </w:hyperlink>
      <w:r w:rsidR="00C12F17" w:rsidRPr="00CE3F93">
        <w:rPr>
          <w:sz w:val="16"/>
          <w:szCs w:val="12"/>
        </w:rPr>
        <w:t>&gt;</w:t>
      </w:r>
      <w:r w:rsidR="00CD348B" w:rsidRPr="00255132">
        <w:rPr>
          <w:sz w:val="16"/>
          <w:szCs w:val="12"/>
        </w:rPr>
        <w:t xml:space="preserve"> </w:t>
      </w:r>
      <w:r w:rsidR="00CD348B" w:rsidRPr="00255132">
        <w:t>[Accessed: 30 July 2025].</w:t>
      </w:r>
    </w:p>
    <w:p w14:paraId="604D1A6C" w14:textId="589FC9D1" w:rsidR="0067218E" w:rsidRPr="00CE3F93" w:rsidRDefault="0067218E" w:rsidP="0067218E">
      <w:pPr>
        <w:pStyle w:val="Reftext"/>
        <w:tabs>
          <w:tab w:val="clear" w:pos="794"/>
          <w:tab w:val="clear" w:pos="1191"/>
          <w:tab w:val="clear" w:pos="1588"/>
          <w:tab w:val="clear" w:pos="1985"/>
          <w:tab w:val="left" w:pos="3261"/>
        </w:tabs>
        <w:ind w:left="3261" w:hanging="3261"/>
        <w:rPr>
          <w:szCs w:val="24"/>
        </w:rPr>
      </w:pPr>
      <w:r w:rsidRPr="00CE3F93">
        <w:rPr>
          <w:szCs w:val="24"/>
        </w:rPr>
        <w:t>[b-OSM]</w:t>
      </w:r>
      <w:r w:rsidRPr="00CE3F93">
        <w:rPr>
          <w:szCs w:val="24"/>
        </w:rPr>
        <w:tab/>
      </w:r>
      <w:r w:rsidR="00C12F17" w:rsidRPr="00255132">
        <w:rPr>
          <w:sz w:val="16"/>
          <w:szCs w:val="16"/>
        </w:rPr>
        <w:t>&lt;</w:t>
      </w:r>
      <w:hyperlink r:id="rId53" w:tgtFrame="_blank" w:history="1">
        <w:r w:rsidRPr="00CE3F93">
          <w:rPr>
            <w:rStyle w:val="Hyperlink"/>
            <w:rFonts w:asciiTheme="minorBidi" w:hAnsiTheme="minorBidi" w:cstheme="minorBidi"/>
            <w:sz w:val="16"/>
            <w:szCs w:val="16"/>
          </w:rPr>
          <w:t>https://osm.etsi.org/</w:t>
        </w:r>
      </w:hyperlink>
      <w:r w:rsidR="00C12F17" w:rsidRPr="00CE3F93">
        <w:rPr>
          <w:sz w:val="16"/>
          <w:szCs w:val="12"/>
        </w:rPr>
        <w:t>&gt;</w:t>
      </w:r>
      <w:r w:rsidR="00CD348B" w:rsidRPr="00255132">
        <w:rPr>
          <w:sz w:val="16"/>
          <w:szCs w:val="12"/>
        </w:rPr>
        <w:t xml:space="preserve"> </w:t>
      </w:r>
      <w:r w:rsidR="00CD348B" w:rsidRPr="00255132">
        <w:t>[Accessed: 30 July 2025].</w:t>
      </w:r>
    </w:p>
    <w:p w14:paraId="4BF8E64D" w14:textId="0EB1692A" w:rsidR="007C3FC5" w:rsidRPr="00CE3F93" w:rsidRDefault="007C3FC5" w:rsidP="0057195A">
      <w:pPr>
        <w:pStyle w:val="Reftext"/>
        <w:tabs>
          <w:tab w:val="clear" w:pos="794"/>
          <w:tab w:val="clear" w:pos="1191"/>
          <w:tab w:val="clear" w:pos="1588"/>
          <w:tab w:val="clear" w:pos="1985"/>
          <w:tab w:val="left" w:pos="3261"/>
        </w:tabs>
        <w:ind w:left="3261" w:hanging="3261"/>
        <w:rPr>
          <w:szCs w:val="24"/>
        </w:rPr>
      </w:pPr>
      <w:r w:rsidRPr="00CE3F93">
        <w:rPr>
          <w:szCs w:val="24"/>
        </w:rPr>
        <w:t>[b-SLICES-DS D2.5 Figure 1]</w:t>
      </w:r>
      <w:r w:rsidRPr="00CE3F93">
        <w:rPr>
          <w:szCs w:val="24"/>
        </w:rPr>
        <w:tab/>
      </w:r>
      <w:r w:rsidR="00294521" w:rsidRPr="00CE3F93">
        <w:rPr>
          <w:szCs w:val="24"/>
        </w:rPr>
        <w:t>SLICES-DS D2.5</w:t>
      </w:r>
      <w:r w:rsidR="00C629F3" w:rsidRPr="00CE3F93">
        <w:rPr>
          <w:szCs w:val="24"/>
        </w:rPr>
        <w:t>,</w:t>
      </w:r>
      <w:r w:rsidR="00294521" w:rsidRPr="00CE3F93">
        <w:rPr>
          <w:szCs w:val="24"/>
        </w:rPr>
        <w:t xml:space="preserve"> </w:t>
      </w:r>
      <w:r w:rsidR="00294521" w:rsidRPr="00CE3F93">
        <w:rPr>
          <w:i/>
          <w:iCs/>
          <w:szCs w:val="24"/>
        </w:rPr>
        <w:t>Use cases validated</w:t>
      </w:r>
      <w:r w:rsidR="00CB1387" w:rsidRPr="00CE3F93">
        <w:rPr>
          <w:szCs w:val="24"/>
        </w:rPr>
        <w:br/>
      </w:r>
      <w:r w:rsidR="00C12F17" w:rsidRPr="00CE3F93">
        <w:rPr>
          <w:sz w:val="16"/>
          <w:szCs w:val="16"/>
        </w:rPr>
        <w:t>&lt;</w:t>
      </w:r>
      <w:hyperlink r:id="rId54" w:tgtFrame="_blank" w:history="1">
        <w:r w:rsidR="00294521" w:rsidRPr="00CE3F93">
          <w:rPr>
            <w:rStyle w:val="Hyperlink"/>
            <w:rFonts w:asciiTheme="minorBidi" w:hAnsiTheme="minorBidi" w:cstheme="minorBidi"/>
            <w:sz w:val="16"/>
            <w:szCs w:val="16"/>
          </w:rPr>
          <w:t>https://www.slices-ds.eu/wp-content/uploads/2022/12/SLICES-DS_D2.5_approval_disclaimer.pdf</w:t>
        </w:r>
      </w:hyperlink>
      <w:r w:rsidR="00C12F17" w:rsidRPr="00CE3F93">
        <w:rPr>
          <w:sz w:val="16"/>
          <w:szCs w:val="12"/>
        </w:rPr>
        <w:t>&gt;</w:t>
      </w:r>
      <w:r w:rsidR="00CD348B" w:rsidRPr="00255132">
        <w:rPr>
          <w:sz w:val="16"/>
          <w:szCs w:val="12"/>
        </w:rPr>
        <w:t xml:space="preserve"> </w:t>
      </w:r>
      <w:r w:rsidR="00CD348B" w:rsidRPr="00255132">
        <w:t>[Accessed: 30 July 2025].</w:t>
      </w:r>
    </w:p>
    <w:p w14:paraId="0FED796B" w14:textId="5E132ED9" w:rsidR="00BE0BC5" w:rsidRPr="00CE3F93" w:rsidRDefault="00BE0BC5" w:rsidP="0057195A">
      <w:pPr>
        <w:pStyle w:val="Reftext"/>
        <w:tabs>
          <w:tab w:val="clear" w:pos="794"/>
          <w:tab w:val="clear" w:pos="1191"/>
          <w:tab w:val="clear" w:pos="1588"/>
          <w:tab w:val="clear" w:pos="1985"/>
          <w:tab w:val="left" w:pos="3261"/>
        </w:tabs>
        <w:ind w:left="3261" w:hanging="3261"/>
        <w:rPr>
          <w:szCs w:val="24"/>
        </w:rPr>
      </w:pPr>
      <w:r w:rsidRPr="00CE3F93">
        <w:rPr>
          <w:szCs w:val="24"/>
        </w:rPr>
        <w:t>[b-UERANSIM</w:t>
      </w:r>
      <w:r w:rsidR="00015843" w:rsidRPr="00255132">
        <w:rPr>
          <w:szCs w:val="24"/>
        </w:rPr>
        <w:t>-1</w:t>
      </w:r>
      <w:r w:rsidRPr="00CE3F93">
        <w:rPr>
          <w:szCs w:val="24"/>
        </w:rPr>
        <w:t>]</w:t>
      </w:r>
      <w:r w:rsidRPr="00CE3F93">
        <w:rPr>
          <w:szCs w:val="24"/>
        </w:rPr>
        <w:tab/>
      </w:r>
      <w:r w:rsidR="00C12F17" w:rsidRPr="00255132">
        <w:rPr>
          <w:sz w:val="16"/>
          <w:szCs w:val="16"/>
        </w:rPr>
        <w:t>&lt;</w:t>
      </w:r>
      <w:hyperlink r:id="rId55" w:tgtFrame="_blank" w:history="1">
        <w:r w:rsidRPr="00CE3F93">
          <w:rPr>
            <w:rStyle w:val="Hyperlink"/>
            <w:rFonts w:asciiTheme="minorBidi" w:hAnsiTheme="minorBidi" w:cstheme="minorBidi"/>
            <w:sz w:val="16"/>
            <w:szCs w:val="16"/>
          </w:rPr>
          <w:t>https://github.com/aligungr/UERANSIM</w:t>
        </w:r>
      </w:hyperlink>
      <w:r w:rsidR="00C12F17" w:rsidRPr="00CE3F93">
        <w:rPr>
          <w:sz w:val="16"/>
          <w:szCs w:val="12"/>
        </w:rPr>
        <w:t>&gt;</w:t>
      </w:r>
      <w:r w:rsidR="00CD348B" w:rsidRPr="00255132">
        <w:rPr>
          <w:sz w:val="16"/>
          <w:szCs w:val="12"/>
        </w:rPr>
        <w:t xml:space="preserve"> </w:t>
      </w:r>
      <w:r w:rsidR="00CD348B" w:rsidRPr="00255132">
        <w:t>[Accessed: 30 July 2025].</w:t>
      </w:r>
    </w:p>
    <w:p w14:paraId="3A5C1D43" w14:textId="5B8DAE54" w:rsidR="003855CB" w:rsidRPr="00CE3F93" w:rsidRDefault="003855CB" w:rsidP="0057195A">
      <w:pPr>
        <w:pStyle w:val="Reftext"/>
        <w:tabs>
          <w:tab w:val="clear" w:pos="794"/>
          <w:tab w:val="clear" w:pos="1191"/>
          <w:tab w:val="clear" w:pos="1588"/>
          <w:tab w:val="clear" w:pos="1985"/>
          <w:tab w:val="left" w:pos="3261"/>
        </w:tabs>
        <w:ind w:left="3261" w:hanging="3261"/>
        <w:rPr>
          <w:szCs w:val="24"/>
        </w:rPr>
      </w:pPr>
      <w:r w:rsidRPr="00CE3F93">
        <w:rPr>
          <w:szCs w:val="24"/>
        </w:rPr>
        <w:t>[</w:t>
      </w:r>
      <w:r w:rsidR="00C12F17" w:rsidRPr="00255132">
        <w:rPr>
          <w:szCs w:val="24"/>
        </w:rPr>
        <w:t>b-UERANSIM</w:t>
      </w:r>
      <w:r w:rsidR="00015843" w:rsidRPr="00255132">
        <w:rPr>
          <w:szCs w:val="24"/>
        </w:rPr>
        <w:t>-2</w:t>
      </w:r>
      <w:r w:rsidRPr="00CE3F93">
        <w:rPr>
          <w:szCs w:val="24"/>
        </w:rPr>
        <w:t>]</w:t>
      </w:r>
      <w:r w:rsidRPr="00CE3F93">
        <w:rPr>
          <w:szCs w:val="24"/>
        </w:rPr>
        <w:tab/>
      </w:r>
      <w:r w:rsidR="00C12F17" w:rsidRPr="0025781E">
        <w:rPr>
          <w:sz w:val="16"/>
          <w:szCs w:val="16"/>
        </w:rPr>
        <w:t>&lt;</w:t>
      </w:r>
      <w:hyperlink r:id="rId56" w:history="1">
        <w:r w:rsidR="00C12F17" w:rsidRPr="00CE3F93">
          <w:rPr>
            <w:rStyle w:val="Hyperlink"/>
            <w:rFonts w:asciiTheme="minorBidi" w:hAnsiTheme="minorBidi" w:cstheme="minorBidi"/>
            <w:sz w:val="16"/>
            <w:szCs w:val="16"/>
          </w:rPr>
          <w:t>https://www.itu.int/en/ITU-T/Workshops-and-Seminars/20210316/Documents/Anwer%20Al%20Dulaimi_Future%20Networks%20Industry%20Consortium_ITU_Workshop.pdf</w:t>
        </w:r>
      </w:hyperlink>
      <w:r w:rsidR="00C12F17" w:rsidRPr="00CE3F93">
        <w:rPr>
          <w:rFonts w:asciiTheme="minorBidi" w:hAnsiTheme="minorBidi" w:cstheme="minorBidi"/>
          <w:sz w:val="16"/>
          <w:szCs w:val="16"/>
        </w:rPr>
        <w:t>&gt;</w:t>
      </w:r>
      <w:r w:rsidR="00CD348B" w:rsidRPr="00255132">
        <w:rPr>
          <w:rFonts w:asciiTheme="minorBidi" w:hAnsiTheme="minorBidi" w:cstheme="minorBidi"/>
          <w:sz w:val="16"/>
          <w:szCs w:val="16"/>
        </w:rPr>
        <w:t xml:space="preserve"> </w:t>
      </w:r>
      <w:r w:rsidR="00CD348B" w:rsidRPr="00255132">
        <w:t>[Accessed: 30 July 2025].</w:t>
      </w:r>
    </w:p>
    <w:p w14:paraId="302B87EC" w14:textId="77777777" w:rsidR="0057195A" w:rsidRPr="00CE3F93" w:rsidRDefault="0057195A" w:rsidP="0057195A"/>
    <w:p w14:paraId="6ED7F1C1" w14:textId="253DCDFB" w:rsidR="0054288C" w:rsidRPr="00CE3F93" w:rsidRDefault="0057195A" w:rsidP="00C629F3">
      <w:pPr>
        <w:jc w:val="center"/>
      </w:pPr>
      <w:r w:rsidRPr="00CE3F93">
        <w:t>______________</w:t>
      </w:r>
    </w:p>
    <w:sectPr w:rsidR="0054288C" w:rsidRPr="00CE3F93" w:rsidSect="00577A92">
      <w:headerReference w:type="default" r:id="rId57"/>
      <w:footerReference w:type="first" r:id="rId58"/>
      <w:type w:val="oddPage"/>
      <w:pgSz w:w="11907" w:h="16840" w:code="9"/>
      <w:pgMar w:top="1134" w:right="1134" w:bottom="1134" w:left="1134"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1EDFE" w14:textId="77777777" w:rsidR="006C2C9C" w:rsidRDefault="006C2C9C">
      <w:r>
        <w:separator/>
      </w:r>
    </w:p>
  </w:endnote>
  <w:endnote w:type="continuationSeparator" w:id="0">
    <w:p w14:paraId="698613A0" w14:textId="77777777" w:rsidR="006C2C9C" w:rsidRDefault="006C2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D4FB5" w14:textId="77777777" w:rsidR="00681EC1" w:rsidRDefault="00681EC1"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EB70" w14:textId="479994BD" w:rsidR="00681EC1" w:rsidRPr="008F0E27" w:rsidRDefault="00681EC1"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00254F46">
      <w:rPr>
        <w:b/>
        <w:bCs/>
      </w:rPr>
      <w:t>QSTR-UCFTBS (2025-02)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A4CE" w14:textId="69EBEA47" w:rsidR="00681EC1" w:rsidRPr="008F0E27" w:rsidRDefault="00681EC1" w:rsidP="008F0E27">
    <w:pPr>
      <w:pStyle w:val="Footer"/>
      <w:tabs>
        <w:tab w:val="clear" w:pos="5954"/>
        <w:tab w:val="right" w:pos="8789"/>
      </w:tabs>
      <w:jc w:val="right"/>
      <w:rPr>
        <w:b/>
        <w:bCs/>
      </w:rPr>
    </w:pPr>
    <w:r w:rsidRPr="00926B6C">
      <w:rPr>
        <w:b/>
        <w:bCs/>
      </w:rPr>
      <w:tab/>
    </w:r>
    <w:r>
      <w:rPr>
        <w:b/>
        <w:bCs/>
      </w:rPr>
      <w:t>QSTR-UCFTBS (2025</w:t>
    </w:r>
    <w:r w:rsidR="00254F46">
      <w:rPr>
        <w:b/>
        <w:bCs/>
      </w:rPr>
      <w:t>-02</w:t>
    </w:r>
    <w:r>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5A47" w14:textId="77777777" w:rsidR="00B62A5E" w:rsidRDefault="00B62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4A9D7" w14:textId="77777777" w:rsidR="006C2C9C" w:rsidRDefault="006C2C9C">
      <w:r>
        <w:separator/>
      </w:r>
    </w:p>
  </w:footnote>
  <w:footnote w:type="continuationSeparator" w:id="0">
    <w:p w14:paraId="15664CAE" w14:textId="77777777" w:rsidR="006C2C9C" w:rsidRDefault="006C2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F7816" w14:textId="77777777" w:rsidR="00681EC1" w:rsidRDefault="00681EC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15343" w14:textId="77777777" w:rsidR="00681EC1" w:rsidRDefault="00681EC1"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1834" w14:textId="77777777" w:rsidR="00681EC1" w:rsidRDefault="00681EC1">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FBEA" w14:textId="119F6320" w:rsidR="00123B21" w:rsidRPr="00B62A5E" w:rsidRDefault="00123B21" w:rsidP="00B62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4A9B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AE04D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1F8F4A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F8A5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D42A8A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D26A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0E2749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60B3E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E6459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1D2BD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3"/>
    <w:lvl w:ilvl="0">
      <w:start w:val="1"/>
      <w:numFmt w:val="decimal"/>
      <w:lvlText w:val="%1."/>
      <w:lvlJc w:val="left"/>
      <w:pPr>
        <w:tabs>
          <w:tab w:val="num" w:pos="900"/>
        </w:tabs>
        <w:ind w:left="900" w:hanging="420"/>
      </w:pPr>
    </w:lvl>
  </w:abstractNum>
  <w:abstractNum w:abstractNumId="11" w15:restartNumberingAfterBreak="0">
    <w:nsid w:val="00000003"/>
    <w:multiLevelType w:val="singleLevel"/>
    <w:tmpl w:val="00000003"/>
    <w:name w:val="WW8Num5"/>
    <w:lvl w:ilvl="0">
      <w:start w:val="1"/>
      <w:numFmt w:val="decimal"/>
      <w:lvlText w:val="%1."/>
      <w:lvlJc w:val="left"/>
      <w:pPr>
        <w:tabs>
          <w:tab w:val="num" w:pos="1042"/>
        </w:tabs>
        <w:ind w:left="1042" w:hanging="420"/>
      </w:pPr>
    </w:lvl>
  </w:abstractNum>
  <w:abstractNum w:abstractNumId="12" w15:restartNumberingAfterBreak="0">
    <w:nsid w:val="00000004"/>
    <w:multiLevelType w:val="singleLevel"/>
    <w:tmpl w:val="00000004"/>
    <w:name w:val="WW8Num13"/>
    <w:lvl w:ilvl="0">
      <w:start w:val="1"/>
      <w:numFmt w:val="decimal"/>
      <w:lvlText w:val="%1)"/>
      <w:lvlJc w:val="left"/>
      <w:pPr>
        <w:tabs>
          <w:tab w:val="num" w:pos="360"/>
        </w:tabs>
        <w:ind w:left="360" w:hanging="360"/>
      </w:pPr>
    </w:lvl>
  </w:abstractNum>
  <w:abstractNum w:abstractNumId="13"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6"/>
    <w:multiLevelType w:val="singleLevel"/>
    <w:tmpl w:val="00000006"/>
    <w:name w:val="WW8Num16"/>
    <w:lvl w:ilvl="0">
      <w:start w:val="1"/>
      <w:numFmt w:val="decimal"/>
      <w:lvlText w:val="%1)"/>
      <w:lvlJc w:val="left"/>
      <w:pPr>
        <w:tabs>
          <w:tab w:val="num" w:pos="420"/>
        </w:tabs>
        <w:ind w:left="420" w:hanging="420"/>
      </w:pPr>
    </w:lvl>
  </w:abstractNum>
  <w:abstractNum w:abstractNumId="15" w15:restartNumberingAfterBreak="0">
    <w:nsid w:val="00000007"/>
    <w:multiLevelType w:val="singleLevel"/>
    <w:tmpl w:val="00000007"/>
    <w:name w:val="WW8Num18"/>
    <w:lvl w:ilvl="0">
      <w:start w:val="1"/>
      <w:numFmt w:val="decimal"/>
      <w:lvlText w:val="%1."/>
      <w:lvlJc w:val="left"/>
      <w:pPr>
        <w:tabs>
          <w:tab w:val="num" w:pos="900"/>
        </w:tabs>
        <w:ind w:left="900" w:hanging="420"/>
      </w:pPr>
    </w:lvl>
  </w:abstractNum>
  <w:abstractNum w:abstractNumId="16" w15:restartNumberingAfterBreak="0">
    <w:nsid w:val="00000008"/>
    <w:multiLevelType w:val="singleLevel"/>
    <w:tmpl w:val="00000008"/>
    <w:name w:val="WW8Num19"/>
    <w:lvl w:ilvl="0">
      <w:start w:val="1"/>
      <w:numFmt w:val="decimal"/>
      <w:lvlText w:val="%1)"/>
      <w:lvlJc w:val="left"/>
      <w:pPr>
        <w:tabs>
          <w:tab w:val="num" w:pos="360"/>
        </w:tabs>
        <w:ind w:left="360" w:hanging="360"/>
      </w:pPr>
    </w:lvl>
  </w:abstractNum>
  <w:abstractNum w:abstractNumId="17" w15:restartNumberingAfterBreak="0">
    <w:nsid w:val="0000000A"/>
    <w:multiLevelType w:val="singleLevel"/>
    <w:tmpl w:val="0000000A"/>
    <w:name w:val="WW8Num22"/>
    <w:lvl w:ilvl="0">
      <w:start w:val="1"/>
      <w:numFmt w:val="decimal"/>
      <w:lvlText w:val="%1)"/>
      <w:lvlJc w:val="left"/>
      <w:pPr>
        <w:tabs>
          <w:tab w:val="num" w:pos="360"/>
        </w:tabs>
        <w:ind w:left="360" w:hanging="360"/>
      </w:pPr>
    </w:lvl>
  </w:abstractNum>
  <w:abstractNum w:abstractNumId="18" w15:restartNumberingAfterBreak="0">
    <w:nsid w:val="0000000B"/>
    <w:multiLevelType w:val="singleLevel"/>
    <w:tmpl w:val="0000000B"/>
    <w:name w:val="WW8Num23"/>
    <w:lvl w:ilvl="0">
      <w:start w:val="1"/>
      <w:numFmt w:val="decimal"/>
      <w:lvlText w:val="%1)"/>
      <w:lvlJc w:val="left"/>
      <w:pPr>
        <w:tabs>
          <w:tab w:val="num" w:pos="400"/>
        </w:tabs>
        <w:ind w:left="400" w:hanging="420"/>
      </w:pPr>
    </w:lvl>
  </w:abstractNum>
  <w:abstractNum w:abstractNumId="19" w15:restartNumberingAfterBreak="0">
    <w:nsid w:val="0000000C"/>
    <w:multiLevelType w:val="singleLevel"/>
    <w:tmpl w:val="0000000C"/>
    <w:name w:val="WW8Num27"/>
    <w:lvl w:ilvl="0">
      <w:start w:val="1"/>
      <w:numFmt w:val="bullet"/>
      <w:lvlText w:val="-"/>
      <w:lvlJc w:val="left"/>
      <w:pPr>
        <w:tabs>
          <w:tab w:val="num" w:pos="420"/>
        </w:tabs>
        <w:ind w:left="420" w:hanging="420"/>
      </w:pPr>
      <w:rPr>
        <w:rFonts w:ascii="SimSun" w:hAnsi="SimSun"/>
      </w:rPr>
    </w:lvl>
  </w:abstractNum>
  <w:abstractNum w:abstractNumId="20" w15:restartNumberingAfterBreak="0">
    <w:nsid w:val="0000000D"/>
    <w:multiLevelType w:val="multilevel"/>
    <w:tmpl w:val="0000000D"/>
    <w:name w:val="WW8Num33"/>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0E"/>
    <w:multiLevelType w:val="singleLevel"/>
    <w:tmpl w:val="0000000E"/>
    <w:name w:val="WW8Num34"/>
    <w:lvl w:ilvl="0">
      <w:start w:val="1"/>
      <w:numFmt w:val="bullet"/>
      <w:lvlText w:val=""/>
      <w:lvlJc w:val="left"/>
      <w:pPr>
        <w:tabs>
          <w:tab w:val="num" w:pos="397"/>
        </w:tabs>
        <w:ind w:left="454" w:hanging="284"/>
      </w:pPr>
      <w:rPr>
        <w:rFonts w:ascii="Wingdings" w:hAnsi="Wingdings"/>
        <w:sz w:val="21"/>
        <w:szCs w:val="21"/>
      </w:rPr>
    </w:lvl>
  </w:abstractNum>
  <w:abstractNum w:abstractNumId="22" w15:restartNumberingAfterBreak="0">
    <w:nsid w:val="0000000F"/>
    <w:multiLevelType w:val="singleLevel"/>
    <w:tmpl w:val="0000000F"/>
    <w:name w:val="WW8Num38"/>
    <w:lvl w:ilvl="0">
      <w:start w:val="1"/>
      <w:numFmt w:val="bullet"/>
      <w:lvlText w:val="-"/>
      <w:lvlJc w:val="left"/>
      <w:pPr>
        <w:tabs>
          <w:tab w:val="num" w:pos="420"/>
        </w:tabs>
        <w:ind w:left="420" w:hanging="420"/>
      </w:pPr>
      <w:rPr>
        <w:rFonts w:ascii="SimSun" w:hAnsi="SimSun"/>
      </w:rPr>
    </w:lvl>
  </w:abstractNum>
  <w:abstractNum w:abstractNumId="23" w15:restartNumberingAfterBreak="0">
    <w:nsid w:val="00000010"/>
    <w:multiLevelType w:val="singleLevel"/>
    <w:tmpl w:val="00000010"/>
    <w:name w:val="WW8Num40"/>
    <w:lvl w:ilvl="0">
      <w:start w:val="1"/>
      <w:numFmt w:val="decimal"/>
      <w:lvlText w:val="%1)"/>
      <w:lvlJc w:val="left"/>
      <w:pPr>
        <w:tabs>
          <w:tab w:val="num" w:pos="360"/>
        </w:tabs>
        <w:ind w:left="360" w:hanging="360"/>
      </w:pPr>
    </w:lvl>
  </w:abstractNum>
  <w:abstractNum w:abstractNumId="24" w15:restartNumberingAfterBreak="0">
    <w:nsid w:val="0A3705ED"/>
    <w:multiLevelType w:val="hybridMultilevel"/>
    <w:tmpl w:val="C4C2D7EC"/>
    <w:lvl w:ilvl="0" w:tplc="99BC52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C146CA"/>
    <w:multiLevelType w:val="hybridMultilevel"/>
    <w:tmpl w:val="F42274AC"/>
    <w:lvl w:ilvl="0" w:tplc="F75051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967555"/>
    <w:multiLevelType w:val="multilevel"/>
    <w:tmpl w:val="6C967555"/>
    <w:lvl w:ilvl="0">
      <w:start w:val="1"/>
      <w:numFmt w:val="bullet"/>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F014805"/>
    <w:multiLevelType w:val="multilevel"/>
    <w:tmpl w:val="6F014805"/>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6C4832"/>
    <w:multiLevelType w:val="hybridMultilevel"/>
    <w:tmpl w:val="BA2EF3D2"/>
    <w:lvl w:ilvl="0" w:tplc="D22A4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4438E2"/>
    <w:multiLevelType w:val="hybridMultilevel"/>
    <w:tmpl w:val="DE24910A"/>
    <w:lvl w:ilvl="0" w:tplc="1854CA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1A6A1E"/>
    <w:multiLevelType w:val="hybridMultilevel"/>
    <w:tmpl w:val="9A5070B4"/>
    <w:lvl w:ilvl="0" w:tplc="30160746">
      <w:start w:val="1"/>
      <w:numFmt w:val="decimal"/>
      <w:lvlText w:val="%1."/>
      <w:lvlJc w:val="left"/>
      <w:pPr>
        <w:ind w:left="720" w:hanging="360"/>
      </w:pPr>
    </w:lvl>
    <w:lvl w:ilvl="1" w:tplc="8CAE5002">
      <w:start w:val="1"/>
      <w:numFmt w:val="lowerLetter"/>
      <w:lvlText w:val="%2."/>
      <w:lvlJc w:val="left"/>
      <w:pPr>
        <w:ind w:left="1440" w:hanging="360"/>
      </w:pPr>
    </w:lvl>
    <w:lvl w:ilvl="2" w:tplc="BAD02F0A">
      <w:start w:val="1"/>
      <w:numFmt w:val="lowerRoman"/>
      <w:lvlText w:val="%3."/>
      <w:lvlJc w:val="right"/>
      <w:pPr>
        <w:ind w:left="2160" w:hanging="180"/>
      </w:pPr>
    </w:lvl>
    <w:lvl w:ilvl="3" w:tplc="E61ECA32">
      <w:start w:val="1"/>
      <w:numFmt w:val="decimal"/>
      <w:lvlText w:val="%4."/>
      <w:lvlJc w:val="left"/>
      <w:pPr>
        <w:ind w:left="2880" w:hanging="360"/>
      </w:pPr>
    </w:lvl>
    <w:lvl w:ilvl="4" w:tplc="9140AA22">
      <w:start w:val="1"/>
      <w:numFmt w:val="lowerLetter"/>
      <w:lvlText w:val="%5."/>
      <w:lvlJc w:val="left"/>
      <w:pPr>
        <w:ind w:left="3600" w:hanging="360"/>
      </w:pPr>
    </w:lvl>
    <w:lvl w:ilvl="5" w:tplc="5702415E">
      <w:start w:val="1"/>
      <w:numFmt w:val="lowerRoman"/>
      <w:lvlText w:val="%6."/>
      <w:lvlJc w:val="right"/>
      <w:pPr>
        <w:ind w:left="4320" w:hanging="180"/>
      </w:pPr>
    </w:lvl>
    <w:lvl w:ilvl="6" w:tplc="3D9CE8FE">
      <w:start w:val="1"/>
      <w:numFmt w:val="decimal"/>
      <w:lvlText w:val="%7."/>
      <w:lvlJc w:val="left"/>
      <w:pPr>
        <w:ind w:left="5040" w:hanging="360"/>
      </w:pPr>
    </w:lvl>
    <w:lvl w:ilvl="7" w:tplc="1F3A33FE">
      <w:start w:val="1"/>
      <w:numFmt w:val="lowerLetter"/>
      <w:lvlText w:val="%8."/>
      <w:lvlJc w:val="left"/>
      <w:pPr>
        <w:ind w:left="5760" w:hanging="360"/>
      </w:pPr>
    </w:lvl>
    <w:lvl w:ilvl="8" w:tplc="17427EA4">
      <w:start w:val="1"/>
      <w:numFmt w:val="lowerRoman"/>
      <w:lvlText w:val="%9."/>
      <w:lvlJc w:val="right"/>
      <w:pPr>
        <w:ind w:left="6480" w:hanging="180"/>
      </w:pPr>
    </w:lvl>
  </w:abstractNum>
  <w:num w:numId="1" w16cid:durableId="607585108">
    <w:abstractNumId w:val="9"/>
  </w:num>
  <w:num w:numId="2" w16cid:durableId="710304113">
    <w:abstractNumId w:val="7"/>
  </w:num>
  <w:num w:numId="3" w16cid:durableId="1658457583">
    <w:abstractNumId w:val="6"/>
  </w:num>
  <w:num w:numId="4" w16cid:durableId="2062629508">
    <w:abstractNumId w:val="5"/>
  </w:num>
  <w:num w:numId="5" w16cid:durableId="468286237">
    <w:abstractNumId w:val="4"/>
  </w:num>
  <w:num w:numId="6" w16cid:durableId="1386761281">
    <w:abstractNumId w:val="8"/>
  </w:num>
  <w:num w:numId="7" w16cid:durableId="934898794">
    <w:abstractNumId w:val="3"/>
  </w:num>
  <w:num w:numId="8" w16cid:durableId="1461335802">
    <w:abstractNumId w:val="2"/>
  </w:num>
  <w:num w:numId="9" w16cid:durableId="599724018">
    <w:abstractNumId w:val="1"/>
  </w:num>
  <w:num w:numId="10" w16cid:durableId="662583092">
    <w:abstractNumId w:val="0"/>
  </w:num>
  <w:num w:numId="11" w16cid:durableId="805703690">
    <w:abstractNumId w:val="27"/>
  </w:num>
  <w:num w:numId="12" w16cid:durableId="1830170660">
    <w:abstractNumId w:val="26"/>
  </w:num>
  <w:num w:numId="13" w16cid:durableId="712966146">
    <w:abstractNumId w:val="24"/>
  </w:num>
  <w:num w:numId="14" w16cid:durableId="859969456">
    <w:abstractNumId w:val="28"/>
  </w:num>
  <w:num w:numId="15" w16cid:durableId="822502065">
    <w:abstractNumId w:val="29"/>
  </w:num>
  <w:num w:numId="16" w16cid:durableId="1474715202">
    <w:abstractNumId w:val="25"/>
  </w:num>
  <w:num w:numId="17" w16cid:durableId="192156939">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bordersDoNotSurroundHeader/>
  <w:bordersDoNotSurroundFooter/>
  <w:activeWritingStyle w:appName="MSWord" w:lang="de-DE" w:vendorID="9" w:dllVersion="512" w:checkStyle="0"/>
  <w:proofState w:spelling="clean" w:grammar="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E0E"/>
    <w:rsid w:val="00000FD5"/>
    <w:rsid w:val="00002186"/>
    <w:rsid w:val="000029B4"/>
    <w:rsid w:val="00004AB2"/>
    <w:rsid w:val="000056FB"/>
    <w:rsid w:val="000058B4"/>
    <w:rsid w:val="00006AF0"/>
    <w:rsid w:val="00010126"/>
    <w:rsid w:val="000121EA"/>
    <w:rsid w:val="000138D3"/>
    <w:rsid w:val="00013946"/>
    <w:rsid w:val="00013DA4"/>
    <w:rsid w:val="00015843"/>
    <w:rsid w:val="00017543"/>
    <w:rsid w:val="000222DE"/>
    <w:rsid w:val="000226B7"/>
    <w:rsid w:val="00022858"/>
    <w:rsid w:val="00022F02"/>
    <w:rsid w:val="00024157"/>
    <w:rsid w:val="000256B2"/>
    <w:rsid w:val="00030E0B"/>
    <w:rsid w:val="000312E2"/>
    <w:rsid w:val="00031B51"/>
    <w:rsid w:val="000367FF"/>
    <w:rsid w:val="00042136"/>
    <w:rsid w:val="0004228F"/>
    <w:rsid w:val="00042B4D"/>
    <w:rsid w:val="00042B96"/>
    <w:rsid w:val="00044D72"/>
    <w:rsid w:val="00046C09"/>
    <w:rsid w:val="00052E59"/>
    <w:rsid w:val="00055742"/>
    <w:rsid w:val="00055E0C"/>
    <w:rsid w:val="000602D1"/>
    <w:rsid w:val="00061A4F"/>
    <w:rsid w:val="0006282D"/>
    <w:rsid w:val="00065897"/>
    <w:rsid w:val="00066079"/>
    <w:rsid w:val="000671DB"/>
    <w:rsid w:val="0006798E"/>
    <w:rsid w:val="00070197"/>
    <w:rsid w:val="00072865"/>
    <w:rsid w:val="00075679"/>
    <w:rsid w:val="00075712"/>
    <w:rsid w:val="00076B3E"/>
    <w:rsid w:val="00080027"/>
    <w:rsid w:val="00080702"/>
    <w:rsid w:val="00080AA0"/>
    <w:rsid w:val="00083339"/>
    <w:rsid w:val="00085262"/>
    <w:rsid w:val="00087C1F"/>
    <w:rsid w:val="00090188"/>
    <w:rsid w:val="00090CA6"/>
    <w:rsid w:val="000940D9"/>
    <w:rsid w:val="000958F8"/>
    <w:rsid w:val="00095A54"/>
    <w:rsid w:val="000967A1"/>
    <w:rsid w:val="000A073E"/>
    <w:rsid w:val="000A1CD2"/>
    <w:rsid w:val="000A3F8B"/>
    <w:rsid w:val="000A4BFC"/>
    <w:rsid w:val="000A6C82"/>
    <w:rsid w:val="000A7B0F"/>
    <w:rsid w:val="000A7F34"/>
    <w:rsid w:val="000B1BB5"/>
    <w:rsid w:val="000B3CD3"/>
    <w:rsid w:val="000B521C"/>
    <w:rsid w:val="000B67AC"/>
    <w:rsid w:val="000B7794"/>
    <w:rsid w:val="000C1083"/>
    <w:rsid w:val="000C3F8B"/>
    <w:rsid w:val="000C49F3"/>
    <w:rsid w:val="000C6A69"/>
    <w:rsid w:val="000C7A46"/>
    <w:rsid w:val="000D13FA"/>
    <w:rsid w:val="000D2633"/>
    <w:rsid w:val="000D5BAA"/>
    <w:rsid w:val="000D747A"/>
    <w:rsid w:val="000D7787"/>
    <w:rsid w:val="000E11A0"/>
    <w:rsid w:val="000E2252"/>
    <w:rsid w:val="000E2B2E"/>
    <w:rsid w:val="000E326A"/>
    <w:rsid w:val="000E4600"/>
    <w:rsid w:val="000E4771"/>
    <w:rsid w:val="000F1096"/>
    <w:rsid w:val="000F18BA"/>
    <w:rsid w:val="000F4C4B"/>
    <w:rsid w:val="000F79DF"/>
    <w:rsid w:val="001004D7"/>
    <w:rsid w:val="00101EA6"/>
    <w:rsid w:val="001029B1"/>
    <w:rsid w:val="001037E9"/>
    <w:rsid w:val="001064B2"/>
    <w:rsid w:val="00110ACD"/>
    <w:rsid w:val="00112589"/>
    <w:rsid w:val="00117587"/>
    <w:rsid w:val="00117799"/>
    <w:rsid w:val="00117B04"/>
    <w:rsid w:val="0012389D"/>
    <w:rsid w:val="00123B21"/>
    <w:rsid w:val="00132974"/>
    <w:rsid w:val="00136F46"/>
    <w:rsid w:val="0014058C"/>
    <w:rsid w:val="001414ED"/>
    <w:rsid w:val="00142FDF"/>
    <w:rsid w:val="001446B0"/>
    <w:rsid w:val="00145FE3"/>
    <w:rsid w:val="001474AB"/>
    <w:rsid w:val="00151C85"/>
    <w:rsid w:val="00152ABD"/>
    <w:rsid w:val="0015339C"/>
    <w:rsid w:val="00154DA8"/>
    <w:rsid w:val="00154E13"/>
    <w:rsid w:val="001553B1"/>
    <w:rsid w:val="001600B2"/>
    <w:rsid w:val="00161113"/>
    <w:rsid w:val="0016154D"/>
    <w:rsid w:val="00161F7B"/>
    <w:rsid w:val="00165BFA"/>
    <w:rsid w:val="00167306"/>
    <w:rsid w:val="00170458"/>
    <w:rsid w:val="00171C31"/>
    <w:rsid w:val="0017268D"/>
    <w:rsid w:val="00173546"/>
    <w:rsid w:val="0017381A"/>
    <w:rsid w:val="00173D9E"/>
    <w:rsid w:val="00174F9F"/>
    <w:rsid w:val="00175386"/>
    <w:rsid w:val="0017565E"/>
    <w:rsid w:val="0018285A"/>
    <w:rsid w:val="00182E9E"/>
    <w:rsid w:val="001835A2"/>
    <w:rsid w:val="0019055C"/>
    <w:rsid w:val="001920D0"/>
    <w:rsid w:val="00193C5D"/>
    <w:rsid w:val="001944D1"/>
    <w:rsid w:val="001952C1"/>
    <w:rsid w:val="00196081"/>
    <w:rsid w:val="001964EA"/>
    <w:rsid w:val="00196A65"/>
    <w:rsid w:val="00196F93"/>
    <w:rsid w:val="001A0DB0"/>
    <w:rsid w:val="001A5FEE"/>
    <w:rsid w:val="001A704A"/>
    <w:rsid w:val="001A7DF3"/>
    <w:rsid w:val="001B4B15"/>
    <w:rsid w:val="001B50BB"/>
    <w:rsid w:val="001B6230"/>
    <w:rsid w:val="001C102D"/>
    <w:rsid w:val="001C13CE"/>
    <w:rsid w:val="001C1A21"/>
    <w:rsid w:val="001C2ABF"/>
    <w:rsid w:val="001C2B9D"/>
    <w:rsid w:val="001C4A48"/>
    <w:rsid w:val="001C7441"/>
    <w:rsid w:val="001C75DC"/>
    <w:rsid w:val="001D12EC"/>
    <w:rsid w:val="001D5409"/>
    <w:rsid w:val="001D5C0F"/>
    <w:rsid w:val="001D6EF3"/>
    <w:rsid w:val="001E048D"/>
    <w:rsid w:val="001E0E82"/>
    <w:rsid w:val="001E1C59"/>
    <w:rsid w:val="001E1E54"/>
    <w:rsid w:val="001E2FAC"/>
    <w:rsid w:val="001E5B87"/>
    <w:rsid w:val="001E5D9D"/>
    <w:rsid w:val="001E658C"/>
    <w:rsid w:val="001E7745"/>
    <w:rsid w:val="001F0387"/>
    <w:rsid w:val="001F2D66"/>
    <w:rsid w:val="001F3FB2"/>
    <w:rsid w:val="001F5ADA"/>
    <w:rsid w:val="0020080B"/>
    <w:rsid w:val="00201932"/>
    <w:rsid w:val="00202A12"/>
    <w:rsid w:val="00203BD6"/>
    <w:rsid w:val="00204CCB"/>
    <w:rsid w:val="002050C2"/>
    <w:rsid w:val="00207EF9"/>
    <w:rsid w:val="00211176"/>
    <w:rsid w:val="00212811"/>
    <w:rsid w:val="00213105"/>
    <w:rsid w:val="00213321"/>
    <w:rsid w:val="00214709"/>
    <w:rsid w:val="002147FD"/>
    <w:rsid w:val="00215C51"/>
    <w:rsid w:val="00215CA3"/>
    <w:rsid w:val="00215CE7"/>
    <w:rsid w:val="00215F63"/>
    <w:rsid w:val="00216492"/>
    <w:rsid w:val="00216F2A"/>
    <w:rsid w:val="0021724D"/>
    <w:rsid w:val="0021790E"/>
    <w:rsid w:val="00217ECC"/>
    <w:rsid w:val="00222745"/>
    <w:rsid w:val="00222B51"/>
    <w:rsid w:val="0022630F"/>
    <w:rsid w:val="0022642A"/>
    <w:rsid w:val="00230565"/>
    <w:rsid w:val="0023148A"/>
    <w:rsid w:val="002318EE"/>
    <w:rsid w:val="002370F7"/>
    <w:rsid w:val="00241286"/>
    <w:rsid w:val="0024178A"/>
    <w:rsid w:val="00243317"/>
    <w:rsid w:val="002438B7"/>
    <w:rsid w:val="00243B46"/>
    <w:rsid w:val="002449CE"/>
    <w:rsid w:val="002457C8"/>
    <w:rsid w:val="00245BE7"/>
    <w:rsid w:val="002503AE"/>
    <w:rsid w:val="00250ACA"/>
    <w:rsid w:val="00251C3A"/>
    <w:rsid w:val="0025399D"/>
    <w:rsid w:val="00254F46"/>
    <w:rsid w:val="00255132"/>
    <w:rsid w:val="0025781E"/>
    <w:rsid w:val="002601B9"/>
    <w:rsid w:val="00261D37"/>
    <w:rsid w:val="00265997"/>
    <w:rsid w:val="002700EE"/>
    <w:rsid w:val="00270958"/>
    <w:rsid w:val="002719B3"/>
    <w:rsid w:val="00271BE2"/>
    <w:rsid w:val="00275F66"/>
    <w:rsid w:val="00277999"/>
    <w:rsid w:val="00280249"/>
    <w:rsid w:val="00280D2D"/>
    <w:rsid w:val="002811E3"/>
    <w:rsid w:val="002814DD"/>
    <w:rsid w:val="00281C88"/>
    <w:rsid w:val="00283B76"/>
    <w:rsid w:val="00283F87"/>
    <w:rsid w:val="00284C35"/>
    <w:rsid w:val="00287FEF"/>
    <w:rsid w:val="00290734"/>
    <w:rsid w:val="00290E43"/>
    <w:rsid w:val="00291B4B"/>
    <w:rsid w:val="00291F12"/>
    <w:rsid w:val="00294521"/>
    <w:rsid w:val="00296DBD"/>
    <w:rsid w:val="002A0411"/>
    <w:rsid w:val="002A19C1"/>
    <w:rsid w:val="002A5C59"/>
    <w:rsid w:val="002A624E"/>
    <w:rsid w:val="002A7FF2"/>
    <w:rsid w:val="002B04BA"/>
    <w:rsid w:val="002B10FA"/>
    <w:rsid w:val="002B1452"/>
    <w:rsid w:val="002B2725"/>
    <w:rsid w:val="002B2A92"/>
    <w:rsid w:val="002B6653"/>
    <w:rsid w:val="002C04AE"/>
    <w:rsid w:val="002C2157"/>
    <w:rsid w:val="002C2401"/>
    <w:rsid w:val="002C33CD"/>
    <w:rsid w:val="002C5AF7"/>
    <w:rsid w:val="002C5DE2"/>
    <w:rsid w:val="002C64AB"/>
    <w:rsid w:val="002D0000"/>
    <w:rsid w:val="002D2B86"/>
    <w:rsid w:val="002D422D"/>
    <w:rsid w:val="002D6488"/>
    <w:rsid w:val="002D77D9"/>
    <w:rsid w:val="002E12B1"/>
    <w:rsid w:val="002E13EC"/>
    <w:rsid w:val="002E14E1"/>
    <w:rsid w:val="002E3E34"/>
    <w:rsid w:val="002E721C"/>
    <w:rsid w:val="002F0043"/>
    <w:rsid w:val="002F153E"/>
    <w:rsid w:val="002F3552"/>
    <w:rsid w:val="00300C87"/>
    <w:rsid w:val="0030244A"/>
    <w:rsid w:val="003039CE"/>
    <w:rsid w:val="00303FBC"/>
    <w:rsid w:val="00305C20"/>
    <w:rsid w:val="003066B1"/>
    <w:rsid w:val="003070DE"/>
    <w:rsid w:val="00313A67"/>
    <w:rsid w:val="00315A40"/>
    <w:rsid w:val="00316945"/>
    <w:rsid w:val="003176B0"/>
    <w:rsid w:val="00321AA9"/>
    <w:rsid w:val="00322213"/>
    <w:rsid w:val="003223F1"/>
    <w:rsid w:val="00322706"/>
    <w:rsid w:val="00323175"/>
    <w:rsid w:val="00325B9C"/>
    <w:rsid w:val="00326A7B"/>
    <w:rsid w:val="00330139"/>
    <w:rsid w:val="00330E34"/>
    <w:rsid w:val="00330F74"/>
    <w:rsid w:val="003316B1"/>
    <w:rsid w:val="00333F73"/>
    <w:rsid w:val="00336E55"/>
    <w:rsid w:val="00337A81"/>
    <w:rsid w:val="00340CC5"/>
    <w:rsid w:val="003424DC"/>
    <w:rsid w:val="00343E27"/>
    <w:rsid w:val="003454A7"/>
    <w:rsid w:val="00345928"/>
    <w:rsid w:val="00347313"/>
    <w:rsid w:val="003537F8"/>
    <w:rsid w:val="00354086"/>
    <w:rsid w:val="003549B5"/>
    <w:rsid w:val="00354A46"/>
    <w:rsid w:val="00363D33"/>
    <w:rsid w:val="00364F99"/>
    <w:rsid w:val="00365544"/>
    <w:rsid w:val="0037057B"/>
    <w:rsid w:val="00372393"/>
    <w:rsid w:val="00381D56"/>
    <w:rsid w:val="00384C8F"/>
    <w:rsid w:val="003855CB"/>
    <w:rsid w:val="00385EAD"/>
    <w:rsid w:val="00386161"/>
    <w:rsid w:val="00392252"/>
    <w:rsid w:val="00393C05"/>
    <w:rsid w:val="003950C6"/>
    <w:rsid w:val="00395CB4"/>
    <w:rsid w:val="00396618"/>
    <w:rsid w:val="00396A39"/>
    <w:rsid w:val="00397E83"/>
    <w:rsid w:val="003A30B4"/>
    <w:rsid w:val="003A4765"/>
    <w:rsid w:val="003A73B3"/>
    <w:rsid w:val="003B1C7F"/>
    <w:rsid w:val="003B2B14"/>
    <w:rsid w:val="003B6C34"/>
    <w:rsid w:val="003C1CCE"/>
    <w:rsid w:val="003C2D5D"/>
    <w:rsid w:val="003C6414"/>
    <w:rsid w:val="003C6A89"/>
    <w:rsid w:val="003D0697"/>
    <w:rsid w:val="003D4607"/>
    <w:rsid w:val="003D6F40"/>
    <w:rsid w:val="003D7074"/>
    <w:rsid w:val="003E0BDD"/>
    <w:rsid w:val="003E28DA"/>
    <w:rsid w:val="003E5561"/>
    <w:rsid w:val="003E6A0B"/>
    <w:rsid w:val="003E6C46"/>
    <w:rsid w:val="003F0019"/>
    <w:rsid w:val="003F0D10"/>
    <w:rsid w:val="003F0FA1"/>
    <w:rsid w:val="003F1290"/>
    <w:rsid w:val="003F24C8"/>
    <w:rsid w:val="003F5836"/>
    <w:rsid w:val="003F6E98"/>
    <w:rsid w:val="003F79CC"/>
    <w:rsid w:val="003F7BA2"/>
    <w:rsid w:val="004016C3"/>
    <w:rsid w:val="004016FC"/>
    <w:rsid w:val="004030C4"/>
    <w:rsid w:val="00403E80"/>
    <w:rsid w:val="00404BBE"/>
    <w:rsid w:val="00405537"/>
    <w:rsid w:val="004057E6"/>
    <w:rsid w:val="00405CAC"/>
    <w:rsid w:val="00412E0F"/>
    <w:rsid w:val="00414F5E"/>
    <w:rsid w:val="00416328"/>
    <w:rsid w:val="0041632C"/>
    <w:rsid w:val="00416633"/>
    <w:rsid w:val="004177CB"/>
    <w:rsid w:val="00420A98"/>
    <w:rsid w:val="0042246A"/>
    <w:rsid w:val="00422D84"/>
    <w:rsid w:val="004234E6"/>
    <w:rsid w:val="00426C99"/>
    <w:rsid w:val="00426FC9"/>
    <w:rsid w:val="00427145"/>
    <w:rsid w:val="00427323"/>
    <w:rsid w:val="0043170D"/>
    <w:rsid w:val="00431EB8"/>
    <w:rsid w:val="00433477"/>
    <w:rsid w:val="004338BE"/>
    <w:rsid w:val="004356E4"/>
    <w:rsid w:val="00436074"/>
    <w:rsid w:val="0043761D"/>
    <w:rsid w:val="004407F1"/>
    <w:rsid w:val="004412FF"/>
    <w:rsid w:val="004416FB"/>
    <w:rsid w:val="00444BB1"/>
    <w:rsid w:val="0044538A"/>
    <w:rsid w:val="00445523"/>
    <w:rsid w:val="00446C41"/>
    <w:rsid w:val="00446EB2"/>
    <w:rsid w:val="00447149"/>
    <w:rsid w:val="004509B0"/>
    <w:rsid w:val="004519C9"/>
    <w:rsid w:val="00451DFE"/>
    <w:rsid w:val="00452535"/>
    <w:rsid w:val="0045297C"/>
    <w:rsid w:val="00454118"/>
    <w:rsid w:val="00455EE9"/>
    <w:rsid w:val="00456ADC"/>
    <w:rsid w:val="0045792B"/>
    <w:rsid w:val="004609AD"/>
    <w:rsid w:val="00460C58"/>
    <w:rsid w:val="00460D22"/>
    <w:rsid w:val="00461C35"/>
    <w:rsid w:val="004637DE"/>
    <w:rsid w:val="00465269"/>
    <w:rsid w:val="00465FA3"/>
    <w:rsid w:val="004667F3"/>
    <w:rsid w:val="00467D52"/>
    <w:rsid w:val="0047142D"/>
    <w:rsid w:val="00473FD6"/>
    <w:rsid w:val="00476541"/>
    <w:rsid w:val="00477026"/>
    <w:rsid w:val="0048084B"/>
    <w:rsid w:val="00480F03"/>
    <w:rsid w:val="004811AF"/>
    <w:rsid w:val="00481D99"/>
    <w:rsid w:val="004828B3"/>
    <w:rsid w:val="004836ED"/>
    <w:rsid w:val="00483D4E"/>
    <w:rsid w:val="00484F5E"/>
    <w:rsid w:val="0049554D"/>
    <w:rsid w:val="00495935"/>
    <w:rsid w:val="00496046"/>
    <w:rsid w:val="004A09D9"/>
    <w:rsid w:val="004A21A0"/>
    <w:rsid w:val="004A4F69"/>
    <w:rsid w:val="004A5FDF"/>
    <w:rsid w:val="004A6196"/>
    <w:rsid w:val="004A6CDE"/>
    <w:rsid w:val="004A782D"/>
    <w:rsid w:val="004B0D72"/>
    <w:rsid w:val="004B1013"/>
    <w:rsid w:val="004B1B0C"/>
    <w:rsid w:val="004B1ED0"/>
    <w:rsid w:val="004B60C4"/>
    <w:rsid w:val="004B79B8"/>
    <w:rsid w:val="004C25F5"/>
    <w:rsid w:val="004C2673"/>
    <w:rsid w:val="004C3479"/>
    <w:rsid w:val="004C3FB1"/>
    <w:rsid w:val="004C5BB3"/>
    <w:rsid w:val="004E1425"/>
    <w:rsid w:val="004E40C6"/>
    <w:rsid w:val="004F148F"/>
    <w:rsid w:val="004F3A53"/>
    <w:rsid w:val="004F3F02"/>
    <w:rsid w:val="004F44AF"/>
    <w:rsid w:val="004F4616"/>
    <w:rsid w:val="004F4EE1"/>
    <w:rsid w:val="004F532D"/>
    <w:rsid w:val="004F5358"/>
    <w:rsid w:val="004F57A3"/>
    <w:rsid w:val="005008C6"/>
    <w:rsid w:val="00500A10"/>
    <w:rsid w:val="00500F8D"/>
    <w:rsid w:val="00502393"/>
    <w:rsid w:val="00503C61"/>
    <w:rsid w:val="0050572D"/>
    <w:rsid w:val="005062C8"/>
    <w:rsid w:val="00506EE7"/>
    <w:rsid w:val="00510037"/>
    <w:rsid w:val="0051109C"/>
    <w:rsid w:val="00511F55"/>
    <w:rsid w:val="00513B4C"/>
    <w:rsid w:val="00514F12"/>
    <w:rsid w:val="005155E3"/>
    <w:rsid w:val="005163E0"/>
    <w:rsid w:val="00520F95"/>
    <w:rsid w:val="005253A1"/>
    <w:rsid w:val="005254DA"/>
    <w:rsid w:val="00525ED4"/>
    <w:rsid w:val="005266F4"/>
    <w:rsid w:val="00526CCE"/>
    <w:rsid w:val="00527A34"/>
    <w:rsid w:val="005359C2"/>
    <w:rsid w:val="00535C86"/>
    <w:rsid w:val="005362EC"/>
    <w:rsid w:val="00536B79"/>
    <w:rsid w:val="0053796B"/>
    <w:rsid w:val="0054288C"/>
    <w:rsid w:val="005429E1"/>
    <w:rsid w:val="00543877"/>
    <w:rsid w:val="005469BD"/>
    <w:rsid w:val="00546C9B"/>
    <w:rsid w:val="00547239"/>
    <w:rsid w:val="00551153"/>
    <w:rsid w:val="00551698"/>
    <w:rsid w:val="005566A9"/>
    <w:rsid w:val="00556C6E"/>
    <w:rsid w:val="00557AD7"/>
    <w:rsid w:val="00560ABB"/>
    <w:rsid w:val="00562116"/>
    <w:rsid w:val="00562D6D"/>
    <w:rsid w:val="00565D60"/>
    <w:rsid w:val="0056773A"/>
    <w:rsid w:val="00570655"/>
    <w:rsid w:val="0057195A"/>
    <w:rsid w:val="00572014"/>
    <w:rsid w:val="005731A4"/>
    <w:rsid w:val="00573F01"/>
    <w:rsid w:val="005749F0"/>
    <w:rsid w:val="00575DD9"/>
    <w:rsid w:val="005766FD"/>
    <w:rsid w:val="00576BEF"/>
    <w:rsid w:val="00577A92"/>
    <w:rsid w:val="00582417"/>
    <w:rsid w:val="005853AC"/>
    <w:rsid w:val="005857F1"/>
    <w:rsid w:val="005936C0"/>
    <w:rsid w:val="00595B0A"/>
    <w:rsid w:val="005976E3"/>
    <w:rsid w:val="00597C1F"/>
    <w:rsid w:val="00597E00"/>
    <w:rsid w:val="005A0217"/>
    <w:rsid w:val="005A2B76"/>
    <w:rsid w:val="005B34D4"/>
    <w:rsid w:val="005B4C17"/>
    <w:rsid w:val="005B5801"/>
    <w:rsid w:val="005C0360"/>
    <w:rsid w:val="005C2661"/>
    <w:rsid w:val="005C44D0"/>
    <w:rsid w:val="005C54C3"/>
    <w:rsid w:val="005C59F0"/>
    <w:rsid w:val="005C75EE"/>
    <w:rsid w:val="005D02FE"/>
    <w:rsid w:val="005D388E"/>
    <w:rsid w:val="005D4463"/>
    <w:rsid w:val="005D72C5"/>
    <w:rsid w:val="005E03CC"/>
    <w:rsid w:val="005E06C1"/>
    <w:rsid w:val="005E289B"/>
    <w:rsid w:val="005E3844"/>
    <w:rsid w:val="005E49A7"/>
    <w:rsid w:val="005E769E"/>
    <w:rsid w:val="005F4B0E"/>
    <w:rsid w:val="005F54A9"/>
    <w:rsid w:val="005F65B5"/>
    <w:rsid w:val="005F6CA1"/>
    <w:rsid w:val="005F7D83"/>
    <w:rsid w:val="00600698"/>
    <w:rsid w:val="00601F87"/>
    <w:rsid w:val="006028CF"/>
    <w:rsid w:val="00602AEA"/>
    <w:rsid w:val="00602D31"/>
    <w:rsid w:val="00604615"/>
    <w:rsid w:val="0060595A"/>
    <w:rsid w:val="00607F14"/>
    <w:rsid w:val="00611097"/>
    <w:rsid w:val="006115B1"/>
    <w:rsid w:val="006119C5"/>
    <w:rsid w:val="0061449C"/>
    <w:rsid w:val="00614E3F"/>
    <w:rsid w:val="00615AFB"/>
    <w:rsid w:val="00616CD7"/>
    <w:rsid w:val="00620AAD"/>
    <w:rsid w:val="00622083"/>
    <w:rsid w:val="00623194"/>
    <w:rsid w:val="00623901"/>
    <w:rsid w:val="00624AE9"/>
    <w:rsid w:val="006259CB"/>
    <w:rsid w:val="0062617E"/>
    <w:rsid w:val="00627F9B"/>
    <w:rsid w:val="006301C7"/>
    <w:rsid w:val="006359CB"/>
    <w:rsid w:val="00637B58"/>
    <w:rsid w:val="00643AB5"/>
    <w:rsid w:val="00643B69"/>
    <w:rsid w:val="00643B9F"/>
    <w:rsid w:val="006448C1"/>
    <w:rsid w:val="00646F11"/>
    <w:rsid w:val="00647FCB"/>
    <w:rsid w:val="006515A6"/>
    <w:rsid w:val="006515D0"/>
    <w:rsid w:val="00652020"/>
    <w:rsid w:val="00654062"/>
    <w:rsid w:val="006542A4"/>
    <w:rsid w:val="00654C0D"/>
    <w:rsid w:val="00655D1E"/>
    <w:rsid w:val="00660F43"/>
    <w:rsid w:val="00661A33"/>
    <w:rsid w:val="00662760"/>
    <w:rsid w:val="00664893"/>
    <w:rsid w:val="00664948"/>
    <w:rsid w:val="00667A91"/>
    <w:rsid w:val="006701FA"/>
    <w:rsid w:val="006707DB"/>
    <w:rsid w:val="0067218E"/>
    <w:rsid w:val="00675C2D"/>
    <w:rsid w:val="00676596"/>
    <w:rsid w:val="006767D1"/>
    <w:rsid w:val="0067719D"/>
    <w:rsid w:val="00681EC1"/>
    <w:rsid w:val="00685A2D"/>
    <w:rsid w:val="00686187"/>
    <w:rsid w:val="00687DE0"/>
    <w:rsid w:val="0069034D"/>
    <w:rsid w:val="006908EA"/>
    <w:rsid w:val="00691809"/>
    <w:rsid w:val="006969C9"/>
    <w:rsid w:val="00697AA1"/>
    <w:rsid w:val="006A5B3D"/>
    <w:rsid w:val="006A75D5"/>
    <w:rsid w:val="006B02C6"/>
    <w:rsid w:val="006B1375"/>
    <w:rsid w:val="006B267B"/>
    <w:rsid w:val="006B270B"/>
    <w:rsid w:val="006C2C9C"/>
    <w:rsid w:val="006C4442"/>
    <w:rsid w:val="006C5E61"/>
    <w:rsid w:val="006D21C0"/>
    <w:rsid w:val="006D4DA1"/>
    <w:rsid w:val="006D6B76"/>
    <w:rsid w:val="006D6DFC"/>
    <w:rsid w:val="006E29D5"/>
    <w:rsid w:val="006E3114"/>
    <w:rsid w:val="006E3E74"/>
    <w:rsid w:val="006E4374"/>
    <w:rsid w:val="006E4DE8"/>
    <w:rsid w:val="006E5E6F"/>
    <w:rsid w:val="006E680D"/>
    <w:rsid w:val="006E715C"/>
    <w:rsid w:val="006F1615"/>
    <w:rsid w:val="006F466C"/>
    <w:rsid w:val="006F495C"/>
    <w:rsid w:val="00701FAD"/>
    <w:rsid w:val="00703DB9"/>
    <w:rsid w:val="00703EC5"/>
    <w:rsid w:val="0070591E"/>
    <w:rsid w:val="00710B4D"/>
    <w:rsid w:val="00710CE7"/>
    <w:rsid w:val="00710D09"/>
    <w:rsid w:val="0071175C"/>
    <w:rsid w:val="00711E21"/>
    <w:rsid w:val="00711E2A"/>
    <w:rsid w:val="00713763"/>
    <w:rsid w:val="00713947"/>
    <w:rsid w:val="00714879"/>
    <w:rsid w:val="00715C70"/>
    <w:rsid w:val="00715F1C"/>
    <w:rsid w:val="00721999"/>
    <w:rsid w:val="00723B8F"/>
    <w:rsid w:val="00723EC1"/>
    <w:rsid w:val="00723FC3"/>
    <w:rsid w:val="00725487"/>
    <w:rsid w:val="0072574A"/>
    <w:rsid w:val="007257F5"/>
    <w:rsid w:val="00726772"/>
    <w:rsid w:val="0072690B"/>
    <w:rsid w:val="00726E33"/>
    <w:rsid w:val="00726EB0"/>
    <w:rsid w:val="007326D4"/>
    <w:rsid w:val="00732E4F"/>
    <w:rsid w:val="00733B60"/>
    <w:rsid w:val="00733DBC"/>
    <w:rsid w:val="0073472C"/>
    <w:rsid w:val="00734C38"/>
    <w:rsid w:val="00736DB5"/>
    <w:rsid w:val="007415D3"/>
    <w:rsid w:val="00743035"/>
    <w:rsid w:val="00743DA8"/>
    <w:rsid w:val="0074455C"/>
    <w:rsid w:val="0074706E"/>
    <w:rsid w:val="0075035D"/>
    <w:rsid w:val="00750703"/>
    <w:rsid w:val="007524CD"/>
    <w:rsid w:val="00755700"/>
    <w:rsid w:val="007624C0"/>
    <w:rsid w:val="00762E0E"/>
    <w:rsid w:val="00763F5C"/>
    <w:rsid w:val="00766C20"/>
    <w:rsid w:val="00770B0D"/>
    <w:rsid w:val="00770C20"/>
    <w:rsid w:val="00770D18"/>
    <w:rsid w:val="00771CB4"/>
    <w:rsid w:val="0077267C"/>
    <w:rsid w:val="00774511"/>
    <w:rsid w:val="00774F82"/>
    <w:rsid w:val="00777C70"/>
    <w:rsid w:val="00782938"/>
    <w:rsid w:val="00785D85"/>
    <w:rsid w:val="0078728B"/>
    <w:rsid w:val="00790904"/>
    <w:rsid w:val="00792561"/>
    <w:rsid w:val="007926EA"/>
    <w:rsid w:val="00795B5A"/>
    <w:rsid w:val="007968AE"/>
    <w:rsid w:val="007A1E86"/>
    <w:rsid w:val="007A42CD"/>
    <w:rsid w:val="007A51B7"/>
    <w:rsid w:val="007A704C"/>
    <w:rsid w:val="007B17EC"/>
    <w:rsid w:val="007B1DDE"/>
    <w:rsid w:val="007B4303"/>
    <w:rsid w:val="007B6810"/>
    <w:rsid w:val="007B73B7"/>
    <w:rsid w:val="007C2862"/>
    <w:rsid w:val="007C3FC5"/>
    <w:rsid w:val="007C4668"/>
    <w:rsid w:val="007C5B9E"/>
    <w:rsid w:val="007C6643"/>
    <w:rsid w:val="007D07E1"/>
    <w:rsid w:val="007D323A"/>
    <w:rsid w:val="007D425C"/>
    <w:rsid w:val="007D4370"/>
    <w:rsid w:val="007D5407"/>
    <w:rsid w:val="007D6ABF"/>
    <w:rsid w:val="007D7153"/>
    <w:rsid w:val="007E0CFE"/>
    <w:rsid w:val="007E1514"/>
    <w:rsid w:val="007E2CF7"/>
    <w:rsid w:val="007E2F3C"/>
    <w:rsid w:val="007E3946"/>
    <w:rsid w:val="007E39CF"/>
    <w:rsid w:val="007E71F2"/>
    <w:rsid w:val="007E78B3"/>
    <w:rsid w:val="007E7DBD"/>
    <w:rsid w:val="007F0DB3"/>
    <w:rsid w:val="007F16DE"/>
    <w:rsid w:val="007F58E2"/>
    <w:rsid w:val="007F6B75"/>
    <w:rsid w:val="007F6C6D"/>
    <w:rsid w:val="007F7623"/>
    <w:rsid w:val="00800452"/>
    <w:rsid w:val="0080097A"/>
    <w:rsid w:val="00801F36"/>
    <w:rsid w:val="0080248F"/>
    <w:rsid w:val="00802C91"/>
    <w:rsid w:val="00803AF1"/>
    <w:rsid w:val="00804693"/>
    <w:rsid w:val="00805AD1"/>
    <w:rsid w:val="00806336"/>
    <w:rsid w:val="00806A0D"/>
    <w:rsid w:val="0081061B"/>
    <w:rsid w:val="00810F66"/>
    <w:rsid w:val="00812FF5"/>
    <w:rsid w:val="008157CF"/>
    <w:rsid w:val="00822F63"/>
    <w:rsid w:val="008240D8"/>
    <w:rsid w:val="0082581A"/>
    <w:rsid w:val="00825BEF"/>
    <w:rsid w:val="0082615A"/>
    <w:rsid w:val="0082695E"/>
    <w:rsid w:val="008342AB"/>
    <w:rsid w:val="00835A2C"/>
    <w:rsid w:val="008367C2"/>
    <w:rsid w:val="008407B0"/>
    <w:rsid w:val="0084104A"/>
    <w:rsid w:val="00842B42"/>
    <w:rsid w:val="00843EB8"/>
    <w:rsid w:val="0084453D"/>
    <w:rsid w:val="00845918"/>
    <w:rsid w:val="008477DB"/>
    <w:rsid w:val="008504C8"/>
    <w:rsid w:val="00851505"/>
    <w:rsid w:val="00851A80"/>
    <w:rsid w:val="0085529D"/>
    <w:rsid w:val="00855F93"/>
    <w:rsid w:val="00861FB3"/>
    <w:rsid w:val="0086408F"/>
    <w:rsid w:val="00866DB2"/>
    <w:rsid w:val="00867300"/>
    <w:rsid w:val="00872330"/>
    <w:rsid w:val="00872D4C"/>
    <w:rsid w:val="008736F9"/>
    <w:rsid w:val="00875BDB"/>
    <w:rsid w:val="0087775E"/>
    <w:rsid w:val="0087797A"/>
    <w:rsid w:val="00886791"/>
    <w:rsid w:val="00887603"/>
    <w:rsid w:val="008903B0"/>
    <w:rsid w:val="0089041F"/>
    <w:rsid w:val="00890B73"/>
    <w:rsid w:val="008923E5"/>
    <w:rsid w:val="00893582"/>
    <w:rsid w:val="00894356"/>
    <w:rsid w:val="0089579E"/>
    <w:rsid w:val="00895C5B"/>
    <w:rsid w:val="0089621C"/>
    <w:rsid w:val="008965D5"/>
    <w:rsid w:val="00897ACA"/>
    <w:rsid w:val="008A0280"/>
    <w:rsid w:val="008A13AD"/>
    <w:rsid w:val="008A18C6"/>
    <w:rsid w:val="008A2141"/>
    <w:rsid w:val="008A29FC"/>
    <w:rsid w:val="008A4EC6"/>
    <w:rsid w:val="008B735F"/>
    <w:rsid w:val="008C1D2B"/>
    <w:rsid w:val="008C244E"/>
    <w:rsid w:val="008C26B4"/>
    <w:rsid w:val="008C51F7"/>
    <w:rsid w:val="008C54A2"/>
    <w:rsid w:val="008C6CEF"/>
    <w:rsid w:val="008C7EC3"/>
    <w:rsid w:val="008D2017"/>
    <w:rsid w:val="008D2852"/>
    <w:rsid w:val="008D28B8"/>
    <w:rsid w:val="008D2DCA"/>
    <w:rsid w:val="008D309E"/>
    <w:rsid w:val="008D507E"/>
    <w:rsid w:val="008E3F8A"/>
    <w:rsid w:val="008E4B08"/>
    <w:rsid w:val="008E4DEF"/>
    <w:rsid w:val="008E58D9"/>
    <w:rsid w:val="008E5B74"/>
    <w:rsid w:val="008E691A"/>
    <w:rsid w:val="008E7327"/>
    <w:rsid w:val="008E7B41"/>
    <w:rsid w:val="008E7CCC"/>
    <w:rsid w:val="008E7FC1"/>
    <w:rsid w:val="008F08D1"/>
    <w:rsid w:val="008F1607"/>
    <w:rsid w:val="008F2522"/>
    <w:rsid w:val="008F3894"/>
    <w:rsid w:val="008F3A1A"/>
    <w:rsid w:val="008F4545"/>
    <w:rsid w:val="00902E3D"/>
    <w:rsid w:val="009060D5"/>
    <w:rsid w:val="00906924"/>
    <w:rsid w:val="009077D8"/>
    <w:rsid w:val="009111CE"/>
    <w:rsid w:val="00912435"/>
    <w:rsid w:val="00912FF3"/>
    <w:rsid w:val="00920F3C"/>
    <w:rsid w:val="00922855"/>
    <w:rsid w:val="00922CBD"/>
    <w:rsid w:val="0092306B"/>
    <w:rsid w:val="0092364F"/>
    <w:rsid w:val="00924173"/>
    <w:rsid w:val="0092443A"/>
    <w:rsid w:val="00924DE1"/>
    <w:rsid w:val="00925989"/>
    <w:rsid w:val="00925E3D"/>
    <w:rsid w:val="0092653B"/>
    <w:rsid w:val="00930203"/>
    <w:rsid w:val="009368C7"/>
    <w:rsid w:val="00936E23"/>
    <w:rsid w:val="0093743C"/>
    <w:rsid w:val="00937761"/>
    <w:rsid w:val="00941ABB"/>
    <w:rsid w:val="00943AB3"/>
    <w:rsid w:val="00943C74"/>
    <w:rsid w:val="0094511B"/>
    <w:rsid w:val="00946109"/>
    <w:rsid w:val="00952278"/>
    <w:rsid w:val="0096520A"/>
    <w:rsid w:val="00965E3B"/>
    <w:rsid w:val="00966590"/>
    <w:rsid w:val="00967179"/>
    <w:rsid w:val="009712E3"/>
    <w:rsid w:val="00972E03"/>
    <w:rsid w:val="009748EC"/>
    <w:rsid w:val="00974F61"/>
    <w:rsid w:val="0097590E"/>
    <w:rsid w:val="009760D8"/>
    <w:rsid w:val="00976E8D"/>
    <w:rsid w:val="00980A09"/>
    <w:rsid w:val="00980F37"/>
    <w:rsid w:val="009810F7"/>
    <w:rsid w:val="00981C43"/>
    <w:rsid w:val="009825DA"/>
    <w:rsid w:val="009832BD"/>
    <w:rsid w:val="009861B0"/>
    <w:rsid w:val="00987607"/>
    <w:rsid w:val="00987F93"/>
    <w:rsid w:val="009905D3"/>
    <w:rsid w:val="009954D8"/>
    <w:rsid w:val="00995D3F"/>
    <w:rsid w:val="009966B8"/>
    <w:rsid w:val="00996E4A"/>
    <w:rsid w:val="009A1D53"/>
    <w:rsid w:val="009A26E7"/>
    <w:rsid w:val="009A3570"/>
    <w:rsid w:val="009B0C07"/>
    <w:rsid w:val="009B2D88"/>
    <w:rsid w:val="009B3530"/>
    <w:rsid w:val="009B3C70"/>
    <w:rsid w:val="009B7F20"/>
    <w:rsid w:val="009C040C"/>
    <w:rsid w:val="009C14CA"/>
    <w:rsid w:val="009C2306"/>
    <w:rsid w:val="009C24E9"/>
    <w:rsid w:val="009C263C"/>
    <w:rsid w:val="009C3EC3"/>
    <w:rsid w:val="009C5291"/>
    <w:rsid w:val="009C6C55"/>
    <w:rsid w:val="009C72C3"/>
    <w:rsid w:val="009D1B9D"/>
    <w:rsid w:val="009D36B7"/>
    <w:rsid w:val="009D5952"/>
    <w:rsid w:val="009D5EB0"/>
    <w:rsid w:val="009E0002"/>
    <w:rsid w:val="009E0454"/>
    <w:rsid w:val="009E0C1A"/>
    <w:rsid w:val="009E1B55"/>
    <w:rsid w:val="009E2FFC"/>
    <w:rsid w:val="009E4527"/>
    <w:rsid w:val="009E4709"/>
    <w:rsid w:val="009E5F20"/>
    <w:rsid w:val="009E7CF9"/>
    <w:rsid w:val="009F258E"/>
    <w:rsid w:val="009F468D"/>
    <w:rsid w:val="009F6E47"/>
    <w:rsid w:val="009F6E4E"/>
    <w:rsid w:val="00A015C6"/>
    <w:rsid w:val="00A03B3D"/>
    <w:rsid w:val="00A06131"/>
    <w:rsid w:val="00A0627C"/>
    <w:rsid w:val="00A0696E"/>
    <w:rsid w:val="00A10F14"/>
    <w:rsid w:val="00A11524"/>
    <w:rsid w:val="00A115DA"/>
    <w:rsid w:val="00A12BC4"/>
    <w:rsid w:val="00A13D62"/>
    <w:rsid w:val="00A1578C"/>
    <w:rsid w:val="00A16304"/>
    <w:rsid w:val="00A1765C"/>
    <w:rsid w:val="00A21B63"/>
    <w:rsid w:val="00A21D6C"/>
    <w:rsid w:val="00A23C08"/>
    <w:rsid w:val="00A24776"/>
    <w:rsid w:val="00A2596A"/>
    <w:rsid w:val="00A277F8"/>
    <w:rsid w:val="00A27CC4"/>
    <w:rsid w:val="00A27CCF"/>
    <w:rsid w:val="00A3043C"/>
    <w:rsid w:val="00A30665"/>
    <w:rsid w:val="00A32AE7"/>
    <w:rsid w:val="00A32BAF"/>
    <w:rsid w:val="00A334F1"/>
    <w:rsid w:val="00A34D1D"/>
    <w:rsid w:val="00A35B40"/>
    <w:rsid w:val="00A36EB0"/>
    <w:rsid w:val="00A411F9"/>
    <w:rsid w:val="00A47996"/>
    <w:rsid w:val="00A47C3A"/>
    <w:rsid w:val="00A50547"/>
    <w:rsid w:val="00A514CA"/>
    <w:rsid w:val="00A53587"/>
    <w:rsid w:val="00A5521F"/>
    <w:rsid w:val="00A5644C"/>
    <w:rsid w:val="00A56573"/>
    <w:rsid w:val="00A56959"/>
    <w:rsid w:val="00A6091A"/>
    <w:rsid w:val="00A61017"/>
    <w:rsid w:val="00A615FD"/>
    <w:rsid w:val="00A67BAA"/>
    <w:rsid w:val="00A753FC"/>
    <w:rsid w:val="00A8197F"/>
    <w:rsid w:val="00A82E27"/>
    <w:rsid w:val="00A831A7"/>
    <w:rsid w:val="00A83C09"/>
    <w:rsid w:val="00A861BC"/>
    <w:rsid w:val="00A90944"/>
    <w:rsid w:val="00A90A64"/>
    <w:rsid w:val="00A91DA9"/>
    <w:rsid w:val="00A92C33"/>
    <w:rsid w:val="00A944E5"/>
    <w:rsid w:val="00A95B11"/>
    <w:rsid w:val="00A9641D"/>
    <w:rsid w:val="00A9794F"/>
    <w:rsid w:val="00AA02FA"/>
    <w:rsid w:val="00AA1374"/>
    <w:rsid w:val="00AA1607"/>
    <w:rsid w:val="00AA1B33"/>
    <w:rsid w:val="00AA2572"/>
    <w:rsid w:val="00AA306A"/>
    <w:rsid w:val="00AA5037"/>
    <w:rsid w:val="00AA5827"/>
    <w:rsid w:val="00AA77C1"/>
    <w:rsid w:val="00AB1491"/>
    <w:rsid w:val="00AB253A"/>
    <w:rsid w:val="00AB3603"/>
    <w:rsid w:val="00AB3649"/>
    <w:rsid w:val="00AB4DA1"/>
    <w:rsid w:val="00AB4E13"/>
    <w:rsid w:val="00AB50EE"/>
    <w:rsid w:val="00AB5170"/>
    <w:rsid w:val="00AB7AE6"/>
    <w:rsid w:val="00AC0B5A"/>
    <w:rsid w:val="00AC4163"/>
    <w:rsid w:val="00AC4171"/>
    <w:rsid w:val="00AC6CB3"/>
    <w:rsid w:val="00AC74E2"/>
    <w:rsid w:val="00AD003A"/>
    <w:rsid w:val="00AD30C9"/>
    <w:rsid w:val="00AD3AF1"/>
    <w:rsid w:val="00AD4E2D"/>
    <w:rsid w:val="00AD6E84"/>
    <w:rsid w:val="00AE1B79"/>
    <w:rsid w:val="00AE3571"/>
    <w:rsid w:val="00AE5EEC"/>
    <w:rsid w:val="00AE5F1E"/>
    <w:rsid w:val="00AE5FA4"/>
    <w:rsid w:val="00AE6957"/>
    <w:rsid w:val="00AF1266"/>
    <w:rsid w:val="00AF13A2"/>
    <w:rsid w:val="00AF23ED"/>
    <w:rsid w:val="00AF46F2"/>
    <w:rsid w:val="00B01051"/>
    <w:rsid w:val="00B0438A"/>
    <w:rsid w:val="00B0508E"/>
    <w:rsid w:val="00B0717D"/>
    <w:rsid w:val="00B10CD5"/>
    <w:rsid w:val="00B117A5"/>
    <w:rsid w:val="00B118B0"/>
    <w:rsid w:val="00B1369D"/>
    <w:rsid w:val="00B15038"/>
    <w:rsid w:val="00B1680C"/>
    <w:rsid w:val="00B204CA"/>
    <w:rsid w:val="00B2090B"/>
    <w:rsid w:val="00B23862"/>
    <w:rsid w:val="00B2593E"/>
    <w:rsid w:val="00B25B9C"/>
    <w:rsid w:val="00B310D9"/>
    <w:rsid w:val="00B317C8"/>
    <w:rsid w:val="00B31DEF"/>
    <w:rsid w:val="00B321A0"/>
    <w:rsid w:val="00B332E7"/>
    <w:rsid w:val="00B34C74"/>
    <w:rsid w:val="00B35408"/>
    <w:rsid w:val="00B357C5"/>
    <w:rsid w:val="00B3614E"/>
    <w:rsid w:val="00B362B6"/>
    <w:rsid w:val="00B36F70"/>
    <w:rsid w:val="00B3742A"/>
    <w:rsid w:val="00B41F8B"/>
    <w:rsid w:val="00B42F40"/>
    <w:rsid w:val="00B468C8"/>
    <w:rsid w:val="00B51CA7"/>
    <w:rsid w:val="00B52B1F"/>
    <w:rsid w:val="00B55D73"/>
    <w:rsid w:val="00B569B2"/>
    <w:rsid w:val="00B5797B"/>
    <w:rsid w:val="00B60632"/>
    <w:rsid w:val="00B6067D"/>
    <w:rsid w:val="00B60F2B"/>
    <w:rsid w:val="00B61047"/>
    <w:rsid w:val="00B61117"/>
    <w:rsid w:val="00B61684"/>
    <w:rsid w:val="00B62A5E"/>
    <w:rsid w:val="00B62BCC"/>
    <w:rsid w:val="00B64477"/>
    <w:rsid w:val="00B64A56"/>
    <w:rsid w:val="00B72539"/>
    <w:rsid w:val="00B7506C"/>
    <w:rsid w:val="00B80681"/>
    <w:rsid w:val="00B8091D"/>
    <w:rsid w:val="00B81C64"/>
    <w:rsid w:val="00B826A8"/>
    <w:rsid w:val="00B8320C"/>
    <w:rsid w:val="00B85938"/>
    <w:rsid w:val="00B85E7F"/>
    <w:rsid w:val="00B86E52"/>
    <w:rsid w:val="00B8751F"/>
    <w:rsid w:val="00B91806"/>
    <w:rsid w:val="00BA18DD"/>
    <w:rsid w:val="00BA5DED"/>
    <w:rsid w:val="00BA6A1B"/>
    <w:rsid w:val="00BB0C60"/>
    <w:rsid w:val="00BB1478"/>
    <w:rsid w:val="00BB29A2"/>
    <w:rsid w:val="00BB6EE3"/>
    <w:rsid w:val="00BC097F"/>
    <w:rsid w:val="00BC0FEB"/>
    <w:rsid w:val="00BC39BD"/>
    <w:rsid w:val="00BC4F8A"/>
    <w:rsid w:val="00BC5369"/>
    <w:rsid w:val="00BD1232"/>
    <w:rsid w:val="00BD147F"/>
    <w:rsid w:val="00BD1665"/>
    <w:rsid w:val="00BD1B96"/>
    <w:rsid w:val="00BD2027"/>
    <w:rsid w:val="00BD3387"/>
    <w:rsid w:val="00BD343E"/>
    <w:rsid w:val="00BD6927"/>
    <w:rsid w:val="00BE00A9"/>
    <w:rsid w:val="00BE0BC5"/>
    <w:rsid w:val="00BE5F66"/>
    <w:rsid w:val="00BE64D1"/>
    <w:rsid w:val="00BE7605"/>
    <w:rsid w:val="00BF0590"/>
    <w:rsid w:val="00BF074F"/>
    <w:rsid w:val="00BF0D48"/>
    <w:rsid w:val="00BF76F9"/>
    <w:rsid w:val="00BF7FA2"/>
    <w:rsid w:val="00C01C80"/>
    <w:rsid w:val="00C023DE"/>
    <w:rsid w:val="00C05646"/>
    <w:rsid w:val="00C129A5"/>
    <w:rsid w:val="00C12F17"/>
    <w:rsid w:val="00C15EBB"/>
    <w:rsid w:val="00C17437"/>
    <w:rsid w:val="00C17B4D"/>
    <w:rsid w:val="00C20875"/>
    <w:rsid w:val="00C22069"/>
    <w:rsid w:val="00C229B1"/>
    <w:rsid w:val="00C248CC"/>
    <w:rsid w:val="00C27746"/>
    <w:rsid w:val="00C305AC"/>
    <w:rsid w:val="00C35E2F"/>
    <w:rsid w:val="00C408AA"/>
    <w:rsid w:val="00C41981"/>
    <w:rsid w:val="00C4258C"/>
    <w:rsid w:val="00C42FCF"/>
    <w:rsid w:val="00C43723"/>
    <w:rsid w:val="00C45E7B"/>
    <w:rsid w:val="00C477F8"/>
    <w:rsid w:val="00C512A4"/>
    <w:rsid w:val="00C51AEE"/>
    <w:rsid w:val="00C5371C"/>
    <w:rsid w:val="00C55B85"/>
    <w:rsid w:val="00C61A1D"/>
    <w:rsid w:val="00C61F17"/>
    <w:rsid w:val="00C6241D"/>
    <w:rsid w:val="00C629F3"/>
    <w:rsid w:val="00C63416"/>
    <w:rsid w:val="00C661D7"/>
    <w:rsid w:val="00C6789B"/>
    <w:rsid w:val="00C72D85"/>
    <w:rsid w:val="00C73C42"/>
    <w:rsid w:val="00C74D3C"/>
    <w:rsid w:val="00C75DC5"/>
    <w:rsid w:val="00C760AD"/>
    <w:rsid w:val="00C77302"/>
    <w:rsid w:val="00C80C4E"/>
    <w:rsid w:val="00C815E9"/>
    <w:rsid w:val="00C83D8B"/>
    <w:rsid w:val="00C84D2B"/>
    <w:rsid w:val="00C86325"/>
    <w:rsid w:val="00C86E9C"/>
    <w:rsid w:val="00C91C9E"/>
    <w:rsid w:val="00C93C78"/>
    <w:rsid w:val="00C9455C"/>
    <w:rsid w:val="00C96356"/>
    <w:rsid w:val="00CA039A"/>
    <w:rsid w:val="00CA0590"/>
    <w:rsid w:val="00CA19D3"/>
    <w:rsid w:val="00CA2BF5"/>
    <w:rsid w:val="00CA52C4"/>
    <w:rsid w:val="00CA742C"/>
    <w:rsid w:val="00CB1387"/>
    <w:rsid w:val="00CB725D"/>
    <w:rsid w:val="00CB7A70"/>
    <w:rsid w:val="00CC0232"/>
    <w:rsid w:val="00CC069E"/>
    <w:rsid w:val="00CD23CC"/>
    <w:rsid w:val="00CD348B"/>
    <w:rsid w:val="00CD4A64"/>
    <w:rsid w:val="00CD6487"/>
    <w:rsid w:val="00CE2FF2"/>
    <w:rsid w:val="00CE3F93"/>
    <w:rsid w:val="00CE77F9"/>
    <w:rsid w:val="00CF014D"/>
    <w:rsid w:val="00CF034D"/>
    <w:rsid w:val="00CF1567"/>
    <w:rsid w:val="00CF2577"/>
    <w:rsid w:val="00CF31C9"/>
    <w:rsid w:val="00CF3FB9"/>
    <w:rsid w:val="00CF42A3"/>
    <w:rsid w:val="00CF77EA"/>
    <w:rsid w:val="00D00748"/>
    <w:rsid w:val="00D01CE1"/>
    <w:rsid w:val="00D03DF6"/>
    <w:rsid w:val="00D0422E"/>
    <w:rsid w:val="00D0570F"/>
    <w:rsid w:val="00D065F5"/>
    <w:rsid w:val="00D07E6A"/>
    <w:rsid w:val="00D10CC1"/>
    <w:rsid w:val="00D14E0B"/>
    <w:rsid w:val="00D14F1B"/>
    <w:rsid w:val="00D161D5"/>
    <w:rsid w:val="00D16DEA"/>
    <w:rsid w:val="00D2183C"/>
    <w:rsid w:val="00D2387A"/>
    <w:rsid w:val="00D24464"/>
    <w:rsid w:val="00D24B21"/>
    <w:rsid w:val="00D26E67"/>
    <w:rsid w:val="00D30F84"/>
    <w:rsid w:val="00D31162"/>
    <w:rsid w:val="00D32706"/>
    <w:rsid w:val="00D33021"/>
    <w:rsid w:val="00D34767"/>
    <w:rsid w:val="00D34E6F"/>
    <w:rsid w:val="00D35759"/>
    <w:rsid w:val="00D36A37"/>
    <w:rsid w:val="00D41146"/>
    <w:rsid w:val="00D416D5"/>
    <w:rsid w:val="00D41A1C"/>
    <w:rsid w:val="00D41A23"/>
    <w:rsid w:val="00D42048"/>
    <w:rsid w:val="00D42411"/>
    <w:rsid w:val="00D424DA"/>
    <w:rsid w:val="00D4268E"/>
    <w:rsid w:val="00D4327D"/>
    <w:rsid w:val="00D43833"/>
    <w:rsid w:val="00D44814"/>
    <w:rsid w:val="00D46002"/>
    <w:rsid w:val="00D46C0B"/>
    <w:rsid w:val="00D523EC"/>
    <w:rsid w:val="00D53AF4"/>
    <w:rsid w:val="00D55C2A"/>
    <w:rsid w:val="00D56712"/>
    <w:rsid w:val="00D602EE"/>
    <w:rsid w:val="00D60A3C"/>
    <w:rsid w:val="00D61CC6"/>
    <w:rsid w:val="00D6282E"/>
    <w:rsid w:val="00D636A7"/>
    <w:rsid w:val="00D63DD7"/>
    <w:rsid w:val="00D703D2"/>
    <w:rsid w:val="00D71855"/>
    <w:rsid w:val="00D72D04"/>
    <w:rsid w:val="00D77CEF"/>
    <w:rsid w:val="00D81640"/>
    <w:rsid w:val="00D82B13"/>
    <w:rsid w:val="00D8397E"/>
    <w:rsid w:val="00D84062"/>
    <w:rsid w:val="00D9032A"/>
    <w:rsid w:val="00D91426"/>
    <w:rsid w:val="00D937ED"/>
    <w:rsid w:val="00D93E02"/>
    <w:rsid w:val="00D943FD"/>
    <w:rsid w:val="00D9622C"/>
    <w:rsid w:val="00D9647C"/>
    <w:rsid w:val="00D96AEB"/>
    <w:rsid w:val="00D973D2"/>
    <w:rsid w:val="00D97A52"/>
    <w:rsid w:val="00DA0332"/>
    <w:rsid w:val="00DA0D72"/>
    <w:rsid w:val="00DA1DC9"/>
    <w:rsid w:val="00DB0F7B"/>
    <w:rsid w:val="00DB1F9D"/>
    <w:rsid w:val="00DB2FCF"/>
    <w:rsid w:val="00DB4745"/>
    <w:rsid w:val="00DB4B06"/>
    <w:rsid w:val="00DB610E"/>
    <w:rsid w:val="00DB7A32"/>
    <w:rsid w:val="00DC2C96"/>
    <w:rsid w:val="00DC2C98"/>
    <w:rsid w:val="00DC381C"/>
    <w:rsid w:val="00DC3CE1"/>
    <w:rsid w:val="00DC7793"/>
    <w:rsid w:val="00DC77AC"/>
    <w:rsid w:val="00DD0B21"/>
    <w:rsid w:val="00DD0F91"/>
    <w:rsid w:val="00DD1046"/>
    <w:rsid w:val="00DD383D"/>
    <w:rsid w:val="00DD613E"/>
    <w:rsid w:val="00DD7512"/>
    <w:rsid w:val="00DD75AC"/>
    <w:rsid w:val="00DE1FC2"/>
    <w:rsid w:val="00DE4C64"/>
    <w:rsid w:val="00DF057C"/>
    <w:rsid w:val="00DF26CF"/>
    <w:rsid w:val="00DF4BAD"/>
    <w:rsid w:val="00E0089B"/>
    <w:rsid w:val="00E020DD"/>
    <w:rsid w:val="00E04343"/>
    <w:rsid w:val="00E11D26"/>
    <w:rsid w:val="00E13C49"/>
    <w:rsid w:val="00E14E22"/>
    <w:rsid w:val="00E16A93"/>
    <w:rsid w:val="00E1760C"/>
    <w:rsid w:val="00E210AE"/>
    <w:rsid w:val="00E2490E"/>
    <w:rsid w:val="00E2644A"/>
    <w:rsid w:val="00E27398"/>
    <w:rsid w:val="00E27B60"/>
    <w:rsid w:val="00E30AE6"/>
    <w:rsid w:val="00E30C4C"/>
    <w:rsid w:val="00E323D4"/>
    <w:rsid w:val="00E340D5"/>
    <w:rsid w:val="00E34EA3"/>
    <w:rsid w:val="00E3781A"/>
    <w:rsid w:val="00E407E5"/>
    <w:rsid w:val="00E42E19"/>
    <w:rsid w:val="00E432BC"/>
    <w:rsid w:val="00E45AF3"/>
    <w:rsid w:val="00E45CF8"/>
    <w:rsid w:val="00E46128"/>
    <w:rsid w:val="00E46CED"/>
    <w:rsid w:val="00E47F3D"/>
    <w:rsid w:val="00E5083D"/>
    <w:rsid w:val="00E50D55"/>
    <w:rsid w:val="00E6069F"/>
    <w:rsid w:val="00E60AC8"/>
    <w:rsid w:val="00E60B27"/>
    <w:rsid w:val="00E61A54"/>
    <w:rsid w:val="00E64861"/>
    <w:rsid w:val="00E65ED0"/>
    <w:rsid w:val="00E672B3"/>
    <w:rsid w:val="00E73891"/>
    <w:rsid w:val="00E7471D"/>
    <w:rsid w:val="00E752DE"/>
    <w:rsid w:val="00E776A7"/>
    <w:rsid w:val="00E802FC"/>
    <w:rsid w:val="00E8051F"/>
    <w:rsid w:val="00E81467"/>
    <w:rsid w:val="00E82336"/>
    <w:rsid w:val="00E91B35"/>
    <w:rsid w:val="00E92E31"/>
    <w:rsid w:val="00E966F2"/>
    <w:rsid w:val="00E979BC"/>
    <w:rsid w:val="00E97B06"/>
    <w:rsid w:val="00EA1272"/>
    <w:rsid w:val="00EA27AA"/>
    <w:rsid w:val="00EA2ABC"/>
    <w:rsid w:val="00EA3FF2"/>
    <w:rsid w:val="00EA411D"/>
    <w:rsid w:val="00EB0753"/>
    <w:rsid w:val="00EB0E57"/>
    <w:rsid w:val="00EB1E93"/>
    <w:rsid w:val="00EB33A4"/>
    <w:rsid w:val="00EB40DF"/>
    <w:rsid w:val="00EB5165"/>
    <w:rsid w:val="00EB5D26"/>
    <w:rsid w:val="00EB71F1"/>
    <w:rsid w:val="00EB760E"/>
    <w:rsid w:val="00EC03C3"/>
    <w:rsid w:val="00EC09D5"/>
    <w:rsid w:val="00EC3C32"/>
    <w:rsid w:val="00EC3EBF"/>
    <w:rsid w:val="00EC57A0"/>
    <w:rsid w:val="00EC62F5"/>
    <w:rsid w:val="00EC6ECE"/>
    <w:rsid w:val="00ED2CAB"/>
    <w:rsid w:val="00ED4F22"/>
    <w:rsid w:val="00ED6649"/>
    <w:rsid w:val="00ED7450"/>
    <w:rsid w:val="00EE3005"/>
    <w:rsid w:val="00EE3151"/>
    <w:rsid w:val="00EE4B1D"/>
    <w:rsid w:val="00EF0446"/>
    <w:rsid w:val="00EF12E7"/>
    <w:rsid w:val="00EF13EA"/>
    <w:rsid w:val="00EF3DC1"/>
    <w:rsid w:val="00EF4ACF"/>
    <w:rsid w:val="00EF5F89"/>
    <w:rsid w:val="00EF78E1"/>
    <w:rsid w:val="00EF7A9E"/>
    <w:rsid w:val="00F001C6"/>
    <w:rsid w:val="00F01299"/>
    <w:rsid w:val="00F01801"/>
    <w:rsid w:val="00F043DA"/>
    <w:rsid w:val="00F044F2"/>
    <w:rsid w:val="00F04D4D"/>
    <w:rsid w:val="00F06870"/>
    <w:rsid w:val="00F075BB"/>
    <w:rsid w:val="00F10789"/>
    <w:rsid w:val="00F11B99"/>
    <w:rsid w:val="00F16ADB"/>
    <w:rsid w:val="00F1755F"/>
    <w:rsid w:val="00F2136A"/>
    <w:rsid w:val="00F229E4"/>
    <w:rsid w:val="00F2305A"/>
    <w:rsid w:val="00F254C4"/>
    <w:rsid w:val="00F25D41"/>
    <w:rsid w:val="00F27EF4"/>
    <w:rsid w:val="00F303BC"/>
    <w:rsid w:val="00F30CCD"/>
    <w:rsid w:val="00F3157A"/>
    <w:rsid w:val="00F32351"/>
    <w:rsid w:val="00F34FF5"/>
    <w:rsid w:val="00F350EF"/>
    <w:rsid w:val="00F361E6"/>
    <w:rsid w:val="00F40BED"/>
    <w:rsid w:val="00F43AC9"/>
    <w:rsid w:val="00F43D6B"/>
    <w:rsid w:val="00F45D1C"/>
    <w:rsid w:val="00F51EC6"/>
    <w:rsid w:val="00F52D8E"/>
    <w:rsid w:val="00F5708D"/>
    <w:rsid w:val="00F57DCA"/>
    <w:rsid w:val="00F60BFA"/>
    <w:rsid w:val="00F620DB"/>
    <w:rsid w:val="00F65641"/>
    <w:rsid w:val="00F65CA7"/>
    <w:rsid w:val="00F665C6"/>
    <w:rsid w:val="00F71A2B"/>
    <w:rsid w:val="00F72274"/>
    <w:rsid w:val="00F72405"/>
    <w:rsid w:val="00F75E9B"/>
    <w:rsid w:val="00F7657F"/>
    <w:rsid w:val="00F768F0"/>
    <w:rsid w:val="00F77BA6"/>
    <w:rsid w:val="00F807BE"/>
    <w:rsid w:val="00F82F72"/>
    <w:rsid w:val="00F84395"/>
    <w:rsid w:val="00F852D0"/>
    <w:rsid w:val="00F86FDE"/>
    <w:rsid w:val="00F87E1E"/>
    <w:rsid w:val="00F93D54"/>
    <w:rsid w:val="00F94055"/>
    <w:rsid w:val="00F94A28"/>
    <w:rsid w:val="00F95393"/>
    <w:rsid w:val="00F966C7"/>
    <w:rsid w:val="00F96F06"/>
    <w:rsid w:val="00F970AE"/>
    <w:rsid w:val="00F97189"/>
    <w:rsid w:val="00F97543"/>
    <w:rsid w:val="00FA27AB"/>
    <w:rsid w:val="00FA37C2"/>
    <w:rsid w:val="00FA7CBE"/>
    <w:rsid w:val="00FB07A4"/>
    <w:rsid w:val="00FB38AE"/>
    <w:rsid w:val="00FC2DCD"/>
    <w:rsid w:val="00FC30F1"/>
    <w:rsid w:val="00FC7407"/>
    <w:rsid w:val="00FD0F35"/>
    <w:rsid w:val="00FD1632"/>
    <w:rsid w:val="00FD18ED"/>
    <w:rsid w:val="00FD31D0"/>
    <w:rsid w:val="00FD5D59"/>
    <w:rsid w:val="00FD72E7"/>
    <w:rsid w:val="00FE110B"/>
    <w:rsid w:val="00FE1DFA"/>
    <w:rsid w:val="00FE2375"/>
    <w:rsid w:val="00FE48DA"/>
    <w:rsid w:val="00FE544C"/>
    <w:rsid w:val="00FE6755"/>
    <w:rsid w:val="00FF1548"/>
    <w:rsid w:val="00FF77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69FA8F"/>
  <w15:docId w15:val="{DFDD5920-E3EF-440A-9A7F-57D3132F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306A"/>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4"/>
      <w:lang w:val="en-GB" w:eastAsia="en-US"/>
    </w:rPr>
  </w:style>
  <w:style w:type="paragraph" w:styleId="Heading1">
    <w:name w:val="heading 1"/>
    <w:basedOn w:val="Normal"/>
    <w:next w:val="Normal"/>
    <w:link w:val="Heading1Char"/>
    <w:qFormat/>
    <w:rsid w:val="00AA306A"/>
    <w:pPr>
      <w:keepNext/>
      <w:keepLines/>
      <w:spacing w:before="360"/>
      <w:ind w:left="794" w:hanging="794"/>
      <w:jc w:val="left"/>
      <w:outlineLvl w:val="0"/>
    </w:pPr>
    <w:rPr>
      <w:b/>
    </w:rPr>
  </w:style>
  <w:style w:type="paragraph" w:styleId="Heading2">
    <w:name w:val="heading 2"/>
    <w:basedOn w:val="Heading1"/>
    <w:next w:val="Normal"/>
    <w:link w:val="Heading2Char"/>
    <w:qFormat/>
    <w:rsid w:val="00AA306A"/>
    <w:pPr>
      <w:spacing w:before="240"/>
      <w:outlineLvl w:val="1"/>
    </w:pPr>
  </w:style>
  <w:style w:type="paragraph" w:styleId="Heading3">
    <w:name w:val="heading 3"/>
    <w:basedOn w:val="Heading1"/>
    <w:next w:val="Normal"/>
    <w:link w:val="Heading3Char"/>
    <w:qFormat/>
    <w:rsid w:val="00AA306A"/>
    <w:pPr>
      <w:spacing w:before="160"/>
      <w:outlineLvl w:val="2"/>
    </w:pPr>
  </w:style>
  <w:style w:type="paragraph" w:styleId="Heading4">
    <w:name w:val="heading 4"/>
    <w:basedOn w:val="Heading3"/>
    <w:next w:val="Normal"/>
    <w:link w:val="Heading4Char"/>
    <w:qFormat/>
    <w:rsid w:val="00AA306A"/>
    <w:pPr>
      <w:tabs>
        <w:tab w:val="clear" w:pos="794"/>
        <w:tab w:val="left" w:pos="1021"/>
      </w:tabs>
      <w:ind w:left="1021" w:hanging="1021"/>
      <w:outlineLvl w:val="3"/>
    </w:pPr>
  </w:style>
  <w:style w:type="paragraph" w:styleId="Heading5">
    <w:name w:val="heading 5"/>
    <w:basedOn w:val="Heading4"/>
    <w:next w:val="Normal"/>
    <w:link w:val="Heading5Char"/>
    <w:qFormat/>
    <w:rsid w:val="00AA306A"/>
    <w:pPr>
      <w:outlineLvl w:val="4"/>
    </w:pPr>
  </w:style>
  <w:style w:type="paragraph" w:styleId="Heading6">
    <w:name w:val="heading 6"/>
    <w:basedOn w:val="Heading4"/>
    <w:next w:val="Normal"/>
    <w:qFormat/>
    <w:rsid w:val="00AA306A"/>
    <w:pPr>
      <w:tabs>
        <w:tab w:val="clear" w:pos="1021"/>
        <w:tab w:val="clear" w:pos="1191"/>
      </w:tabs>
      <w:ind w:left="1588" w:hanging="1588"/>
      <w:outlineLvl w:val="5"/>
    </w:pPr>
  </w:style>
  <w:style w:type="paragraph" w:styleId="Heading7">
    <w:name w:val="heading 7"/>
    <w:basedOn w:val="Heading6"/>
    <w:next w:val="Normal"/>
    <w:qFormat/>
    <w:rsid w:val="00AA306A"/>
    <w:pPr>
      <w:outlineLvl w:val="6"/>
    </w:pPr>
  </w:style>
  <w:style w:type="paragraph" w:styleId="Heading8">
    <w:name w:val="heading 8"/>
    <w:basedOn w:val="Heading6"/>
    <w:next w:val="Normal"/>
    <w:qFormat/>
    <w:rsid w:val="00AA306A"/>
    <w:pPr>
      <w:outlineLvl w:val="7"/>
    </w:pPr>
  </w:style>
  <w:style w:type="paragraph" w:styleId="Heading9">
    <w:name w:val="heading 9"/>
    <w:basedOn w:val="Heading6"/>
    <w:next w:val="Normal"/>
    <w:qFormat/>
    <w:rsid w:val="00AA306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F350EF"/>
    <w:pPr>
      <w:keepNext/>
      <w:keepLines/>
      <w:spacing w:before="480"/>
      <w:jc w:val="center"/>
    </w:pPr>
    <w:rPr>
      <w:rFonts w:eastAsia="Times New Roman"/>
      <w:b/>
      <w:sz w:val="28"/>
    </w:rPr>
  </w:style>
  <w:style w:type="character" w:customStyle="1" w:styleId="Appdef">
    <w:name w:val="App_def"/>
    <w:basedOn w:val="DefaultParagraphFont"/>
    <w:rsid w:val="00AA306A"/>
    <w:rPr>
      <w:rFonts w:ascii="Times New Roman" w:hAnsi="Times New Roman"/>
      <w:b/>
    </w:rPr>
  </w:style>
  <w:style w:type="character" w:customStyle="1" w:styleId="Appref">
    <w:name w:val="App_ref"/>
    <w:basedOn w:val="DefaultParagraphFont"/>
    <w:rsid w:val="00AA306A"/>
  </w:style>
  <w:style w:type="paragraph" w:customStyle="1" w:styleId="AppendixNotitle">
    <w:name w:val="Appendix_No &amp; title"/>
    <w:basedOn w:val="AnnexNotitle"/>
    <w:next w:val="Normal"/>
    <w:rsid w:val="00F350EF"/>
  </w:style>
  <w:style w:type="character" w:customStyle="1" w:styleId="Artdef">
    <w:name w:val="Art_def"/>
    <w:basedOn w:val="DefaultParagraphFont"/>
    <w:rsid w:val="00AA306A"/>
    <w:rPr>
      <w:rFonts w:ascii="Times New Roman" w:hAnsi="Times New Roman"/>
      <w:b/>
    </w:rPr>
  </w:style>
  <w:style w:type="paragraph" w:customStyle="1" w:styleId="Artheading">
    <w:name w:val="Art_heading"/>
    <w:basedOn w:val="Normal"/>
    <w:next w:val="Normalaftertitle"/>
    <w:rsid w:val="00AA306A"/>
    <w:pPr>
      <w:spacing w:before="480"/>
      <w:jc w:val="center"/>
    </w:pPr>
    <w:rPr>
      <w:b/>
      <w:sz w:val="28"/>
    </w:rPr>
  </w:style>
  <w:style w:type="paragraph" w:customStyle="1" w:styleId="ArtNo">
    <w:name w:val="Art_No"/>
    <w:basedOn w:val="Normal"/>
    <w:next w:val="Arttitle"/>
    <w:rsid w:val="00AA306A"/>
    <w:pPr>
      <w:keepNext/>
      <w:keepLines/>
      <w:spacing w:before="480"/>
      <w:jc w:val="center"/>
    </w:pPr>
    <w:rPr>
      <w:caps/>
      <w:sz w:val="28"/>
    </w:rPr>
  </w:style>
  <w:style w:type="character" w:customStyle="1" w:styleId="Artref">
    <w:name w:val="Art_ref"/>
    <w:basedOn w:val="DefaultParagraphFont"/>
    <w:rsid w:val="00AA306A"/>
  </w:style>
  <w:style w:type="paragraph" w:customStyle="1" w:styleId="Arttitle">
    <w:name w:val="Art_title"/>
    <w:basedOn w:val="Normal"/>
    <w:next w:val="Normalaftertitle"/>
    <w:rsid w:val="00AA306A"/>
    <w:pPr>
      <w:keepNext/>
      <w:keepLines/>
      <w:spacing w:before="240"/>
      <w:jc w:val="center"/>
    </w:pPr>
    <w:rPr>
      <w:b/>
      <w:sz w:val="28"/>
    </w:rPr>
  </w:style>
  <w:style w:type="paragraph" w:customStyle="1" w:styleId="ASN1">
    <w:name w:val="ASN.1"/>
    <w:rsid w:val="00AA306A"/>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heme="minorEastAsia" w:hAnsi="Courier New"/>
      <w:b/>
      <w:noProof/>
      <w:lang w:val="en-GB" w:eastAsia="en-US"/>
    </w:rPr>
  </w:style>
  <w:style w:type="paragraph" w:customStyle="1" w:styleId="Call">
    <w:name w:val="Call"/>
    <w:basedOn w:val="Normal"/>
    <w:next w:val="Normal"/>
    <w:rsid w:val="00AA306A"/>
    <w:pPr>
      <w:keepNext/>
      <w:keepLines/>
      <w:spacing w:before="160"/>
      <w:ind w:left="794"/>
      <w:jc w:val="left"/>
    </w:pPr>
    <w:rPr>
      <w:i/>
    </w:rPr>
  </w:style>
  <w:style w:type="paragraph" w:customStyle="1" w:styleId="ChapNo">
    <w:name w:val="Chap_No"/>
    <w:basedOn w:val="Normal"/>
    <w:next w:val="Chaptitle"/>
    <w:rsid w:val="00AA306A"/>
    <w:pPr>
      <w:keepNext/>
      <w:keepLines/>
      <w:spacing w:before="480"/>
      <w:jc w:val="center"/>
    </w:pPr>
    <w:rPr>
      <w:b/>
      <w:caps/>
      <w:sz w:val="28"/>
    </w:rPr>
  </w:style>
  <w:style w:type="paragraph" w:customStyle="1" w:styleId="Chaptitle">
    <w:name w:val="Chap_title"/>
    <w:basedOn w:val="Normal"/>
    <w:next w:val="Normalaftertitle"/>
    <w:rsid w:val="00AA306A"/>
    <w:pPr>
      <w:keepNext/>
      <w:keepLines/>
      <w:spacing w:before="240"/>
      <w:jc w:val="center"/>
    </w:pPr>
    <w:rPr>
      <w:b/>
      <w:sz w:val="28"/>
    </w:rPr>
  </w:style>
  <w:style w:type="character" w:styleId="EndnoteReference">
    <w:name w:val="endnote reference"/>
    <w:basedOn w:val="DefaultParagraphFont"/>
    <w:rsid w:val="00AA306A"/>
    <w:rPr>
      <w:vertAlign w:val="superscript"/>
    </w:rPr>
  </w:style>
  <w:style w:type="paragraph" w:customStyle="1" w:styleId="enumlev1">
    <w:name w:val="enumlev1"/>
    <w:basedOn w:val="Normal"/>
    <w:rsid w:val="00AA306A"/>
    <w:pPr>
      <w:spacing w:before="80"/>
      <w:ind w:left="794" w:hanging="794"/>
    </w:pPr>
  </w:style>
  <w:style w:type="paragraph" w:customStyle="1" w:styleId="enumlev2">
    <w:name w:val="enumlev2"/>
    <w:basedOn w:val="enumlev1"/>
    <w:rsid w:val="00AA306A"/>
    <w:pPr>
      <w:ind w:left="1191" w:hanging="397"/>
    </w:pPr>
  </w:style>
  <w:style w:type="paragraph" w:customStyle="1" w:styleId="enumlev3">
    <w:name w:val="enumlev3"/>
    <w:basedOn w:val="enumlev2"/>
    <w:rsid w:val="00AA306A"/>
    <w:pPr>
      <w:ind w:left="1588"/>
    </w:pPr>
  </w:style>
  <w:style w:type="paragraph" w:customStyle="1" w:styleId="Equation">
    <w:name w:val="Equation"/>
    <w:basedOn w:val="Normal"/>
    <w:rsid w:val="00AA306A"/>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AA306A"/>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AA306A"/>
    <w:pPr>
      <w:keepNext/>
      <w:keepLines/>
      <w:spacing w:before="240" w:after="120"/>
      <w:jc w:val="center"/>
    </w:pPr>
  </w:style>
  <w:style w:type="paragraph" w:customStyle="1" w:styleId="Figurelegend">
    <w:name w:val="Figure_legend"/>
    <w:basedOn w:val="Normal"/>
    <w:rsid w:val="00AA306A"/>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 &amp; title"/>
    <w:basedOn w:val="Normal"/>
    <w:next w:val="Normal"/>
    <w:qFormat/>
    <w:rsid w:val="00F350EF"/>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aftertitle"/>
    <w:rsid w:val="00AA306A"/>
    <w:pPr>
      <w:keepLines/>
      <w:spacing w:before="240" w:after="120"/>
      <w:jc w:val="center"/>
    </w:pPr>
  </w:style>
  <w:style w:type="paragraph" w:styleId="Footer">
    <w:name w:val="footer"/>
    <w:basedOn w:val="Normal"/>
    <w:link w:val="FooterChar"/>
    <w:rsid w:val="00AA306A"/>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AA306A"/>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AA306A"/>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AA306A"/>
    <w:rPr>
      <w:position w:val="6"/>
      <w:sz w:val="18"/>
    </w:rPr>
  </w:style>
  <w:style w:type="paragraph" w:customStyle="1" w:styleId="Note">
    <w:name w:val="Note"/>
    <w:basedOn w:val="Normal"/>
    <w:rsid w:val="00AA306A"/>
    <w:pPr>
      <w:spacing w:before="80"/>
    </w:pPr>
    <w:rPr>
      <w:sz w:val="22"/>
    </w:rPr>
  </w:style>
  <w:style w:type="paragraph" w:styleId="FootnoteText">
    <w:name w:val="footnote text"/>
    <w:basedOn w:val="Note"/>
    <w:link w:val="FootnoteTextChar"/>
    <w:semiHidden/>
    <w:rsid w:val="00AA306A"/>
    <w:pPr>
      <w:keepLines/>
      <w:tabs>
        <w:tab w:val="left" w:pos="255"/>
      </w:tabs>
      <w:ind w:left="255" w:hanging="255"/>
    </w:pPr>
  </w:style>
  <w:style w:type="paragraph" w:customStyle="1" w:styleId="Formal">
    <w:name w:val="Formal"/>
    <w:basedOn w:val="ASN1"/>
    <w:rsid w:val="00AA306A"/>
    <w:rPr>
      <w:b w:val="0"/>
    </w:rPr>
  </w:style>
  <w:style w:type="paragraph" w:styleId="Header">
    <w:name w:val="header"/>
    <w:basedOn w:val="Normal"/>
    <w:link w:val="HeaderChar"/>
    <w:rsid w:val="00AA306A"/>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AA306A"/>
    <w:pPr>
      <w:keepNext/>
      <w:spacing w:before="160"/>
      <w:jc w:val="left"/>
    </w:pPr>
    <w:rPr>
      <w:b/>
    </w:rPr>
  </w:style>
  <w:style w:type="paragraph" w:customStyle="1" w:styleId="Headingi">
    <w:name w:val="Heading_i"/>
    <w:basedOn w:val="Normal"/>
    <w:next w:val="Normal"/>
    <w:rsid w:val="00AA306A"/>
    <w:pPr>
      <w:keepNext/>
      <w:spacing w:before="160"/>
      <w:jc w:val="left"/>
    </w:pPr>
    <w:rPr>
      <w:i/>
    </w:rPr>
  </w:style>
  <w:style w:type="paragraph" w:styleId="Index1">
    <w:name w:val="index 1"/>
    <w:basedOn w:val="Normal"/>
    <w:next w:val="Normal"/>
    <w:semiHidden/>
    <w:rsid w:val="00AA306A"/>
    <w:pPr>
      <w:jc w:val="left"/>
    </w:pPr>
  </w:style>
  <w:style w:type="paragraph" w:styleId="Index2">
    <w:name w:val="index 2"/>
    <w:basedOn w:val="Normal"/>
    <w:next w:val="Normal"/>
    <w:semiHidden/>
    <w:rsid w:val="00AA306A"/>
    <w:pPr>
      <w:ind w:left="284"/>
      <w:jc w:val="left"/>
    </w:pPr>
  </w:style>
  <w:style w:type="paragraph" w:styleId="Index3">
    <w:name w:val="index 3"/>
    <w:basedOn w:val="Normal"/>
    <w:next w:val="Normal"/>
    <w:semiHidden/>
    <w:rsid w:val="00AA306A"/>
    <w:pPr>
      <w:ind w:left="567"/>
      <w:jc w:val="left"/>
    </w:pPr>
  </w:style>
  <w:style w:type="paragraph" w:customStyle="1" w:styleId="Normalaftertitle">
    <w:name w:val="Normal_after_title"/>
    <w:basedOn w:val="Normal"/>
    <w:next w:val="Normal"/>
    <w:rsid w:val="00AA306A"/>
    <w:pPr>
      <w:spacing w:before="360"/>
    </w:pPr>
  </w:style>
  <w:style w:type="character" w:styleId="PageNumber">
    <w:name w:val="page number"/>
    <w:basedOn w:val="DefaultParagraphFont"/>
    <w:rsid w:val="00AA306A"/>
  </w:style>
  <w:style w:type="paragraph" w:customStyle="1" w:styleId="PartNo">
    <w:name w:val="Part_No"/>
    <w:basedOn w:val="Normal"/>
    <w:next w:val="Partref"/>
    <w:rsid w:val="00AA306A"/>
    <w:pPr>
      <w:keepNext/>
      <w:keepLines/>
      <w:spacing w:before="480" w:after="80"/>
      <w:jc w:val="center"/>
    </w:pPr>
    <w:rPr>
      <w:caps/>
      <w:sz w:val="28"/>
    </w:rPr>
  </w:style>
  <w:style w:type="paragraph" w:customStyle="1" w:styleId="Partref">
    <w:name w:val="Part_ref"/>
    <w:basedOn w:val="Normal"/>
    <w:next w:val="Parttitle"/>
    <w:rsid w:val="00AA306A"/>
    <w:pPr>
      <w:keepNext/>
      <w:keepLines/>
      <w:spacing w:before="280"/>
      <w:jc w:val="center"/>
    </w:pPr>
  </w:style>
  <w:style w:type="paragraph" w:customStyle="1" w:styleId="Parttitle">
    <w:name w:val="Part_title"/>
    <w:basedOn w:val="Normal"/>
    <w:next w:val="Normalaftertitle"/>
    <w:rsid w:val="00AA306A"/>
    <w:pPr>
      <w:keepNext/>
      <w:keepLines/>
      <w:spacing w:before="240" w:after="280"/>
      <w:jc w:val="center"/>
    </w:pPr>
    <w:rPr>
      <w:b/>
      <w:sz w:val="28"/>
    </w:rPr>
  </w:style>
  <w:style w:type="paragraph" w:customStyle="1" w:styleId="Recdate">
    <w:name w:val="Rec_date"/>
    <w:basedOn w:val="Normal"/>
    <w:next w:val="Normalaftertitle"/>
    <w:rsid w:val="00AA306A"/>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AA306A"/>
  </w:style>
  <w:style w:type="paragraph" w:customStyle="1" w:styleId="RecNo">
    <w:name w:val="Rec_No"/>
    <w:basedOn w:val="Normal"/>
    <w:next w:val="Rectitle"/>
    <w:rsid w:val="00AA306A"/>
    <w:pPr>
      <w:keepNext/>
      <w:keepLines/>
      <w:spacing w:before="0"/>
      <w:jc w:val="left"/>
    </w:pPr>
    <w:rPr>
      <w:b/>
      <w:sz w:val="28"/>
    </w:rPr>
  </w:style>
  <w:style w:type="paragraph" w:customStyle="1" w:styleId="QuestionNo">
    <w:name w:val="Question_No"/>
    <w:basedOn w:val="RecNo"/>
    <w:next w:val="Questiontitle"/>
    <w:rsid w:val="00AA306A"/>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rsid w:val="00AA306A"/>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AA306A"/>
  </w:style>
  <w:style w:type="paragraph" w:customStyle="1" w:styleId="Rectitle">
    <w:name w:val="Rec_title"/>
    <w:basedOn w:val="Normal"/>
    <w:next w:val="Normalaftertitle"/>
    <w:rsid w:val="00AA306A"/>
    <w:pPr>
      <w:keepNext/>
      <w:keepLines/>
      <w:spacing w:before="360"/>
      <w:jc w:val="center"/>
    </w:pPr>
    <w:rPr>
      <w:b/>
      <w:sz w:val="28"/>
    </w:rPr>
  </w:style>
  <w:style w:type="paragraph" w:customStyle="1" w:styleId="Questiontitle">
    <w:name w:val="Question_title"/>
    <w:basedOn w:val="Rectitle"/>
    <w:next w:val="Questionref"/>
    <w:rsid w:val="00AA306A"/>
  </w:style>
  <w:style w:type="character" w:customStyle="1" w:styleId="Recdef">
    <w:name w:val="Rec_def"/>
    <w:basedOn w:val="DefaultParagraphFont"/>
    <w:rPr>
      <w:b/>
    </w:rPr>
  </w:style>
  <w:style w:type="paragraph" w:customStyle="1" w:styleId="Reftext">
    <w:name w:val="Ref_text"/>
    <w:basedOn w:val="Normal"/>
    <w:rsid w:val="00AA306A"/>
    <w:pPr>
      <w:ind w:left="794" w:hanging="794"/>
      <w:jc w:val="left"/>
    </w:pPr>
  </w:style>
  <w:style w:type="paragraph" w:customStyle="1" w:styleId="Reftitle">
    <w:name w:val="Ref_title"/>
    <w:basedOn w:val="Normal"/>
    <w:next w:val="Reftext"/>
    <w:rsid w:val="00AA306A"/>
    <w:pPr>
      <w:spacing w:before="480"/>
      <w:jc w:val="center"/>
    </w:pPr>
    <w:rPr>
      <w:b/>
    </w:rPr>
  </w:style>
  <w:style w:type="paragraph" w:customStyle="1" w:styleId="Repdate">
    <w:name w:val="Rep_date"/>
    <w:basedOn w:val="Recdate"/>
    <w:next w:val="Normalaftertitle"/>
    <w:rsid w:val="00AA306A"/>
  </w:style>
  <w:style w:type="paragraph" w:customStyle="1" w:styleId="RepNo">
    <w:name w:val="Rep_No"/>
    <w:basedOn w:val="RecNo"/>
    <w:next w:val="Reptitle"/>
    <w:rsid w:val="00AA306A"/>
  </w:style>
  <w:style w:type="paragraph" w:customStyle="1" w:styleId="RepNoBR">
    <w:name w:val="Rep_No_BR"/>
    <w:basedOn w:val="RecNoBR"/>
    <w:next w:val="Normal"/>
  </w:style>
  <w:style w:type="paragraph" w:customStyle="1" w:styleId="Repref">
    <w:name w:val="Rep_ref"/>
    <w:basedOn w:val="Recref"/>
    <w:next w:val="Repdate"/>
    <w:rsid w:val="00AA306A"/>
  </w:style>
  <w:style w:type="paragraph" w:customStyle="1" w:styleId="Reptitle">
    <w:name w:val="Rep_title"/>
    <w:basedOn w:val="Rectitle"/>
    <w:next w:val="Repref"/>
    <w:rsid w:val="00AA306A"/>
  </w:style>
  <w:style w:type="paragraph" w:customStyle="1" w:styleId="Resdate">
    <w:name w:val="Res_date"/>
    <w:basedOn w:val="Recdate"/>
    <w:next w:val="Normalaftertitle"/>
    <w:rsid w:val="00AA306A"/>
  </w:style>
  <w:style w:type="character" w:customStyle="1" w:styleId="Resdef">
    <w:name w:val="Res_def"/>
    <w:basedOn w:val="DefaultParagraphFont"/>
    <w:rsid w:val="00AA306A"/>
    <w:rPr>
      <w:rFonts w:ascii="Times New Roman" w:hAnsi="Times New Roman"/>
      <w:b/>
    </w:rPr>
  </w:style>
  <w:style w:type="paragraph" w:customStyle="1" w:styleId="ResNo">
    <w:name w:val="Res_No"/>
    <w:basedOn w:val="RecNo"/>
    <w:next w:val="Restitle"/>
    <w:rsid w:val="00AA306A"/>
  </w:style>
  <w:style w:type="paragraph" w:customStyle="1" w:styleId="ResNoBR">
    <w:name w:val="Res_No_BR"/>
    <w:basedOn w:val="RecNoBR"/>
    <w:next w:val="Normal"/>
  </w:style>
  <w:style w:type="paragraph" w:customStyle="1" w:styleId="Resref">
    <w:name w:val="Res_ref"/>
    <w:basedOn w:val="Recref"/>
    <w:next w:val="Resdate"/>
    <w:rsid w:val="00AA306A"/>
  </w:style>
  <w:style w:type="paragraph" w:customStyle="1" w:styleId="Restitle">
    <w:name w:val="Res_title"/>
    <w:basedOn w:val="Rectitle"/>
    <w:next w:val="Resref"/>
    <w:rsid w:val="00AA306A"/>
  </w:style>
  <w:style w:type="paragraph" w:customStyle="1" w:styleId="Section1">
    <w:name w:val="Section_1"/>
    <w:basedOn w:val="Normal"/>
    <w:next w:val="Normal"/>
    <w:rsid w:val="00AA306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A306A"/>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AA306A"/>
    <w:pPr>
      <w:keepNext/>
      <w:keepLines/>
      <w:spacing w:before="480" w:after="80"/>
      <w:jc w:val="center"/>
    </w:pPr>
    <w:rPr>
      <w:caps/>
      <w:sz w:val="28"/>
    </w:rPr>
  </w:style>
  <w:style w:type="paragraph" w:customStyle="1" w:styleId="Sectiontitle">
    <w:name w:val="Section_title"/>
    <w:basedOn w:val="Normal"/>
    <w:next w:val="Normalaftertitle"/>
    <w:rsid w:val="00AA306A"/>
    <w:pPr>
      <w:keepNext/>
      <w:keepLines/>
      <w:spacing w:before="480" w:after="280"/>
      <w:jc w:val="center"/>
    </w:pPr>
    <w:rPr>
      <w:b/>
      <w:sz w:val="28"/>
    </w:rPr>
  </w:style>
  <w:style w:type="paragraph" w:customStyle="1" w:styleId="Source">
    <w:name w:val="Source"/>
    <w:basedOn w:val="Normal"/>
    <w:next w:val="Normalaftertitle"/>
    <w:rsid w:val="00AA306A"/>
    <w:pPr>
      <w:spacing w:before="840" w:after="200"/>
      <w:jc w:val="center"/>
    </w:pPr>
    <w:rPr>
      <w:b/>
      <w:sz w:val="28"/>
    </w:rPr>
  </w:style>
  <w:style w:type="paragraph" w:customStyle="1" w:styleId="SpecialFooter">
    <w:name w:val="Special Footer"/>
    <w:basedOn w:val="Footer"/>
    <w:rsid w:val="00AA306A"/>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AA306A"/>
    <w:rPr>
      <w:b/>
      <w:color w:val="auto"/>
    </w:rPr>
  </w:style>
  <w:style w:type="paragraph" w:customStyle="1" w:styleId="Tablehead">
    <w:name w:val="Table_head"/>
    <w:basedOn w:val="Normal"/>
    <w:next w:val="Tabletext"/>
    <w:rsid w:val="00AA30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A30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F350EF"/>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rsid w:val="00AA30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itle1">
    <w:name w:val="Title 1"/>
    <w:basedOn w:val="Source"/>
    <w:next w:val="Title2"/>
    <w:rsid w:val="00AA306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A306A"/>
  </w:style>
  <w:style w:type="paragraph" w:customStyle="1" w:styleId="Title3">
    <w:name w:val="Title 3"/>
    <w:basedOn w:val="Title2"/>
    <w:next w:val="Title4"/>
    <w:rsid w:val="00AA306A"/>
    <w:rPr>
      <w:caps w:val="0"/>
    </w:rPr>
  </w:style>
  <w:style w:type="paragraph" w:customStyle="1" w:styleId="Title4">
    <w:name w:val="Title 4"/>
    <w:basedOn w:val="Title3"/>
    <w:next w:val="Heading1"/>
    <w:rsid w:val="00AA306A"/>
    <w:rPr>
      <w:b/>
    </w:rPr>
  </w:style>
  <w:style w:type="paragraph" w:customStyle="1" w:styleId="toc0">
    <w:name w:val="toc 0"/>
    <w:basedOn w:val="Normal"/>
    <w:next w:val="TOC1"/>
    <w:rsid w:val="00AA306A"/>
    <w:pPr>
      <w:keepLines/>
      <w:tabs>
        <w:tab w:val="clear" w:pos="794"/>
        <w:tab w:val="clear" w:pos="1191"/>
        <w:tab w:val="clear" w:pos="1588"/>
        <w:tab w:val="clear" w:pos="1985"/>
        <w:tab w:val="right" w:pos="9639"/>
      </w:tabs>
      <w:jc w:val="left"/>
    </w:pPr>
    <w:rPr>
      <w:b/>
    </w:rPr>
  </w:style>
  <w:style w:type="paragraph" w:styleId="TOC1">
    <w:name w:val="toc 1"/>
    <w:basedOn w:val="Normal"/>
    <w:uiPriority w:val="39"/>
    <w:rsid w:val="00AA306A"/>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AA306A"/>
    <w:pPr>
      <w:spacing w:before="80"/>
      <w:ind w:left="1531" w:hanging="851"/>
    </w:pPr>
  </w:style>
  <w:style w:type="paragraph" w:styleId="TOC3">
    <w:name w:val="toc 3"/>
    <w:basedOn w:val="TOC2"/>
    <w:rsid w:val="00AA306A"/>
  </w:style>
  <w:style w:type="paragraph" w:styleId="TOC4">
    <w:name w:val="toc 4"/>
    <w:basedOn w:val="TOC3"/>
    <w:semiHidden/>
    <w:rsid w:val="00AA306A"/>
  </w:style>
  <w:style w:type="paragraph" w:styleId="TOC5">
    <w:name w:val="toc 5"/>
    <w:basedOn w:val="TOC4"/>
    <w:semiHidden/>
    <w:rsid w:val="00AA306A"/>
  </w:style>
  <w:style w:type="paragraph" w:styleId="TOC6">
    <w:name w:val="toc 6"/>
    <w:basedOn w:val="TOC4"/>
    <w:semiHidden/>
    <w:rsid w:val="00AA306A"/>
  </w:style>
  <w:style w:type="paragraph" w:styleId="TOC7">
    <w:name w:val="toc 7"/>
    <w:basedOn w:val="TOC4"/>
    <w:semiHidden/>
    <w:rsid w:val="00AA306A"/>
  </w:style>
  <w:style w:type="paragraph" w:styleId="TOC8">
    <w:name w:val="toc 8"/>
    <w:basedOn w:val="TOC4"/>
    <w:semiHidden/>
    <w:rsid w:val="00AA306A"/>
  </w:style>
  <w:style w:type="table" w:styleId="TableGrid">
    <w:name w:val="Table Grid"/>
    <w:basedOn w:val="TableNormal"/>
    <w:rsid w:val="00AA306A"/>
    <w:rPr>
      <w:rFonts w:ascii="CG Times" w:eastAsiaTheme="minorEastAsia"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Resume Title,Ref,Use Case List Paragraph,Bullet List Paragraph,List Paragraph11,List Paragraph111,List Paragraph Option,EG Bullet 1,Bulleted List1,b1,Bullet for no #'s,Body Bullet,Table Number Paragraph,List Paragraph 1,B1"/>
    <w:basedOn w:val="Normal"/>
    <w:link w:val="ListParagraphChar"/>
    <w:uiPriority w:val="34"/>
    <w:qFormat/>
    <w:rsid w:val="00AA306A"/>
    <w:pPr>
      <w:ind w:left="720"/>
      <w:contextualSpacing/>
    </w:pPr>
  </w:style>
  <w:style w:type="character" w:styleId="Hyperlink">
    <w:name w:val="Hyperlink"/>
    <w:aliases w:val="超级链接,Style 58,하이퍼링크2,超?级链,超????,超??级链,하이퍼링크21,CEO_Hyperlink,超??级链Ú,fL????,fL?级,超链接1,超?级链Ú,’´?级链,’´????,’´??级链Ú,’´??级"/>
    <w:basedOn w:val="DefaultParagraphFont"/>
    <w:uiPriority w:val="99"/>
    <w:rsid w:val="00AA306A"/>
    <w:rPr>
      <w:color w:val="0000FF"/>
      <w:u w:val="single"/>
    </w:rPr>
  </w:style>
  <w:style w:type="paragraph" w:customStyle="1" w:styleId="Docnumber">
    <w:name w:val="Docnumber"/>
    <w:basedOn w:val="Normal"/>
    <w:link w:val="DocnumberChar"/>
    <w:qFormat/>
    <w:rsid w:val="00AA306A"/>
    <w:pPr>
      <w:jc w:val="right"/>
    </w:pPr>
    <w:rPr>
      <w:rFonts w:eastAsia="Times New Roman"/>
      <w:b/>
      <w:bCs/>
      <w:sz w:val="40"/>
    </w:rPr>
  </w:style>
  <w:style w:type="character" w:customStyle="1" w:styleId="DocnumberChar">
    <w:name w:val="Docnumber Char"/>
    <w:basedOn w:val="DefaultParagraphFont"/>
    <w:link w:val="Docnumber"/>
    <w:rsid w:val="00AA306A"/>
    <w:rPr>
      <w:rFonts w:eastAsia="Times New Roman"/>
      <w:b/>
      <w:bCs/>
      <w:sz w:val="40"/>
      <w:lang w:val="en-GB" w:eastAsia="en-US"/>
    </w:rPr>
  </w:style>
  <w:style w:type="paragraph" w:styleId="BalloonText">
    <w:name w:val="Balloon Text"/>
    <w:basedOn w:val="Normal"/>
    <w:link w:val="BalloonTextChar"/>
    <w:semiHidden/>
    <w:unhideWhenUsed/>
    <w:rsid w:val="00AA306A"/>
    <w:pPr>
      <w:spacing w:before="0"/>
    </w:pPr>
    <w:rPr>
      <w:sz w:val="18"/>
      <w:szCs w:val="18"/>
    </w:rPr>
  </w:style>
  <w:style w:type="character" w:customStyle="1" w:styleId="BalloonTextChar">
    <w:name w:val="Balloon Text Char"/>
    <w:basedOn w:val="DefaultParagraphFont"/>
    <w:link w:val="BalloonText"/>
    <w:semiHidden/>
    <w:rsid w:val="00AA306A"/>
    <w:rPr>
      <w:rFonts w:eastAsiaTheme="minorEastAsia"/>
      <w:sz w:val="18"/>
      <w:szCs w:val="18"/>
      <w:lang w:val="en-GB" w:eastAsia="en-US"/>
    </w:rPr>
  </w:style>
  <w:style w:type="character" w:styleId="FollowedHyperlink">
    <w:name w:val="FollowedHyperlink"/>
    <w:basedOn w:val="DefaultParagraphFont"/>
    <w:semiHidden/>
    <w:unhideWhenUsed/>
    <w:rsid w:val="009E1B55"/>
    <w:rPr>
      <w:color w:val="800080" w:themeColor="followedHyperlink"/>
      <w:u w:val="single"/>
    </w:rPr>
  </w:style>
  <w:style w:type="paragraph" w:customStyle="1" w:styleId="VenueDate">
    <w:name w:val="VenueDate"/>
    <w:basedOn w:val="Normal"/>
    <w:qFormat/>
    <w:rsid w:val="00AA306A"/>
    <w:pPr>
      <w:tabs>
        <w:tab w:val="clear" w:pos="794"/>
        <w:tab w:val="clear" w:pos="1191"/>
        <w:tab w:val="clear" w:pos="1588"/>
        <w:tab w:val="clear" w:pos="1985"/>
      </w:tabs>
      <w:overflowPunct/>
      <w:autoSpaceDE/>
      <w:autoSpaceDN/>
      <w:adjustRightInd/>
      <w:jc w:val="right"/>
      <w:textAlignment w:val="auto"/>
    </w:pPr>
    <w:rPr>
      <w:szCs w:val="24"/>
      <w:lang w:eastAsia="ja-JP"/>
    </w:rPr>
  </w:style>
  <w:style w:type="paragraph" w:customStyle="1" w:styleId="CorrectionSeparatorBegin">
    <w:name w:val="Correction Separator Begin"/>
    <w:basedOn w:val="Normal"/>
    <w:rsid w:val="00F350EF"/>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F350EF"/>
    <w:pPr>
      <w:pBdr>
        <w:top w:val="single" w:sz="12" w:space="1" w:color="auto"/>
      </w:pBdr>
      <w:spacing w:before="240" w:after="240"/>
      <w:ind w:left="1440" w:right="1440"/>
      <w:jc w:val="center"/>
    </w:pPr>
    <w:rPr>
      <w:rFonts w:eastAsia="Times New Roman"/>
      <w:b/>
      <w:i/>
      <w:sz w:val="20"/>
      <w:lang w:val="en-US"/>
    </w:rPr>
  </w:style>
  <w:style w:type="paragraph" w:customStyle="1" w:styleId="Headingib">
    <w:name w:val="Heading_ib"/>
    <w:basedOn w:val="Headingi"/>
    <w:next w:val="Normal"/>
    <w:qFormat/>
    <w:rsid w:val="00F350EF"/>
    <w:rPr>
      <w:b/>
      <w:bCs/>
    </w:rPr>
  </w:style>
  <w:style w:type="paragraph" w:customStyle="1" w:styleId="Normalbeforetable">
    <w:name w:val="Normal before table"/>
    <w:basedOn w:val="Normal"/>
    <w:rsid w:val="00F350EF"/>
    <w:pPr>
      <w:keepNext/>
      <w:spacing w:after="120"/>
    </w:pPr>
    <w:rPr>
      <w:rFonts w:eastAsia="????"/>
    </w:rPr>
  </w:style>
  <w:style w:type="character" w:customStyle="1" w:styleId="ReftextArial9pt">
    <w:name w:val="Ref_text Arial 9 pt"/>
    <w:rsid w:val="00F350EF"/>
    <w:rPr>
      <w:rFonts w:ascii="Arial" w:hAnsi="Arial" w:cs="Arial"/>
      <w:sz w:val="18"/>
      <w:szCs w:val="18"/>
    </w:rPr>
  </w:style>
  <w:style w:type="paragraph" w:styleId="TableofFigures">
    <w:name w:val="table of figures"/>
    <w:basedOn w:val="Normal"/>
    <w:next w:val="Normal"/>
    <w:uiPriority w:val="99"/>
    <w:rsid w:val="00F350EF"/>
    <w:pPr>
      <w:tabs>
        <w:tab w:val="right" w:leader="dot" w:pos="9639"/>
      </w:tabs>
    </w:pPr>
    <w:rPr>
      <w:rFonts w:eastAsia="MS Mincho"/>
    </w:rPr>
  </w:style>
  <w:style w:type="character" w:customStyle="1" w:styleId="HeaderChar">
    <w:name w:val="Header Char"/>
    <w:basedOn w:val="DefaultParagraphFont"/>
    <w:link w:val="Header"/>
    <w:rsid w:val="00AA306A"/>
    <w:rPr>
      <w:rFonts w:eastAsiaTheme="minorEastAsia"/>
      <w:sz w:val="18"/>
      <w:lang w:val="en-GB" w:eastAsia="en-US"/>
    </w:rPr>
  </w:style>
  <w:style w:type="paragraph" w:styleId="Caption">
    <w:name w:val="caption"/>
    <w:aliases w:val="cap"/>
    <w:basedOn w:val="Normal"/>
    <w:next w:val="Normal"/>
    <w:unhideWhenUsed/>
    <w:qFormat/>
    <w:rsid w:val="00AA306A"/>
    <w:pPr>
      <w:tabs>
        <w:tab w:val="clear" w:pos="794"/>
        <w:tab w:val="clear" w:pos="1191"/>
        <w:tab w:val="clear" w:pos="1588"/>
        <w:tab w:val="clear" w:pos="1985"/>
      </w:tabs>
      <w:overflowPunct/>
      <w:autoSpaceDE/>
      <w:autoSpaceDN/>
      <w:adjustRightInd/>
      <w:spacing w:before="0" w:after="200"/>
      <w:jc w:val="left"/>
      <w:textAlignment w:val="auto"/>
    </w:pPr>
    <w:rPr>
      <w:i/>
      <w:iCs/>
      <w:color w:val="1F497D" w:themeColor="text2"/>
      <w:sz w:val="18"/>
      <w:szCs w:val="18"/>
      <w:lang w:eastAsia="ja-JP"/>
    </w:rPr>
  </w:style>
  <w:style w:type="paragraph" w:styleId="Bibliography">
    <w:name w:val="Bibliography"/>
    <w:basedOn w:val="Normal"/>
    <w:next w:val="Normal"/>
    <w:uiPriority w:val="37"/>
    <w:semiHidden/>
    <w:unhideWhenUsed/>
    <w:rsid w:val="00F350EF"/>
  </w:style>
  <w:style w:type="paragraph" w:styleId="BlockText">
    <w:name w:val="Block Text"/>
    <w:basedOn w:val="Normal"/>
    <w:semiHidden/>
    <w:unhideWhenUsed/>
    <w:rsid w:val="00F350E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uiPriority w:val="1"/>
    <w:qFormat/>
    <w:rsid w:val="00AA306A"/>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AA306A"/>
    <w:rPr>
      <w:rFonts w:ascii="Avenir Next W1G Medium" w:eastAsia="Avenir Next W1G Medium" w:hAnsi="Avenir Next W1G Medium" w:cs="Avenir Next W1G Medium"/>
      <w:b/>
      <w:bCs/>
      <w:sz w:val="48"/>
      <w:szCs w:val="48"/>
      <w:lang w:eastAsia="en-US"/>
    </w:rPr>
  </w:style>
  <w:style w:type="paragraph" w:styleId="BodyText2">
    <w:name w:val="Body Text 2"/>
    <w:basedOn w:val="Normal"/>
    <w:link w:val="BodyText2Char"/>
    <w:semiHidden/>
    <w:unhideWhenUsed/>
    <w:rsid w:val="00F350EF"/>
    <w:pPr>
      <w:spacing w:after="120" w:line="480" w:lineRule="auto"/>
    </w:pPr>
  </w:style>
  <w:style w:type="character" w:customStyle="1" w:styleId="BodyText2Char">
    <w:name w:val="Body Text 2 Char"/>
    <w:basedOn w:val="DefaultParagraphFont"/>
    <w:link w:val="BodyText2"/>
    <w:semiHidden/>
    <w:rsid w:val="00F350EF"/>
    <w:rPr>
      <w:rFonts w:eastAsiaTheme="minorEastAsia"/>
      <w:sz w:val="24"/>
      <w:szCs w:val="24"/>
      <w:lang w:val="en-GB" w:eastAsia="ja-JP"/>
    </w:rPr>
  </w:style>
  <w:style w:type="paragraph" w:styleId="BodyText3">
    <w:name w:val="Body Text 3"/>
    <w:basedOn w:val="Normal"/>
    <w:link w:val="BodyText3Char"/>
    <w:semiHidden/>
    <w:unhideWhenUsed/>
    <w:rsid w:val="00F350EF"/>
    <w:pPr>
      <w:spacing w:after="120"/>
    </w:pPr>
    <w:rPr>
      <w:sz w:val="16"/>
      <w:szCs w:val="16"/>
    </w:rPr>
  </w:style>
  <w:style w:type="character" w:customStyle="1" w:styleId="BodyText3Char">
    <w:name w:val="Body Text 3 Char"/>
    <w:basedOn w:val="DefaultParagraphFont"/>
    <w:link w:val="BodyText3"/>
    <w:semiHidden/>
    <w:rsid w:val="00F350EF"/>
    <w:rPr>
      <w:rFonts w:eastAsiaTheme="minorEastAsia"/>
      <w:sz w:val="16"/>
      <w:szCs w:val="16"/>
      <w:lang w:val="en-GB" w:eastAsia="ja-JP"/>
    </w:rPr>
  </w:style>
  <w:style w:type="paragraph" w:styleId="BodyTextFirstIndent">
    <w:name w:val="Body Text First Indent"/>
    <w:basedOn w:val="BodyText"/>
    <w:link w:val="BodyTextFirstIndentChar"/>
    <w:rsid w:val="00F350EF"/>
    <w:pPr>
      <w:ind w:firstLine="360"/>
    </w:pPr>
  </w:style>
  <w:style w:type="character" w:customStyle="1" w:styleId="BodyTextFirstIndentChar">
    <w:name w:val="Body Text First Indent Char"/>
    <w:basedOn w:val="BodyTextChar"/>
    <w:link w:val="BodyTextFirstIndent"/>
    <w:rsid w:val="00F350EF"/>
    <w:rPr>
      <w:rFonts w:ascii="Avenir Next W1G Medium" w:eastAsiaTheme="minorEastAsia" w:hAnsi="Avenir Next W1G Medium" w:cs="Avenir Next W1G Medium"/>
      <w:b/>
      <w:bCs/>
      <w:sz w:val="24"/>
      <w:szCs w:val="24"/>
      <w:lang w:val="en-GB" w:eastAsia="ja-JP"/>
    </w:rPr>
  </w:style>
  <w:style w:type="paragraph" w:styleId="BodyTextIndent">
    <w:name w:val="Body Text Indent"/>
    <w:basedOn w:val="Normal"/>
    <w:link w:val="BodyTextIndentChar"/>
    <w:semiHidden/>
    <w:unhideWhenUsed/>
    <w:rsid w:val="00F350EF"/>
    <w:pPr>
      <w:spacing w:after="120"/>
      <w:ind w:left="360"/>
    </w:pPr>
  </w:style>
  <w:style w:type="character" w:customStyle="1" w:styleId="BodyTextIndentChar">
    <w:name w:val="Body Text Indent Char"/>
    <w:basedOn w:val="DefaultParagraphFont"/>
    <w:link w:val="BodyTextIndent"/>
    <w:semiHidden/>
    <w:rsid w:val="00F350EF"/>
    <w:rPr>
      <w:rFonts w:eastAsiaTheme="minorEastAsia"/>
      <w:sz w:val="24"/>
      <w:szCs w:val="24"/>
      <w:lang w:val="en-GB" w:eastAsia="ja-JP"/>
    </w:rPr>
  </w:style>
  <w:style w:type="paragraph" w:styleId="BodyTextFirstIndent2">
    <w:name w:val="Body Text First Indent 2"/>
    <w:basedOn w:val="BodyTextIndent"/>
    <w:link w:val="BodyTextFirstIndent2Char"/>
    <w:semiHidden/>
    <w:unhideWhenUsed/>
    <w:rsid w:val="00F350EF"/>
    <w:pPr>
      <w:spacing w:after="0"/>
      <w:ind w:firstLine="360"/>
    </w:pPr>
  </w:style>
  <w:style w:type="character" w:customStyle="1" w:styleId="BodyTextFirstIndent2Char">
    <w:name w:val="Body Text First Indent 2 Char"/>
    <w:basedOn w:val="BodyTextIndentChar"/>
    <w:link w:val="BodyTextFirstIndent2"/>
    <w:semiHidden/>
    <w:rsid w:val="00F350EF"/>
    <w:rPr>
      <w:rFonts w:eastAsiaTheme="minorEastAsia"/>
      <w:sz w:val="24"/>
      <w:szCs w:val="24"/>
      <w:lang w:val="en-GB" w:eastAsia="ja-JP"/>
    </w:rPr>
  </w:style>
  <w:style w:type="paragraph" w:styleId="BodyTextIndent2">
    <w:name w:val="Body Text Indent 2"/>
    <w:basedOn w:val="Normal"/>
    <w:link w:val="BodyTextIndent2Char"/>
    <w:semiHidden/>
    <w:unhideWhenUsed/>
    <w:rsid w:val="00F350EF"/>
    <w:pPr>
      <w:spacing w:after="120" w:line="480" w:lineRule="auto"/>
      <w:ind w:left="360"/>
    </w:pPr>
  </w:style>
  <w:style w:type="character" w:customStyle="1" w:styleId="BodyTextIndent2Char">
    <w:name w:val="Body Text Indent 2 Char"/>
    <w:basedOn w:val="DefaultParagraphFont"/>
    <w:link w:val="BodyTextIndent2"/>
    <w:semiHidden/>
    <w:rsid w:val="00F350EF"/>
    <w:rPr>
      <w:rFonts w:eastAsiaTheme="minorEastAsia"/>
      <w:sz w:val="24"/>
      <w:szCs w:val="24"/>
      <w:lang w:val="en-GB" w:eastAsia="ja-JP"/>
    </w:rPr>
  </w:style>
  <w:style w:type="paragraph" w:styleId="BodyTextIndent3">
    <w:name w:val="Body Text Indent 3"/>
    <w:basedOn w:val="Normal"/>
    <w:link w:val="BodyTextIndent3Char"/>
    <w:semiHidden/>
    <w:unhideWhenUsed/>
    <w:rsid w:val="00F350EF"/>
    <w:pPr>
      <w:spacing w:after="120"/>
      <w:ind w:left="360"/>
    </w:pPr>
    <w:rPr>
      <w:sz w:val="16"/>
      <w:szCs w:val="16"/>
    </w:rPr>
  </w:style>
  <w:style w:type="character" w:customStyle="1" w:styleId="BodyTextIndent3Char">
    <w:name w:val="Body Text Indent 3 Char"/>
    <w:basedOn w:val="DefaultParagraphFont"/>
    <w:link w:val="BodyTextIndent3"/>
    <w:semiHidden/>
    <w:rsid w:val="00F350EF"/>
    <w:rPr>
      <w:rFonts w:eastAsiaTheme="minorEastAsia"/>
      <w:sz w:val="16"/>
      <w:szCs w:val="16"/>
      <w:lang w:val="en-GB" w:eastAsia="ja-JP"/>
    </w:rPr>
  </w:style>
  <w:style w:type="character" w:styleId="BookTitle">
    <w:name w:val="Book Title"/>
    <w:basedOn w:val="DefaultParagraphFont"/>
    <w:uiPriority w:val="33"/>
    <w:rsid w:val="00F350EF"/>
    <w:rPr>
      <w:b/>
      <w:bCs/>
      <w:i/>
      <w:iCs/>
      <w:spacing w:val="5"/>
    </w:rPr>
  </w:style>
  <w:style w:type="paragraph" w:styleId="Closing">
    <w:name w:val="Closing"/>
    <w:basedOn w:val="Normal"/>
    <w:link w:val="ClosingChar"/>
    <w:semiHidden/>
    <w:unhideWhenUsed/>
    <w:rsid w:val="00F350EF"/>
    <w:pPr>
      <w:spacing w:before="0"/>
      <w:ind w:left="4320"/>
    </w:pPr>
  </w:style>
  <w:style w:type="character" w:customStyle="1" w:styleId="ClosingChar">
    <w:name w:val="Closing Char"/>
    <w:basedOn w:val="DefaultParagraphFont"/>
    <w:link w:val="Closing"/>
    <w:semiHidden/>
    <w:rsid w:val="00F350EF"/>
    <w:rPr>
      <w:rFonts w:eastAsiaTheme="minorEastAsia"/>
      <w:sz w:val="24"/>
      <w:szCs w:val="24"/>
      <w:lang w:val="en-GB" w:eastAsia="ja-JP"/>
    </w:rPr>
  </w:style>
  <w:style w:type="character" w:styleId="CommentReference">
    <w:name w:val="annotation reference"/>
    <w:basedOn w:val="DefaultParagraphFont"/>
    <w:qFormat/>
    <w:rsid w:val="00AA306A"/>
    <w:rPr>
      <w:sz w:val="16"/>
      <w:szCs w:val="16"/>
    </w:rPr>
  </w:style>
  <w:style w:type="paragraph" w:styleId="CommentText">
    <w:name w:val="annotation text"/>
    <w:basedOn w:val="Normal"/>
    <w:link w:val="CommentTextChar"/>
    <w:qFormat/>
    <w:rsid w:val="00AA306A"/>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AA306A"/>
    <w:rPr>
      <w:rFonts w:eastAsiaTheme="minorEastAsia"/>
      <w:lang w:eastAsia="en-US"/>
    </w:rPr>
  </w:style>
  <w:style w:type="paragraph" w:styleId="CommentSubject">
    <w:name w:val="annotation subject"/>
    <w:basedOn w:val="CommentText"/>
    <w:next w:val="CommentText"/>
    <w:link w:val="CommentSubjectChar"/>
    <w:semiHidden/>
    <w:unhideWhenUsed/>
    <w:rsid w:val="00AA306A"/>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AA306A"/>
    <w:rPr>
      <w:rFonts w:eastAsiaTheme="minorEastAsia"/>
      <w:b/>
      <w:bCs/>
      <w:sz w:val="24"/>
      <w:lang w:val="en-GB" w:eastAsia="en-US"/>
    </w:rPr>
  </w:style>
  <w:style w:type="paragraph" w:styleId="Date">
    <w:name w:val="Date"/>
    <w:basedOn w:val="Normal"/>
    <w:next w:val="Normal"/>
    <w:link w:val="DateChar"/>
    <w:rsid w:val="00F350EF"/>
  </w:style>
  <w:style w:type="character" w:customStyle="1" w:styleId="DateChar">
    <w:name w:val="Date Char"/>
    <w:basedOn w:val="DefaultParagraphFont"/>
    <w:link w:val="Date"/>
    <w:rsid w:val="00F350EF"/>
    <w:rPr>
      <w:rFonts w:eastAsiaTheme="minorEastAsia"/>
      <w:sz w:val="24"/>
      <w:szCs w:val="24"/>
      <w:lang w:val="en-GB" w:eastAsia="ja-JP"/>
    </w:rPr>
  </w:style>
  <w:style w:type="paragraph" w:styleId="DocumentMap">
    <w:name w:val="Document Map"/>
    <w:basedOn w:val="Normal"/>
    <w:link w:val="DocumentMapChar"/>
    <w:semiHidden/>
    <w:unhideWhenUsed/>
    <w:rsid w:val="00F350EF"/>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F350EF"/>
    <w:rPr>
      <w:rFonts w:ascii="Segoe UI" w:eastAsiaTheme="minorEastAsia" w:hAnsi="Segoe UI" w:cs="Segoe UI"/>
      <w:sz w:val="16"/>
      <w:szCs w:val="16"/>
      <w:lang w:val="en-GB" w:eastAsia="ja-JP"/>
    </w:rPr>
  </w:style>
  <w:style w:type="paragraph" w:styleId="E-mailSignature">
    <w:name w:val="E-mail Signature"/>
    <w:basedOn w:val="Normal"/>
    <w:link w:val="E-mailSignatureChar"/>
    <w:semiHidden/>
    <w:unhideWhenUsed/>
    <w:rsid w:val="00F350EF"/>
    <w:pPr>
      <w:spacing w:before="0"/>
    </w:pPr>
  </w:style>
  <w:style w:type="character" w:customStyle="1" w:styleId="E-mailSignatureChar">
    <w:name w:val="E-mail Signature Char"/>
    <w:basedOn w:val="DefaultParagraphFont"/>
    <w:link w:val="E-mailSignature"/>
    <w:semiHidden/>
    <w:rsid w:val="00F350EF"/>
    <w:rPr>
      <w:rFonts w:eastAsiaTheme="minorEastAsia"/>
      <w:sz w:val="24"/>
      <w:szCs w:val="24"/>
      <w:lang w:val="en-GB" w:eastAsia="ja-JP"/>
    </w:rPr>
  </w:style>
  <w:style w:type="character" w:styleId="Emphasis">
    <w:name w:val="Emphasis"/>
    <w:basedOn w:val="DefaultParagraphFont"/>
    <w:rsid w:val="00F350EF"/>
    <w:rPr>
      <w:i/>
      <w:iCs/>
    </w:rPr>
  </w:style>
  <w:style w:type="paragraph" w:styleId="EndnoteText">
    <w:name w:val="endnote text"/>
    <w:basedOn w:val="Normal"/>
    <w:link w:val="EndnoteTextChar"/>
    <w:rsid w:val="00AA306A"/>
    <w:pPr>
      <w:spacing w:before="0"/>
    </w:pPr>
    <w:rPr>
      <w:sz w:val="20"/>
    </w:rPr>
  </w:style>
  <w:style w:type="character" w:customStyle="1" w:styleId="EndnoteTextChar">
    <w:name w:val="Endnote Text Char"/>
    <w:basedOn w:val="DefaultParagraphFont"/>
    <w:link w:val="EndnoteText"/>
    <w:rsid w:val="00AA306A"/>
    <w:rPr>
      <w:rFonts w:eastAsiaTheme="minorEastAsia"/>
      <w:lang w:val="en-GB" w:eastAsia="en-US"/>
    </w:rPr>
  </w:style>
  <w:style w:type="paragraph" w:styleId="EnvelopeAddress">
    <w:name w:val="envelope address"/>
    <w:basedOn w:val="Normal"/>
    <w:semiHidden/>
    <w:unhideWhenUsed/>
    <w:rsid w:val="00F350EF"/>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F350EF"/>
    <w:pPr>
      <w:spacing w:before="0"/>
    </w:pPr>
    <w:rPr>
      <w:rFonts w:asciiTheme="majorHAnsi" w:eastAsiaTheme="majorEastAsia" w:hAnsiTheme="majorHAnsi" w:cstheme="majorBidi"/>
      <w:sz w:val="20"/>
    </w:rPr>
  </w:style>
  <w:style w:type="character" w:styleId="Hashtag">
    <w:name w:val="Hashtag"/>
    <w:basedOn w:val="DefaultParagraphFont"/>
    <w:uiPriority w:val="99"/>
    <w:semiHidden/>
    <w:unhideWhenUsed/>
    <w:rsid w:val="00F350EF"/>
    <w:rPr>
      <w:color w:val="2B579A"/>
      <w:shd w:val="clear" w:color="auto" w:fill="E1DFDD"/>
    </w:rPr>
  </w:style>
  <w:style w:type="character" w:styleId="HTMLAcronym">
    <w:name w:val="HTML Acronym"/>
    <w:basedOn w:val="DefaultParagraphFont"/>
    <w:semiHidden/>
    <w:unhideWhenUsed/>
    <w:rsid w:val="00F350EF"/>
  </w:style>
  <w:style w:type="paragraph" w:styleId="HTMLAddress">
    <w:name w:val="HTML Address"/>
    <w:basedOn w:val="Normal"/>
    <w:link w:val="HTMLAddressChar"/>
    <w:semiHidden/>
    <w:unhideWhenUsed/>
    <w:rsid w:val="00F350EF"/>
    <w:pPr>
      <w:spacing w:before="0"/>
    </w:pPr>
    <w:rPr>
      <w:i/>
      <w:iCs/>
    </w:rPr>
  </w:style>
  <w:style w:type="character" w:customStyle="1" w:styleId="HTMLAddressChar">
    <w:name w:val="HTML Address Char"/>
    <w:basedOn w:val="DefaultParagraphFont"/>
    <w:link w:val="HTMLAddress"/>
    <w:semiHidden/>
    <w:rsid w:val="00F350EF"/>
    <w:rPr>
      <w:rFonts w:eastAsiaTheme="minorEastAsia"/>
      <w:i/>
      <w:iCs/>
      <w:sz w:val="24"/>
      <w:szCs w:val="24"/>
      <w:lang w:val="en-GB" w:eastAsia="ja-JP"/>
    </w:rPr>
  </w:style>
  <w:style w:type="character" w:styleId="HTMLCite">
    <w:name w:val="HTML Cite"/>
    <w:basedOn w:val="DefaultParagraphFont"/>
    <w:semiHidden/>
    <w:unhideWhenUsed/>
    <w:rsid w:val="00F350EF"/>
    <w:rPr>
      <w:i/>
      <w:iCs/>
    </w:rPr>
  </w:style>
  <w:style w:type="character" w:styleId="HTMLCode">
    <w:name w:val="HTML Code"/>
    <w:basedOn w:val="DefaultParagraphFont"/>
    <w:semiHidden/>
    <w:unhideWhenUsed/>
    <w:rsid w:val="00F350EF"/>
    <w:rPr>
      <w:rFonts w:ascii="Consolas" w:hAnsi="Consolas"/>
      <w:sz w:val="20"/>
      <w:szCs w:val="20"/>
    </w:rPr>
  </w:style>
  <w:style w:type="character" w:styleId="HTMLDefinition">
    <w:name w:val="HTML Definition"/>
    <w:basedOn w:val="DefaultParagraphFont"/>
    <w:semiHidden/>
    <w:unhideWhenUsed/>
    <w:rsid w:val="00F350EF"/>
    <w:rPr>
      <w:i/>
      <w:iCs/>
    </w:rPr>
  </w:style>
  <w:style w:type="character" w:styleId="HTMLKeyboard">
    <w:name w:val="HTML Keyboard"/>
    <w:basedOn w:val="DefaultParagraphFont"/>
    <w:semiHidden/>
    <w:unhideWhenUsed/>
    <w:rsid w:val="00F350EF"/>
    <w:rPr>
      <w:rFonts w:ascii="Consolas" w:hAnsi="Consolas"/>
      <w:sz w:val="20"/>
      <w:szCs w:val="20"/>
    </w:rPr>
  </w:style>
  <w:style w:type="paragraph" w:styleId="HTMLPreformatted">
    <w:name w:val="HTML Preformatted"/>
    <w:basedOn w:val="Normal"/>
    <w:link w:val="HTMLPreformattedChar"/>
    <w:semiHidden/>
    <w:unhideWhenUsed/>
    <w:rsid w:val="00F350EF"/>
    <w:pPr>
      <w:spacing w:before="0"/>
    </w:pPr>
    <w:rPr>
      <w:rFonts w:ascii="Consolas" w:hAnsi="Consolas"/>
      <w:sz w:val="20"/>
    </w:rPr>
  </w:style>
  <w:style w:type="character" w:customStyle="1" w:styleId="HTMLPreformattedChar">
    <w:name w:val="HTML Preformatted Char"/>
    <w:basedOn w:val="DefaultParagraphFont"/>
    <w:link w:val="HTMLPreformatted"/>
    <w:semiHidden/>
    <w:rsid w:val="00F350EF"/>
    <w:rPr>
      <w:rFonts w:ascii="Consolas" w:eastAsiaTheme="minorEastAsia" w:hAnsi="Consolas"/>
      <w:lang w:val="en-GB" w:eastAsia="ja-JP"/>
    </w:rPr>
  </w:style>
  <w:style w:type="character" w:styleId="HTMLSample">
    <w:name w:val="HTML Sample"/>
    <w:basedOn w:val="DefaultParagraphFont"/>
    <w:semiHidden/>
    <w:unhideWhenUsed/>
    <w:rsid w:val="00F350EF"/>
    <w:rPr>
      <w:rFonts w:ascii="Consolas" w:hAnsi="Consolas"/>
      <w:sz w:val="24"/>
      <w:szCs w:val="24"/>
    </w:rPr>
  </w:style>
  <w:style w:type="character" w:styleId="HTMLTypewriter">
    <w:name w:val="HTML Typewriter"/>
    <w:basedOn w:val="DefaultParagraphFont"/>
    <w:semiHidden/>
    <w:unhideWhenUsed/>
    <w:rsid w:val="00F350EF"/>
    <w:rPr>
      <w:rFonts w:ascii="Consolas" w:hAnsi="Consolas"/>
      <w:sz w:val="20"/>
      <w:szCs w:val="20"/>
    </w:rPr>
  </w:style>
  <w:style w:type="character" w:styleId="HTMLVariable">
    <w:name w:val="HTML Variable"/>
    <w:basedOn w:val="DefaultParagraphFont"/>
    <w:semiHidden/>
    <w:unhideWhenUsed/>
    <w:rsid w:val="00F350EF"/>
    <w:rPr>
      <w:i/>
      <w:iCs/>
    </w:rPr>
  </w:style>
  <w:style w:type="paragraph" w:styleId="Index4">
    <w:name w:val="index 4"/>
    <w:basedOn w:val="Normal"/>
    <w:next w:val="Normal"/>
    <w:autoRedefine/>
    <w:semiHidden/>
    <w:unhideWhenUsed/>
    <w:rsid w:val="00F350EF"/>
    <w:pPr>
      <w:spacing w:before="0"/>
      <w:ind w:left="960" w:hanging="240"/>
    </w:pPr>
  </w:style>
  <w:style w:type="paragraph" w:styleId="Index5">
    <w:name w:val="index 5"/>
    <w:basedOn w:val="Normal"/>
    <w:next w:val="Normal"/>
    <w:autoRedefine/>
    <w:semiHidden/>
    <w:unhideWhenUsed/>
    <w:rsid w:val="00F350EF"/>
    <w:pPr>
      <w:spacing w:before="0"/>
      <w:ind w:left="1200" w:hanging="240"/>
    </w:pPr>
  </w:style>
  <w:style w:type="paragraph" w:styleId="Index6">
    <w:name w:val="index 6"/>
    <w:basedOn w:val="Normal"/>
    <w:next w:val="Normal"/>
    <w:autoRedefine/>
    <w:semiHidden/>
    <w:unhideWhenUsed/>
    <w:rsid w:val="00F350EF"/>
    <w:pPr>
      <w:spacing w:before="0"/>
      <w:ind w:left="1440" w:hanging="240"/>
    </w:pPr>
  </w:style>
  <w:style w:type="paragraph" w:styleId="Index7">
    <w:name w:val="index 7"/>
    <w:basedOn w:val="Normal"/>
    <w:next w:val="Normal"/>
    <w:autoRedefine/>
    <w:semiHidden/>
    <w:unhideWhenUsed/>
    <w:rsid w:val="00F350EF"/>
    <w:pPr>
      <w:spacing w:before="0"/>
      <w:ind w:left="1680" w:hanging="240"/>
    </w:pPr>
  </w:style>
  <w:style w:type="paragraph" w:styleId="Index8">
    <w:name w:val="index 8"/>
    <w:basedOn w:val="Normal"/>
    <w:next w:val="Normal"/>
    <w:autoRedefine/>
    <w:semiHidden/>
    <w:unhideWhenUsed/>
    <w:rsid w:val="00F350EF"/>
    <w:pPr>
      <w:spacing w:before="0"/>
      <w:ind w:left="1920" w:hanging="240"/>
    </w:pPr>
  </w:style>
  <w:style w:type="paragraph" w:styleId="Index9">
    <w:name w:val="index 9"/>
    <w:basedOn w:val="Normal"/>
    <w:next w:val="Normal"/>
    <w:autoRedefine/>
    <w:semiHidden/>
    <w:unhideWhenUsed/>
    <w:rsid w:val="00F350EF"/>
    <w:pPr>
      <w:spacing w:before="0"/>
      <w:ind w:left="2160" w:hanging="240"/>
    </w:pPr>
  </w:style>
  <w:style w:type="paragraph" w:styleId="IndexHeading">
    <w:name w:val="index heading"/>
    <w:basedOn w:val="Normal"/>
    <w:next w:val="Index1"/>
    <w:semiHidden/>
    <w:unhideWhenUsed/>
    <w:rsid w:val="00F350EF"/>
    <w:rPr>
      <w:rFonts w:asciiTheme="majorHAnsi" w:eastAsiaTheme="majorEastAsia" w:hAnsiTheme="majorHAnsi" w:cstheme="majorBidi"/>
      <w:b/>
      <w:bCs/>
    </w:rPr>
  </w:style>
  <w:style w:type="character" w:styleId="IntenseEmphasis">
    <w:name w:val="Intense Emphasis"/>
    <w:basedOn w:val="DefaultParagraphFont"/>
    <w:uiPriority w:val="21"/>
    <w:rsid w:val="00F350EF"/>
    <w:rPr>
      <w:i/>
      <w:iCs/>
      <w:color w:val="4F81BD" w:themeColor="accent1"/>
    </w:rPr>
  </w:style>
  <w:style w:type="paragraph" w:styleId="IntenseQuote">
    <w:name w:val="Intense Quote"/>
    <w:basedOn w:val="Normal"/>
    <w:next w:val="Normal"/>
    <w:link w:val="IntenseQuoteChar"/>
    <w:uiPriority w:val="30"/>
    <w:rsid w:val="00F350E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350EF"/>
    <w:rPr>
      <w:rFonts w:eastAsiaTheme="minorEastAsia"/>
      <w:i/>
      <w:iCs/>
      <w:color w:val="4F81BD" w:themeColor="accent1"/>
      <w:sz w:val="24"/>
      <w:szCs w:val="24"/>
      <w:lang w:val="en-GB" w:eastAsia="ja-JP"/>
    </w:rPr>
  </w:style>
  <w:style w:type="character" w:styleId="IntenseReference">
    <w:name w:val="Intense Reference"/>
    <w:basedOn w:val="DefaultParagraphFont"/>
    <w:uiPriority w:val="32"/>
    <w:rsid w:val="00F350EF"/>
    <w:rPr>
      <w:b/>
      <w:bCs/>
      <w:smallCaps/>
      <w:color w:val="4F81BD" w:themeColor="accent1"/>
      <w:spacing w:val="5"/>
    </w:rPr>
  </w:style>
  <w:style w:type="character" w:styleId="LineNumber">
    <w:name w:val="line number"/>
    <w:basedOn w:val="DefaultParagraphFont"/>
    <w:semiHidden/>
    <w:unhideWhenUsed/>
    <w:rsid w:val="00F350EF"/>
  </w:style>
  <w:style w:type="paragraph" w:styleId="List">
    <w:name w:val="List"/>
    <w:basedOn w:val="Normal"/>
    <w:semiHidden/>
    <w:unhideWhenUsed/>
    <w:rsid w:val="00F350EF"/>
    <w:pPr>
      <w:ind w:left="360" w:hanging="360"/>
      <w:contextualSpacing/>
    </w:pPr>
  </w:style>
  <w:style w:type="paragraph" w:styleId="List2">
    <w:name w:val="List 2"/>
    <w:basedOn w:val="Normal"/>
    <w:semiHidden/>
    <w:unhideWhenUsed/>
    <w:rsid w:val="00F350EF"/>
    <w:pPr>
      <w:ind w:left="720" w:hanging="360"/>
      <w:contextualSpacing/>
    </w:pPr>
  </w:style>
  <w:style w:type="paragraph" w:styleId="List3">
    <w:name w:val="List 3"/>
    <w:basedOn w:val="Normal"/>
    <w:semiHidden/>
    <w:unhideWhenUsed/>
    <w:rsid w:val="00F350EF"/>
    <w:pPr>
      <w:ind w:left="1080" w:hanging="360"/>
      <w:contextualSpacing/>
    </w:pPr>
  </w:style>
  <w:style w:type="paragraph" w:styleId="List4">
    <w:name w:val="List 4"/>
    <w:basedOn w:val="Normal"/>
    <w:rsid w:val="00F350EF"/>
    <w:pPr>
      <w:ind w:left="1440" w:hanging="360"/>
      <w:contextualSpacing/>
    </w:pPr>
  </w:style>
  <w:style w:type="paragraph" w:styleId="List5">
    <w:name w:val="List 5"/>
    <w:basedOn w:val="Normal"/>
    <w:rsid w:val="00F350EF"/>
    <w:pPr>
      <w:ind w:left="1800" w:hanging="360"/>
      <w:contextualSpacing/>
    </w:pPr>
  </w:style>
  <w:style w:type="paragraph" w:styleId="ListBullet">
    <w:name w:val="List Bullet"/>
    <w:basedOn w:val="Normal"/>
    <w:semiHidden/>
    <w:unhideWhenUsed/>
    <w:rsid w:val="00F350EF"/>
    <w:pPr>
      <w:numPr>
        <w:numId w:val="1"/>
      </w:numPr>
      <w:contextualSpacing/>
    </w:pPr>
  </w:style>
  <w:style w:type="paragraph" w:styleId="ListBullet2">
    <w:name w:val="List Bullet 2"/>
    <w:basedOn w:val="Normal"/>
    <w:semiHidden/>
    <w:unhideWhenUsed/>
    <w:rsid w:val="00F350EF"/>
    <w:pPr>
      <w:numPr>
        <w:numId w:val="2"/>
      </w:numPr>
      <w:contextualSpacing/>
    </w:pPr>
  </w:style>
  <w:style w:type="paragraph" w:styleId="ListBullet3">
    <w:name w:val="List Bullet 3"/>
    <w:basedOn w:val="Normal"/>
    <w:semiHidden/>
    <w:unhideWhenUsed/>
    <w:rsid w:val="00F350EF"/>
    <w:pPr>
      <w:numPr>
        <w:numId w:val="3"/>
      </w:numPr>
      <w:contextualSpacing/>
    </w:pPr>
  </w:style>
  <w:style w:type="paragraph" w:styleId="ListBullet4">
    <w:name w:val="List Bullet 4"/>
    <w:basedOn w:val="Normal"/>
    <w:semiHidden/>
    <w:unhideWhenUsed/>
    <w:rsid w:val="00F350EF"/>
    <w:pPr>
      <w:numPr>
        <w:numId w:val="4"/>
      </w:numPr>
      <w:contextualSpacing/>
    </w:pPr>
  </w:style>
  <w:style w:type="paragraph" w:styleId="ListBullet5">
    <w:name w:val="List Bullet 5"/>
    <w:basedOn w:val="Normal"/>
    <w:semiHidden/>
    <w:unhideWhenUsed/>
    <w:rsid w:val="00F350EF"/>
    <w:pPr>
      <w:numPr>
        <w:numId w:val="5"/>
      </w:numPr>
      <w:contextualSpacing/>
    </w:pPr>
  </w:style>
  <w:style w:type="paragraph" w:styleId="ListContinue">
    <w:name w:val="List Continue"/>
    <w:basedOn w:val="Normal"/>
    <w:semiHidden/>
    <w:unhideWhenUsed/>
    <w:rsid w:val="00F350EF"/>
    <w:pPr>
      <w:spacing w:after="120"/>
      <w:ind w:left="360"/>
      <w:contextualSpacing/>
    </w:pPr>
  </w:style>
  <w:style w:type="paragraph" w:styleId="ListContinue2">
    <w:name w:val="List Continue 2"/>
    <w:basedOn w:val="Normal"/>
    <w:semiHidden/>
    <w:unhideWhenUsed/>
    <w:rsid w:val="00F350EF"/>
    <w:pPr>
      <w:spacing w:after="120"/>
      <w:ind w:left="720"/>
      <w:contextualSpacing/>
    </w:pPr>
  </w:style>
  <w:style w:type="paragraph" w:styleId="ListContinue3">
    <w:name w:val="List Continue 3"/>
    <w:basedOn w:val="Normal"/>
    <w:semiHidden/>
    <w:unhideWhenUsed/>
    <w:rsid w:val="00F350EF"/>
    <w:pPr>
      <w:spacing w:after="120"/>
      <w:ind w:left="1080"/>
      <w:contextualSpacing/>
    </w:pPr>
  </w:style>
  <w:style w:type="paragraph" w:styleId="ListContinue4">
    <w:name w:val="List Continue 4"/>
    <w:basedOn w:val="Normal"/>
    <w:semiHidden/>
    <w:unhideWhenUsed/>
    <w:rsid w:val="00F350EF"/>
    <w:pPr>
      <w:spacing w:after="120"/>
      <w:ind w:left="1440"/>
      <w:contextualSpacing/>
    </w:pPr>
  </w:style>
  <w:style w:type="paragraph" w:styleId="ListContinue5">
    <w:name w:val="List Continue 5"/>
    <w:basedOn w:val="Normal"/>
    <w:semiHidden/>
    <w:unhideWhenUsed/>
    <w:rsid w:val="00F350EF"/>
    <w:pPr>
      <w:spacing w:after="120"/>
      <w:ind w:left="1800"/>
      <w:contextualSpacing/>
    </w:pPr>
  </w:style>
  <w:style w:type="paragraph" w:styleId="ListNumber">
    <w:name w:val="List Number"/>
    <w:basedOn w:val="Normal"/>
    <w:rsid w:val="00F350EF"/>
    <w:pPr>
      <w:numPr>
        <w:numId w:val="6"/>
      </w:numPr>
      <w:contextualSpacing/>
    </w:pPr>
  </w:style>
  <w:style w:type="paragraph" w:styleId="ListNumber2">
    <w:name w:val="List Number 2"/>
    <w:basedOn w:val="Normal"/>
    <w:semiHidden/>
    <w:unhideWhenUsed/>
    <w:rsid w:val="00F350EF"/>
    <w:pPr>
      <w:numPr>
        <w:numId w:val="7"/>
      </w:numPr>
      <w:contextualSpacing/>
    </w:pPr>
  </w:style>
  <w:style w:type="paragraph" w:styleId="ListNumber3">
    <w:name w:val="List Number 3"/>
    <w:basedOn w:val="Normal"/>
    <w:semiHidden/>
    <w:unhideWhenUsed/>
    <w:rsid w:val="00F350EF"/>
    <w:pPr>
      <w:numPr>
        <w:numId w:val="8"/>
      </w:numPr>
      <w:contextualSpacing/>
    </w:pPr>
  </w:style>
  <w:style w:type="paragraph" w:styleId="ListNumber4">
    <w:name w:val="List Number 4"/>
    <w:basedOn w:val="Normal"/>
    <w:semiHidden/>
    <w:unhideWhenUsed/>
    <w:rsid w:val="00F350EF"/>
    <w:pPr>
      <w:numPr>
        <w:numId w:val="9"/>
      </w:numPr>
      <w:contextualSpacing/>
    </w:pPr>
  </w:style>
  <w:style w:type="paragraph" w:styleId="ListNumber5">
    <w:name w:val="List Number 5"/>
    <w:basedOn w:val="Normal"/>
    <w:semiHidden/>
    <w:unhideWhenUsed/>
    <w:rsid w:val="00F350EF"/>
    <w:pPr>
      <w:numPr>
        <w:numId w:val="10"/>
      </w:numPr>
      <w:contextualSpacing/>
    </w:pPr>
  </w:style>
  <w:style w:type="paragraph" w:styleId="MacroText">
    <w:name w:val="macro"/>
    <w:link w:val="MacroTextChar"/>
    <w:semiHidden/>
    <w:unhideWhenUsed/>
    <w:rsid w:val="00F350EF"/>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EastAsia" w:hAnsi="Consolas"/>
      <w:lang w:val="en-GB" w:eastAsia="ja-JP"/>
    </w:rPr>
  </w:style>
  <w:style w:type="character" w:customStyle="1" w:styleId="MacroTextChar">
    <w:name w:val="Macro Text Char"/>
    <w:basedOn w:val="DefaultParagraphFont"/>
    <w:link w:val="MacroText"/>
    <w:semiHidden/>
    <w:rsid w:val="00F350EF"/>
    <w:rPr>
      <w:rFonts w:ascii="Consolas" w:eastAsiaTheme="minorEastAsia" w:hAnsi="Consolas"/>
      <w:lang w:val="en-GB" w:eastAsia="ja-JP"/>
    </w:rPr>
  </w:style>
  <w:style w:type="character" w:styleId="Mention">
    <w:name w:val="Mention"/>
    <w:basedOn w:val="DefaultParagraphFont"/>
    <w:uiPriority w:val="99"/>
    <w:semiHidden/>
    <w:unhideWhenUsed/>
    <w:rsid w:val="00F350EF"/>
    <w:rPr>
      <w:color w:val="2B579A"/>
      <w:shd w:val="clear" w:color="auto" w:fill="E1DFDD"/>
    </w:rPr>
  </w:style>
  <w:style w:type="paragraph" w:styleId="MessageHeader">
    <w:name w:val="Message Header"/>
    <w:basedOn w:val="Normal"/>
    <w:link w:val="MessageHeaderChar"/>
    <w:semiHidden/>
    <w:unhideWhenUsed/>
    <w:rsid w:val="00F350EF"/>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350EF"/>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F350EF"/>
    <w:rPr>
      <w:rFonts w:eastAsiaTheme="minorEastAsia"/>
      <w:sz w:val="24"/>
      <w:szCs w:val="24"/>
      <w:lang w:val="en-GB" w:eastAsia="ja-JP"/>
    </w:rPr>
  </w:style>
  <w:style w:type="paragraph" w:styleId="NormalWeb">
    <w:name w:val="Normal (Web)"/>
    <w:basedOn w:val="Normal"/>
    <w:semiHidden/>
    <w:unhideWhenUsed/>
    <w:rsid w:val="00F350EF"/>
  </w:style>
  <w:style w:type="paragraph" w:styleId="NormalIndent">
    <w:name w:val="Normal Indent"/>
    <w:basedOn w:val="Normal"/>
    <w:semiHidden/>
    <w:unhideWhenUsed/>
    <w:rsid w:val="00F350EF"/>
    <w:pPr>
      <w:ind w:left="720"/>
    </w:pPr>
  </w:style>
  <w:style w:type="paragraph" w:styleId="NoteHeading">
    <w:name w:val="Note Heading"/>
    <w:basedOn w:val="Normal"/>
    <w:next w:val="Normal"/>
    <w:link w:val="NoteHeadingChar"/>
    <w:semiHidden/>
    <w:unhideWhenUsed/>
    <w:rsid w:val="00F350EF"/>
    <w:pPr>
      <w:spacing w:before="0"/>
    </w:pPr>
  </w:style>
  <w:style w:type="character" w:customStyle="1" w:styleId="NoteHeadingChar">
    <w:name w:val="Note Heading Char"/>
    <w:basedOn w:val="DefaultParagraphFont"/>
    <w:link w:val="NoteHeading"/>
    <w:semiHidden/>
    <w:rsid w:val="00F350EF"/>
    <w:rPr>
      <w:rFonts w:eastAsiaTheme="minorEastAsia"/>
      <w:sz w:val="24"/>
      <w:szCs w:val="24"/>
      <w:lang w:val="en-GB" w:eastAsia="ja-JP"/>
    </w:rPr>
  </w:style>
  <w:style w:type="character" w:styleId="PlaceholderText">
    <w:name w:val="Placeholder Text"/>
    <w:basedOn w:val="DefaultParagraphFont"/>
    <w:uiPriority w:val="99"/>
    <w:semiHidden/>
    <w:rsid w:val="00F350EF"/>
    <w:rPr>
      <w:color w:val="808080"/>
    </w:rPr>
  </w:style>
  <w:style w:type="paragraph" w:styleId="PlainText">
    <w:name w:val="Plain Text"/>
    <w:basedOn w:val="Normal"/>
    <w:link w:val="PlainTextChar"/>
    <w:semiHidden/>
    <w:unhideWhenUsed/>
    <w:rsid w:val="00F350EF"/>
    <w:pPr>
      <w:spacing w:before="0"/>
    </w:pPr>
    <w:rPr>
      <w:rFonts w:ascii="Consolas" w:hAnsi="Consolas"/>
      <w:sz w:val="21"/>
      <w:szCs w:val="21"/>
    </w:rPr>
  </w:style>
  <w:style w:type="character" w:customStyle="1" w:styleId="PlainTextChar">
    <w:name w:val="Plain Text Char"/>
    <w:basedOn w:val="DefaultParagraphFont"/>
    <w:link w:val="PlainText"/>
    <w:semiHidden/>
    <w:rsid w:val="00F350EF"/>
    <w:rPr>
      <w:rFonts w:ascii="Consolas" w:eastAsiaTheme="minorEastAsia" w:hAnsi="Consolas"/>
      <w:sz w:val="21"/>
      <w:szCs w:val="21"/>
      <w:lang w:val="en-GB" w:eastAsia="ja-JP"/>
    </w:rPr>
  </w:style>
  <w:style w:type="paragraph" w:styleId="Quote">
    <w:name w:val="Quote"/>
    <w:basedOn w:val="Normal"/>
    <w:next w:val="Normal"/>
    <w:link w:val="QuoteChar"/>
    <w:uiPriority w:val="29"/>
    <w:rsid w:val="00F350E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50EF"/>
    <w:rPr>
      <w:rFonts w:eastAsiaTheme="minorEastAsia"/>
      <w:i/>
      <w:iCs/>
      <w:color w:val="404040" w:themeColor="text1" w:themeTint="BF"/>
      <w:sz w:val="24"/>
      <w:szCs w:val="24"/>
      <w:lang w:val="en-GB" w:eastAsia="ja-JP"/>
    </w:rPr>
  </w:style>
  <w:style w:type="paragraph" w:styleId="Salutation">
    <w:name w:val="Salutation"/>
    <w:basedOn w:val="Normal"/>
    <w:next w:val="Normal"/>
    <w:link w:val="SalutationChar"/>
    <w:rsid w:val="00F350EF"/>
  </w:style>
  <w:style w:type="character" w:customStyle="1" w:styleId="SalutationChar">
    <w:name w:val="Salutation Char"/>
    <w:basedOn w:val="DefaultParagraphFont"/>
    <w:link w:val="Salutation"/>
    <w:rsid w:val="00F350EF"/>
    <w:rPr>
      <w:rFonts w:eastAsiaTheme="minorEastAsia"/>
      <w:sz w:val="24"/>
      <w:szCs w:val="24"/>
      <w:lang w:val="en-GB" w:eastAsia="ja-JP"/>
    </w:rPr>
  </w:style>
  <w:style w:type="paragraph" w:styleId="Signature">
    <w:name w:val="Signature"/>
    <w:basedOn w:val="Normal"/>
    <w:link w:val="SignatureChar"/>
    <w:semiHidden/>
    <w:unhideWhenUsed/>
    <w:rsid w:val="00F350EF"/>
    <w:pPr>
      <w:spacing w:before="0"/>
      <w:ind w:left="4320"/>
    </w:pPr>
  </w:style>
  <w:style w:type="character" w:customStyle="1" w:styleId="SignatureChar">
    <w:name w:val="Signature Char"/>
    <w:basedOn w:val="DefaultParagraphFont"/>
    <w:link w:val="Signature"/>
    <w:semiHidden/>
    <w:rsid w:val="00F350EF"/>
    <w:rPr>
      <w:rFonts w:eastAsiaTheme="minorEastAsia"/>
      <w:sz w:val="24"/>
      <w:szCs w:val="24"/>
      <w:lang w:val="en-GB" w:eastAsia="ja-JP"/>
    </w:rPr>
  </w:style>
  <w:style w:type="character" w:styleId="SmartHyperlink">
    <w:name w:val="Smart Hyperlink"/>
    <w:basedOn w:val="DefaultParagraphFont"/>
    <w:uiPriority w:val="99"/>
    <w:semiHidden/>
    <w:unhideWhenUsed/>
    <w:rsid w:val="00F350EF"/>
    <w:rPr>
      <w:u w:val="dotted"/>
    </w:rPr>
  </w:style>
  <w:style w:type="character" w:styleId="SmartLink">
    <w:name w:val="Smart Link"/>
    <w:basedOn w:val="DefaultParagraphFont"/>
    <w:uiPriority w:val="99"/>
    <w:semiHidden/>
    <w:unhideWhenUsed/>
    <w:rsid w:val="00F350EF"/>
    <w:rPr>
      <w:color w:val="0000FF"/>
      <w:u w:val="single"/>
      <w:shd w:val="clear" w:color="auto" w:fill="F3F2F1"/>
    </w:rPr>
  </w:style>
  <w:style w:type="character" w:styleId="Strong">
    <w:name w:val="Strong"/>
    <w:basedOn w:val="DefaultParagraphFont"/>
    <w:rsid w:val="00F350EF"/>
    <w:rPr>
      <w:b/>
      <w:bCs/>
    </w:rPr>
  </w:style>
  <w:style w:type="paragraph" w:styleId="Subtitle">
    <w:name w:val="Subtitle"/>
    <w:basedOn w:val="Normal"/>
    <w:next w:val="Normal"/>
    <w:link w:val="SubtitleChar"/>
    <w:rsid w:val="00F350E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50EF"/>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F350EF"/>
    <w:rPr>
      <w:i/>
      <w:iCs/>
      <w:color w:val="404040" w:themeColor="text1" w:themeTint="BF"/>
    </w:rPr>
  </w:style>
  <w:style w:type="character" w:styleId="SubtleReference">
    <w:name w:val="Subtle Reference"/>
    <w:basedOn w:val="DefaultParagraphFont"/>
    <w:uiPriority w:val="31"/>
    <w:rsid w:val="00F350EF"/>
    <w:rPr>
      <w:smallCaps/>
      <w:color w:val="5A5A5A" w:themeColor="text1" w:themeTint="A5"/>
    </w:rPr>
  </w:style>
  <w:style w:type="paragraph" w:styleId="TableofAuthorities">
    <w:name w:val="table of authorities"/>
    <w:basedOn w:val="Normal"/>
    <w:next w:val="Normal"/>
    <w:semiHidden/>
    <w:unhideWhenUsed/>
    <w:rsid w:val="00F350EF"/>
    <w:pPr>
      <w:ind w:left="240" w:hanging="240"/>
    </w:pPr>
  </w:style>
  <w:style w:type="paragraph" w:styleId="Title">
    <w:name w:val="Title"/>
    <w:basedOn w:val="Normal"/>
    <w:next w:val="Normal"/>
    <w:link w:val="TitleChar"/>
    <w:rsid w:val="00F350EF"/>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50EF"/>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F350EF"/>
    <w:rPr>
      <w:rFonts w:asciiTheme="majorHAnsi" w:eastAsiaTheme="majorEastAsia" w:hAnsiTheme="majorHAnsi" w:cstheme="majorBidi"/>
      <w:b/>
      <w:bCs/>
    </w:rPr>
  </w:style>
  <w:style w:type="paragraph" w:styleId="TOC9">
    <w:name w:val="toc 9"/>
    <w:basedOn w:val="TOC3"/>
    <w:semiHidden/>
    <w:rsid w:val="00AA306A"/>
  </w:style>
  <w:style w:type="paragraph" w:styleId="TOCHeading">
    <w:name w:val="TOC Heading"/>
    <w:basedOn w:val="Heading1"/>
    <w:next w:val="Normal"/>
    <w:uiPriority w:val="39"/>
    <w:semiHidden/>
    <w:unhideWhenUsed/>
    <w:rsid w:val="00F350EF"/>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styleId="UnresolvedMention">
    <w:name w:val="Unresolved Mention"/>
    <w:basedOn w:val="DefaultParagraphFont"/>
    <w:uiPriority w:val="99"/>
    <w:semiHidden/>
    <w:unhideWhenUsed/>
    <w:rsid w:val="00AA306A"/>
    <w:rPr>
      <w:color w:val="605E5C"/>
      <w:shd w:val="clear" w:color="auto" w:fill="E1DFDD"/>
    </w:rPr>
  </w:style>
  <w:style w:type="character" w:customStyle="1" w:styleId="ListParagraphChar">
    <w:name w:val="List Paragraph Char"/>
    <w:aliases w:val="Resume Title Char,Ref Char,Use Case List Paragraph Char,Bullet List Paragraph Char,List Paragraph11 Char,List Paragraph111 Char,List Paragraph Option Char,EG Bullet 1 Char,Bulleted List1 Char,b1 Char,Bullet for no #'s Char,B1 Char"/>
    <w:basedOn w:val="DefaultParagraphFont"/>
    <w:link w:val="ListParagraph"/>
    <w:uiPriority w:val="34"/>
    <w:locked/>
    <w:rsid w:val="00AA306A"/>
    <w:rPr>
      <w:rFonts w:eastAsiaTheme="minorEastAsia"/>
      <w:sz w:val="24"/>
      <w:lang w:val="en-GB" w:eastAsia="en-US"/>
    </w:rPr>
  </w:style>
  <w:style w:type="character" w:customStyle="1" w:styleId="bulletCar">
    <w:name w:val="bullet Car"/>
    <w:basedOn w:val="ListParagraphChar"/>
    <w:link w:val="bullet"/>
    <w:qFormat/>
    <w:locked/>
    <w:rsid w:val="00017543"/>
    <w:rPr>
      <w:rFonts w:eastAsiaTheme="minorEastAsia" w:cstheme="minorHAnsi"/>
      <w:sz w:val="16"/>
      <w:lang w:val="en-GB" w:eastAsia="en-US"/>
    </w:rPr>
  </w:style>
  <w:style w:type="paragraph" w:customStyle="1" w:styleId="bullet">
    <w:name w:val="bullet"/>
    <w:basedOn w:val="ListParagraph"/>
    <w:link w:val="bulletCar"/>
    <w:qFormat/>
    <w:rsid w:val="00017543"/>
    <w:pPr>
      <w:numPr>
        <w:numId w:val="11"/>
      </w:numPr>
      <w:spacing w:before="0"/>
    </w:pPr>
    <w:rPr>
      <w:rFonts w:cstheme="minorHAnsi"/>
      <w:sz w:val="16"/>
    </w:rPr>
  </w:style>
  <w:style w:type="character" w:customStyle="1" w:styleId="bullet2Car">
    <w:name w:val="bullet 2 Car"/>
    <w:basedOn w:val="ListParagraphChar"/>
    <w:link w:val="bullet2"/>
    <w:qFormat/>
    <w:locked/>
    <w:rsid w:val="00017543"/>
    <w:rPr>
      <w:rFonts w:eastAsiaTheme="minorEastAsia" w:cstheme="minorHAnsi"/>
      <w:sz w:val="16"/>
      <w:lang w:val="en-GB" w:eastAsia="en-US"/>
    </w:rPr>
  </w:style>
  <w:style w:type="paragraph" w:customStyle="1" w:styleId="bullet2">
    <w:name w:val="bullet 2"/>
    <w:basedOn w:val="ListParagraph"/>
    <w:link w:val="bullet2Car"/>
    <w:qFormat/>
    <w:rsid w:val="00017543"/>
    <w:pPr>
      <w:numPr>
        <w:ilvl w:val="1"/>
        <w:numId w:val="12"/>
      </w:numPr>
      <w:spacing w:before="0"/>
      <w:ind w:left="742" w:hanging="283"/>
    </w:pPr>
    <w:rPr>
      <w:rFonts w:cstheme="minorHAnsi"/>
      <w:sz w:val="16"/>
    </w:rPr>
  </w:style>
  <w:style w:type="paragraph" w:styleId="Revision">
    <w:name w:val="Revision"/>
    <w:hidden/>
    <w:uiPriority w:val="99"/>
    <w:semiHidden/>
    <w:rsid w:val="00AA306A"/>
    <w:rPr>
      <w:rFonts w:eastAsiaTheme="minorEastAsia"/>
      <w:sz w:val="24"/>
      <w:lang w:val="en-GB" w:eastAsia="en-US"/>
    </w:rPr>
  </w:style>
  <w:style w:type="table" w:customStyle="1" w:styleId="2">
    <w:name w:val="2"/>
    <w:basedOn w:val="TableNormal"/>
    <w:rsid w:val="008D2852"/>
    <w:pPr>
      <w:spacing w:before="120"/>
    </w:pPr>
    <w:rPr>
      <w:rFonts w:eastAsia="Times New Roman"/>
      <w:sz w:val="24"/>
      <w:szCs w:val="24"/>
      <w:lang w:val="en-GB" w:eastAsia="en-IN"/>
    </w:rPr>
    <w:tblPr>
      <w:tblStyleRowBandSize w:val="1"/>
      <w:tblStyleColBandSize w:val="1"/>
      <w:tblCellMar>
        <w:left w:w="57" w:type="dxa"/>
        <w:right w:w="57" w:type="dxa"/>
      </w:tblCellMar>
    </w:tblPr>
  </w:style>
  <w:style w:type="table" w:customStyle="1" w:styleId="1">
    <w:name w:val="1"/>
    <w:basedOn w:val="TableNormal"/>
    <w:rsid w:val="008D2852"/>
    <w:pPr>
      <w:spacing w:before="120"/>
    </w:pPr>
    <w:rPr>
      <w:rFonts w:eastAsia="Times New Roman"/>
      <w:sz w:val="24"/>
      <w:szCs w:val="24"/>
      <w:lang w:val="en-GB" w:eastAsia="en-IN"/>
    </w:rPr>
    <w:tblPr>
      <w:tblStyleRowBandSize w:val="1"/>
      <w:tblStyleColBandSize w:val="1"/>
      <w:tblCellMar>
        <w:left w:w="57" w:type="dxa"/>
        <w:right w:w="57" w:type="dxa"/>
      </w:tblCellMar>
    </w:tblPr>
  </w:style>
  <w:style w:type="paragraph" w:customStyle="1" w:styleId="AnnexNoTitle0">
    <w:name w:val="Annex_NoTitle"/>
    <w:basedOn w:val="Normal"/>
    <w:next w:val="Normalaftertitle"/>
    <w:rsid w:val="00AA306A"/>
    <w:pPr>
      <w:keepNext/>
      <w:keepLines/>
      <w:spacing w:before="720"/>
      <w:jc w:val="center"/>
    </w:pPr>
    <w:rPr>
      <w:b/>
      <w:sz w:val="28"/>
    </w:rPr>
  </w:style>
  <w:style w:type="paragraph" w:customStyle="1" w:styleId="AppendixNoTitle0">
    <w:name w:val="Appendix_NoTitle"/>
    <w:basedOn w:val="AnnexNoTitle0"/>
    <w:next w:val="Normalaftertitle"/>
    <w:rsid w:val="00AA306A"/>
  </w:style>
  <w:style w:type="paragraph" w:customStyle="1" w:styleId="FigureNoTitle">
    <w:name w:val="Figure_NoTitle"/>
    <w:basedOn w:val="Normal"/>
    <w:next w:val="Normalaftertitle"/>
    <w:rsid w:val="00AA306A"/>
    <w:pPr>
      <w:keepLines/>
      <w:spacing w:before="240" w:after="120"/>
      <w:jc w:val="center"/>
    </w:pPr>
    <w:rPr>
      <w:b/>
    </w:rPr>
  </w:style>
  <w:style w:type="paragraph" w:customStyle="1" w:styleId="TableNoTitle0">
    <w:name w:val="Table_NoTitle"/>
    <w:basedOn w:val="Normal"/>
    <w:next w:val="Tablehead"/>
    <w:rsid w:val="00AA306A"/>
    <w:pPr>
      <w:keepNext/>
      <w:keepLines/>
      <w:spacing w:before="360" w:after="120"/>
      <w:jc w:val="center"/>
    </w:pPr>
    <w:rPr>
      <w:b/>
    </w:rPr>
  </w:style>
  <w:style w:type="character" w:customStyle="1" w:styleId="Heading1Char">
    <w:name w:val="Heading 1 Char"/>
    <w:basedOn w:val="DefaultParagraphFont"/>
    <w:link w:val="Heading1"/>
    <w:rsid w:val="00AA306A"/>
    <w:rPr>
      <w:rFonts w:eastAsiaTheme="minorEastAsia"/>
      <w:b/>
      <w:sz w:val="24"/>
      <w:lang w:val="en-GB" w:eastAsia="en-US"/>
    </w:rPr>
  </w:style>
  <w:style w:type="character" w:customStyle="1" w:styleId="Heading2Char">
    <w:name w:val="Heading 2 Char"/>
    <w:basedOn w:val="DefaultParagraphFont"/>
    <w:link w:val="Heading2"/>
    <w:rsid w:val="00AA306A"/>
    <w:rPr>
      <w:rFonts w:eastAsiaTheme="minorEastAsia"/>
      <w:b/>
      <w:sz w:val="24"/>
      <w:lang w:val="en-GB" w:eastAsia="en-US"/>
    </w:rPr>
  </w:style>
  <w:style w:type="character" w:customStyle="1" w:styleId="Heading3Char">
    <w:name w:val="Heading 3 Char"/>
    <w:basedOn w:val="DefaultParagraphFont"/>
    <w:link w:val="Heading3"/>
    <w:rsid w:val="00AA306A"/>
    <w:rPr>
      <w:rFonts w:eastAsiaTheme="minorEastAsia"/>
      <w:b/>
      <w:sz w:val="24"/>
      <w:lang w:val="en-GB" w:eastAsia="en-US"/>
    </w:rPr>
  </w:style>
  <w:style w:type="character" w:customStyle="1" w:styleId="Heading4Char">
    <w:name w:val="Heading 4 Char"/>
    <w:basedOn w:val="DefaultParagraphFont"/>
    <w:link w:val="Heading4"/>
    <w:rsid w:val="00AA306A"/>
    <w:rPr>
      <w:rFonts w:eastAsiaTheme="minorEastAsia"/>
      <w:b/>
      <w:sz w:val="24"/>
      <w:lang w:val="en-GB" w:eastAsia="en-US"/>
    </w:rPr>
  </w:style>
  <w:style w:type="character" w:customStyle="1" w:styleId="Heading5Char">
    <w:name w:val="Heading 5 Char"/>
    <w:basedOn w:val="DefaultParagraphFont"/>
    <w:link w:val="Heading5"/>
    <w:rsid w:val="00AA306A"/>
    <w:rPr>
      <w:rFonts w:eastAsiaTheme="minorEastAsia"/>
      <w:b/>
      <w:sz w:val="24"/>
      <w:lang w:val="en-GB" w:eastAsia="en-US"/>
    </w:rPr>
  </w:style>
  <w:style w:type="character" w:customStyle="1" w:styleId="FootnoteTextChar">
    <w:name w:val="Footnote Text Char"/>
    <w:basedOn w:val="DefaultParagraphFont"/>
    <w:link w:val="FootnoteText"/>
    <w:semiHidden/>
    <w:rsid w:val="00AA306A"/>
    <w:rPr>
      <w:rFonts w:eastAsiaTheme="minorEastAsia"/>
      <w:sz w:val="22"/>
      <w:lang w:val="en-GB" w:eastAsia="en-US"/>
    </w:rPr>
  </w:style>
  <w:style w:type="paragraph" w:customStyle="1" w:styleId="TSBHeaderQuestion">
    <w:name w:val="TSBHeaderQuestion"/>
    <w:basedOn w:val="Normal"/>
    <w:qFormat/>
    <w:rsid w:val="00AA306A"/>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ource">
    <w:name w:val="TSBHeaderSource"/>
    <w:basedOn w:val="Normal"/>
    <w:qFormat/>
    <w:rsid w:val="00AA306A"/>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AA306A"/>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AA306A"/>
    <w:pPr>
      <w:jc w:val="right"/>
    </w:pPr>
    <w:rPr>
      <w:rFonts w:eastAsia="Times New Roman"/>
      <w:b/>
      <w:bCs/>
      <w:sz w:val="28"/>
      <w:szCs w:val="28"/>
    </w:rPr>
  </w:style>
  <w:style w:type="character" w:customStyle="1" w:styleId="FooterChar">
    <w:name w:val="Footer Char"/>
    <w:basedOn w:val="DefaultParagraphFont"/>
    <w:link w:val="Footer"/>
    <w:qFormat/>
    <w:rsid w:val="00AA306A"/>
    <w:rPr>
      <w:rFonts w:eastAsiaTheme="minorEastAsia"/>
      <w:caps/>
      <w:noProof/>
      <w:sz w:val="16"/>
      <w:lang w:val="en-GB" w:eastAsia="en-US"/>
    </w:rPr>
  </w:style>
  <w:style w:type="paragraph" w:customStyle="1" w:styleId="Default">
    <w:name w:val="Default"/>
    <w:rsid w:val="00681EC1"/>
    <w:pPr>
      <w:autoSpaceDE w:val="0"/>
      <w:autoSpaceDN w:val="0"/>
      <w:adjustRightInd w:val="0"/>
    </w:pPr>
    <w:rPr>
      <w:rFonts w:eastAsia="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56577">
      <w:bodyDiv w:val="1"/>
      <w:marLeft w:val="0"/>
      <w:marRight w:val="0"/>
      <w:marTop w:val="0"/>
      <w:marBottom w:val="0"/>
      <w:divBdr>
        <w:top w:val="none" w:sz="0" w:space="0" w:color="auto"/>
        <w:left w:val="none" w:sz="0" w:space="0" w:color="auto"/>
        <w:bottom w:val="none" w:sz="0" w:space="0" w:color="auto"/>
        <w:right w:val="none" w:sz="0" w:space="0" w:color="auto"/>
      </w:divBdr>
    </w:div>
    <w:div w:id="406070838">
      <w:bodyDiv w:val="1"/>
      <w:marLeft w:val="0"/>
      <w:marRight w:val="0"/>
      <w:marTop w:val="0"/>
      <w:marBottom w:val="0"/>
      <w:divBdr>
        <w:top w:val="none" w:sz="0" w:space="0" w:color="auto"/>
        <w:left w:val="none" w:sz="0" w:space="0" w:color="auto"/>
        <w:bottom w:val="none" w:sz="0" w:space="0" w:color="auto"/>
        <w:right w:val="none" w:sz="0" w:space="0" w:color="auto"/>
      </w:divBdr>
      <w:divsChild>
        <w:div w:id="75908158">
          <w:marLeft w:val="446"/>
          <w:marRight w:val="0"/>
          <w:marTop w:val="240"/>
          <w:marBottom w:val="0"/>
          <w:divBdr>
            <w:top w:val="none" w:sz="0" w:space="0" w:color="auto"/>
            <w:left w:val="none" w:sz="0" w:space="0" w:color="auto"/>
            <w:bottom w:val="none" w:sz="0" w:space="0" w:color="auto"/>
            <w:right w:val="none" w:sz="0" w:space="0" w:color="auto"/>
          </w:divBdr>
        </w:div>
      </w:divsChild>
    </w:div>
    <w:div w:id="557205849">
      <w:bodyDiv w:val="1"/>
      <w:marLeft w:val="0"/>
      <w:marRight w:val="0"/>
      <w:marTop w:val="0"/>
      <w:marBottom w:val="0"/>
      <w:divBdr>
        <w:top w:val="none" w:sz="0" w:space="0" w:color="auto"/>
        <w:left w:val="none" w:sz="0" w:space="0" w:color="auto"/>
        <w:bottom w:val="none" w:sz="0" w:space="0" w:color="auto"/>
        <w:right w:val="none" w:sz="0" w:space="0" w:color="auto"/>
      </w:divBdr>
    </w:div>
    <w:div w:id="642924776">
      <w:bodyDiv w:val="1"/>
      <w:marLeft w:val="0"/>
      <w:marRight w:val="0"/>
      <w:marTop w:val="0"/>
      <w:marBottom w:val="0"/>
      <w:divBdr>
        <w:top w:val="none" w:sz="0" w:space="0" w:color="auto"/>
        <w:left w:val="none" w:sz="0" w:space="0" w:color="auto"/>
        <w:bottom w:val="none" w:sz="0" w:space="0" w:color="auto"/>
        <w:right w:val="none" w:sz="0" w:space="0" w:color="auto"/>
      </w:divBdr>
    </w:div>
    <w:div w:id="673802380">
      <w:bodyDiv w:val="1"/>
      <w:marLeft w:val="0"/>
      <w:marRight w:val="0"/>
      <w:marTop w:val="0"/>
      <w:marBottom w:val="0"/>
      <w:divBdr>
        <w:top w:val="none" w:sz="0" w:space="0" w:color="auto"/>
        <w:left w:val="none" w:sz="0" w:space="0" w:color="auto"/>
        <w:bottom w:val="none" w:sz="0" w:space="0" w:color="auto"/>
        <w:right w:val="none" w:sz="0" w:space="0" w:color="auto"/>
      </w:divBdr>
    </w:div>
    <w:div w:id="872814799">
      <w:bodyDiv w:val="1"/>
      <w:marLeft w:val="0"/>
      <w:marRight w:val="0"/>
      <w:marTop w:val="0"/>
      <w:marBottom w:val="0"/>
      <w:divBdr>
        <w:top w:val="none" w:sz="0" w:space="0" w:color="auto"/>
        <w:left w:val="none" w:sz="0" w:space="0" w:color="auto"/>
        <w:bottom w:val="none" w:sz="0" w:space="0" w:color="auto"/>
        <w:right w:val="none" w:sz="0" w:space="0" w:color="auto"/>
      </w:divBdr>
    </w:div>
    <w:div w:id="952593289">
      <w:bodyDiv w:val="1"/>
      <w:marLeft w:val="0"/>
      <w:marRight w:val="0"/>
      <w:marTop w:val="0"/>
      <w:marBottom w:val="0"/>
      <w:divBdr>
        <w:top w:val="none" w:sz="0" w:space="0" w:color="auto"/>
        <w:left w:val="none" w:sz="0" w:space="0" w:color="auto"/>
        <w:bottom w:val="none" w:sz="0" w:space="0" w:color="auto"/>
        <w:right w:val="none" w:sz="0" w:space="0" w:color="auto"/>
      </w:divBdr>
    </w:div>
    <w:div w:id="1345474204">
      <w:bodyDiv w:val="1"/>
      <w:marLeft w:val="0"/>
      <w:marRight w:val="0"/>
      <w:marTop w:val="0"/>
      <w:marBottom w:val="0"/>
      <w:divBdr>
        <w:top w:val="none" w:sz="0" w:space="0" w:color="auto"/>
        <w:left w:val="none" w:sz="0" w:space="0" w:color="auto"/>
        <w:bottom w:val="none" w:sz="0" w:space="0" w:color="auto"/>
        <w:right w:val="none" w:sz="0" w:space="0" w:color="auto"/>
      </w:divBdr>
    </w:div>
    <w:div w:id="1354696422">
      <w:bodyDiv w:val="1"/>
      <w:marLeft w:val="0"/>
      <w:marRight w:val="0"/>
      <w:marTop w:val="0"/>
      <w:marBottom w:val="0"/>
      <w:divBdr>
        <w:top w:val="none" w:sz="0" w:space="0" w:color="auto"/>
        <w:left w:val="none" w:sz="0" w:space="0" w:color="auto"/>
        <w:bottom w:val="none" w:sz="0" w:space="0" w:color="auto"/>
        <w:right w:val="none" w:sz="0" w:space="0" w:color="auto"/>
      </w:divBdr>
      <w:divsChild>
        <w:div w:id="659426097">
          <w:marLeft w:val="446"/>
          <w:marRight w:val="0"/>
          <w:marTop w:val="240"/>
          <w:marBottom w:val="0"/>
          <w:divBdr>
            <w:top w:val="none" w:sz="0" w:space="0" w:color="auto"/>
            <w:left w:val="none" w:sz="0" w:space="0" w:color="auto"/>
            <w:bottom w:val="none" w:sz="0" w:space="0" w:color="auto"/>
            <w:right w:val="none" w:sz="0" w:space="0" w:color="auto"/>
          </w:divBdr>
        </w:div>
      </w:divsChild>
    </w:div>
    <w:div w:id="1430856539">
      <w:bodyDiv w:val="1"/>
      <w:marLeft w:val="0"/>
      <w:marRight w:val="0"/>
      <w:marTop w:val="0"/>
      <w:marBottom w:val="0"/>
      <w:divBdr>
        <w:top w:val="none" w:sz="0" w:space="0" w:color="auto"/>
        <w:left w:val="none" w:sz="0" w:space="0" w:color="auto"/>
        <w:bottom w:val="none" w:sz="0" w:space="0" w:color="auto"/>
        <w:right w:val="none" w:sz="0" w:space="0" w:color="auto"/>
      </w:divBdr>
    </w:div>
    <w:div w:id="1832719903">
      <w:bodyDiv w:val="1"/>
      <w:marLeft w:val="0"/>
      <w:marRight w:val="0"/>
      <w:marTop w:val="0"/>
      <w:marBottom w:val="0"/>
      <w:divBdr>
        <w:top w:val="none" w:sz="0" w:space="0" w:color="auto"/>
        <w:left w:val="none" w:sz="0" w:space="0" w:color="auto"/>
        <w:bottom w:val="none" w:sz="0" w:space="0" w:color="auto"/>
        <w:right w:val="none" w:sz="0" w:space="0" w:color="auto"/>
      </w:divBdr>
    </w:div>
    <w:div w:id="2001155914">
      <w:bodyDiv w:val="1"/>
      <w:marLeft w:val="0"/>
      <w:marRight w:val="0"/>
      <w:marTop w:val="0"/>
      <w:marBottom w:val="0"/>
      <w:divBdr>
        <w:top w:val="none" w:sz="0" w:space="0" w:color="auto"/>
        <w:left w:val="none" w:sz="0" w:space="0" w:color="auto"/>
        <w:bottom w:val="none" w:sz="0" w:space="0" w:color="auto"/>
        <w:right w:val="none" w:sz="0" w:space="0" w:color="auto"/>
      </w:divBdr>
    </w:div>
    <w:div w:id="212646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s://handle.itu.int/11.1002/1000/13861" TargetMode="Externa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yperlink" Target="https://geni-nsf.github.io/CommonFederationAPI/CommonFederationAPIv2.html" TargetMode="External"/><Relationship Id="rId50" Type="http://schemas.openxmlformats.org/officeDocument/2006/relationships/hyperlink" Target="https://iotweek.blob.core.windows.net/iotweek2021friday/1-%20MAKING%20TESTBEDS%20INTEROPERABLE.mp4" TargetMode="External"/><Relationship Id="rId55" Type="http://schemas.openxmlformats.org/officeDocument/2006/relationships/hyperlink" Target="https://github.com/aligungr/UERANSI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doc.fed4fire.eu/testbed_owner/oauth.html" TargetMode="External"/><Relationship Id="rId40" Type="http://schemas.openxmlformats.org/officeDocument/2006/relationships/image" Target="media/image16.png"/><Relationship Id="rId45" Type="http://schemas.openxmlformats.org/officeDocument/2006/relationships/hyperlink" Target="https://arxiv.org/pdf/2112.13072" TargetMode="External"/><Relationship Id="rId53" Type="http://schemas.openxmlformats.org/officeDocument/2006/relationships/hyperlink" Target="https://osm.etsi.org/" TargetMode="External"/><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yperlink" Target="https://handle.itu.int/11.1002/1000/1348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handle.itu.int/11.1002/1000/14374"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newslab.iith.ac.in/5gtest-bed.html" TargetMode="External"/><Relationship Id="rId56" Type="http://schemas.openxmlformats.org/officeDocument/2006/relationships/hyperlink" Target="https://www.itu.int/en/ITU-T/Workshops-and-Seminars/20210316/Documents/Anwer%20Al%20Dulaimi_Future%20Networks%20Industry%20Consortium_ITU_Workshop.pdf" TargetMode="External"/><Relationship Id="rId8" Type="http://schemas.openxmlformats.org/officeDocument/2006/relationships/webSettings" Target="webSettings.xml"/><Relationship Id="rId51" Type="http://schemas.openxmlformats.org/officeDocument/2006/relationships/hyperlink" Target="https://kafka.apache.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fedmon.fed4fire.eu/overview/" TargetMode="External"/><Relationship Id="rId46" Type="http://schemas.openxmlformats.org/officeDocument/2006/relationships/hyperlink" Target="https://www.fed4fire.eu/" TargetMode="External"/><Relationship Id="rId59" Type="http://schemas.openxmlformats.org/officeDocument/2006/relationships/fontTable" Target="fontTable.xml"/><Relationship Id="rId20" Type="http://schemas.openxmlformats.org/officeDocument/2006/relationships/hyperlink" Target="https://handle.itu.int/11.1002/1000/14765" TargetMode="External"/><Relationship Id="rId41" Type="http://schemas.openxmlformats.org/officeDocument/2006/relationships/image" Target="media/image17.png"/><Relationship Id="rId54" Type="http://schemas.openxmlformats.org/officeDocument/2006/relationships/hyperlink" Target="https://www.slices-ds.eu/wp-content/uploads/2022/12/SLICES-DS_D2.5_approval_disclaimer.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rtin.brand@a1.at"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fed4fire-testbeds.ilabt.iminds.be/asciidoc/rspec.html" TargetMode="External"/><Relationship Id="rId49" Type="http://schemas.openxmlformats.org/officeDocument/2006/relationships/hyperlink" Target="https://doc.ilabt.imec.be/"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0.jpg"/><Relationship Id="rId44" Type="http://schemas.openxmlformats.org/officeDocument/2006/relationships/image" Target="media/image20.png"/><Relationship Id="rId52" Type="http://schemas.openxmlformats.org/officeDocument/2006/relationships/hyperlink" Target="https://nvlpubs.nist.gov/nistpubs/SpecialPublications/NIST.SP.800-207.pdf"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D26EFC-817E-4D69-BC41-CC45493AF047}">
  <ds:schemaRefs>
    <ds:schemaRef ds:uri="http://schemas.microsoft.com/sharepoint/v3/contenttype/forms"/>
  </ds:schemaRefs>
</ds:datastoreItem>
</file>

<file path=customXml/itemProps2.xml><?xml version="1.0" encoding="utf-8"?>
<ds:datastoreItem xmlns:ds="http://schemas.openxmlformats.org/officeDocument/2006/customXml" ds:itemID="{14BB984D-23D7-4515-8CD5-545692ACE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496E39-F294-48F1-80C4-43351E0AEF13}">
  <ds:schemaRefs>
    <ds:schemaRef ds:uri="http://schemas.openxmlformats.org/officeDocument/2006/bibliography"/>
  </ds:schemaRefs>
</ds:datastoreItem>
</file>

<file path=customXml/itemProps4.xml><?xml version="1.0" encoding="utf-8"?>
<ds:datastoreItem xmlns:ds="http://schemas.openxmlformats.org/officeDocument/2006/customXml" ds:itemID="{AEC3EB70-5805-4D78-BB2C-2AF5AE2CACD7}">
  <ds:schemaRefs>
    <ds:schemaRef ds:uri="http://purl.org/dc/terms/"/>
    <ds:schemaRef ds:uri="http://www.w3.org/XML/1998/namespace"/>
    <ds:schemaRef ds:uri="http://schemas.microsoft.com/office/2006/metadata/properties"/>
    <ds:schemaRef ds:uri="http://schemas.microsoft.com/office/2006/documentManagement/types"/>
    <ds:schemaRef ds:uri="6048f16a-77ac-4327-be06-b0beb1ce50d8"/>
    <ds:schemaRef ds:uri="http://schemas.microsoft.com/office/infopath/2007/PartnerControls"/>
    <ds:schemaRef ds:uri="http://purl.org/dc/dcmitype/"/>
    <ds:schemaRef ds:uri="http://schemas.openxmlformats.org/package/2006/metadata/core-properties"/>
    <ds:schemaRef ds:uri="0d1600e8-004f-4c6f-afe8-0c63f394577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T-REC-FINAL-E.dotm</Template>
  <TotalTime>17</TotalTime>
  <Pages>57</Pages>
  <Words>13426</Words>
  <Characters>84480</Characters>
  <Application>Microsoft Office Word</Application>
  <DocSecurity>0</DocSecurity>
  <Lines>704</Lines>
  <Paragraphs>195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Technical Report ITU-T QSTR-UCFTBS  (02/2025) Use cases for federated testbeds and business scenarios</vt:lpstr>
      <vt:lpstr>Output – draft baseline text of Technical Report D1.1: Use cases for federated testbeds and business scenarios (14-16 February 2024)</vt:lpstr>
    </vt:vector>
  </TitlesOfParts>
  <Manager/>
  <Company/>
  <LinksUpToDate>false</LinksUpToDate>
  <CharactersWithSpaces>97711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ITU-T QSTR-UCFTBS  (02/2025) Use cases for federated testbeds and business scenarios</dc:title>
  <dc:subject/>
  <dc:creator>TSB(AC)</dc:creator>
  <cp:keywords>Business scenarios, federated testbeds, use cases.</cp:keywords>
  <dc:description/>
  <cp:lastModifiedBy>Gachet, Christelle</cp:lastModifiedBy>
  <cp:revision>6</cp:revision>
  <cp:lastPrinted>2025-06-27T10:14:00Z</cp:lastPrinted>
  <dcterms:created xsi:type="dcterms:W3CDTF">2025-08-19T14:26:00Z</dcterms:created>
  <dcterms:modified xsi:type="dcterms:W3CDTF">2025-08-20T05:37:00Z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ies>
</file>