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79384" w14:textId="77777777" w:rsidR="00515953" w:rsidRDefault="00515953" w:rsidP="00515953"/>
    <w:p w14:paraId="1853275E" w14:textId="77777777" w:rsidR="00515953" w:rsidRDefault="00515953" w:rsidP="00515953">
      <w:pPr>
        <w:tabs>
          <w:tab w:val="clear" w:pos="794"/>
          <w:tab w:val="clear" w:pos="1191"/>
          <w:tab w:val="clear" w:pos="1588"/>
          <w:tab w:val="clear" w:pos="1985"/>
        </w:tabs>
      </w:pPr>
    </w:p>
    <w:p w14:paraId="4919F0A7" w14:textId="3FDC06B2" w:rsidR="00515953" w:rsidRPr="004A6FEB" w:rsidRDefault="00515953" w:rsidP="00515953">
      <w:pPr>
        <w:pStyle w:val="CoverNumber"/>
      </w:pPr>
      <w:bookmarkStart w:id="0" w:name="_Toc163039582"/>
      <w:bookmarkStart w:id="1" w:name="_Toc165020003"/>
      <w:r w:rsidRPr="00E97A57">
        <w:t xml:space="preserve">Report ITU-R </w:t>
      </w:r>
      <w:r>
        <w:t>BT</w:t>
      </w:r>
      <w:r w:rsidRPr="00E97A57">
        <w:t>.</w:t>
      </w:r>
      <w:r w:rsidR="003A558B">
        <w:t>2</w:t>
      </w:r>
      <w:r w:rsidR="00266538">
        <w:t>389</w:t>
      </w:r>
      <w:r w:rsidR="003A558B">
        <w:t>-</w:t>
      </w:r>
      <w:bookmarkEnd w:id="0"/>
      <w:r w:rsidR="00266538">
        <w:t>1</w:t>
      </w:r>
      <w:bookmarkEnd w:id="1"/>
    </w:p>
    <w:p w14:paraId="033216A8" w14:textId="3A1900E6" w:rsidR="00515953" w:rsidRPr="004A6FEB" w:rsidRDefault="00515953" w:rsidP="00515953">
      <w:pPr>
        <w:pStyle w:val="CoverDate"/>
      </w:pPr>
      <w:r w:rsidRPr="004A6FEB">
        <w:t>(</w:t>
      </w:r>
      <w:r w:rsidR="003A558B">
        <w:t>03</w:t>
      </w:r>
      <w:r w:rsidRPr="004A6FEB">
        <w:t>/</w:t>
      </w:r>
      <w:r w:rsidR="003A558B">
        <w:t>2024</w:t>
      </w:r>
      <w:r w:rsidRPr="004A6FEB">
        <w:t>)</w:t>
      </w:r>
    </w:p>
    <w:p w14:paraId="339BD24B" w14:textId="77777777" w:rsidR="00515953" w:rsidRPr="004A6FEB" w:rsidRDefault="00515953" w:rsidP="00515953">
      <w:pPr>
        <w:pStyle w:val="CoverSeries"/>
      </w:pPr>
      <w:r>
        <w:t>BT</w:t>
      </w:r>
      <w:r w:rsidRPr="00E97A57">
        <w:t xml:space="preserve"> Series: </w:t>
      </w:r>
      <w:r w:rsidRPr="00515953">
        <w:rPr>
          <w:bCs w:val="0"/>
          <w:iCs/>
          <w:lang w:val="en-GB"/>
        </w:rPr>
        <w:t>Broadcasting service (television)</w:t>
      </w:r>
    </w:p>
    <w:p w14:paraId="7BDF67FA" w14:textId="3C93E075" w:rsidR="00515953" w:rsidRPr="004A6FEB" w:rsidRDefault="00DB61DC" w:rsidP="00515953">
      <w:pPr>
        <w:pStyle w:val="CoverTitle"/>
      </w:pPr>
      <w:r w:rsidRPr="00AD4A36">
        <w:rPr>
          <w:lang w:val="en-GB" w:eastAsia="zh-CN"/>
        </w:rPr>
        <w:t>Guidelines on measurements for digital terrestrial television, broadcasting systems</w:t>
      </w:r>
    </w:p>
    <w:p w14:paraId="44A4E5C5" w14:textId="77777777" w:rsidR="00515953" w:rsidRPr="005373E0" w:rsidRDefault="00515953" w:rsidP="00515953">
      <w:pPr>
        <w:rPr>
          <w:lang w:val="en-US"/>
        </w:rPr>
      </w:pPr>
    </w:p>
    <w:p w14:paraId="050F8B77" w14:textId="77777777" w:rsidR="00515953" w:rsidRPr="005373E0" w:rsidRDefault="00515953" w:rsidP="00515953"/>
    <w:p w14:paraId="4065FFFD" w14:textId="77777777" w:rsidR="00515953" w:rsidRPr="005373E0" w:rsidRDefault="00515953" w:rsidP="00515953">
      <w:pPr>
        <w:sectPr w:rsidR="00515953" w:rsidRPr="005373E0" w:rsidSect="002E0880">
          <w:headerReference w:type="even" r:id="rId11"/>
          <w:headerReference w:type="default" r:id="rId12"/>
          <w:footerReference w:type="even" r:id="rId13"/>
          <w:footerReference w:type="default" r:id="rId14"/>
          <w:headerReference w:type="first" r:id="rId15"/>
          <w:footerReference w:type="first" r:id="rId16"/>
          <w:pgSz w:w="11907" w:h="16840" w:code="9"/>
          <w:pgMar w:top="1089" w:right="1089" w:bottom="284" w:left="1089" w:header="737" w:footer="284" w:gutter="0"/>
          <w:pgNumType w:start="1"/>
          <w:cols w:space="720"/>
          <w:docGrid w:linePitch="326"/>
        </w:sectPr>
      </w:pPr>
    </w:p>
    <w:p w14:paraId="241A69C0" w14:textId="77777777" w:rsidR="00515953" w:rsidRDefault="00515953" w:rsidP="00515953">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2" w:name="c2tope"/>
      <w:bookmarkEnd w:id="2"/>
      <w:r>
        <w:rPr>
          <w:bCs/>
          <w:sz w:val="24"/>
          <w:szCs w:val="24"/>
          <w:lang w:val="en-US"/>
        </w:rPr>
        <w:lastRenderedPageBreak/>
        <w:t>Foreword</w:t>
      </w:r>
    </w:p>
    <w:p w14:paraId="2457A040" w14:textId="77777777" w:rsidR="00515953" w:rsidRDefault="00515953" w:rsidP="0051595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0AB8540" w14:textId="77777777" w:rsidR="00515953" w:rsidRDefault="00515953" w:rsidP="0051595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F23C576" w14:textId="77777777" w:rsidR="00515953" w:rsidRDefault="00515953" w:rsidP="00515953">
      <w:pPr>
        <w:pStyle w:val="Heading1"/>
        <w:spacing w:before="400"/>
        <w:jc w:val="center"/>
        <w:rPr>
          <w:szCs w:val="24"/>
          <w:lang w:val="en-US"/>
        </w:rPr>
      </w:pPr>
    </w:p>
    <w:p w14:paraId="7A5B1834" w14:textId="77777777" w:rsidR="00515953" w:rsidRDefault="00515953" w:rsidP="00515953">
      <w:pPr>
        <w:pStyle w:val="Heading1"/>
        <w:spacing w:before="540"/>
        <w:jc w:val="center"/>
        <w:rPr>
          <w:szCs w:val="24"/>
          <w:lang w:val="en-US"/>
        </w:rPr>
      </w:pPr>
      <w:bookmarkStart w:id="3" w:name="_Toc163039583"/>
      <w:bookmarkStart w:id="4" w:name="_Toc165020004"/>
      <w:r>
        <w:rPr>
          <w:szCs w:val="24"/>
          <w:lang w:val="en-US"/>
        </w:rPr>
        <w:t>Policy on Intellectual Property Right (IPR)</w:t>
      </w:r>
      <w:bookmarkEnd w:id="3"/>
      <w:bookmarkEnd w:id="4"/>
    </w:p>
    <w:p w14:paraId="13BC8904" w14:textId="77777777" w:rsidR="00515953" w:rsidRDefault="00515953" w:rsidP="00515953">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7"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2E11753" w14:textId="77777777" w:rsidR="00515953" w:rsidRDefault="00515953" w:rsidP="00515953">
      <w:pPr>
        <w:jc w:val="center"/>
        <w:rPr>
          <w:sz w:val="22"/>
          <w:lang w:val="en-US"/>
        </w:rPr>
      </w:pPr>
    </w:p>
    <w:p w14:paraId="50489FD2" w14:textId="77777777" w:rsidR="00515953" w:rsidRDefault="00515953" w:rsidP="00515953">
      <w:pPr>
        <w:jc w:val="center"/>
        <w:rPr>
          <w:sz w:val="22"/>
          <w:lang w:val="en-US"/>
        </w:rPr>
      </w:pPr>
    </w:p>
    <w:p w14:paraId="0D281EDF" w14:textId="77777777" w:rsidR="00515953" w:rsidRDefault="00515953" w:rsidP="00515953">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515953" w:rsidRPr="003C6718" w14:paraId="0B6B279C" w14:textId="77777777" w:rsidTr="009411B2">
        <w:tc>
          <w:tcPr>
            <w:tcW w:w="9360" w:type="dxa"/>
            <w:gridSpan w:val="2"/>
            <w:tcBorders>
              <w:top w:val="single" w:sz="12" w:space="0" w:color="000080"/>
              <w:left w:val="single" w:sz="12" w:space="0" w:color="000080"/>
              <w:bottom w:val="nil"/>
              <w:right w:val="single" w:sz="12" w:space="0" w:color="000080"/>
            </w:tcBorders>
          </w:tcPr>
          <w:p w14:paraId="573513D9" w14:textId="77777777" w:rsidR="00515953" w:rsidRPr="00C7761D" w:rsidRDefault="00515953" w:rsidP="009411B2">
            <w:pPr>
              <w:pStyle w:val="ChapNo"/>
              <w:spacing w:before="240"/>
              <w:rPr>
                <w:sz w:val="22"/>
                <w:szCs w:val="22"/>
                <w:lang w:val="en-US"/>
              </w:rPr>
            </w:pPr>
            <w:r w:rsidRPr="00C7761D">
              <w:rPr>
                <w:sz w:val="22"/>
                <w:szCs w:val="22"/>
                <w:lang w:val="en-US"/>
              </w:rPr>
              <w:t xml:space="preserve">Series of ITU-R Reports </w:t>
            </w:r>
          </w:p>
          <w:p w14:paraId="2A474692" w14:textId="77777777" w:rsidR="00515953" w:rsidRDefault="00515953" w:rsidP="009411B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8" w:history="1">
              <w:r>
                <w:rPr>
                  <w:rStyle w:val="Hyperlink"/>
                  <w:b w:val="0"/>
                  <w:bCs/>
                  <w:sz w:val="18"/>
                  <w:szCs w:val="18"/>
                  <w:lang w:val="en-US"/>
                </w:rPr>
                <w:t>https://www.itu.int/publ/R-REP/en</w:t>
              </w:r>
            </w:hyperlink>
            <w:r w:rsidRPr="00F103A9">
              <w:rPr>
                <w:b w:val="0"/>
                <w:sz w:val="18"/>
                <w:szCs w:val="18"/>
                <w:lang w:val="en-US"/>
              </w:rPr>
              <w:t>)</w:t>
            </w:r>
          </w:p>
        </w:tc>
      </w:tr>
      <w:tr w:rsidR="00515953" w14:paraId="4C967C8C" w14:textId="77777777" w:rsidTr="009411B2">
        <w:tc>
          <w:tcPr>
            <w:tcW w:w="1140" w:type="dxa"/>
            <w:tcBorders>
              <w:top w:val="nil"/>
              <w:left w:val="single" w:sz="12" w:space="0" w:color="000080"/>
              <w:bottom w:val="nil"/>
              <w:right w:val="nil"/>
            </w:tcBorders>
            <w:vAlign w:val="bottom"/>
          </w:tcPr>
          <w:p w14:paraId="28DB339C" w14:textId="77777777" w:rsidR="00515953" w:rsidRDefault="00515953" w:rsidP="009411B2">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7C57BA64" w14:textId="77777777" w:rsidR="00515953" w:rsidRDefault="00515953" w:rsidP="009411B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515953" w14:paraId="254B7D7C" w14:textId="77777777" w:rsidTr="00E03511">
        <w:tc>
          <w:tcPr>
            <w:tcW w:w="1140" w:type="dxa"/>
            <w:tcBorders>
              <w:top w:val="nil"/>
              <w:left w:val="single" w:sz="12" w:space="0" w:color="000080"/>
              <w:bottom w:val="nil"/>
              <w:right w:val="nil"/>
            </w:tcBorders>
            <w:shd w:val="clear" w:color="auto" w:fill="auto"/>
          </w:tcPr>
          <w:p w14:paraId="4434E831" w14:textId="77777777" w:rsidR="00515953" w:rsidRPr="00BD3887" w:rsidRDefault="00515953" w:rsidP="009411B2">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3CBC77C4" w14:textId="77777777" w:rsidR="00515953" w:rsidRPr="00BD3887" w:rsidRDefault="00515953" w:rsidP="009411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515953" w:rsidRPr="003C6718" w14:paraId="4BEF915D" w14:textId="77777777" w:rsidTr="009411B2">
        <w:tc>
          <w:tcPr>
            <w:tcW w:w="1140" w:type="dxa"/>
            <w:tcBorders>
              <w:top w:val="nil"/>
              <w:left w:val="single" w:sz="12" w:space="0" w:color="000080"/>
              <w:bottom w:val="nil"/>
              <w:right w:val="nil"/>
            </w:tcBorders>
            <w:shd w:val="clear" w:color="auto" w:fill="FFFFFF" w:themeFill="background1"/>
          </w:tcPr>
          <w:p w14:paraId="5C19CB5F" w14:textId="77777777" w:rsidR="00515953" w:rsidRPr="00BD3887" w:rsidRDefault="00515953" w:rsidP="009411B2">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649BE6BB" w14:textId="77777777" w:rsidR="00515953" w:rsidRPr="00BD3887" w:rsidRDefault="00515953" w:rsidP="009411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515953" w:rsidRPr="00D55B55" w14:paraId="4067E0C8" w14:textId="77777777" w:rsidTr="009411B2">
        <w:tc>
          <w:tcPr>
            <w:tcW w:w="1140" w:type="dxa"/>
            <w:tcBorders>
              <w:top w:val="nil"/>
              <w:left w:val="single" w:sz="12" w:space="0" w:color="000080"/>
              <w:bottom w:val="nil"/>
              <w:right w:val="nil"/>
            </w:tcBorders>
            <w:shd w:val="clear" w:color="auto" w:fill="FFFFFF" w:themeFill="background1"/>
          </w:tcPr>
          <w:p w14:paraId="40A8792C" w14:textId="77777777" w:rsidR="00515953" w:rsidRPr="00F06F93" w:rsidRDefault="00515953" w:rsidP="009411B2">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1A3D6567" w14:textId="77777777" w:rsidR="00515953" w:rsidRPr="00D606E1" w:rsidRDefault="00515953" w:rsidP="009411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515953" w:rsidRPr="00BD3F5C" w14:paraId="4EC42A06" w14:textId="77777777" w:rsidTr="009411B2">
        <w:tc>
          <w:tcPr>
            <w:tcW w:w="1140" w:type="dxa"/>
            <w:tcBorders>
              <w:top w:val="nil"/>
              <w:left w:val="single" w:sz="12" w:space="0" w:color="000080"/>
              <w:bottom w:val="nil"/>
              <w:right w:val="nil"/>
            </w:tcBorders>
            <w:shd w:val="clear" w:color="auto" w:fill="D9D9D9" w:themeFill="background1" w:themeFillShade="D9"/>
          </w:tcPr>
          <w:p w14:paraId="6C27339E" w14:textId="77777777" w:rsidR="00515953" w:rsidRPr="00F06F93" w:rsidRDefault="00515953" w:rsidP="009411B2">
            <w:pPr>
              <w:spacing w:before="30" w:after="30"/>
              <w:ind w:left="57"/>
              <w:jc w:val="left"/>
              <w:rPr>
                <w:b/>
                <w:bCs/>
                <w:color w:val="000080"/>
                <w:sz w:val="20"/>
                <w:lang w:val="en-US"/>
              </w:rPr>
            </w:pPr>
            <w:r w:rsidRPr="00F06F93">
              <w:rPr>
                <w:b/>
                <w:bCs/>
                <w:color w:val="000080"/>
                <w:sz w:val="20"/>
                <w:lang w:val="en-US"/>
              </w:rPr>
              <w:t>BT</w:t>
            </w:r>
          </w:p>
        </w:tc>
        <w:tc>
          <w:tcPr>
            <w:tcW w:w="8220" w:type="dxa"/>
            <w:tcBorders>
              <w:top w:val="nil"/>
              <w:left w:val="nil"/>
              <w:bottom w:val="nil"/>
              <w:right w:val="single" w:sz="12" w:space="0" w:color="000080"/>
            </w:tcBorders>
            <w:shd w:val="clear" w:color="auto" w:fill="D9D9D9" w:themeFill="background1" w:themeFillShade="D9"/>
          </w:tcPr>
          <w:p w14:paraId="36F421DF" w14:textId="77777777" w:rsidR="00515953" w:rsidRPr="00F06F93" w:rsidRDefault="00515953" w:rsidP="009411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b/>
                <w:bCs/>
                <w:color w:val="000080"/>
                <w:sz w:val="20"/>
                <w:lang w:val="en-US"/>
              </w:rPr>
              <w:t>Broadcasting service (television)</w:t>
            </w:r>
          </w:p>
        </w:tc>
      </w:tr>
      <w:tr w:rsidR="00515953" w:rsidRPr="00D069F2" w14:paraId="19573462" w14:textId="77777777" w:rsidTr="009411B2">
        <w:tc>
          <w:tcPr>
            <w:tcW w:w="1140" w:type="dxa"/>
            <w:tcBorders>
              <w:top w:val="nil"/>
              <w:left w:val="single" w:sz="12" w:space="0" w:color="000080"/>
              <w:bottom w:val="nil"/>
              <w:right w:val="nil"/>
            </w:tcBorders>
            <w:shd w:val="clear" w:color="auto" w:fill="auto"/>
          </w:tcPr>
          <w:p w14:paraId="568D02FE" w14:textId="77777777" w:rsidR="00515953" w:rsidRPr="00D069F2" w:rsidRDefault="00515953" w:rsidP="009411B2">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7AB8A9CE" w14:textId="77777777" w:rsidR="00515953" w:rsidRPr="00D069F2" w:rsidRDefault="00515953" w:rsidP="009411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515953" w:rsidRPr="008D3D8D" w14:paraId="3986B933" w14:textId="77777777" w:rsidTr="009411B2">
        <w:tc>
          <w:tcPr>
            <w:tcW w:w="1140" w:type="dxa"/>
            <w:tcBorders>
              <w:top w:val="nil"/>
              <w:left w:val="single" w:sz="12" w:space="0" w:color="000080"/>
              <w:bottom w:val="nil"/>
              <w:right w:val="nil"/>
            </w:tcBorders>
            <w:shd w:val="clear" w:color="auto" w:fill="auto"/>
          </w:tcPr>
          <w:p w14:paraId="4181407C" w14:textId="77777777" w:rsidR="00515953" w:rsidRPr="008D3D8D" w:rsidRDefault="00515953" w:rsidP="009411B2">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1693A752" w14:textId="77777777" w:rsidR="00515953" w:rsidRPr="008D3D8D" w:rsidRDefault="00515953" w:rsidP="009411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515953" w:rsidRPr="002D77AF" w14:paraId="72AE72C0" w14:textId="77777777" w:rsidTr="009411B2">
        <w:tc>
          <w:tcPr>
            <w:tcW w:w="1140" w:type="dxa"/>
            <w:tcBorders>
              <w:top w:val="nil"/>
              <w:left w:val="single" w:sz="12" w:space="0" w:color="000080"/>
              <w:bottom w:val="nil"/>
              <w:right w:val="nil"/>
            </w:tcBorders>
            <w:shd w:val="clear" w:color="auto" w:fill="auto"/>
          </w:tcPr>
          <w:p w14:paraId="007BAD27" w14:textId="77777777" w:rsidR="00515953" w:rsidRPr="002D77AF" w:rsidRDefault="00515953" w:rsidP="009411B2">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23AE598E" w14:textId="77777777" w:rsidR="00515953" w:rsidRPr="002D77AF" w:rsidRDefault="00515953" w:rsidP="009411B2">
            <w:pPr>
              <w:spacing w:before="30" w:after="30"/>
              <w:jc w:val="left"/>
              <w:rPr>
                <w:sz w:val="20"/>
                <w:lang w:val="fr-CH"/>
              </w:rPr>
            </w:pPr>
            <w:proofErr w:type="spellStart"/>
            <w:r w:rsidRPr="002D77AF">
              <w:rPr>
                <w:sz w:val="20"/>
                <w:lang w:val="fr-CH"/>
              </w:rPr>
              <w:t>Radiowave</w:t>
            </w:r>
            <w:proofErr w:type="spellEnd"/>
            <w:r w:rsidRPr="002D77AF">
              <w:rPr>
                <w:sz w:val="20"/>
                <w:lang w:val="fr-CH"/>
              </w:rPr>
              <w:t xml:space="preserve"> propagation</w:t>
            </w:r>
          </w:p>
        </w:tc>
      </w:tr>
      <w:tr w:rsidR="00515953" w:rsidRPr="003B4EE8" w14:paraId="159327D2" w14:textId="77777777" w:rsidTr="009411B2">
        <w:tc>
          <w:tcPr>
            <w:tcW w:w="1140" w:type="dxa"/>
            <w:tcBorders>
              <w:top w:val="nil"/>
              <w:left w:val="single" w:sz="12" w:space="0" w:color="000080"/>
              <w:bottom w:val="nil"/>
              <w:right w:val="nil"/>
            </w:tcBorders>
            <w:shd w:val="clear" w:color="auto" w:fill="auto"/>
          </w:tcPr>
          <w:p w14:paraId="2975371C" w14:textId="77777777" w:rsidR="00515953" w:rsidRPr="003B4EE8" w:rsidRDefault="00515953" w:rsidP="009411B2">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10CFF914" w14:textId="77777777" w:rsidR="00515953" w:rsidRPr="003B4EE8" w:rsidRDefault="00515953" w:rsidP="009411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515953" w:rsidRPr="003B4EE8" w14:paraId="65FFC283" w14:textId="77777777" w:rsidTr="009411B2">
        <w:tc>
          <w:tcPr>
            <w:tcW w:w="1140" w:type="dxa"/>
            <w:tcBorders>
              <w:top w:val="nil"/>
              <w:left w:val="single" w:sz="12" w:space="0" w:color="000080"/>
              <w:bottom w:val="nil"/>
              <w:right w:val="nil"/>
            </w:tcBorders>
            <w:shd w:val="clear" w:color="auto" w:fill="FFFFFF" w:themeFill="background1"/>
          </w:tcPr>
          <w:p w14:paraId="496B5591" w14:textId="77777777" w:rsidR="00515953" w:rsidRPr="00FC68F0" w:rsidRDefault="00515953" w:rsidP="009411B2">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35BE70F2" w14:textId="77777777" w:rsidR="00515953" w:rsidRPr="00FC68F0" w:rsidRDefault="00515953" w:rsidP="009411B2">
            <w:pPr>
              <w:spacing w:before="30" w:after="30"/>
              <w:jc w:val="left"/>
              <w:rPr>
                <w:sz w:val="20"/>
                <w:lang w:val="en-US"/>
              </w:rPr>
            </w:pPr>
            <w:r w:rsidRPr="00FC68F0">
              <w:rPr>
                <w:sz w:val="20"/>
                <w:lang w:val="en-US"/>
              </w:rPr>
              <w:t>Remote sensing systems</w:t>
            </w:r>
          </w:p>
        </w:tc>
      </w:tr>
      <w:tr w:rsidR="00515953" w14:paraId="604709F4" w14:textId="77777777" w:rsidTr="009411B2">
        <w:tc>
          <w:tcPr>
            <w:tcW w:w="1140" w:type="dxa"/>
            <w:tcBorders>
              <w:top w:val="nil"/>
              <w:left w:val="single" w:sz="12" w:space="0" w:color="000080"/>
              <w:bottom w:val="nil"/>
              <w:right w:val="nil"/>
            </w:tcBorders>
          </w:tcPr>
          <w:p w14:paraId="1FD60A30" w14:textId="77777777" w:rsidR="00515953" w:rsidRDefault="00515953" w:rsidP="009411B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71518ACF" w14:textId="77777777" w:rsidR="00515953" w:rsidRDefault="00515953" w:rsidP="009411B2">
            <w:pPr>
              <w:spacing w:before="30" w:after="30"/>
              <w:jc w:val="left"/>
              <w:rPr>
                <w:sz w:val="20"/>
                <w:lang w:val="en-US"/>
              </w:rPr>
            </w:pPr>
            <w:r>
              <w:rPr>
                <w:sz w:val="20"/>
                <w:lang w:val="en-US"/>
              </w:rPr>
              <w:t>Fixed-satellite service</w:t>
            </w:r>
          </w:p>
        </w:tc>
      </w:tr>
      <w:tr w:rsidR="00515953" w14:paraId="68A42CB4" w14:textId="77777777" w:rsidTr="009411B2">
        <w:tc>
          <w:tcPr>
            <w:tcW w:w="1140" w:type="dxa"/>
            <w:tcBorders>
              <w:top w:val="nil"/>
              <w:left w:val="single" w:sz="12" w:space="0" w:color="000080"/>
              <w:bottom w:val="nil"/>
              <w:right w:val="nil"/>
            </w:tcBorders>
          </w:tcPr>
          <w:p w14:paraId="2055BF11" w14:textId="77777777" w:rsidR="00515953" w:rsidRDefault="00515953" w:rsidP="009411B2">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148FB875" w14:textId="77777777" w:rsidR="00515953" w:rsidRDefault="00515953" w:rsidP="009411B2">
            <w:pPr>
              <w:spacing w:before="30" w:after="30"/>
              <w:jc w:val="left"/>
              <w:rPr>
                <w:sz w:val="20"/>
                <w:lang w:val="en-US"/>
              </w:rPr>
            </w:pPr>
            <w:r>
              <w:rPr>
                <w:sz w:val="20"/>
                <w:lang w:val="en-US"/>
              </w:rPr>
              <w:t>Space applications and meteorology</w:t>
            </w:r>
          </w:p>
        </w:tc>
      </w:tr>
      <w:tr w:rsidR="00515953" w:rsidRPr="003C6718" w14:paraId="0D3E1A7E" w14:textId="77777777" w:rsidTr="009411B2">
        <w:tc>
          <w:tcPr>
            <w:tcW w:w="1140" w:type="dxa"/>
            <w:tcBorders>
              <w:top w:val="nil"/>
              <w:left w:val="single" w:sz="12" w:space="0" w:color="000080"/>
              <w:bottom w:val="nil"/>
              <w:right w:val="nil"/>
            </w:tcBorders>
          </w:tcPr>
          <w:p w14:paraId="7D53EB2D" w14:textId="77777777" w:rsidR="00515953" w:rsidRDefault="00515953" w:rsidP="009411B2">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17720BDF" w14:textId="77777777" w:rsidR="00515953" w:rsidRDefault="00515953" w:rsidP="009411B2">
            <w:pPr>
              <w:spacing w:before="30" w:after="30"/>
              <w:jc w:val="left"/>
              <w:rPr>
                <w:sz w:val="20"/>
                <w:lang w:val="en-US"/>
              </w:rPr>
            </w:pPr>
            <w:r>
              <w:rPr>
                <w:sz w:val="20"/>
                <w:lang w:val="en-US"/>
              </w:rPr>
              <w:t>Frequency sharing and coordination between fixed-satellite and fixed service systems</w:t>
            </w:r>
          </w:p>
        </w:tc>
      </w:tr>
      <w:tr w:rsidR="00515953" w:rsidRPr="003C6718" w14:paraId="4587EEEE" w14:textId="77777777" w:rsidTr="009411B2">
        <w:tc>
          <w:tcPr>
            <w:tcW w:w="1140" w:type="dxa"/>
            <w:tcBorders>
              <w:top w:val="nil"/>
              <w:left w:val="single" w:sz="12" w:space="0" w:color="000080"/>
              <w:bottom w:val="nil"/>
              <w:right w:val="nil"/>
            </w:tcBorders>
          </w:tcPr>
          <w:p w14:paraId="228B1B42" w14:textId="77777777" w:rsidR="00515953" w:rsidRDefault="00515953" w:rsidP="009411B2">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4DA17164" w14:textId="77777777" w:rsidR="00515953" w:rsidRDefault="00515953" w:rsidP="009411B2">
            <w:pPr>
              <w:spacing w:before="30" w:after="30"/>
              <w:jc w:val="left"/>
              <w:rPr>
                <w:sz w:val="20"/>
                <w:lang w:val="en-US"/>
              </w:rPr>
            </w:pPr>
            <w:r>
              <w:rPr>
                <w:sz w:val="20"/>
                <w:lang w:val="en-US"/>
              </w:rPr>
              <w:t>Spectrum management</w:t>
            </w:r>
          </w:p>
        </w:tc>
      </w:tr>
      <w:tr w:rsidR="00515953" w14:paraId="218C7347" w14:textId="77777777" w:rsidTr="009411B2">
        <w:tc>
          <w:tcPr>
            <w:tcW w:w="1140" w:type="dxa"/>
            <w:tcBorders>
              <w:top w:val="nil"/>
              <w:left w:val="single" w:sz="12" w:space="0" w:color="000080"/>
              <w:bottom w:val="single" w:sz="12" w:space="0" w:color="000080"/>
              <w:right w:val="nil"/>
            </w:tcBorders>
          </w:tcPr>
          <w:p w14:paraId="0AE605FE" w14:textId="77777777" w:rsidR="00515953" w:rsidRDefault="00515953" w:rsidP="009411B2">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35809978" w14:textId="77777777" w:rsidR="00515953" w:rsidRDefault="00515953" w:rsidP="009411B2">
            <w:pPr>
              <w:spacing w:before="30" w:after="180"/>
              <w:jc w:val="left"/>
              <w:rPr>
                <w:sz w:val="20"/>
                <w:lang w:val="en-US"/>
              </w:rPr>
            </w:pPr>
            <w:r w:rsidRPr="000F1EC4">
              <w:rPr>
                <w:sz w:val="20"/>
                <w:lang w:val="en-US"/>
              </w:rPr>
              <w:t>Time signals and frequency standards emissions</w:t>
            </w:r>
          </w:p>
        </w:tc>
      </w:tr>
    </w:tbl>
    <w:p w14:paraId="242F26BD" w14:textId="77777777" w:rsidR="00515953" w:rsidRDefault="00515953" w:rsidP="0051595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15953" w14:paraId="23BBFFB2" w14:textId="77777777" w:rsidTr="009411B2">
        <w:tc>
          <w:tcPr>
            <w:tcW w:w="720" w:type="dxa"/>
          </w:tcPr>
          <w:p w14:paraId="3FEDE020" w14:textId="77777777" w:rsidR="00515953" w:rsidRDefault="00515953" w:rsidP="009411B2">
            <w:pPr>
              <w:jc w:val="center"/>
              <w:rPr>
                <w:sz w:val="22"/>
                <w:lang w:val="en-US"/>
              </w:rPr>
            </w:pPr>
          </w:p>
        </w:tc>
      </w:tr>
    </w:tbl>
    <w:p w14:paraId="7E4D21DB" w14:textId="77777777" w:rsidR="00515953" w:rsidRDefault="00515953" w:rsidP="00515953">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515953" w:rsidRPr="003C6718" w14:paraId="043F2F51" w14:textId="77777777" w:rsidTr="009411B2">
        <w:tc>
          <w:tcPr>
            <w:tcW w:w="9360" w:type="dxa"/>
            <w:tcBorders>
              <w:top w:val="single" w:sz="12" w:space="0" w:color="000080"/>
              <w:left w:val="single" w:sz="12" w:space="0" w:color="000080"/>
              <w:bottom w:val="single" w:sz="12" w:space="0" w:color="000080"/>
              <w:right w:val="single" w:sz="12" w:space="0" w:color="000080"/>
            </w:tcBorders>
          </w:tcPr>
          <w:p w14:paraId="7018D8B9" w14:textId="77777777" w:rsidR="00515953" w:rsidRPr="00517190" w:rsidRDefault="00515953" w:rsidP="009411B2">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0706DE84" w14:textId="77777777" w:rsidR="00515953" w:rsidRDefault="00515953" w:rsidP="00515953">
      <w:pPr>
        <w:spacing w:before="0"/>
        <w:jc w:val="center"/>
        <w:rPr>
          <w:sz w:val="22"/>
          <w:lang w:val="en-US"/>
        </w:rPr>
      </w:pPr>
    </w:p>
    <w:p w14:paraId="2D932840" w14:textId="77777777" w:rsidR="00515953" w:rsidRDefault="00515953" w:rsidP="00515953">
      <w:pPr>
        <w:spacing w:before="0"/>
        <w:jc w:val="right"/>
        <w:rPr>
          <w:i/>
          <w:iCs/>
          <w:sz w:val="20"/>
          <w:lang w:val="en-US"/>
        </w:rPr>
      </w:pPr>
      <w:r>
        <w:rPr>
          <w:i/>
          <w:iCs/>
          <w:sz w:val="20"/>
          <w:lang w:val="en-US"/>
        </w:rPr>
        <w:t>Electronic Publication</w:t>
      </w:r>
    </w:p>
    <w:p w14:paraId="017BDEDE" w14:textId="1A84F003" w:rsidR="00515953" w:rsidRDefault="00515953" w:rsidP="00515953">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202</w:t>
      </w:r>
      <w:r w:rsidR="003A558B">
        <w:rPr>
          <w:sz w:val="20"/>
          <w:lang w:val="en-US"/>
        </w:rPr>
        <w:t>4</w:t>
      </w:r>
    </w:p>
    <w:p w14:paraId="0821A64C" w14:textId="6324D364" w:rsidR="00515953" w:rsidRDefault="00515953" w:rsidP="00515953">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202</w:t>
      </w:r>
      <w:r w:rsidR="003A558B">
        <w:rPr>
          <w:sz w:val="20"/>
          <w:lang w:val="en-US"/>
        </w:rPr>
        <w:t>4</w:t>
      </w:r>
    </w:p>
    <w:p w14:paraId="0DF55534" w14:textId="77777777" w:rsidR="00515953" w:rsidRPr="00470E28" w:rsidRDefault="00515953" w:rsidP="00515953">
      <w:pPr>
        <w:rPr>
          <w:sz w:val="18"/>
          <w:szCs w:val="18"/>
          <w:lang w:val="en-US"/>
        </w:rPr>
      </w:pPr>
      <w:r>
        <w:rPr>
          <w:sz w:val="18"/>
          <w:szCs w:val="18"/>
          <w:lang w:val="en-US"/>
        </w:rPr>
        <w:t>All rights reserved. No part of this publication may be reproduced, by any means whatsoever, without written permission of ITU.</w:t>
      </w:r>
    </w:p>
    <w:p w14:paraId="17D27596" w14:textId="77777777" w:rsidR="00515953" w:rsidRDefault="00515953" w:rsidP="00515953">
      <w:pPr>
        <w:spacing w:before="160"/>
        <w:rPr>
          <w:i/>
          <w:sz w:val="20"/>
          <w:lang w:val="en-US"/>
        </w:rPr>
        <w:sectPr w:rsidR="00515953" w:rsidSect="002E0880">
          <w:headerReference w:type="even" r:id="rId19"/>
          <w:headerReference w:type="default" r:id="rId20"/>
          <w:pgSz w:w="11907" w:h="16834" w:code="9"/>
          <w:pgMar w:top="1418" w:right="1134" w:bottom="1134" w:left="1134" w:header="720" w:footer="482" w:gutter="0"/>
          <w:paperSrc w:first="15" w:other="15"/>
          <w:pgNumType w:fmt="lowerRoman" w:start="2"/>
          <w:cols w:space="720"/>
        </w:sectPr>
      </w:pPr>
    </w:p>
    <w:p w14:paraId="7FF5B479" w14:textId="631FCC7E" w:rsidR="00515953" w:rsidRPr="00B874C6" w:rsidRDefault="00515953" w:rsidP="00515953">
      <w:pPr>
        <w:pStyle w:val="RecNo"/>
        <w:spacing w:before="0"/>
        <w:rPr>
          <w:lang w:val="en-US"/>
        </w:rPr>
      </w:pPr>
      <w:bookmarkStart w:id="6" w:name="irecnoe"/>
      <w:bookmarkEnd w:id="6"/>
      <w:r w:rsidRPr="00BF487A">
        <w:lastRenderedPageBreak/>
        <w:t>RE</w:t>
      </w:r>
      <w:r>
        <w:t>PORT</w:t>
      </w:r>
      <w:r w:rsidRPr="00BF487A">
        <w:t xml:space="preserve">  </w:t>
      </w:r>
      <w:r w:rsidRPr="00BF487A">
        <w:rPr>
          <w:rStyle w:val="href"/>
          <w:lang w:val="en-US"/>
        </w:rPr>
        <w:t xml:space="preserve">ITU-R  </w:t>
      </w:r>
      <w:r>
        <w:rPr>
          <w:rStyle w:val="href"/>
          <w:lang w:val="en-US"/>
        </w:rPr>
        <w:t>BT</w:t>
      </w:r>
      <w:r w:rsidRPr="00BF487A">
        <w:rPr>
          <w:rStyle w:val="href"/>
          <w:lang w:val="en-US"/>
        </w:rPr>
        <w:t>.</w:t>
      </w:r>
      <w:r w:rsidR="003A558B">
        <w:rPr>
          <w:rStyle w:val="href"/>
          <w:lang w:val="en-US"/>
        </w:rPr>
        <w:t>2</w:t>
      </w:r>
      <w:r w:rsidR="00706E3A">
        <w:rPr>
          <w:rStyle w:val="href"/>
          <w:lang w:val="en-US"/>
        </w:rPr>
        <w:t>389</w:t>
      </w:r>
      <w:r w:rsidR="003A558B">
        <w:rPr>
          <w:rStyle w:val="href"/>
          <w:lang w:val="en-US"/>
        </w:rPr>
        <w:t>-</w:t>
      </w:r>
      <w:r w:rsidR="00706E3A">
        <w:rPr>
          <w:rStyle w:val="href"/>
          <w:lang w:val="en-US"/>
        </w:rPr>
        <w:t>1</w:t>
      </w:r>
    </w:p>
    <w:p w14:paraId="258FE6B0" w14:textId="54DD1428" w:rsidR="003A558B" w:rsidRPr="00A52B91" w:rsidRDefault="00706E3A" w:rsidP="003A558B">
      <w:pPr>
        <w:pStyle w:val="Reptitle"/>
        <w:rPr>
          <w:lang w:eastAsia="zh-CN"/>
        </w:rPr>
      </w:pPr>
      <w:r w:rsidRPr="00AD4A36">
        <w:rPr>
          <w:lang w:eastAsia="zh-CN"/>
        </w:rPr>
        <w:t xml:space="preserve">Guidelines on measurements for digital terrestrial television, </w:t>
      </w:r>
      <w:r w:rsidRPr="00AD4A36">
        <w:rPr>
          <w:lang w:eastAsia="zh-CN"/>
        </w:rPr>
        <w:br/>
        <w:t xml:space="preserve"> broadcasting systems</w:t>
      </w:r>
    </w:p>
    <w:p w14:paraId="1C91B785" w14:textId="6CB50BEF" w:rsidR="003A558B" w:rsidRDefault="003A558B" w:rsidP="003A558B">
      <w:pPr>
        <w:pStyle w:val="Repdate"/>
        <w:rPr>
          <w:lang w:eastAsia="zh-CN"/>
        </w:rPr>
      </w:pPr>
      <w:r w:rsidRPr="00A52B91">
        <w:rPr>
          <w:lang w:eastAsia="zh-CN"/>
        </w:rPr>
        <w:t>(</w:t>
      </w:r>
      <w:r w:rsidR="00706E3A">
        <w:rPr>
          <w:lang w:eastAsia="zh-CN"/>
        </w:rPr>
        <w:t>2016-</w:t>
      </w:r>
      <w:r w:rsidRPr="00A52B91">
        <w:rPr>
          <w:lang w:eastAsia="zh-CN"/>
        </w:rPr>
        <w:t>2024)</w:t>
      </w:r>
    </w:p>
    <w:p w14:paraId="6A328D62" w14:textId="541E6B51" w:rsidR="003A558B" w:rsidRDefault="003A558B" w:rsidP="003A558B">
      <w:pPr>
        <w:jc w:val="center"/>
        <w:rPr>
          <w:lang w:eastAsia="zh-CN"/>
        </w:rPr>
      </w:pPr>
      <w:r>
        <w:rPr>
          <w:lang w:eastAsia="zh-CN"/>
        </w:rPr>
        <w:t>TABLE OF CONTENTS</w:t>
      </w:r>
    </w:p>
    <w:p w14:paraId="5F61F79B" w14:textId="1C965067" w:rsidR="003A558B" w:rsidRDefault="003A558B" w:rsidP="003A558B">
      <w:pPr>
        <w:pStyle w:val="toc0"/>
        <w:jc w:val="right"/>
        <w:rPr>
          <w:lang w:eastAsia="zh-CN"/>
        </w:rPr>
      </w:pPr>
      <w:r>
        <w:rPr>
          <w:lang w:eastAsia="zh-CN"/>
        </w:rPr>
        <w:t>Page</w:t>
      </w:r>
    </w:p>
    <w:p w14:paraId="3CFCCF53" w14:textId="3460D621" w:rsidR="00C94190" w:rsidRDefault="00C94190">
      <w:pPr>
        <w:pStyle w:val="TOC1"/>
        <w:rPr>
          <w:rFonts w:asciiTheme="minorHAnsi" w:eastAsiaTheme="minorEastAsia" w:hAnsiTheme="minorHAnsi" w:cstheme="minorBidi"/>
          <w:noProof/>
          <w:kern w:val="2"/>
          <w:sz w:val="22"/>
          <w:szCs w:val="22"/>
          <w:lang w:val="en-GB" w:eastAsia="en-GB"/>
          <w14:ligatures w14:val="standardContextual"/>
        </w:rPr>
      </w:pPr>
      <w:r>
        <w:rPr>
          <w:lang w:val="en-GB" w:eastAsia="zh-CN"/>
        </w:rPr>
        <w:fldChar w:fldCharType="begin"/>
      </w:r>
      <w:r>
        <w:rPr>
          <w:lang w:val="en-GB" w:eastAsia="zh-CN"/>
        </w:rPr>
        <w:instrText xml:space="preserve"> TOC \o "1-2" \h \z \u </w:instrText>
      </w:r>
      <w:r>
        <w:rPr>
          <w:lang w:val="en-GB" w:eastAsia="zh-CN"/>
        </w:rPr>
        <w:fldChar w:fldCharType="separate"/>
      </w:r>
      <w:hyperlink w:anchor="_Toc165020003" w:history="1">
        <w:r w:rsidRPr="00341B84">
          <w:rPr>
            <w:rStyle w:val="Hyperlink"/>
            <w:noProof/>
          </w:rPr>
          <w:t>Report ITU-R BT.2389-1</w:t>
        </w:r>
        <w:r>
          <w:rPr>
            <w:noProof/>
            <w:webHidden/>
          </w:rPr>
          <w:tab/>
        </w:r>
        <w:r>
          <w:rPr>
            <w:noProof/>
            <w:webHidden/>
          </w:rPr>
          <w:tab/>
        </w:r>
        <w:r>
          <w:rPr>
            <w:noProof/>
            <w:webHidden/>
          </w:rPr>
          <w:fldChar w:fldCharType="begin"/>
        </w:r>
        <w:r>
          <w:rPr>
            <w:noProof/>
            <w:webHidden/>
          </w:rPr>
          <w:instrText xml:space="preserve"> PAGEREF _Toc165020003 \h </w:instrText>
        </w:r>
        <w:r>
          <w:rPr>
            <w:noProof/>
            <w:webHidden/>
          </w:rPr>
        </w:r>
        <w:r>
          <w:rPr>
            <w:noProof/>
            <w:webHidden/>
          </w:rPr>
          <w:fldChar w:fldCharType="separate"/>
        </w:r>
        <w:r w:rsidR="00E03511">
          <w:rPr>
            <w:noProof/>
            <w:webHidden/>
          </w:rPr>
          <w:t>1</w:t>
        </w:r>
        <w:r>
          <w:rPr>
            <w:noProof/>
            <w:webHidden/>
          </w:rPr>
          <w:fldChar w:fldCharType="end"/>
        </w:r>
      </w:hyperlink>
    </w:p>
    <w:p w14:paraId="49AA6546" w14:textId="4E3EC0F7" w:rsidR="00C94190" w:rsidRDefault="00C94190">
      <w:pPr>
        <w:pStyle w:val="TOC1"/>
        <w:rPr>
          <w:rFonts w:asciiTheme="minorHAnsi" w:eastAsiaTheme="minorEastAsia" w:hAnsiTheme="minorHAnsi" w:cstheme="minorBidi"/>
          <w:noProof/>
          <w:kern w:val="2"/>
          <w:sz w:val="22"/>
          <w:szCs w:val="22"/>
          <w:lang w:val="en-GB" w:eastAsia="en-GB"/>
          <w14:ligatures w14:val="standardContextual"/>
        </w:rPr>
      </w:pPr>
      <w:hyperlink w:anchor="_Toc165020004" w:history="1">
        <w:r w:rsidRPr="00341B84">
          <w:rPr>
            <w:rStyle w:val="Hyperlink"/>
            <w:noProof/>
          </w:rPr>
          <w:t>Policy on Intellectual Property Right (IPR)</w:t>
        </w:r>
        <w:r>
          <w:rPr>
            <w:noProof/>
            <w:webHidden/>
          </w:rPr>
          <w:tab/>
        </w:r>
        <w:r>
          <w:rPr>
            <w:noProof/>
            <w:webHidden/>
          </w:rPr>
          <w:tab/>
        </w:r>
        <w:r>
          <w:rPr>
            <w:noProof/>
            <w:webHidden/>
          </w:rPr>
          <w:fldChar w:fldCharType="begin"/>
        </w:r>
        <w:r>
          <w:rPr>
            <w:noProof/>
            <w:webHidden/>
          </w:rPr>
          <w:instrText xml:space="preserve"> PAGEREF _Toc165020004 \h </w:instrText>
        </w:r>
        <w:r>
          <w:rPr>
            <w:noProof/>
            <w:webHidden/>
          </w:rPr>
        </w:r>
        <w:r>
          <w:rPr>
            <w:noProof/>
            <w:webHidden/>
          </w:rPr>
          <w:fldChar w:fldCharType="separate"/>
        </w:r>
        <w:r w:rsidR="00E03511">
          <w:rPr>
            <w:noProof/>
            <w:webHidden/>
          </w:rPr>
          <w:t>ii</w:t>
        </w:r>
        <w:r>
          <w:rPr>
            <w:noProof/>
            <w:webHidden/>
          </w:rPr>
          <w:fldChar w:fldCharType="end"/>
        </w:r>
      </w:hyperlink>
    </w:p>
    <w:p w14:paraId="28FC0FEA" w14:textId="64694ED9" w:rsidR="00C94190" w:rsidRDefault="00C94190">
      <w:pPr>
        <w:pStyle w:val="TOC1"/>
        <w:rPr>
          <w:rFonts w:asciiTheme="minorHAnsi" w:eastAsiaTheme="minorEastAsia" w:hAnsiTheme="minorHAnsi" w:cstheme="minorBidi"/>
          <w:noProof/>
          <w:kern w:val="2"/>
          <w:sz w:val="22"/>
          <w:szCs w:val="22"/>
          <w:lang w:val="en-GB" w:eastAsia="en-GB"/>
          <w14:ligatures w14:val="standardContextual"/>
        </w:rPr>
      </w:pPr>
      <w:hyperlink w:anchor="_Toc165020005" w:history="1">
        <w:r w:rsidRPr="00341B84">
          <w:rPr>
            <w:rStyle w:val="Hyperlink"/>
            <w:noProof/>
            <w:lang w:eastAsia="ja-JP"/>
          </w:rPr>
          <w:t>1</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lang w:eastAsia="ja-JP"/>
          </w:rPr>
          <w:t>Introduction</w:t>
        </w:r>
        <w:r>
          <w:rPr>
            <w:noProof/>
            <w:webHidden/>
          </w:rPr>
          <w:tab/>
        </w:r>
        <w:r>
          <w:rPr>
            <w:noProof/>
            <w:webHidden/>
          </w:rPr>
          <w:tab/>
        </w:r>
        <w:r>
          <w:rPr>
            <w:noProof/>
            <w:webHidden/>
          </w:rPr>
          <w:fldChar w:fldCharType="begin"/>
        </w:r>
        <w:r>
          <w:rPr>
            <w:noProof/>
            <w:webHidden/>
          </w:rPr>
          <w:instrText xml:space="preserve"> PAGEREF _Toc165020005 \h </w:instrText>
        </w:r>
        <w:r>
          <w:rPr>
            <w:noProof/>
            <w:webHidden/>
          </w:rPr>
        </w:r>
        <w:r>
          <w:rPr>
            <w:noProof/>
            <w:webHidden/>
          </w:rPr>
          <w:fldChar w:fldCharType="separate"/>
        </w:r>
        <w:r w:rsidR="00E03511">
          <w:rPr>
            <w:noProof/>
            <w:webHidden/>
          </w:rPr>
          <w:t>3</w:t>
        </w:r>
        <w:r>
          <w:rPr>
            <w:noProof/>
            <w:webHidden/>
          </w:rPr>
          <w:fldChar w:fldCharType="end"/>
        </w:r>
      </w:hyperlink>
    </w:p>
    <w:p w14:paraId="68FB438B" w14:textId="02F30172" w:rsidR="00C94190" w:rsidRDefault="00C94190">
      <w:pPr>
        <w:pStyle w:val="TOC1"/>
        <w:rPr>
          <w:rFonts w:asciiTheme="minorHAnsi" w:eastAsiaTheme="minorEastAsia" w:hAnsiTheme="minorHAnsi" w:cstheme="minorBidi"/>
          <w:noProof/>
          <w:kern w:val="2"/>
          <w:sz w:val="22"/>
          <w:szCs w:val="22"/>
          <w:lang w:val="en-GB" w:eastAsia="en-GB"/>
          <w14:ligatures w14:val="standardContextual"/>
        </w:rPr>
      </w:pPr>
      <w:hyperlink w:anchor="_Toc165020006" w:history="1">
        <w:r w:rsidRPr="00341B84">
          <w:rPr>
            <w:rStyle w:val="Hyperlink"/>
            <w:noProof/>
            <w:lang w:eastAsia="ja-JP"/>
          </w:rPr>
          <w:t>2</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rPr>
          <w:t>M</w:t>
        </w:r>
        <w:r w:rsidRPr="00341B84">
          <w:rPr>
            <w:rStyle w:val="Hyperlink"/>
            <w:noProof/>
            <w:lang w:eastAsia="ja-JP"/>
          </w:rPr>
          <w:t>easurement and monitoring principles for digital terrestrial television broadcasting</w:t>
        </w:r>
        <w:r>
          <w:rPr>
            <w:noProof/>
            <w:webHidden/>
          </w:rPr>
          <w:tab/>
        </w:r>
        <w:r>
          <w:rPr>
            <w:noProof/>
            <w:webHidden/>
          </w:rPr>
          <w:fldChar w:fldCharType="begin"/>
        </w:r>
        <w:r>
          <w:rPr>
            <w:noProof/>
            <w:webHidden/>
          </w:rPr>
          <w:instrText xml:space="preserve"> PAGEREF _Toc165020006 \h </w:instrText>
        </w:r>
        <w:r>
          <w:rPr>
            <w:noProof/>
            <w:webHidden/>
          </w:rPr>
        </w:r>
        <w:r>
          <w:rPr>
            <w:noProof/>
            <w:webHidden/>
          </w:rPr>
          <w:fldChar w:fldCharType="separate"/>
        </w:r>
        <w:r w:rsidR="00E03511">
          <w:rPr>
            <w:noProof/>
            <w:webHidden/>
          </w:rPr>
          <w:t>4</w:t>
        </w:r>
        <w:r>
          <w:rPr>
            <w:noProof/>
            <w:webHidden/>
          </w:rPr>
          <w:fldChar w:fldCharType="end"/>
        </w:r>
      </w:hyperlink>
    </w:p>
    <w:p w14:paraId="0A5B2CE7" w14:textId="597B5F04"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07" w:history="1">
        <w:r w:rsidRPr="00341B84">
          <w:rPr>
            <w:rStyle w:val="Hyperlink"/>
            <w:noProof/>
            <w:lang w:eastAsia="ja-JP"/>
          </w:rPr>
          <w:t>2.1</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lang w:eastAsia="ja-JP"/>
          </w:rPr>
          <w:t>Parameters for DTTB performance control</w:t>
        </w:r>
        <w:r>
          <w:rPr>
            <w:noProof/>
            <w:webHidden/>
          </w:rPr>
          <w:tab/>
        </w:r>
        <w:r>
          <w:rPr>
            <w:noProof/>
            <w:webHidden/>
          </w:rPr>
          <w:tab/>
        </w:r>
        <w:r>
          <w:rPr>
            <w:noProof/>
            <w:webHidden/>
          </w:rPr>
          <w:fldChar w:fldCharType="begin"/>
        </w:r>
        <w:r>
          <w:rPr>
            <w:noProof/>
            <w:webHidden/>
          </w:rPr>
          <w:instrText xml:space="preserve"> PAGEREF _Toc165020007 \h </w:instrText>
        </w:r>
        <w:r>
          <w:rPr>
            <w:noProof/>
            <w:webHidden/>
          </w:rPr>
        </w:r>
        <w:r>
          <w:rPr>
            <w:noProof/>
            <w:webHidden/>
          </w:rPr>
          <w:fldChar w:fldCharType="separate"/>
        </w:r>
        <w:r w:rsidR="00E03511">
          <w:rPr>
            <w:noProof/>
            <w:webHidden/>
          </w:rPr>
          <w:t>4</w:t>
        </w:r>
        <w:r>
          <w:rPr>
            <w:noProof/>
            <w:webHidden/>
          </w:rPr>
          <w:fldChar w:fldCharType="end"/>
        </w:r>
      </w:hyperlink>
    </w:p>
    <w:p w14:paraId="66D641A1" w14:textId="2940A810"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08" w:history="1">
        <w:r w:rsidRPr="00341B84">
          <w:rPr>
            <w:rStyle w:val="Hyperlink"/>
            <w:noProof/>
          </w:rPr>
          <w:t>2.2</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lang w:eastAsia="ja-JP"/>
          </w:rPr>
          <w:t xml:space="preserve">Monitoring principles for </w:t>
        </w:r>
        <w:r w:rsidRPr="00341B84">
          <w:rPr>
            <w:rStyle w:val="Hyperlink"/>
            <w:noProof/>
            <w:lang w:eastAsia="zh-CN"/>
          </w:rPr>
          <w:t>digital terrestrial television broadcasting</w:t>
        </w:r>
        <w:r>
          <w:rPr>
            <w:noProof/>
            <w:webHidden/>
          </w:rPr>
          <w:tab/>
        </w:r>
        <w:r>
          <w:rPr>
            <w:noProof/>
            <w:webHidden/>
          </w:rPr>
          <w:tab/>
        </w:r>
        <w:r>
          <w:rPr>
            <w:noProof/>
            <w:webHidden/>
          </w:rPr>
          <w:fldChar w:fldCharType="begin"/>
        </w:r>
        <w:r>
          <w:rPr>
            <w:noProof/>
            <w:webHidden/>
          </w:rPr>
          <w:instrText xml:space="preserve"> PAGEREF _Toc165020008 \h </w:instrText>
        </w:r>
        <w:r>
          <w:rPr>
            <w:noProof/>
            <w:webHidden/>
          </w:rPr>
        </w:r>
        <w:r>
          <w:rPr>
            <w:noProof/>
            <w:webHidden/>
          </w:rPr>
          <w:fldChar w:fldCharType="separate"/>
        </w:r>
        <w:r w:rsidR="00E03511">
          <w:rPr>
            <w:noProof/>
            <w:webHidden/>
          </w:rPr>
          <w:t>8</w:t>
        </w:r>
        <w:r>
          <w:rPr>
            <w:noProof/>
            <w:webHidden/>
          </w:rPr>
          <w:fldChar w:fldCharType="end"/>
        </w:r>
      </w:hyperlink>
    </w:p>
    <w:p w14:paraId="44A0A1AB" w14:textId="273DCCBA" w:rsidR="00C94190" w:rsidRDefault="00C94190">
      <w:pPr>
        <w:pStyle w:val="TOC1"/>
        <w:rPr>
          <w:rFonts w:asciiTheme="minorHAnsi" w:eastAsiaTheme="minorEastAsia" w:hAnsiTheme="minorHAnsi" w:cstheme="minorBidi"/>
          <w:noProof/>
          <w:kern w:val="2"/>
          <w:sz w:val="22"/>
          <w:szCs w:val="22"/>
          <w:lang w:val="en-GB" w:eastAsia="en-GB"/>
          <w14:ligatures w14:val="standardContextual"/>
        </w:rPr>
      </w:pPr>
      <w:hyperlink w:anchor="_Toc165020009" w:history="1">
        <w:r w:rsidRPr="00341B84">
          <w:rPr>
            <w:rStyle w:val="Hyperlink"/>
            <w:noProof/>
            <w:lang w:eastAsia="ja-JP"/>
          </w:rPr>
          <w:t>3</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rPr>
          <w:t>Baseband m</w:t>
        </w:r>
        <w:r w:rsidRPr="00341B84">
          <w:rPr>
            <w:rStyle w:val="Hyperlink"/>
            <w:noProof/>
            <w:lang w:eastAsia="ja-JP"/>
          </w:rPr>
          <w:t>easurements and analysis of MPEG-2 transport streams</w:t>
        </w:r>
        <w:r>
          <w:rPr>
            <w:noProof/>
            <w:webHidden/>
          </w:rPr>
          <w:tab/>
        </w:r>
        <w:r>
          <w:rPr>
            <w:noProof/>
            <w:webHidden/>
          </w:rPr>
          <w:tab/>
        </w:r>
        <w:r>
          <w:rPr>
            <w:noProof/>
            <w:webHidden/>
          </w:rPr>
          <w:fldChar w:fldCharType="begin"/>
        </w:r>
        <w:r>
          <w:rPr>
            <w:noProof/>
            <w:webHidden/>
          </w:rPr>
          <w:instrText xml:space="preserve"> PAGEREF _Toc165020009 \h </w:instrText>
        </w:r>
        <w:r>
          <w:rPr>
            <w:noProof/>
            <w:webHidden/>
          </w:rPr>
        </w:r>
        <w:r>
          <w:rPr>
            <w:noProof/>
            <w:webHidden/>
          </w:rPr>
          <w:fldChar w:fldCharType="separate"/>
        </w:r>
        <w:r w:rsidR="00E03511">
          <w:rPr>
            <w:noProof/>
            <w:webHidden/>
          </w:rPr>
          <w:t>10</w:t>
        </w:r>
        <w:r>
          <w:rPr>
            <w:noProof/>
            <w:webHidden/>
          </w:rPr>
          <w:fldChar w:fldCharType="end"/>
        </w:r>
      </w:hyperlink>
    </w:p>
    <w:p w14:paraId="6166F157" w14:textId="23D5D8FB"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10" w:history="1">
        <w:r w:rsidRPr="00341B84">
          <w:rPr>
            <w:rStyle w:val="Hyperlink"/>
            <w:noProof/>
            <w:lang w:eastAsia="ja-JP"/>
          </w:rPr>
          <w:t>3.1</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lang w:eastAsia="ja-JP"/>
          </w:rPr>
          <w:t>Common measurements and analysis procedures</w:t>
        </w:r>
        <w:r>
          <w:rPr>
            <w:noProof/>
            <w:webHidden/>
          </w:rPr>
          <w:tab/>
        </w:r>
        <w:r>
          <w:rPr>
            <w:noProof/>
            <w:webHidden/>
          </w:rPr>
          <w:tab/>
        </w:r>
        <w:r>
          <w:rPr>
            <w:noProof/>
            <w:webHidden/>
          </w:rPr>
          <w:fldChar w:fldCharType="begin"/>
        </w:r>
        <w:r>
          <w:rPr>
            <w:noProof/>
            <w:webHidden/>
          </w:rPr>
          <w:instrText xml:space="preserve"> PAGEREF _Toc165020010 \h </w:instrText>
        </w:r>
        <w:r>
          <w:rPr>
            <w:noProof/>
            <w:webHidden/>
          </w:rPr>
        </w:r>
        <w:r>
          <w:rPr>
            <w:noProof/>
            <w:webHidden/>
          </w:rPr>
          <w:fldChar w:fldCharType="separate"/>
        </w:r>
        <w:r w:rsidR="00E03511">
          <w:rPr>
            <w:noProof/>
            <w:webHidden/>
          </w:rPr>
          <w:t>10</w:t>
        </w:r>
        <w:r>
          <w:rPr>
            <w:noProof/>
            <w:webHidden/>
          </w:rPr>
          <w:fldChar w:fldCharType="end"/>
        </w:r>
      </w:hyperlink>
    </w:p>
    <w:p w14:paraId="454576BD" w14:textId="1FB74C8D"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11" w:history="1">
        <w:r w:rsidRPr="00341B84">
          <w:rPr>
            <w:rStyle w:val="Hyperlink"/>
            <w:noProof/>
            <w:lang w:eastAsia="ja-JP"/>
          </w:rPr>
          <w:t>3.2</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lang w:eastAsia="ja-JP"/>
          </w:rPr>
          <w:t>ATSC-specific measurements for transport stream</w:t>
        </w:r>
        <w:r>
          <w:rPr>
            <w:noProof/>
            <w:webHidden/>
          </w:rPr>
          <w:tab/>
        </w:r>
        <w:r>
          <w:rPr>
            <w:noProof/>
            <w:webHidden/>
          </w:rPr>
          <w:tab/>
        </w:r>
        <w:r>
          <w:rPr>
            <w:noProof/>
            <w:webHidden/>
          </w:rPr>
          <w:fldChar w:fldCharType="begin"/>
        </w:r>
        <w:r>
          <w:rPr>
            <w:noProof/>
            <w:webHidden/>
          </w:rPr>
          <w:instrText xml:space="preserve"> PAGEREF _Toc165020011 \h </w:instrText>
        </w:r>
        <w:r>
          <w:rPr>
            <w:noProof/>
            <w:webHidden/>
          </w:rPr>
        </w:r>
        <w:r>
          <w:rPr>
            <w:noProof/>
            <w:webHidden/>
          </w:rPr>
          <w:fldChar w:fldCharType="separate"/>
        </w:r>
        <w:r w:rsidR="00E03511">
          <w:rPr>
            <w:noProof/>
            <w:webHidden/>
          </w:rPr>
          <w:t>16</w:t>
        </w:r>
        <w:r>
          <w:rPr>
            <w:noProof/>
            <w:webHidden/>
          </w:rPr>
          <w:fldChar w:fldCharType="end"/>
        </w:r>
      </w:hyperlink>
    </w:p>
    <w:p w14:paraId="14E90C3A" w14:textId="6D266FB6"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12" w:history="1">
        <w:r w:rsidRPr="00341B84">
          <w:rPr>
            <w:rStyle w:val="Hyperlink"/>
            <w:noProof/>
            <w:lang w:eastAsia="ja-JP"/>
          </w:rPr>
          <w:t>3.3</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lang w:eastAsia="ja-JP"/>
          </w:rPr>
          <w:t>DVB-specific measurements for transport stream</w:t>
        </w:r>
        <w:r>
          <w:rPr>
            <w:noProof/>
            <w:webHidden/>
          </w:rPr>
          <w:tab/>
        </w:r>
        <w:r>
          <w:rPr>
            <w:noProof/>
            <w:webHidden/>
          </w:rPr>
          <w:tab/>
        </w:r>
        <w:r>
          <w:rPr>
            <w:noProof/>
            <w:webHidden/>
          </w:rPr>
          <w:fldChar w:fldCharType="begin"/>
        </w:r>
        <w:r>
          <w:rPr>
            <w:noProof/>
            <w:webHidden/>
          </w:rPr>
          <w:instrText xml:space="preserve"> PAGEREF _Toc165020012 \h </w:instrText>
        </w:r>
        <w:r>
          <w:rPr>
            <w:noProof/>
            <w:webHidden/>
          </w:rPr>
        </w:r>
        <w:r>
          <w:rPr>
            <w:noProof/>
            <w:webHidden/>
          </w:rPr>
          <w:fldChar w:fldCharType="separate"/>
        </w:r>
        <w:r w:rsidR="00E03511">
          <w:rPr>
            <w:noProof/>
            <w:webHidden/>
          </w:rPr>
          <w:t>17</w:t>
        </w:r>
        <w:r>
          <w:rPr>
            <w:noProof/>
            <w:webHidden/>
          </w:rPr>
          <w:fldChar w:fldCharType="end"/>
        </w:r>
      </w:hyperlink>
    </w:p>
    <w:p w14:paraId="4B86BF32" w14:textId="5305E129"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13" w:history="1">
        <w:r w:rsidRPr="00341B84">
          <w:rPr>
            <w:rStyle w:val="Hyperlink"/>
            <w:noProof/>
            <w:lang w:eastAsia="ja-JP"/>
          </w:rPr>
          <w:t>3.4</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lang w:eastAsia="ja-JP"/>
          </w:rPr>
          <w:t>ISDB-specific measurements for transport stream</w:t>
        </w:r>
        <w:r>
          <w:rPr>
            <w:noProof/>
            <w:webHidden/>
          </w:rPr>
          <w:tab/>
        </w:r>
        <w:r>
          <w:rPr>
            <w:noProof/>
            <w:webHidden/>
          </w:rPr>
          <w:tab/>
        </w:r>
        <w:r>
          <w:rPr>
            <w:noProof/>
            <w:webHidden/>
          </w:rPr>
          <w:fldChar w:fldCharType="begin"/>
        </w:r>
        <w:r>
          <w:rPr>
            <w:noProof/>
            <w:webHidden/>
          </w:rPr>
          <w:instrText xml:space="preserve"> PAGEREF _Toc165020013 \h </w:instrText>
        </w:r>
        <w:r>
          <w:rPr>
            <w:noProof/>
            <w:webHidden/>
          </w:rPr>
        </w:r>
        <w:r>
          <w:rPr>
            <w:noProof/>
            <w:webHidden/>
          </w:rPr>
          <w:fldChar w:fldCharType="separate"/>
        </w:r>
        <w:r w:rsidR="00E03511">
          <w:rPr>
            <w:noProof/>
            <w:webHidden/>
          </w:rPr>
          <w:t>17</w:t>
        </w:r>
        <w:r>
          <w:rPr>
            <w:noProof/>
            <w:webHidden/>
          </w:rPr>
          <w:fldChar w:fldCharType="end"/>
        </w:r>
      </w:hyperlink>
    </w:p>
    <w:p w14:paraId="0B61CEDD" w14:textId="2BB9C7B9"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14" w:history="1">
        <w:r w:rsidRPr="00341B84">
          <w:rPr>
            <w:rStyle w:val="Hyperlink"/>
            <w:noProof/>
          </w:rPr>
          <w:t>3.5</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rPr>
          <w:t>DTMB-specific measurements for transport stream</w:t>
        </w:r>
        <w:r>
          <w:rPr>
            <w:noProof/>
            <w:webHidden/>
          </w:rPr>
          <w:tab/>
        </w:r>
        <w:r>
          <w:rPr>
            <w:noProof/>
            <w:webHidden/>
          </w:rPr>
          <w:tab/>
        </w:r>
        <w:r>
          <w:rPr>
            <w:noProof/>
            <w:webHidden/>
          </w:rPr>
          <w:fldChar w:fldCharType="begin"/>
        </w:r>
        <w:r>
          <w:rPr>
            <w:noProof/>
            <w:webHidden/>
          </w:rPr>
          <w:instrText xml:space="preserve"> PAGEREF _Toc165020014 \h </w:instrText>
        </w:r>
        <w:r>
          <w:rPr>
            <w:noProof/>
            <w:webHidden/>
          </w:rPr>
        </w:r>
        <w:r>
          <w:rPr>
            <w:noProof/>
            <w:webHidden/>
          </w:rPr>
          <w:fldChar w:fldCharType="separate"/>
        </w:r>
        <w:r w:rsidR="00E03511">
          <w:rPr>
            <w:noProof/>
            <w:webHidden/>
          </w:rPr>
          <w:t>18</w:t>
        </w:r>
        <w:r>
          <w:rPr>
            <w:noProof/>
            <w:webHidden/>
          </w:rPr>
          <w:fldChar w:fldCharType="end"/>
        </w:r>
      </w:hyperlink>
    </w:p>
    <w:p w14:paraId="4249A4C4" w14:textId="74B100AA"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15" w:history="1">
        <w:r w:rsidRPr="00341B84">
          <w:rPr>
            <w:rStyle w:val="Hyperlink"/>
            <w:noProof/>
            <w:lang w:eastAsia="ja-JP"/>
          </w:rPr>
          <w:t>3.6</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rPr>
          <w:t>Set of measurement equipment</w:t>
        </w:r>
        <w:r>
          <w:rPr>
            <w:noProof/>
            <w:webHidden/>
          </w:rPr>
          <w:tab/>
        </w:r>
        <w:r>
          <w:rPr>
            <w:noProof/>
            <w:webHidden/>
          </w:rPr>
          <w:tab/>
        </w:r>
        <w:r>
          <w:rPr>
            <w:noProof/>
            <w:webHidden/>
          </w:rPr>
          <w:fldChar w:fldCharType="begin"/>
        </w:r>
        <w:r>
          <w:rPr>
            <w:noProof/>
            <w:webHidden/>
          </w:rPr>
          <w:instrText xml:space="preserve"> PAGEREF _Toc165020015 \h </w:instrText>
        </w:r>
        <w:r>
          <w:rPr>
            <w:noProof/>
            <w:webHidden/>
          </w:rPr>
        </w:r>
        <w:r>
          <w:rPr>
            <w:noProof/>
            <w:webHidden/>
          </w:rPr>
          <w:fldChar w:fldCharType="separate"/>
        </w:r>
        <w:r w:rsidR="00E03511">
          <w:rPr>
            <w:noProof/>
            <w:webHidden/>
          </w:rPr>
          <w:t>18</w:t>
        </w:r>
        <w:r>
          <w:rPr>
            <w:noProof/>
            <w:webHidden/>
          </w:rPr>
          <w:fldChar w:fldCharType="end"/>
        </w:r>
      </w:hyperlink>
    </w:p>
    <w:p w14:paraId="1E42BAB0" w14:textId="7B3A172E"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16" w:history="1">
        <w:r w:rsidRPr="00341B84">
          <w:rPr>
            <w:rStyle w:val="Hyperlink"/>
            <w:noProof/>
          </w:rPr>
          <w:t>3.7</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rPr>
          <w:t>Examples of technical quality evaluation</w:t>
        </w:r>
        <w:r>
          <w:rPr>
            <w:noProof/>
            <w:webHidden/>
          </w:rPr>
          <w:tab/>
        </w:r>
        <w:r>
          <w:rPr>
            <w:noProof/>
            <w:webHidden/>
          </w:rPr>
          <w:tab/>
        </w:r>
        <w:r>
          <w:rPr>
            <w:noProof/>
            <w:webHidden/>
          </w:rPr>
          <w:fldChar w:fldCharType="begin"/>
        </w:r>
        <w:r>
          <w:rPr>
            <w:noProof/>
            <w:webHidden/>
          </w:rPr>
          <w:instrText xml:space="preserve"> PAGEREF _Toc165020016 \h </w:instrText>
        </w:r>
        <w:r>
          <w:rPr>
            <w:noProof/>
            <w:webHidden/>
          </w:rPr>
        </w:r>
        <w:r>
          <w:rPr>
            <w:noProof/>
            <w:webHidden/>
          </w:rPr>
          <w:fldChar w:fldCharType="separate"/>
        </w:r>
        <w:r w:rsidR="00E03511">
          <w:rPr>
            <w:noProof/>
            <w:webHidden/>
          </w:rPr>
          <w:t>19</w:t>
        </w:r>
        <w:r>
          <w:rPr>
            <w:noProof/>
            <w:webHidden/>
          </w:rPr>
          <w:fldChar w:fldCharType="end"/>
        </w:r>
      </w:hyperlink>
    </w:p>
    <w:p w14:paraId="0100B05B" w14:textId="2E8E8BB9" w:rsidR="00C94190" w:rsidRDefault="00C94190">
      <w:pPr>
        <w:pStyle w:val="TOC1"/>
        <w:rPr>
          <w:rFonts w:asciiTheme="minorHAnsi" w:eastAsiaTheme="minorEastAsia" w:hAnsiTheme="minorHAnsi" w:cstheme="minorBidi"/>
          <w:noProof/>
          <w:kern w:val="2"/>
          <w:sz w:val="22"/>
          <w:szCs w:val="22"/>
          <w:lang w:val="en-GB" w:eastAsia="en-GB"/>
          <w14:ligatures w14:val="standardContextual"/>
        </w:rPr>
      </w:pPr>
      <w:hyperlink w:anchor="_Toc165020017" w:history="1">
        <w:r w:rsidRPr="00341B84">
          <w:rPr>
            <w:rStyle w:val="Hyperlink"/>
            <w:noProof/>
            <w:lang w:eastAsia="ja-JP"/>
          </w:rPr>
          <w:t>4</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rPr>
          <w:t>Baseband m</w:t>
        </w:r>
        <w:r w:rsidRPr="00341B84">
          <w:rPr>
            <w:rStyle w:val="Hyperlink"/>
            <w:noProof/>
            <w:lang w:eastAsia="ja-JP"/>
          </w:rPr>
          <w:t>easurement and analysis of non-MPEG streams</w:t>
        </w:r>
        <w:r>
          <w:rPr>
            <w:noProof/>
            <w:webHidden/>
          </w:rPr>
          <w:tab/>
        </w:r>
        <w:r>
          <w:rPr>
            <w:noProof/>
            <w:webHidden/>
          </w:rPr>
          <w:tab/>
        </w:r>
        <w:r>
          <w:rPr>
            <w:noProof/>
            <w:webHidden/>
          </w:rPr>
          <w:fldChar w:fldCharType="begin"/>
        </w:r>
        <w:r>
          <w:rPr>
            <w:noProof/>
            <w:webHidden/>
          </w:rPr>
          <w:instrText xml:space="preserve"> PAGEREF _Toc165020017 \h </w:instrText>
        </w:r>
        <w:r>
          <w:rPr>
            <w:noProof/>
            <w:webHidden/>
          </w:rPr>
        </w:r>
        <w:r>
          <w:rPr>
            <w:noProof/>
            <w:webHidden/>
          </w:rPr>
          <w:fldChar w:fldCharType="separate"/>
        </w:r>
        <w:r w:rsidR="00E03511">
          <w:rPr>
            <w:noProof/>
            <w:webHidden/>
          </w:rPr>
          <w:t>19</w:t>
        </w:r>
        <w:r>
          <w:rPr>
            <w:noProof/>
            <w:webHidden/>
          </w:rPr>
          <w:fldChar w:fldCharType="end"/>
        </w:r>
      </w:hyperlink>
    </w:p>
    <w:p w14:paraId="127A524D" w14:textId="7D2B3369" w:rsidR="00C94190" w:rsidRDefault="00C94190">
      <w:pPr>
        <w:pStyle w:val="TOC1"/>
        <w:rPr>
          <w:rFonts w:asciiTheme="minorHAnsi" w:eastAsiaTheme="minorEastAsia" w:hAnsiTheme="minorHAnsi" w:cstheme="minorBidi"/>
          <w:noProof/>
          <w:kern w:val="2"/>
          <w:sz w:val="22"/>
          <w:szCs w:val="22"/>
          <w:lang w:val="en-GB" w:eastAsia="en-GB"/>
          <w14:ligatures w14:val="standardContextual"/>
        </w:rPr>
      </w:pPr>
      <w:hyperlink w:anchor="_Toc165020018" w:history="1">
        <w:r w:rsidRPr="00341B84">
          <w:rPr>
            <w:rStyle w:val="Hyperlink"/>
            <w:noProof/>
            <w:lang w:eastAsia="ja-JP"/>
          </w:rPr>
          <w:t>5</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rPr>
          <w:t>System m</w:t>
        </w:r>
        <w:r w:rsidRPr="00341B84">
          <w:rPr>
            <w:rStyle w:val="Hyperlink"/>
            <w:noProof/>
            <w:lang w:eastAsia="ja-JP"/>
          </w:rPr>
          <w:t>easurement and analysis for digital terrestrial television broadcasting</w:t>
        </w:r>
        <w:r>
          <w:rPr>
            <w:noProof/>
            <w:webHidden/>
          </w:rPr>
          <w:tab/>
        </w:r>
        <w:r>
          <w:rPr>
            <w:noProof/>
            <w:webHidden/>
          </w:rPr>
          <w:tab/>
        </w:r>
        <w:r>
          <w:rPr>
            <w:noProof/>
            <w:webHidden/>
          </w:rPr>
          <w:fldChar w:fldCharType="begin"/>
        </w:r>
        <w:r>
          <w:rPr>
            <w:noProof/>
            <w:webHidden/>
          </w:rPr>
          <w:instrText xml:space="preserve"> PAGEREF _Toc165020018 \h </w:instrText>
        </w:r>
        <w:r>
          <w:rPr>
            <w:noProof/>
            <w:webHidden/>
          </w:rPr>
        </w:r>
        <w:r>
          <w:rPr>
            <w:noProof/>
            <w:webHidden/>
          </w:rPr>
          <w:fldChar w:fldCharType="separate"/>
        </w:r>
        <w:r w:rsidR="00E03511">
          <w:rPr>
            <w:noProof/>
            <w:webHidden/>
          </w:rPr>
          <w:t>19</w:t>
        </w:r>
        <w:r>
          <w:rPr>
            <w:noProof/>
            <w:webHidden/>
          </w:rPr>
          <w:fldChar w:fldCharType="end"/>
        </w:r>
      </w:hyperlink>
    </w:p>
    <w:p w14:paraId="79B41323" w14:textId="6DCE6410"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19" w:history="1">
        <w:r w:rsidRPr="00341B84">
          <w:rPr>
            <w:rStyle w:val="Hyperlink"/>
            <w:noProof/>
            <w:lang w:eastAsia="ja-JP"/>
          </w:rPr>
          <w:t>5.1</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lang w:eastAsia="ja-JP"/>
          </w:rPr>
          <w:t>Common RF/IF measurements</w:t>
        </w:r>
        <w:r>
          <w:rPr>
            <w:noProof/>
            <w:webHidden/>
          </w:rPr>
          <w:tab/>
        </w:r>
        <w:r>
          <w:rPr>
            <w:noProof/>
            <w:webHidden/>
          </w:rPr>
          <w:tab/>
        </w:r>
        <w:r>
          <w:rPr>
            <w:noProof/>
            <w:webHidden/>
          </w:rPr>
          <w:fldChar w:fldCharType="begin"/>
        </w:r>
        <w:r>
          <w:rPr>
            <w:noProof/>
            <w:webHidden/>
          </w:rPr>
          <w:instrText xml:space="preserve"> PAGEREF _Toc165020019 \h </w:instrText>
        </w:r>
        <w:r>
          <w:rPr>
            <w:noProof/>
            <w:webHidden/>
          </w:rPr>
        </w:r>
        <w:r>
          <w:rPr>
            <w:noProof/>
            <w:webHidden/>
          </w:rPr>
          <w:fldChar w:fldCharType="separate"/>
        </w:r>
        <w:r w:rsidR="00E03511">
          <w:rPr>
            <w:noProof/>
            <w:webHidden/>
          </w:rPr>
          <w:t>19</w:t>
        </w:r>
        <w:r>
          <w:rPr>
            <w:noProof/>
            <w:webHidden/>
          </w:rPr>
          <w:fldChar w:fldCharType="end"/>
        </w:r>
      </w:hyperlink>
    </w:p>
    <w:p w14:paraId="0C4F0FC8" w14:textId="6B0EC42E"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20" w:history="1">
        <w:r w:rsidRPr="00341B84">
          <w:rPr>
            <w:rStyle w:val="Hyperlink"/>
            <w:noProof/>
          </w:rPr>
          <w:t>5.2</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rPr>
          <w:t>ATSC-specific measurements</w:t>
        </w:r>
        <w:r>
          <w:rPr>
            <w:noProof/>
            <w:webHidden/>
          </w:rPr>
          <w:tab/>
        </w:r>
        <w:r>
          <w:rPr>
            <w:noProof/>
            <w:webHidden/>
          </w:rPr>
          <w:tab/>
        </w:r>
        <w:r>
          <w:rPr>
            <w:noProof/>
            <w:webHidden/>
          </w:rPr>
          <w:fldChar w:fldCharType="begin"/>
        </w:r>
        <w:r>
          <w:rPr>
            <w:noProof/>
            <w:webHidden/>
          </w:rPr>
          <w:instrText xml:space="preserve"> PAGEREF _Toc165020020 \h </w:instrText>
        </w:r>
        <w:r>
          <w:rPr>
            <w:noProof/>
            <w:webHidden/>
          </w:rPr>
        </w:r>
        <w:r>
          <w:rPr>
            <w:noProof/>
            <w:webHidden/>
          </w:rPr>
          <w:fldChar w:fldCharType="separate"/>
        </w:r>
        <w:r w:rsidR="00E03511">
          <w:rPr>
            <w:noProof/>
            <w:webHidden/>
          </w:rPr>
          <w:t>25</w:t>
        </w:r>
        <w:r>
          <w:rPr>
            <w:noProof/>
            <w:webHidden/>
          </w:rPr>
          <w:fldChar w:fldCharType="end"/>
        </w:r>
      </w:hyperlink>
    </w:p>
    <w:p w14:paraId="501D104C" w14:textId="16627C9F"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21" w:history="1">
        <w:r w:rsidRPr="00341B84">
          <w:rPr>
            <w:rStyle w:val="Hyperlink"/>
            <w:noProof/>
            <w:lang w:eastAsia="ja-JP"/>
          </w:rPr>
          <w:t>5.3</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lang w:eastAsia="ja-JP"/>
          </w:rPr>
          <w:t>DVB-specific measurements</w:t>
        </w:r>
        <w:r>
          <w:rPr>
            <w:noProof/>
            <w:webHidden/>
          </w:rPr>
          <w:tab/>
        </w:r>
        <w:r>
          <w:rPr>
            <w:noProof/>
            <w:webHidden/>
          </w:rPr>
          <w:tab/>
        </w:r>
        <w:r>
          <w:rPr>
            <w:noProof/>
            <w:webHidden/>
          </w:rPr>
          <w:fldChar w:fldCharType="begin"/>
        </w:r>
        <w:r>
          <w:rPr>
            <w:noProof/>
            <w:webHidden/>
          </w:rPr>
          <w:instrText xml:space="preserve"> PAGEREF _Toc165020021 \h </w:instrText>
        </w:r>
        <w:r>
          <w:rPr>
            <w:noProof/>
            <w:webHidden/>
          </w:rPr>
        </w:r>
        <w:r>
          <w:rPr>
            <w:noProof/>
            <w:webHidden/>
          </w:rPr>
          <w:fldChar w:fldCharType="separate"/>
        </w:r>
        <w:r w:rsidR="00E03511">
          <w:rPr>
            <w:noProof/>
            <w:webHidden/>
          </w:rPr>
          <w:t>26</w:t>
        </w:r>
        <w:r>
          <w:rPr>
            <w:noProof/>
            <w:webHidden/>
          </w:rPr>
          <w:fldChar w:fldCharType="end"/>
        </w:r>
      </w:hyperlink>
    </w:p>
    <w:p w14:paraId="060706A2" w14:textId="33B6D521"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22" w:history="1">
        <w:r w:rsidRPr="00341B84">
          <w:rPr>
            <w:rStyle w:val="Hyperlink"/>
            <w:noProof/>
            <w:lang w:eastAsia="ja-JP"/>
          </w:rPr>
          <w:t>5.4</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lang w:eastAsia="ja-JP"/>
          </w:rPr>
          <w:t>ISDB-specific measurements</w:t>
        </w:r>
        <w:r>
          <w:rPr>
            <w:noProof/>
            <w:webHidden/>
          </w:rPr>
          <w:tab/>
        </w:r>
        <w:r>
          <w:rPr>
            <w:noProof/>
            <w:webHidden/>
          </w:rPr>
          <w:tab/>
        </w:r>
        <w:r>
          <w:rPr>
            <w:noProof/>
            <w:webHidden/>
          </w:rPr>
          <w:fldChar w:fldCharType="begin"/>
        </w:r>
        <w:r>
          <w:rPr>
            <w:noProof/>
            <w:webHidden/>
          </w:rPr>
          <w:instrText xml:space="preserve"> PAGEREF _Toc165020022 \h </w:instrText>
        </w:r>
        <w:r>
          <w:rPr>
            <w:noProof/>
            <w:webHidden/>
          </w:rPr>
        </w:r>
        <w:r>
          <w:rPr>
            <w:noProof/>
            <w:webHidden/>
          </w:rPr>
          <w:fldChar w:fldCharType="separate"/>
        </w:r>
        <w:r w:rsidR="00E03511">
          <w:rPr>
            <w:noProof/>
            <w:webHidden/>
          </w:rPr>
          <w:t>26</w:t>
        </w:r>
        <w:r>
          <w:rPr>
            <w:noProof/>
            <w:webHidden/>
          </w:rPr>
          <w:fldChar w:fldCharType="end"/>
        </w:r>
      </w:hyperlink>
    </w:p>
    <w:p w14:paraId="56963237" w14:textId="15A1F20B"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23" w:history="1">
        <w:r w:rsidRPr="00341B84">
          <w:rPr>
            <w:rStyle w:val="Hyperlink"/>
            <w:noProof/>
            <w:lang w:eastAsia="ja-JP"/>
          </w:rPr>
          <w:t>5.</w:t>
        </w:r>
        <w:r w:rsidRPr="00341B84">
          <w:rPr>
            <w:rStyle w:val="Hyperlink"/>
            <w:noProof/>
            <w:lang w:eastAsia="zh-CN"/>
          </w:rPr>
          <w:t>5</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lang w:eastAsia="zh-CN"/>
          </w:rPr>
          <w:t>DTMB</w:t>
        </w:r>
        <w:r w:rsidRPr="00341B84">
          <w:rPr>
            <w:rStyle w:val="Hyperlink"/>
            <w:noProof/>
            <w:lang w:eastAsia="ja-JP"/>
          </w:rPr>
          <w:t>-specific measurements</w:t>
        </w:r>
        <w:r>
          <w:rPr>
            <w:noProof/>
            <w:webHidden/>
          </w:rPr>
          <w:tab/>
        </w:r>
        <w:r>
          <w:rPr>
            <w:noProof/>
            <w:webHidden/>
          </w:rPr>
          <w:tab/>
        </w:r>
        <w:r>
          <w:rPr>
            <w:noProof/>
            <w:webHidden/>
          </w:rPr>
          <w:fldChar w:fldCharType="begin"/>
        </w:r>
        <w:r>
          <w:rPr>
            <w:noProof/>
            <w:webHidden/>
          </w:rPr>
          <w:instrText xml:space="preserve"> PAGEREF _Toc165020023 \h </w:instrText>
        </w:r>
        <w:r>
          <w:rPr>
            <w:noProof/>
            <w:webHidden/>
          </w:rPr>
        </w:r>
        <w:r>
          <w:rPr>
            <w:noProof/>
            <w:webHidden/>
          </w:rPr>
          <w:fldChar w:fldCharType="separate"/>
        </w:r>
        <w:r w:rsidR="00E03511">
          <w:rPr>
            <w:noProof/>
            <w:webHidden/>
          </w:rPr>
          <w:t>26</w:t>
        </w:r>
        <w:r>
          <w:rPr>
            <w:noProof/>
            <w:webHidden/>
          </w:rPr>
          <w:fldChar w:fldCharType="end"/>
        </w:r>
      </w:hyperlink>
    </w:p>
    <w:p w14:paraId="5B115F1D" w14:textId="2CF44CC2"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24" w:history="1">
        <w:r w:rsidRPr="00341B84">
          <w:rPr>
            <w:rStyle w:val="Hyperlink"/>
            <w:noProof/>
            <w:lang w:eastAsia="ja-JP"/>
          </w:rPr>
          <w:t>5.6</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rPr>
          <w:t>Set of measurement equipment</w:t>
        </w:r>
        <w:r>
          <w:rPr>
            <w:noProof/>
            <w:webHidden/>
          </w:rPr>
          <w:tab/>
        </w:r>
        <w:r>
          <w:rPr>
            <w:noProof/>
            <w:webHidden/>
          </w:rPr>
          <w:tab/>
        </w:r>
        <w:r>
          <w:rPr>
            <w:noProof/>
            <w:webHidden/>
          </w:rPr>
          <w:fldChar w:fldCharType="begin"/>
        </w:r>
        <w:r>
          <w:rPr>
            <w:noProof/>
            <w:webHidden/>
          </w:rPr>
          <w:instrText xml:space="preserve"> PAGEREF _Toc165020024 \h </w:instrText>
        </w:r>
        <w:r>
          <w:rPr>
            <w:noProof/>
            <w:webHidden/>
          </w:rPr>
        </w:r>
        <w:r>
          <w:rPr>
            <w:noProof/>
            <w:webHidden/>
          </w:rPr>
          <w:fldChar w:fldCharType="separate"/>
        </w:r>
        <w:r w:rsidR="00E03511">
          <w:rPr>
            <w:noProof/>
            <w:webHidden/>
          </w:rPr>
          <w:t>26</w:t>
        </w:r>
        <w:r>
          <w:rPr>
            <w:noProof/>
            <w:webHidden/>
          </w:rPr>
          <w:fldChar w:fldCharType="end"/>
        </w:r>
      </w:hyperlink>
    </w:p>
    <w:p w14:paraId="447AD465" w14:textId="09877F4F" w:rsidR="00C94190" w:rsidRDefault="00C94190">
      <w:pPr>
        <w:pStyle w:val="TOC1"/>
        <w:rPr>
          <w:rFonts w:asciiTheme="minorHAnsi" w:eastAsiaTheme="minorEastAsia" w:hAnsiTheme="minorHAnsi" w:cstheme="minorBidi"/>
          <w:noProof/>
          <w:kern w:val="2"/>
          <w:sz w:val="22"/>
          <w:szCs w:val="22"/>
          <w:lang w:val="en-GB" w:eastAsia="en-GB"/>
          <w14:ligatures w14:val="standardContextual"/>
        </w:rPr>
      </w:pPr>
      <w:hyperlink w:anchor="_Toc165020025" w:history="1">
        <w:r w:rsidRPr="00341B84">
          <w:rPr>
            <w:rStyle w:val="Hyperlink"/>
            <w:noProof/>
            <w:lang w:eastAsia="ja-JP"/>
          </w:rPr>
          <w:t>6</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rPr>
          <w:t>Network m</w:t>
        </w:r>
        <w:r w:rsidRPr="00341B84">
          <w:rPr>
            <w:rStyle w:val="Hyperlink"/>
            <w:noProof/>
            <w:lang w:eastAsia="ja-JP"/>
          </w:rPr>
          <w:t>easurement and analysis for digital terrestrial television broadcasting</w:t>
        </w:r>
        <w:r>
          <w:rPr>
            <w:noProof/>
            <w:webHidden/>
          </w:rPr>
          <w:tab/>
        </w:r>
        <w:r>
          <w:rPr>
            <w:noProof/>
            <w:webHidden/>
          </w:rPr>
          <w:tab/>
        </w:r>
        <w:r>
          <w:rPr>
            <w:noProof/>
            <w:webHidden/>
          </w:rPr>
          <w:fldChar w:fldCharType="begin"/>
        </w:r>
        <w:r>
          <w:rPr>
            <w:noProof/>
            <w:webHidden/>
          </w:rPr>
          <w:instrText xml:space="preserve"> PAGEREF _Toc165020025 \h </w:instrText>
        </w:r>
        <w:r>
          <w:rPr>
            <w:noProof/>
            <w:webHidden/>
          </w:rPr>
        </w:r>
        <w:r>
          <w:rPr>
            <w:noProof/>
            <w:webHidden/>
          </w:rPr>
          <w:fldChar w:fldCharType="separate"/>
        </w:r>
        <w:r w:rsidR="00E03511">
          <w:rPr>
            <w:noProof/>
            <w:webHidden/>
          </w:rPr>
          <w:t>27</w:t>
        </w:r>
        <w:r>
          <w:rPr>
            <w:noProof/>
            <w:webHidden/>
          </w:rPr>
          <w:fldChar w:fldCharType="end"/>
        </w:r>
      </w:hyperlink>
    </w:p>
    <w:p w14:paraId="37330002" w14:textId="5B8725A1"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26" w:history="1">
        <w:r w:rsidRPr="00341B84">
          <w:rPr>
            <w:rStyle w:val="Hyperlink"/>
            <w:noProof/>
            <w:lang w:eastAsia="ja-JP"/>
          </w:rPr>
          <w:t>6.1</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lang w:eastAsia="ja-JP"/>
          </w:rPr>
          <w:t xml:space="preserve">Basic </w:t>
        </w:r>
        <w:r w:rsidRPr="00341B84">
          <w:rPr>
            <w:rStyle w:val="Hyperlink"/>
            <w:noProof/>
          </w:rPr>
          <w:t>network</w:t>
        </w:r>
        <w:r w:rsidRPr="00341B84">
          <w:rPr>
            <w:rStyle w:val="Hyperlink"/>
            <w:noProof/>
            <w:lang w:eastAsia="ja-JP"/>
          </w:rPr>
          <w:t xml:space="preserve"> measurements</w:t>
        </w:r>
        <w:r>
          <w:rPr>
            <w:noProof/>
            <w:webHidden/>
          </w:rPr>
          <w:tab/>
        </w:r>
        <w:r>
          <w:rPr>
            <w:noProof/>
            <w:webHidden/>
          </w:rPr>
          <w:tab/>
        </w:r>
        <w:r>
          <w:rPr>
            <w:noProof/>
            <w:webHidden/>
          </w:rPr>
          <w:fldChar w:fldCharType="begin"/>
        </w:r>
        <w:r>
          <w:rPr>
            <w:noProof/>
            <w:webHidden/>
          </w:rPr>
          <w:instrText xml:space="preserve"> PAGEREF _Toc165020026 \h </w:instrText>
        </w:r>
        <w:r>
          <w:rPr>
            <w:noProof/>
            <w:webHidden/>
          </w:rPr>
        </w:r>
        <w:r>
          <w:rPr>
            <w:noProof/>
            <w:webHidden/>
          </w:rPr>
          <w:fldChar w:fldCharType="separate"/>
        </w:r>
        <w:r w:rsidR="00E03511">
          <w:rPr>
            <w:noProof/>
            <w:webHidden/>
          </w:rPr>
          <w:t>27</w:t>
        </w:r>
        <w:r>
          <w:rPr>
            <w:noProof/>
            <w:webHidden/>
          </w:rPr>
          <w:fldChar w:fldCharType="end"/>
        </w:r>
      </w:hyperlink>
    </w:p>
    <w:p w14:paraId="3A9413FC" w14:textId="32D939AC"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27" w:history="1">
        <w:r w:rsidRPr="00341B84">
          <w:rPr>
            <w:rStyle w:val="Hyperlink"/>
            <w:noProof/>
            <w:lang w:eastAsia="ja-JP"/>
          </w:rPr>
          <w:t>6.2</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lang w:eastAsia="ja-JP"/>
          </w:rPr>
          <w:t>Network type-specific measurements</w:t>
        </w:r>
        <w:r>
          <w:rPr>
            <w:noProof/>
            <w:webHidden/>
          </w:rPr>
          <w:tab/>
        </w:r>
        <w:r>
          <w:rPr>
            <w:noProof/>
            <w:webHidden/>
          </w:rPr>
          <w:tab/>
        </w:r>
        <w:r>
          <w:rPr>
            <w:noProof/>
            <w:webHidden/>
          </w:rPr>
          <w:fldChar w:fldCharType="begin"/>
        </w:r>
        <w:r>
          <w:rPr>
            <w:noProof/>
            <w:webHidden/>
          </w:rPr>
          <w:instrText xml:space="preserve"> PAGEREF _Toc165020027 \h </w:instrText>
        </w:r>
        <w:r>
          <w:rPr>
            <w:noProof/>
            <w:webHidden/>
          </w:rPr>
        </w:r>
        <w:r>
          <w:rPr>
            <w:noProof/>
            <w:webHidden/>
          </w:rPr>
          <w:fldChar w:fldCharType="separate"/>
        </w:r>
        <w:r w:rsidR="00E03511">
          <w:rPr>
            <w:noProof/>
            <w:webHidden/>
          </w:rPr>
          <w:t>28</w:t>
        </w:r>
        <w:r>
          <w:rPr>
            <w:noProof/>
            <w:webHidden/>
          </w:rPr>
          <w:fldChar w:fldCharType="end"/>
        </w:r>
      </w:hyperlink>
    </w:p>
    <w:p w14:paraId="5DCF7A6B" w14:textId="0678A358" w:rsidR="00C94190" w:rsidRDefault="00C94190">
      <w:pPr>
        <w:pStyle w:val="TOC2"/>
        <w:rPr>
          <w:rFonts w:asciiTheme="minorHAnsi" w:eastAsiaTheme="minorEastAsia" w:hAnsiTheme="minorHAnsi" w:cstheme="minorBidi"/>
          <w:noProof/>
          <w:kern w:val="2"/>
          <w:sz w:val="22"/>
          <w:szCs w:val="22"/>
          <w:lang w:val="en-GB" w:eastAsia="en-GB"/>
          <w14:ligatures w14:val="standardContextual"/>
        </w:rPr>
      </w:pPr>
      <w:hyperlink w:anchor="_Toc165020028" w:history="1">
        <w:r w:rsidRPr="00341B84">
          <w:rPr>
            <w:rStyle w:val="Hyperlink"/>
            <w:noProof/>
            <w:lang w:eastAsia="ja-JP"/>
          </w:rPr>
          <w:t>6.3</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lang w:eastAsia="ja-JP"/>
          </w:rPr>
          <w:t>Set of measurement equipment</w:t>
        </w:r>
        <w:r>
          <w:rPr>
            <w:noProof/>
            <w:webHidden/>
          </w:rPr>
          <w:tab/>
        </w:r>
        <w:r>
          <w:rPr>
            <w:noProof/>
            <w:webHidden/>
          </w:rPr>
          <w:tab/>
        </w:r>
        <w:r>
          <w:rPr>
            <w:noProof/>
            <w:webHidden/>
          </w:rPr>
          <w:fldChar w:fldCharType="begin"/>
        </w:r>
        <w:r>
          <w:rPr>
            <w:noProof/>
            <w:webHidden/>
          </w:rPr>
          <w:instrText xml:space="preserve"> PAGEREF _Toc165020028 \h </w:instrText>
        </w:r>
        <w:r>
          <w:rPr>
            <w:noProof/>
            <w:webHidden/>
          </w:rPr>
        </w:r>
        <w:r>
          <w:rPr>
            <w:noProof/>
            <w:webHidden/>
          </w:rPr>
          <w:fldChar w:fldCharType="separate"/>
        </w:r>
        <w:r w:rsidR="00E03511">
          <w:rPr>
            <w:noProof/>
            <w:webHidden/>
          </w:rPr>
          <w:t>30</w:t>
        </w:r>
        <w:r>
          <w:rPr>
            <w:noProof/>
            <w:webHidden/>
          </w:rPr>
          <w:fldChar w:fldCharType="end"/>
        </w:r>
      </w:hyperlink>
    </w:p>
    <w:p w14:paraId="7B984CD5" w14:textId="0FAD7D6A" w:rsidR="00C94190" w:rsidRDefault="00C94190">
      <w:pPr>
        <w:pStyle w:val="TOC1"/>
        <w:rPr>
          <w:rFonts w:asciiTheme="minorHAnsi" w:eastAsiaTheme="minorEastAsia" w:hAnsiTheme="minorHAnsi" w:cstheme="minorBidi"/>
          <w:noProof/>
          <w:kern w:val="2"/>
          <w:sz w:val="22"/>
          <w:szCs w:val="22"/>
          <w:lang w:val="en-GB" w:eastAsia="en-GB"/>
          <w14:ligatures w14:val="standardContextual"/>
        </w:rPr>
      </w:pPr>
      <w:hyperlink w:anchor="_Toc165020029" w:history="1">
        <w:r w:rsidRPr="00341B84">
          <w:rPr>
            <w:rStyle w:val="Hyperlink"/>
            <w:noProof/>
            <w:lang w:eastAsia="ja-JP"/>
          </w:rPr>
          <w:t>7</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lang w:eastAsia="ja-JP"/>
          </w:rPr>
          <w:t>References</w:t>
        </w:r>
        <w:r>
          <w:rPr>
            <w:noProof/>
            <w:webHidden/>
          </w:rPr>
          <w:tab/>
        </w:r>
        <w:r>
          <w:rPr>
            <w:noProof/>
            <w:webHidden/>
          </w:rPr>
          <w:tab/>
        </w:r>
        <w:r>
          <w:rPr>
            <w:noProof/>
            <w:webHidden/>
          </w:rPr>
          <w:fldChar w:fldCharType="begin"/>
        </w:r>
        <w:r>
          <w:rPr>
            <w:noProof/>
            <w:webHidden/>
          </w:rPr>
          <w:instrText xml:space="preserve"> PAGEREF _Toc165020029 \h </w:instrText>
        </w:r>
        <w:r>
          <w:rPr>
            <w:noProof/>
            <w:webHidden/>
          </w:rPr>
        </w:r>
        <w:r>
          <w:rPr>
            <w:noProof/>
            <w:webHidden/>
          </w:rPr>
          <w:fldChar w:fldCharType="separate"/>
        </w:r>
        <w:r w:rsidR="00E03511">
          <w:rPr>
            <w:noProof/>
            <w:webHidden/>
          </w:rPr>
          <w:t>30</w:t>
        </w:r>
        <w:r>
          <w:rPr>
            <w:noProof/>
            <w:webHidden/>
          </w:rPr>
          <w:fldChar w:fldCharType="end"/>
        </w:r>
      </w:hyperlink>
    </w:p>
    <w:p w14:paraId="1CC89226" w14:textId="5A32DB38" w:rsidR="00C94190" w:rsidRDefault="00C94190">
      <w:pPr>
        <w:pStyle w:val="TOC1"/>
        <w:rPr>
          <w:rFonts w:asciiTheme="minorHAnsi" w:eastAsiaTheme="minorEastAsia" w:hAnsiTheme="minorHAnsi" w:cstheme="minorBidi"/>
          <w:noProof/>
          <w:kern w:val="2"/>
          <w:sz w:val="22"/>
          <w:szCs w:val="22"/>
          <w:lang w:val="en-GB" w:eastAsia="en-GB"/>
          <w14:ligatures w14:val="standardContextual"/>
        </w:rPr>
      </w:pPr>
      <w:hyperlink w:anchor="_Toc165020030" w:history="1">
        <w:r w:rsidRPr="00341B84">
          <w:rPr>
            <w:rStyle w:val="Hyperlink"/>
            <w:noProof/>
          </w:rPr>
          <w:t>8</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rPr>
          <w:t>List of Acronyms</w:t>
        </w:r>
        <w:r>
          <w:rPr>
            <w:noProof/>
            <w:webHidden/>
          </w:rPr>
          <w:tab/>
        </w:r>
        <w:r>
          <w:rPr>
            <w:noProof/>
            <w:webHidden/>
          </w:rPr>
          <w:tab/>
        </w:r>
        <w:r>
          <w:rPr>
            <w:noProof/>
            <w:webHidden/>
          </w:rPr>
          <w:fldChar w:fldCharType="begin"/>
        </w:r>
        <w:r>
          <w:rPr>
            <w:noProof/>
            <w:webHidden/>
          </w:rPr>
          <w:instrText xml:space="preserve"> PAGEREF _Toc165020030 \h </w:instrText>
        </w:r>
        <w:r>
          <w:rPr>
            <w:noProof/>
            <w:webHidden/>
          </w:rPr>
        </w:r>
        <w:r>
          <w:rPr>
            <w:noProof/>
            <w:webHidden/>
          </w:rPr>
          <w:fldChar w:fldCharType="separate"/>
        </w:r>
        <w:r w:rsidR="00E03511">
          <w:rPr>
            <w:noProof/>
            <w:webHidden/>
          </w:rPr>
          <w:t>31</w:t>
        </w:r>
        <w:r>
          <w:rPr>
            <w:noProof/>
            <w:webHidden/>
          </w:rPr>
          <w:fldChar w:fldCharType="end"/>
        </w:r>
      </w:hyperlink>
    </w:p>
    <w:p w14:paraId="559B7E91" w14:textId="5B8B1685" w:rsidR="00C94190" w:rsidRDefault="00C94190">
      <w:pPr>
        <w:pStyle w:val="TOC1"/>
        <w:rPr>
          <w:rFonts w:asciiTheme="minorHAnsi" w:eastAsiaTheme="minorEastAsia" w:hAnsiTheme="minorHAnsi" w:cstheme="minorBidi"/>
          <w:noProof/>
          <w:kern w:val="2"/>
          <w:sz w:val="22"/>
          <w:szCs w:val="22"/>
          <w:lang w:val="en-GB" w:eastAsia="en-GB"/>
          <w14:ligatures w14:val="standardContextual"/>
        </w:rPr>
      </w:pPr>
      <w:hyperlink w:anchor="_Toc165020031" w:history="1">
        <w:r w:rsidRPr="00341B84">
          <w:rPr>
            <w:rStyle w:val="Hyperlink"/>
            <w:noProof/>
          </w:rPr>
          <w:t>1</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rPr>
          <w:t>Method</w:t>
        </w:r>
        <w:r w:rsidRPr="00341B84">
          <w:rPr>
            <w:rStyle w:val="Hyperlink"/>
            <w:noProof/>
            <w:lang w:eastAsia="ja-JP" w:bidi="ar-DZ"/>
          </w:rPr>
          <w:t xml:space="preserve"> 1</w:t>
        </w:r>
        <w:r>
          <w:rPr>
            <w:noProof/>
            <w:webHidden/>
          </w:rPr>
          <w:tab/>
        </w:r>
        <w:r>
          <w:rPr>
            <w:noProof/>
            <w:webHidden/>
          </w:rPr>
          <w:tab/>
        </w:r>
        <w:r>
          <w:rPr>
            <w:noProof/>
            <w:webHidden/>
          </w:rPr>
          <w:fldChar w:fldCharType="begin"/>
        </w:r>
        <w:r>
          <w:rPr>
            <w:noProof/>
            <w:webHidden/>
          </w:rPr>
          <w:instrText xml:space="preserve"> PAGEREF _Toc165020031 \h </w:instrText>
        </w:r>
        <w:r>
          <w:rPr>
            <w:noProof/>
            <w:webHidden/>
          </w:rPr>
        </w:r>
        <w:r>
          <w:rPr>
            <w:noProof/>
            <w:webHidden/>
          </w:rPr>
          <w:fldChar w:fldCharType="separate"/>
        </w:r>
        <w:r w:rsidR="00E03511">
          <w:rPr>
            <w:noProof/>
            <w:webHidden/>
          </w:rPr>
          <w:t>34</w:t>
        </w:r>
        <w:r>
          <w:rPr>
            <w:noProof/>
            <w:webHidden/>
          </w:rPr>
          <w:fldChar w:fldCharType="end"/>
        </w:r>
      </w:hyperlink>
    </w:p>
    <w:p w14:paraId="49535472" w14:textId="50C1144D" w:rsidR="00C94190" w:rsidRDefault="00C94190">
      <w:pPr>
        <w:pStyle w:val="TOC1"/>
        <w:rPr>
          <w:rFonts w:asciiTheme="minorHAnsi" w:eastAsiaTheme="minorEastAsia" w:hAnsiTheme="minorHAnsi" w:cstheme="minorBidi"/>
          <w:noProof/>
          <w:kern w:val="2"/>
          <w:sz w:val="22"/>
          <w:szCs w:val="22"/>
          <w:lang w:val="en-GB" w:eastAsia="en-GB"/>
          <w14:ligatures w14:val="standardContextual"/>
        </w:rPr>
      </w:pPr>
      <w:hyperlink w:anchor="_Toc165020032" w:history="1">
        <w:r w:rsidRPr="00341B84">
          <w:rPr>
            <w:rStyle w:val="Hyperlink"/>
            <w:noProof/>
            <w:lang w:eastAsia="ja-JP" w:bidi="ar-DZ"/>
          </w:rPr>
          <w:t>2</w:t>
        </w:r>
        <w:r>
          <w:rPr>
            <w:rFonts w:asciiTheme="minorHAnsi" w:eastAsiaTheme="minorEastAsia" w:hAnsiTheme="minorHAnsi" w:cstheme="minorBidi"/>
            <w:noProof/>
            <w:kern w:val="2"/>
            <w:sz w:val="22"/>
            <w:szCs w:val="22"/>
            <w:lang w:val="en-GB" w:eastAsia="en-GB"/>
            <w14:ligatures w14:val="standardContextual"/>
          </w:rPr>
          <w:tab/>
        </w:r>
        <w:r w:rsidRPr="00341B84">
          <w:rPr>
            <w:rStyle w:val="Hyperlink"/>
            <w:noProof/>
            <w:lang w:eastAsia="ja-JP" w:bidi="ar-DZ"/>
          </w:rPr>
          <w:t>Method 2</w:t>
        </w:r>
        <w:r>
          <w:rPr>
            <w:noProof/>
            <w:webHidden/>
          </w:rPr>
          <w:tab/>
        </w:r>
        <w:r>
          <w:rPr>
            <w:noProof/>
            <w:webHidden/>
          </w:rPr>
          <w:tab/>
        </w:r>
        <w:r>
          <w:rPr>
            <w:noProof/>
            <w:webHidden/>
          </w:rPr>
          <w:fldChar w:fldCharType="begin"/>
        </w:r>
        <w:r>
          <w:rPr>
            <w:noProof/>
            <w:webHidden/>
          </w:rPr>
          <w:instrText xml:space="preserve"> PAGEREF _Toc165020032 \h </w:instrText>
        </w:r>
        <w:r>
          <w:rPr>
            <w:noProof/>
            <w:webHidden/>
          </w:rPr>
        </w:r>
        <w:r>
          <w:rPr>
            <w:noProof/>
            <w:webHidden/>
          </w:rPr>
          <w:fldChar w:fldCharType="separate"/>
        </w:r>
        <w:r w:rsidR="00E03511">
          <w:rPr>
            <w:noProof/>
            <w:webHidden/>
          </w:rPr>
          <w:t>35</w:t>
        </w:r>
        <w:r>
          <w:rPr>
            <w:noProof/>
            <w:webHidden/>
          </w:rPr>
          <w:fldChar w:fldCharType="end"/>
        </w:r>
      </w:hyperlink>
    </w:p>
    <w:p w14:paraId="4329239E" w14:textId="1CDB761A" w:rsidR="003A558B" w:rsidRPr="003A558B" w:rsidRDefault="00C94190" w:rsidP="00C94190">
      <w:pPr>
        <w:pStyle w:val="TOC1"/>
        <w:rPr>
          <w:lang w:eastAsia="zh-CN"/>
        </w:rPr>
      </w:pPr>
      <w:r>
        <w:rPr>
          <w:lang w:val="en-GB" w:eastAsia="zh-CN"/>
        </w:rPr>
        <w:fldChar w:fldCharType="end"/>
      </w:r>
    </w:p>
    <w:p w14:paraId="1F7287BA" w14:textId="77777777" w:rsidR="003A558B" w:rsidRDefault="003A558B" w:rsidP="003A558B">
      <w:pPr>
        <w:pStyle w:val="Headingb"/>
      </w:pPr>
      <w:r>
        <w:br w:type="page"/>
      </w:r>
    </w:p>
    <w:p w14:paraId="1D3A3688" w14:textId="7B059002" w:rsidR="003A558B" w:rsidRPr="00A52B91" w:rsidRDefault="003A558B" w:rsidP="003A558B">
      <w:pPr>
        <w:pStyle w:val="Headingb"/>
      </w:pPr>
      <w:r w:rsidRPr="00A52B91">
        <w:lastRenderedPageBreak/>
        <w:t>List of abbreviations and acronyms</w:t>
      </w:r>
    </w:p>
    <w:p w14:paraId="5D4ACCFE" w14:textId="77777777" w:rsidR="003A558B" w:rsidRPr="00A52B91" w:rsidRDefault="003A558B" w:rsidP="003A558B">
      <w:pPr>
        <w:tabs>
          <w:tab w:val="clear" w:pos="794"/>
        </w:tabs>
      </w:pPr>
      <w:r w:rsidRPr="00A52B91">
        <w:t>BL</w:t>
      </w:r>
      <w:r w:rsidRPr="00A52B91">
        <w:tab/>
        <w:t>Base layer</w:t>
      </w:r>
    </w:p>
    <w:p w14:paraId="19A71CB5" w14:textId="77777777" w:rsidR="003A558B" w:rsidRPr="00A52B91" w:rsidRDefault="003A558B" w:rsidP="003A558B">
      <w:pPr>
        <w:tabs>
          <w:tab w:val="clear" w:pos="794"/>
        </w:tabs>
      </w:pPr>
      <w:r w:rsidRPr="00A52B91">
        <w:t>DPB</w:t>
      </w:r>
      <w:r w:rsidRPr="00A52B91">
        <w:tab/>
        <w:t>Decoded picture buffer</w:t>
      </w:r>
    </w:p>
    <w:p w14:paraId="3B050141" w14:textId="77777777" w:rsidR="003A558B" w:rsidRPr="00A52B91" w:rsidRDefault="003A558B" w:rsidP="003A558B">
      <w:pPr>
        <w:tabs>
          <w:tab w:val="clear" w:pos="794"/>
        </w:tabs>
      </w:pPr>
      <w:r w:rsidRPr="00A52B91">
        <w:t>EL</w:t>
      </w:r>
      <w:r w:rsidRPr="00A52B91">
        <w:tab/>
        <w:t>Enhancement layer</w:t>
      </w:r>
    </w:p>
    <w:p w14:paraId="4A0DE89D" w14:textId="77777777" w:rsidR="003A558B" w:rsidRPr="00A52B91" w:rsidRDefault="003A558B" w:rsidP="003A558B">
      <w:pPr>
        <w:tabs>
          <w:tab w:val="clear" w:pos="794"/>
        </w:tabs>
      </w:pPr>
      <w:r w:rsidRPr="00A52B91">
        <w:t>HDTV</w:t>
      </w:r>
      <w:r w:rsidRPr="00A52B91">
        <w:tab/>
        <w:t>High-definition television</w:t>
      </w:r>
    </w:p>
    <w:p w14:paraId="12A1AC40" w14:textId="77777777" w:rsidR="003A558B" w:rsidRPr="00A52B91" w:rsidRDefault="003A558B" w:rsidP="003A558B">
      <w:pPr>
        <w:tabs>
          <w:tab w:val="clear" w:pos="794"/>
        </w:tabs>
        <w:rPr>
          <w:lang w:eastAsia="ja-JP"/>
        </w:rPr>
      </w:pPr>
      <w:r w:rsidRPr="00A52B91">
        <w:rPr>
          <w:lang w:eastAsia="ja-JP"/>
        </w:rPr>
        <w:t>HEVC</w:t>
      </w:r>
      <w:r w:rsidRPr="00A52B91">
        <w:rPr>
          <w:lang w:eastAsia="ja-JP"/>
        </w:rPr>
        <w:tab/>
        <w:t>High efficiency video code</w:t>
      </w:r>
    </w:p>
    <w:p w14:paraId="5F59C53A" w14:textId="77777777" w:rsidR="003A558B" w:rsidRPr="00A52B91" w:rsidRDefault="003A558B" w:rsidP="003A558B">
      <w:pPr>
        <w:tabs>
          <w:tab w:val="clear" w:pos="794"/>
        </w:tabs>
      </w:pPr>
      <w:r w:rsidRPr="00A52B91">
        <w:rPr>
          <w:lang w:eastAsia="ja-JP"/>
        </w:rPr>
        <w:t>OTT</w:t>
      </w:r>
      <w:r w:rsidRPr="00A52B91">
        <w:rPr>
          <w:lang w:eastAsia="ja-JP"/>
        </w:rPr>
        <w:tab/>
        <w:t>Over-the-top</w:t>
      </w:r>
    </w:p>
    <w:p w14:paraId="11F021D5" w14:textId="77777777" w:rsidR="003A558B" w:rsidRPr="00A52B91" w:rsidRDefault="003A558B" w:rsidP="003A558B">
      <w:pPr>
        <w:tabs>
          <w:tab w:val="clear" w:pos="794"/>
        </w:tabs>
      </w:pPr>
      <w:r w:rsidRPr="00A52B91">
        <w:rPr>
          <w:lang w:eastAsia="ja-JP"/>
        </w:rPr>
        <w:t>RPR</w:t>
      </w:r>
      <w:r w:rsidRPr="00A52B91">
        <w:rPr>
          <w:lang w:eastAsia="ja-JP"/>
        </w:rPr>
        <w:tab/>
        <w:t>Reference picture resampling</w:t>
      </w:r>
    </w:p>
    <w:p w14:paraId="444EA11A" w14:textId="77777777" w:rsidR="003A558B" w:rsidRPr="00A52B91" w:rsidRDefault="003A558B" w:rsidP="003A558B">
      <w:pPr>
        <w:tabs>
          <w:tab w:val="clear" w:pos="794"/>
        </w:tabs>
      </w:pPr>
      <w:r w:rsidRPr="00A52B91">
        <w:t>UHDTV</w:t>
      </w:r>
      <w:r w:rsidRPr="00A52B91">
        <w:tab/>
        <w:t>Ultra-high definition television</w:t>
      </w:r>
    </w:p>
    <w:p w14:paraId="1787292E" w14:textId="77777777" w:rsidR="003A558B" w:rsidRPr="00A52B91" w:rsidRDefault="003A558B" w:rsidP="003A558B">
      <w:pPr>
        <w:tabs>
          <w:tab w:val="clear" w:pos="794"/>
        </w:tabs>
        <w:rPr>
          <w:lang w:eastAsia="ja-JP"/>
        </w:rPr>
      </w:pPr>
      <w:r w:rsidRPr="00A52B91">
        <w:rPr>
          <w:lang w:eastAsia="ja-JP"/>
        </w:rPr>
        <w:t>VoD</w:t>
      </w:r>
      <w:r w:rsidRPr="00A52B91">
        <w:rPr>
          <w:lang w:eastAsia="ja-JP"/>
        </w:rPr>
        <w:tab/>
        <w:t>Video on demand</w:t>
      </w:r>
    </w:p>
    <w:p w14:paraId="37438F2C" w14:textId="77777777" w:rsidR="003A558B" w:rsidRPr="00A52B91" w:rsidRDefault="003A558B" w:rsidP="003A558B">
      <w:pPr>
        <w:tabs>
          <w:tab w:val="clear" w:pos="794"/>
        </w:tabs>
        <w:rPr>
          <w:lang w:eastAsia="zh-CN"/>
        </w:rPr>
      </w:pPr>
      <w:r w:rsidRPr="00A52B91">
        <w:rPr>
          <w:lang w:eastAsia="ja-JP"/>
        </w:rPr>
        <w:t>VVC</w:t>
      </w:r>
      <w:r w:rsidRPr="00A52B91">
        <w:rPr>
          <w:lang w:eastAsia="ja-JP"/>
        </w:rPr>
        <w:tab/>
        <w:t>Versatile Video Coding</w:t>
      </w:r>
    </w:p>
    <w:p w14:paraId="35D84D12" w14:textId="77777777" w:rsidR="003A558B" w:rsidRPr="00A52B91" w:rsidRDefault="003A558B" w:rsidP="003A558B">
      <w:pPr>
        <w:pStyle w:val="Heading1"/>
        <w:rPr>
          <w:lang w:eastAsia="ja-JP"/>
        </w:rPr>
      </w:pPr>
      <w:bookmarkStart w:id="7" w:name="_Toc163039584"/>
      <w:bookmarkStart w:id="8" w:name="_Toc165020005"/>
      <w:r w:rsidRPr="00A52B91">
        <w:rPr>
          <w:lang w:eastAsia="ja-JP"/>
        </w:rPr>
        <w:t>1</w:t>
      </w:r>
      <w:r w:rsidRPr="00A52B91">
        <w:rPr>
          <w:lang w:eastAsia="ja-JP"/>
        </w:rPr>
        <w:tab/>
        <w:t>Introduction</w:t>
      </w:r>
      <w:bookmarkEnd w:id="7"/>
      <w:bookmarkEnd w:id="8"/>
    </w:p>
    <w:p w14:paraId="3CAB6525" w14:textId="77777777" w:rsidR="006F4937" w:rsidRPr="00AD4A36" w:rsidRDefault="006F4937" w:rsidP="006F4937">
      <w:pPr>
        <w:rPr>
          <w:lang w:eastAsia="zh-CN"/>
        </w:rPr>
      </w:pPr>
      <w:r w:rsidRPr="00AD4A36">
        <w:rPr>
          <w:lang w:eastAsia="ja-JP"/>
        </w:rPr>
        <w:t xml:space="preserve">This Report addresses the requirements and methods necessary to maintain the quality </w:t>
      </w:r>
      <w:r w:rsidRPr="00AD4A36">
        <w:rPr>
          <w:lang w:eastAsia="zh-CN"/>
        </w:rPr>
        <w:t>of technical operations during the deployment and running of digital terrestrial television broadcasting (DTTB) networks.</w:t>
      </w:r>
    </w:p>
    <w:p w14:paraId="1654123D" w14:textId="77777777" w:rsidR="006F4937" w:rsidRPr="00AD4A36" w:rsidRDefault="006F4937" w:rsidP="006F4937">
      <w:pPr>
        <w:rPr>
          <w:lang w:eastAsia="zh-CN"/>
        </w:rPr>
      </w:pPr>
      <w:r w:rsidRPr="00AD4A36">
        <w:rPr>
          <w:lang w:eastAsia="zh-CN"/>
        </w:rPr>
        <w:t>This is a vitally important task since neglecting the requirements for maintaining the quality of technical operations over the entire digital broadcasting path will result in significant performance degradation. The detection of failures and the reasons thereof is often quite a difficult problem. That is why the most effective approach is considered to be the application of the technical control of end</w:t>
      </w:r>
      <w:r w:rsidRPr="00AD4A36">
        <w:rPr>
          <w:lang w:eastAsia="zh-CN"/>
        </w:rPr>
        <w:noBreakHyphen/>
        <w:t>to-end path performance with use of the multi-layer open system interconnection (OSI) model to digital broadcasting systems. The control of technical operation quality for digital television broadcasting systems needs to be implemented at the physical, transport, channel, presentation and application levels. This results in the necessity to determine impairment threshold values for the parameters used during monitoring.</w:t>
      </w:r>
    </w:p>
    <w:p w14:paraId="324C60D0" w14:textId="77777777" w:rsidR="006F4937" w:rsidRPr="00AD4A36" w:rsidRDefault="006F4937" w:rsidP="006F4937">
      <w:pPr>
        <w:rPr>
          <w:lang w:eastAsia="zh-CN"/>
        </w:rPr>
      </w:pPr>
      <w:r w:rsidRPr="00AD4A36">
        <w:rPr>
          <w:lang w:eastAsia="zh-CN"/>
        </w:rPr>
        <w:t>Currently, many technical solutions exist for the control of technical operation quality on the different levels of OSI model. However, normative values are practically undefined and limited mainly to specifying permissible input signal levels for digital television broadcasting receivers plus a few other parameters. This leads to sub-optimal operation of the control equipment and may require additional studies to determine the permissible values of those parameters which are subject to control.</w:t>
      </w:r>
    </w:p>
    <w:p w14:paraId="372ADD4F" w14:textId="77777777" w:rsidR="006F4937" w:rsidRPr="00AD4A36" w:rsidRDefault="006F4937" w:rsidP="006F4937">
      <w:pPr>
        <w:rPr>
          <w:lang w:eastAsia="zh-CN"/>
        </w:rPr>
      </w:pPr>
      <w:r w:rsidRPr="00AD4A36">
        <w:rPr>
          <w:lang w:eastAsia="zh-CN"/>
        </w:rPr>
        <w:t xml:space="preserve">Except for direct interference from other stations/services there are other signal impairments (e.g. quadrature impairments, phase noise, non-linear impairments, etc.) which can arise up in the system and which need to be considered in assessing and mitigating degradation over the end-to-end path performance of digital television broadcasting (even in the case where the required signal level is provided). Also it is rather difficult to determine in real time the reasons for signal impairments, which could well be the result of the combined effect of different types of impairments occurring together (e.g. the common influence of average white Gaussian noise (AWGN) and quadrature impairments). </w:t>
      </w:r>
    </w:p>
    <w:p w14:paraId="02790010" w14:textId="77777777" w:rsidR="006F4937" w:rsidRPr="00AD4A36" w:rsidRDefault="006F4937" w:rsidP="006F4937">
      <w:pPr>
        <w:rPr>
          <w:u w:val="single"/>
          <w:lang w:eastAsia="ja-JP"/>
        </w:rPr>
      </w:pPr>
      <w:r w:rsidRPr="00AD4A36">
        <w:rPr>
          <w:lang w:eastAsia="zh-CN"/>
        </w:rPr>
        <w:t xml:space="preserve">In consideration of the above mentioned factors, the determination of permissible levels of impairments occurring both separately and as a result of common influence is therefore an important task. A further important problem is how to determine the mechanisms involved in signal impairments resulting from separate and common influences of different types and to develop means to limit the adverse impact of these impairments. This also needs to take account of the various technical </w:t>
      </w:r>
      <w:r w:rsidRPr="00AD4A36">
        <w:rPr>
          <w:lang w:eastAsia="zh-CN"/>
        </w:rPr>
        <w:lastRenderedPageBreak/>
        <w:t>implementation of digital television broadcasting systems and the various receiving conditions likely to be encountered.</w:t>
      </w:r>
    </w:p>
    <w:p w14:paraId="7704098D" w14:textId="77777777" w:rsidR="006F4937" w:rsidRPr="00AD4A36" w:rsidRDefault="006F4937" w:rsidP="006F4937">
      <w:pPr>
        <w:pStyle w:val="Heading1"/>
      </w:pPr>
      <w:bookmarkStart w:id="9" w:name="_Toc441564227"/>
      <w:bookmarkStart w:id="10" w:name="_Toc445975637"/>
      <w:bookmarkStart w:id="11" w:name="_Toc446336901"/>
      <w:bookmarkStart w:id="12" w:name="_Toc165020006"/>
      <w:r w:rsidRPr="00AD4A36">
        <w:rPr>
          <w:lang w:eastAsia="ja-JP"/>
        </w:rPr>
        <w:t>2</w:t>
      </w:r>
      <w:r w:rsidRPr="00AD4A36">
        <w:tab/>
        <w:t>M</w:t>
      </w:r>
      <w:r w:rsidRPr="00AD4A36">
        <w:rPr>
          <w:lang w:eastAsia="ja-JP"/>
        </w:rPr>
        <w:t>easurement and monitoring principles for digital terrestrial television broadcasting</w:t>
      </w:r>
      <w:bookmarkEnd w:id="9"/>
      <w:bookmarkEnd w:id="10"/>
      <w:bookmarkEnd w:id="11"/>
      <w:bookmarkEnd w:id="12"/>
    </w:p>
    <w:p w14:paraId="70EF58B6" w14:textId="77777777" w:rsidR="006F4937" w:rsidRPr="00AD4A36" w:rsidRDefault="006F4937" w:rsidP="006F4937">
      <w:pPr>
        <w:pStyle w:val="Heading2"/>
        <w:spacing w:before="120"/>
      </w:pPr>
      <w:bookmarkStart w:id="13" w:name="_Toc441564228"/>
      <w:bookmarkStart w:id="14" w:name="_Toc445975638"/>
      <w:bookmarkStart w:id="15" w:name="_Toc446336902"/>
      <w:bookmarkStart w:id="16" w:name="_Toc165020007"/>
      <w:r w:rsidRPr="00AD4A36">
        <w:rPr>
          <w:lang w:eastAsia="ja-JP"/>
        </w:rPr>
        <w:t>2.1</w:t>
      </w:r>
      <w:r w:rsidRPr="00AD4A36">
        <w:tab/>
      </w:r>
      <w:r w:rsidRPr="00AD4A36">
        <w:rPr>
          <w:lang w:eastAsia="ja-JP"/>
        </w:rPr>
        <w:t>Parameters for DTTB performance control</w:t>
      </w:r>
      <w:bookmarkEnd w:id="13"/>
      <w:bookmarkEnd w:id="14"/>
      <w:bookmarkEnd w:id="15"/>
      <w:bookmarkEnd w:id="16"/>
    </w:p>
    <w:p w14:paraId="292B4404" w14:textId="77777777" w:rsidR="006F4937" w:rsidRPr="00AD4A36" w:rsidRDefault="006F4937" w:rsidP="006F4937">
      <w:pPr>
        <w:rPr>
          <w:lang w:eastAsia="zh-CN"/>
        </w:rPr>
      </w:pPr>
      <w:r w:rsidRPr="00AD4A36">
        <w:rPr>
          <w:lang w:eastAsia="zh-CN"/>
        </w:rPr>
        <w:t>Currently few technical approaches for implementation of control of technical operation quality of DTTB service are defined that mainly differ in layer of OSI model on which the compliance analysis of the received signal to the certain standard structure or values is carried out.</w:t>
      </w:r>
    </w:p>
    <w:p w14:paraId="7BDD17B4" w14:textId="77777777" w:rsidR="006F4937" w:rsidRPr="00AD4A36" w:rsidRDefault="006F4937" w:rsidP="006F4937">
      <w:pPr>
        <w:rPr>
          <w:bCs/>
        </w:rPr>
      </w:pPr>
      <w:r w:rsidRPr="00AD4A36">
        <w:rPr>
          <w:lang w:eastAsia="zh-CN"/>
        </w:rPr>
        <w:t>Taking into account complexity of processing of broadcasting program signal in the end-to-end DTTB system path analysis can be carried out on a physical layer (analysis of signal constellation and radio frequency signal), channel/transport layer (analysis of a transport stream of motion picture expert group (MPEG) and/or another type of stream), network layer (analysis of synchronization accuracy of transmitters in a single frequency network, impairment caused by signal interference of transmitters in a network, analysis of coverage quality), presentation layer (analysis of video- and audio streams of MPEG) and at the application layer (visual control or other variants of implementation of control, e.g. automated monitoring).</w:t>
      </w:r>
    </w:p>
    <w:p w14:paraId="6BE354D1" w14:textId="0D92F7F1" w:rsidR="006F4937" w:rsidRPr="00AD4A36" w:rsidRDefault="006F4937" w:rsidP="006F4937">
      <w:pPr>
        <w:rPr>
          <w:lang w:eastAsia="zh-CN"/>
        </w:rPr>
      </w:pPr>
      <w:r w:rsidRPr="00AD4A36">
        <w:rPr>
          <w:lang w:eastAsia="zh-CN"/>
        </w:rPr>
        <w:t>The result of generalization of existent methods of technical quality control used in DTTB system is given on Fig. 1. According to Fig. 1, methods of technical operation quality control of DTTB system of the digital television broadcasting are divided into four classes:</w:t>
      </w:r>
    </w:p>
    <w:p w14:paraId="0B39BCA8" w14:textId="77777777" w:rsidR="006F4937" w:rsidRPr="00AD4A36" w:rsidRDefault="006F4937" w:rsidP="006F4937">
      <w:pPr>
        <w:pStyle w:val="enumlev1"/>
      </w:pPr>
      <w:r w:rsidRPr="00AD4A36">
        <w:t>−</w:t>
      </w:r>
      <w:r w:rsidRPr="00AD4A36">
        <w:tab/>
        <w:t>methods of control on level of digital broadcasting network;</w:t>
      </w:r>
    </w:p>
    <w:p w14:paraId="41072DB5" w14:textId="77777777" w:rsidR="006F4937" w:rsidRPr="00AD4A36" w:rsidRDefault="006F4937" w:rsidP="006F4937">
      <w:pPr>
        <w:pStyle w:val="enumlev1"/>
      </w:pPr>
      <w:r w:rsidRPr="00AD4A36">
        <w:t>−</w:t>
      </w:r>
      <w:r w:rsidRPr="00AD4A36">
        <w:tab/>
        <w:t>methods of control on level of modulated signals;</w:t>
      </w:r>
    </w:p>
    <w:p w14:paraId="4B7146D4" w14:textId="77777777" w:rsidR="006F4937" w:rsidRPr="00AD4A36" w:rsidRDefault="006F4937" w:rsidP="006F4937">
      <w:pPr>
        <w:pStyle w:val="enumlev1"/>
      </w:pPr>
      <w:r w:rsidRPr="00AD4A36">
        <w:t>−</w:t>
      </w:r>
      <w:r w:rsidRPr="00AD4A36">
        <w:tab/>
        <w:t>methods of control on system stream level;</w:t>
      </w:r>
    </w:p>
    <w:p w14:paraId="53B71732" w14:textId="77777777" w:rsidR="006F4937" w:rsidRPr="00AD4A36" w:rsidRDefault="006F4937" w:rsidP="006F4937">
      <w:pPr>
        <w:pStyle w:val="enumlev1"/>
      </w:pPr>
      <w:r w:rsidRPr="00AD4A36">
        <w:t>−</w:t>
      </w:r>
      <w:r w:rsidRPr="00AD4A36">
        <w:tab/>
        <w:t>methods of control on MPEG video and audio streams.</w:t>
      </w:r>
    </w:p>
    <w:p w14:paraId="3201AD62" w14:textId="77777777" w:rsidR="006F4937" w:rsidRPr="00AD4A36" w:rsidRDefault="006F4937" w:rsidP="006F4937">
      <w:pPr>
        <w:pStyle w:val="enumlev1"/>
        <w:rPr>
          <w:szCs w:val="24"/>
        </w:rPr>
      </w:pPr>
    </w:p>
    <w:p w14:paraId="056568BD" w14:textId="77777777" w:rsidR="006F4937" w:rsidRPr="00AD4A36" w:rsidRDefault="006F4937" w:rsidP="006F4937">
      <w:pPr>
        <w:overflowPunct/>
        <w:autoSpaceDE/>
        <w:autoSpaceDN/>
        <w:adjustRightInd/>
        <w:spacing w:before="0"/>
        <w:rPr>
          <w:szCs w:val="24"/>
        </w:rPr>
        <w:sectPr w:rsidR="006F4937" w:rsidRPr="00AD4A36" w:rsidSect="002E0880">
          <w:headerReference w:type="even" r:id="rId21"/>
          <w:headerReference w:type="default" r:id="rId22"/>
          <w:footerReference w:type="default" r:id="rId23"/>
          <w:footerReference w:type="first" r:id="rId24"/>
          <w:pgSz w:w="11906" w:h="16838" w:code="9"/>
          <w:pgMar w:top="1418" w:right="1134" w:bottom="1134" w:left="1134" w:header="709" w:footer="709" w:gutter="0"/>
          <w:pgNumType w:start="1"/>
          <w:cols w:space="720"/>
          <w:docGrid w:linePitch="326"/>
        </w:sectPr>
      </w:pPr>
    </w:p>
    <w:p w14:paraId="1E6FCFDD" w14:textId="53AA7CC4" w:rsidR="006F4937" w:rsidRPr="00AD4A36" w:rsidRDefault="006F4937" w:rsidP="006F4937">
      <w:pPr>
        <w:pStyle w:val="FigureNo"/>
        <w:spacing w:before="240"/>
      </w:pPr>
      <w:r w:rsidRPr="00AD4A36">
        <w:lastRenderedPageBreak/>
        <w:t>FIGURE 1</w:t>
      </w:r>
    </w:p>
    <w:p w14:paraId="4286036A" w14:textId="77777777" w:rsidR="006F4937" w:rsidRPr="00AD4A36" w:rsidRDefault="006F4937" w:rsidP="006F4937">
      <w:pPr>
        <w:pStyle w:val="Figuretitle"/>
      </w:pPr>
      <w:r w:rsidRPr="00AD4A36">
        <w:t>Classification of control methods of technical operation quality of end-to-end path of digital terrestrial television broadcasting system</w:t>
      </w:r>
    </w:p>
    <w:p w14:paraId="1E1BCEF3" w14:textId="080932C1" w:rsidR="006F4937" w:rsidRPr="00AD4A36" w:rsidRDefault="006F4937" w:rsidP="006F4937">
      <w:pPr>
        <w:spacing w:before="60" w:after="60"/>
        <w:rPr>
          <w:b/>
          <w:szCs w:val="24"/>
        </w:rPr>
      </w:pPr>
      <w:r w:rsidRPr="00AD4A36">
        <w:rPr>
          <w:b/>
          <w:noProof/>
          <w:szCs w:val="24"/>
          <w:lang w:val="en-US" w:eastAsia="zh-CN"/>
        </w:rPr>
        <mc:AlternateContent>
          <mc:Choice Requires="wpg">
            <w:drawing>
              <wp:inline distT="0" distB="0" distL="0" distR="0" wp14:anchorId="68BB29AD" wp14:editId="5826B636">
                <wp:extent cx="9580729" cy="5029033"/>
                <wp:effectExtent l="0" t="0" r="20955" b="19685"/>
                <wp:docPr id="36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0729" cy="5029033"/>
                          <a:chOff x="1134" y="3112"/>
                          <a:chExt cx="14850" cy="7449"/>
                        </a:xfrm>
                      </wpg:grpSpPr>
                      <wps:wsp>
                        <wps:cNvPr id="367" name="AutoShape 3"/>
                        <wps:cNvCnPr>
                          <a:cxnSpLocks noChangeShapeType="1"/>
                        </wps:cNvCnPr>
                        <wps:spPr bwMode="auto">
                          <a:xfrm>
                            <a:off x="8724" y="3473"/>
                            <a:ext cx="0" cy="539"/>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368" name="Text Box 4"/>
                        <wps:cNvSpPr txBox="1">
                          <a:spLocks noChangeArrowheads="1"/>
                        </wps:cNvSpPr>
                        <wps:spPr bwMode="auto">
                          <a:xfrm>
                            <a:off x="1134" y="4552"/>
                            <a:ext cx="3630" cy="720"/>
                          </a:xfrm>
                          <a:prstGeom prst="rect">
                            <a:avLst/>
                          </a:prstGeom>
                          <a:solidFill>
                            <a:srgbClr val="FFFFFF"/>
                          </a:solidFill>
                          <a:ln w="9525">
                            <a:solidFill>
                              <a:srgbClr val="000000"/>
                            </a:solidFill>
                            <a:miter lim="800000"/>
                            <a:headEnd/>
                            <a:tailEnd/>
                          </a:ln>
                        </wps:spPr>
                        <wps:txbx>
                          <w:txbxContent>
                            <w:p w14:paraId="2CFAEFB7" w14:textId="77777777" w:rsidR="006F4937" w:rsidRPr="004B2D6F" w:rsidRDefault="006F4937" w:rsidP="006F4937">
                              <w:pPr>
                                <w:spacing w:before="0"/>
                                <w:jc w:val="center"/>
                                <w:rPr>
                                  <w:sz w:val="18"/>
                                  <w:szCs w:val="18"/>
                                  <w:lang w:val="uk-UA"/>
                                </w:rPr>
                              </w:pPr>
                              <w:r w:rsidRPr="004B2D6F">
                                <w:rPr>
                                  <w:sz w:val="18"/>
                                  <w:szCs w:val="18"/>
                                  <w:lang w:val="en-US"/>
                                </w:rPr>
                                <w:t>Methods of control on level of digital broadcasting network</w:t>
                              </w:r>
                            </w:p>
                          </w:txbxContent>
                        </wps:txbx>
                        <wps:bodyPr rot="0" vert="horz" wrap="square" lIns="91440" tIns="82800" rIns="91440" bIns="45720" anchor="t" anchorCtr="0" upright="1">
                          <a:noAutofit/>
                        </wps:bodyPr>
                      </wps:wsp>
                      <wps:wsp>
                        <wps:cNvPr id="369" name="Text Box 5"/>
                        <wps:cNvSpPr txBox="1">
                          <a:spLocks noChangeArrowheads="1"/>
                        </wps:cNvSpPr>
                        <wps:spPr bwMode="auto">
                          <a:xfrm>
                            <a:off x="8614" y="4552"/>
                            <a:ext cx="3630" cy="720"/>
                          </a:xfrm>
                          <a:prstGeom prst="rect">
                            <a:avLst/>
                          </a:prstGeom>
                          <a:solidFill>
                            <a:srgbClr val="FFFFFF"/>
                          </a:solidFill>
                          <a:ln w="9525">
                            <a:solidFill>
                              <a:srgbClr val="000000"/>
                            </a:solidFill>
                            <a:miter lim="800000"/>
                            <a:headEnd/>
                            <a:tailEnd/>
                          </a:ln>
                        </wps:spPr>
                        <wps:txbx>
                          <w:txbxContent>
                            <w:p w14:paraId="55D9A481" w14:textId="77777777" w:rsidR="006F4937" w:rsidRPr="00F9467B" w:rsidRDefault="006F4937" w:rsidP="006F4937">
                              <w:pPr>
                                <w:pStyle w:val="Figure"/>
                                <w:keepLines w:val="0"/>
                                <w:rPr>
                                  <w:szCs w:val="18"/>
                                  <w:lang w:val="en-US"/>
                                </w:rPr>
                              </w:pPr>
                              <w:r w:rsidRPr="00F9467B">
                                <w:rPr>
                                  <w:caps w:val="0"/>
                                  <w:szCs w:val="18"/>
                                  <w:lang w:val="en-US"/>
                                </w:rPr>
                                <w:t>Methods</w:t>
                              </w:r>
                              <w:r w:rsidRPr="00F9467B">
                                <w:rPr>
                                  <w:caps w:val="0"/>
                                  <w:szCs w:val="18"/>
                                  <w:lang w:val="uk-UA"/>
                                </w:rPr>
                                <w:t xml:space="preserve"> </w:t>
                              </w:r>
                              <w:r w:rsidRPr="00F9467B">
                                <w:rPr>
                                  <w:caps w:val="0"/>
                                  <w:szCs w:val="18"/>
                                  <w:lang w:val="en-US"/>
                                </w:rPr>
                                <w:t>of</w:t>
                              </w:r>
                              <w:r w:rsidRPr="00F9467B">
                                <w:rPr>
                                  <w:caps w:val="0"/>
                                  <w:szCs w:val="18"/>
                                  <w:lang w:val="uk-UA"/>
                                </w:rPr>
                                <w:t xml:space="preserve"> </w:t>
                              </w:r>
                              <w:r w:rsidRPr="00F9467B">
                                <w:rPr>
                                  <w:caps w:val="0"/>
                                  <w:szCs w:val="18"/>
                                  <w:lang w:val="en-US"/>
                                </w:rPr>
                                <w:t>control</w:t>
                              </w:r>
                              <w:r w:rsidRPr="00F9467B">
                                <w:rPr>
                                  <w:caps w:val="0"/>
                                  <w:szCs w:val="18"/>
                                  <w:lang w:val="en-US"/>
                                </w:rPr>
                                <w:br/>
                                <w:t>on</w:t>
                              </w:r>
                              <w:r w:rsidRPr="00F9467B">
                                <w:rPr>
                                  <w:caps w:val="0"/>
                                  <w:szCs w:val="18"/>
                                  <w:lang w:val="uk-UA"/>
                                </w:rPr>
                                <w:t xml:space="preserve"> </w:t>
                              </w:r>
                              <w:r w:rsidRPr="00F9467B">
                                <w:rPr>
                                  <w:caps w:val="0"/>
                                  <w:szCs w:val="18"/>
                                  <w:lang w:val="en-US"/>
                                </w:rPr>
                                <w:t>system stream level</w:t>
                              </w:r>
                            </w:p>
                          </w:txbxContent>
                        </wps:txbx>
                        <wps:bodyPr rot="0" vert="horz" wrap="square" lIns="91440" tIns="82800" rIns="91440" bIns="45720" anchor="t" anchorCtr="0" upright="1">
                          <a:noAutofit/>
                        </wps:bodyPr>
                      </wps:wsp>
                      <wps:wsp>
                        <wps:cNvPr id="370" name="Text Box 6"/>
                        <wps:cNvSpPr txBox="1">
                          <a:spLocks noChangeArrowheads="1"/>
                        </wps:cNvSpPr>
                        <wps:spPr bwMode="auto">
                          <a:xfrm>
                            <a:off x="12354" y="4552"/>
                            <a:ext cx="3630" cy="720"/>
                          </a:xfrm>
                          <a:prstGeom prst="rect">
                            <a:avLst/>
                          </a:prstGeom>
                          <a:solidFill>
                            <a:srgbClr val="FFFFFF"/>
                          </a:solidFill>
                          <a:ln w="9525">
                            <a:solidFill>
                              <a:srgbClr val="000000"/>
                            </a:solidFill>
                            <a:miter lim="800000"/>
                            <a:headEnd/>
                            <a:tailEnd/>
                          </a:ln>
                        </wps:spPr>
                        <wps:txbx>
                          <w:txbxContent>
                            <w:p w14:paraId="324E3AC6" w14:textId="77777777" w:rsidR="006F4937" w:rsidRPr="00F9467B" w:rsidRDefault="006F4937" w:rsidP="006F4937">
                              <w:pPr>
                                <w:pStyle w:val="Figure"/>
                                <w:keepLines w:val="0"/>
                                <w:rPr>
                                  <w:szCs w:val="18"/>
                                  <w:lang w:val="en-US"/>
                                </w:rPr>
                              </w:pPr>
                              <w:r>
                                <w:rPr>
                                  <w:caps w:val="0"/>
                                  <w:szCs w:val="18"/>
                                  <w:lang w:val="en-US"/>
                                </w:rPr>
                                <w:t>M</w:t>
                              </w:r>
                              <w:r w:rsidRPr="00F9467B">
                                <w:rPr>
                                  <w:caps w:val="0"/>
                                  <w:szCs w:val="18"/>
                                  <w:lang w:val="en-US"/>
                                </w:rPr>
                                <w:t>ethods</w:t>
                              </w:r>
                              <w:r w:rsidRPr="00F9467B">
                                <w:rPr>
                                  <w:caps w:val="0"/>
                                  <w:szCs w:val="18"/>
                                  <w:lang w:val="uk-UA"/>
                                </w:rPr>
                                <w:t xml:space="preserve"> </w:t>
                              </w:r>
                              <w:r w:rsidRPr="00F9467B">
                                <w:rPr>
                                  <w:caps w:val="0"/>
                                  <w:szCs w:val="18"/>
                                  <w:lang w:val="en-US"/>
                                </w:rPr>
                                <w:t>of</w:t>
                              </w:r>
                              <w:r w:rsidRPr="00F9467B">
                                <w:rPr>
                                  <w:caps w:val="0"/>
                                  <w:szCs w:val="18"/>
                                  <w:lang w:val="uk-UA"/>
                                </w:rPr>
                                <w:t xml:space="preserve"> </w:t>
                              </w:r>
                              <w:r w:rsidRPr="00F9467B">
                                <w:rPr>
                                  <w:caps w:val="0"/>
                                  <w:szCs w:val="18"/>
                                  <w:lang w:val="en-US"/>
                                </w:rPr>
                                <w:t>control</w:t>
                              </w:r>
                              <w:r>
                                <w:rPr>
                                  <w:caps w:val="0"/>
                                  <w:szCs w:val="18"/>
                                  <w:lang w:val="en-US"/>
                                </w:rPr>
                                <w:t xml:space="preserve"> </w:t>
                              </w:r>
                              <w:r w:rsidRPr="00F9467B">
                                <w:rPr>
                                  <w:caps w:val="0"/>
                                  <w:szCs w:val="18"/>
                                  <w:lang w:val="en-US"/>
                                </w:rPr>
                                <w:t xml:space="preserve">on </w:t>
                              </w:r>
                              <w:r w:rsidRPr="00F9467B">
                                <w:rPr>
                                  <w:caps w:val="0"/>
                                  <w:szCs w:val="18"/>
                                  <w:lang w:val="uk-UA"/>
                                </w:rPr>
                                <w:t xml:space="preserve">MPEG </w:t>
                              </w:r>
                              <w:r w:rsidRPr="00F9467B">
                                <w:rPr>
                                  <w:caps w:val="0"/>
                                  <w:szCs w:val="18"/>
                                  <w:lang w:val="en-US"/>
                                </w:rPr>
                                <w:t xml:space="preserve">video </w:t>
                              </w:r>
                              <w:r>
                                <w:rPr>
                                  <w:caps w:val="0"/>
                                  <w:szCs w:val="18"/>
                                  <w:lang w:val="en-US"/>
                                </w:rPr>
                                <w:br/>
                              </w:r>
                              <w:r w:rsidRPr="00F9467B">
                                <w:rPr>
                                  <w:caps w:val="0"/>
                                  <w:szCs w:val="18"/>
                                  <w:lang w:val="en-US"/>
                                </w:rPr>
                                <w:t>and audio streams</w:t>
                              </w:r>
                            </w:p>
                          </w:txbxContent>
                        </wps:txbx>
                        <wps:bodyPr rot="0" vert="horz" wrap="square" lIns="91440" tIns="82800" rIns="91440" bIns="45720" anchor="t" anchorCtr="0" upright="1">
                          <a:noAutofit/>
                        </wps:bodyPr>
                      </wps:wsp>
                      <wps:wsp>
                        <wps:cNvPr id="371" name="Text Box 7"/>
                        <wps:cNvSpPr txBox="1">
                          <a:spLocks noChangeArrowheads="1"/>
                        </wps:cNvSpPr>
                        <wps:spPr bwMode="auto">
                          <a:xfrm>
                            <a:off x="1589" y="5449"/>
                            <a:ext cx="3175" cy="680"/>
                          </a:xfrm>
                          <a:prstGeom prst="rect">
                            <a:avLst/>
                          </a:prstGeom>
                          <a:solidFill>
                            <a:srgbClr val="FFFFFF"/>
                          </a:solidFill>
                          <a:ln w="9525">
                            <a:solidFill>
                              <a:srgbClr val="000000"/>
                            </a:solidFill>
                            <a:miter lim="800000"/>
                            <a:headEnd/>
                            <a:tailEnd/>
                          </a:ln>
                        </wps:spPr>
                        <wps:txbx>
                          <w:txbxContent>
                            <w:p w14:paraId="4ECC1B6B" w14:textId="77777777" w:rsidR="006F4937" w:rsidRPr="00E91CF4" w:rsidRDefault="006F4937" w:rsidP="006F4937">
                              <w:pPr>
                                <w:pStyle w:val="Figure"/>
                                <w:rPr>
                                  <w:sz w:val="20"/>
                                  <w:lang w:val="uk-UA"/>
                                </w:rPr>
                              </w:pPr>
                              <w:r>
                                <w:rPr>
                                  <w:caps w:val="0"/>
                                  <w:szCs w:val="18"/>
                                  <w:lang w:val="en-US"/>
                                </w:rPr>
                                <w:t>M</w:t>
                              </w:r>
                              <w:r w:rsidRPr="00AE6938">
                                <w:rPr>
                                  <w:caps w:val="0"/>
                                  <w:szCs w:val="18"/>
                                  <w:lang w:val="en-US"/>
                                </w:rPr>
                                <w:t>easurement of field strength</w:t>
                              </w:r>
                              <w:r w:rsidRPr="00AE6938">
                                <w:rPr>
                                  <w:caps w:val="0"/>
                                  <w:szCs w:val="18"/>
                                  <w:lang w:val="en-US"/>
                                </w:rPr>
                                <w:br/>
                                <w:t>in broadcast service area</w:t>
                              </w:r>
                            </w:p>
                          </w:txbxContent>
                        </wps:txbx>
                        <wps:bodyPr rot="0" vert="horz" wrap="square" lIns="18000" tIns="45720" rIns="18000" bIns="45720" anchor="t" anchorCtr="0" upright="1">
                          <a:noAutofit/>
                        </wps:bodyPr>
                      </wps:wsp>
                      <wps:wsp>
                        <wps:cNvPr id="372" name="Text Box 8"/>
                        <wps:cNvSpPr txBox="1">
                          <a:spLocks noChangeArrowheads="1"/>
                        </wps:cNvSpPr>
                        <wps:spPr bwMode="auto">
                          <a:xfrm>
                            <a:off x="1589" y="7292"/>
                            <a:ext cx="3175" cy="680"/>
                          </a:xfrm>
                          <a:prstGeom prst="rect">
                            <a:avLst/>
                          </a:prstGeom>
                          <a:solidFill>
                            <a:srgbClr val="FFFFFF"/>
                          </a:solidFill>
                          <a:ln w="9525">
                            <a:solidFill>
                              <a:srgbClr val="000000"/>
                            </a:solidFill>
                            <a:miter lim="800000"/>
                            <a:headEnd/>
                            <a:tailEnd/>
                          </a:ln>
                        </wps:spPr>
                        <wps:txbx>
                          <w:txbxContent>
                            <w:p w14:paraId="74EEBBEB" w14:textId="77777777" w:rsidR="006F4937" w:rsidRPr="00AE6938" w:rsidRDefault="006F4937" w:rsidP="006F4937">
                              <w:pPr>
                                <w:pStyle w:val="Figure"/>
                                <w:rPr>
                                  <w:szCs w:val="18"/>
                                  <w:lang w:val="en-US"/>
                                </w:rPr>
                              </w:pPr>
                              <w:r>
                                <w:rPr>
                                  <w:caps w:val="0"/>
                                  <w:szCs w:val="18"/>
                                  <w:lang w:val="en-US"/>
                                </w:rPr>
                                <w:t>E</w:t>
                              </w:r>
                              <w:r w:rsidRPr="00AE6938">
                                <w:rPr>
                                  <w:caps w:val="0"/>
                                  <w:szCs w:val="18"/>
                                  <w:lang w:val="en-US"/>
                                </w:rPr>
                                <w:t xml:space="preserve">stimation of network synchronization </w:t>
                              </w:r>
                              <w:r w:rsidRPr="00AE6938">
                                <w:rPr>
                                  <w:caps w:val="0"/>
                                  <w:szCs w:val="18"/>
                                  <w:lang w:val="uk-UA"/>
                                </w:rPr>
                                <w:t>(</w:t>
                              </w:r>
                              <w:r w:rsidRPr="00AE6938">
                                <w:rPr>
                                  <w:caps w:val="0"/>
                                  <w:szCs w:val="18"/>
                                  <w:lang w:val="en-US"/>
                                </w:rPr>
                                <w:t>MIP, T2-MI)</w:t>
                              </w:r>
                            </w:p>
                          </w:txbxContent>
                        </wps:txbx>
                        <wps:bodyPr rot="0" vert="horz" wrap="square" lIns="18000" tIns="45720" rIns="18000" bIns="45720" anchor="t" anchorCtr="0" upright="1">
                          <a:noAutofit/>
                        </wps:bodyPr>
                      </wps:wsp>
                      <wps:wsp>
                        <wps:cNvPr id="373" name="Text Box 9"/>
                        <wps:cNvSpPr txBox="1">
                          <a:spLocks noChangeArrowheads="1"/>
                        </wps:cNvSpPr>
                        <wps:spPr bwMode="auto">
                          <a:xfrm>
                            <a:off x="1589" y="6392"/>
                            <a:ext cx="3175" cy="680"/>
                          </a:xfrm>
                          <a:prstGeom prst="rect">
                            <a:avLst/>
                          </a:prstGeom>
                          <a:solidFill>
                            <a:srgbClr val="FFFFFF"/>
                          </a:solidFill>
                          <a:ln w="9525">
                            <a:solidFill>
                              <a:srgbClr val="000000"/>
                            </a:solidFill>
                            <a:miter lim="800000"/>
                            <a:headEnd/>
                            <a:tailEnd/>
                          </a:ln>
                        </wps:spPr>
                        <wps:txbx>
                          <w:txbxContent>
                            <w:p w14:paraId="388FE44E" w14:textId="77777777" w:rsidR="006F4937" w:rsidRPr="00AE6938" w:rsidRDefault="006F4937" w:rsidP="006F4937">
                              <w:pPr>
                                <w:pStyle w:val="Figure"/>
                                <w:rPr>
                                  <w:szCs w:val="18"/>
                                  <w:lang w:val="uk-UA"/>
                                </w:rPr>
                              </w:pPr>
                              <w:r>
                                <w:rPr>
                                  <w:caps w:val="0"/>
                                  <w:szCs w:val="18"/>
                                  <w:lang w:val="en-US"/>
                                </w:rPr>
                                <w:t>E</w:t>
                              </w:r>
                              <w:r w:rsidRPr="00AE6938">
                                <w:rPr>
                                  <w:caps w:val="0"/>
                                  <w:szCs w:val="18"/>
                                  <w:lang w:val="en-US"/>
                                </w:rPr>
                                <w:t>stimation of protection ratio</w:t>
                              </w:r>
                              <w:r w:rsidRPr="00AE6938">
                                <w:rPr>
                                  <w:caps w:val="0"/>
                                  <w:szCs w:val="18"/>
                                  <w:lang w:val="en-US"/>
                                </w:rPr>
                                <w:br/>
                                <w:t>in broadcast network</w:t>
                              </w:r>
                            </w:p>
                          </w:txbxContent>
                        </wps:txbx>
                        <wps:bodyPr rot="0" vert="horz" wrap="square" lIns="18000" tIns="45720" rIns="18000" bIns="45720" anchor="t" anchorCtr="0" upright="1">
                          <a:noAutofit/>
                        </wps:bodyPr>
                      </wps:wsp>
                      <wps:wsp>
                        <wps:cNvPr id="374" name="Text Box 10"/>
                        <wps:cNvSpPr txBox="1">
                          <a:spLocks noChangeArrowheads="1"/>
                        </wps:cNvSpPr>
                        <wps:spPr bwMode="auto">
                          <a:xfrm>
                            <a:off x="9069" y="5449"/>
                            <a:ext cx="3175" cy="827"/>
                          </a:xfrm>
                          <a:prstGeom prst="rect">
                            <a:avLst/>
                          </a:prstGeom>
                          <a:solidFill>
                            <a:srgbClr val="FFFFFF"/>
                          </a:solidFill>
                          <a:ln w="9525">
                            <a:solidFill>
                              <a:srgbClr val="000000"/>
                            </a:solidFill>
                            <a:miter lim="800000"/>
                            <a:headEnd/>
                            <a:tailEnd/>
                          </a:ln>
                        </wps:spPr>
                        <wps:txbx>
                          <w:txbxContent>
                            <w:p w14:paraId="56AB22D2" w14:textId="77777777" w:rsidR="006F4937" w:rsidRPr="00F9467B" w:rsidRDefault="006F4937" w:rsidP="006F4937">
                              <w:pPr>
                                <w:pStyle w:val="Figure"/>
                                <w:rPr>
                                  <w:szCs w:val="18"/>
                                  <w:lang w:val="en-US"/>
                                </w:rPr>
                              </w:pPr>
                              <w:r>
                                <w:rPr>
                                  <w:caps w:val="0"/>
                                  <w:szCs w:val="18"/>
                                  <w:lang w:val="en-US"/>
                                </w:rPr>
                                <w:t>C</w:t>
                              </w:r>
                              <w:r w:rsidRPr="00F9467B">
                                <w:rPr>
                                  <w:caps w:val="0"/>
                                  <w:szCs w:val="18"/>
                                  <w:lang w:val="en-US"/>
                                </w:rPr>
                                <w:t xml:space="preserve">heck of </w:t>
                              </w:r>
                              <w:r>
                                <w:rPr>
                                  <w:caps w:val="0"/>
                                  <w:szCs w:val="18"/>
                                  <w:lang w:val="en-US"/>
                                </w:rPr>
                                <w:t>program specific information (</w:t>
                              </w:r>
                              <w:r w:rsidRPr="00F9467B">
                                <w:rPr>
                                  <w:caps w:val="0"/>
                                  <w:szCs w:val="18"/>
                                  <w:lang w:val="en-US"/>
                                </w:rPr>
                                <w:t>PSI</w:t>
                              </w:r>
                              <w:r>
                                <w:rPr>
                                  <w:caps w:val="0"/>
                                  <w:szCs w:val="18"/>
                                  <w:lang w:val="en-US"/>
                                </w:rPr>
                                <w:t>), service information (</w:t>
                              </w:r>
                              <w:r w:rsidRPr="00F9467B">
                                <w:rPr>
                                  <w:caps w:val="0"/>
                                  <w:szCs w:val="18"/>
                                  <w:lang w:val="en-US"/>
                                </w:rPr>
                                <w:t>SI</w:t>
                              </w:r>
                              <w:r>
                                <w:rPr>
                                  <w:caps w:val="0"/>
                                  <w:szCs w:val="18"/>
                                  <w:lang w:val="en-US"/>
                                </w:rPr>
                                <w:t>)</w:t>
                              </w:r>
                              <w:r w:rsidRPr="00F9467B">
                                <w:rPr>
                                  <w:caps w:val="0"/>
                                  <w:szCs w:val="18"/>
                                  <w:lang w:val="en-US"/>
                                </w:rPr>
                                <w:t xml:space="preserve"> compliance</w:t>
                              </w:r>
                            </w:p>
                          </w:txbxContent>
                        </wps:txbx>
                        <wps:bodyPr rot="0" vert="horz" wrap="square" lIns="18000" tIns="118800" rIns="18000" bIns="45720" anchor="ctr" anchorCtr="0" upright="1">
                          <a:noAutofit/>
                        </wps:bodyPr>
                      </wps:wsp>
                      <wps:wsp>
                        <wps:cNvPr id="375" name="Text Box 11"/>
                        <wps:cNvSpPr txBox="1">
                          <a:spLocks noChangeArrowheads="1"/>
                        </wps:cNvSpPr>
                        <wps:spPr bwMode="auto">
                          <a:xfrm>
                            <a:off x="9066" y="7292"/>
                            <a:ext cx="3175" cy="989"/>
                          </a:xfrm>
                          <a:prstGeom prst="rect">
                            <a:avLst/>
                          </a:prstGeom>
                          <a:solidFill>
                            <a:srgbClr val="FFFFFF"/>
                          </a:solidFill>
                          <a:ln w="9525">
                            <a:solidFill>
                              <a:srgbClr val="000000"/>
                            </a:solidFill>
                            <a:miter lim="800000"/>
                            <a:headEnd/>
                            <a:tailEnd/>
                          </a:ln>
                        </wps:spPr>
                        <wps:txbx>
                          <w:txbxContent>
                            <w:p w14:paraId="54644D68" w14:textId="77777777" w:rsidR="006F4937" w:rsidRPr="00F9467B" w:rsidRDefault="006F4937" w:rsidP="006F4937">
                              <w:pPr>
                                <w:pStyle w:val="Figure"/>
                                <w:rPr>
                                  <w:szCs w:val="18"/>
                                  <w:lang w:val="en-US"/>
                                </w:rPr>
                              </w:pPr>
                              <w:r>
                                <w:rPr>
                                  <w:caps w:val="0"/>
                                  <w:szCs w:val="18"/>
                                  <w:lang w:val="en-US"/>
                                </w:rPr>
                                <w:t>M</w:t>
                              </w:r>
                              <w:r w:rsidRPr="00F9467B">
                                <w:rPr>
                                  <w:caps w:val="0"/>
                                  <w:szCs w:val="18"/>
                                  <w:lang w:val="en-US"/>
                                </w:rPr>
                                <w:t>easurement of error rates</w:t>
                              </w:r>
                              <w:r w:rsidRPr="00F9467B">
                                <w:rPr>
                                  <w:caps w:val="0"/>
                                  <w:szCs w:val="18"/>
                                  <w:lang w:val="en-US"/>
                                </w:rPr>
                                <w:br/>
                              </w:r>
                              <w:r>
                                <w:rPr>
                                  <w:caps w:val="0"/>
                                  <w:szCs w:val="18"/>
                                  <w:lang w:val="en-US"/>
                                </w:rPr>
                                <w:t xml:space="preserve">bit error rate </w:t>
                              </w:r>
                              <w:r w:rsidRPr="00F9467B">
                                <w:rPr>
                                  <w:caps w:val="0"/>
                                  <w:szCs w:val="18"/>
                                  <w:lang w:val="en-US"/>
                                </w:rPr>
                                <w:t>(BER</w:t>
                              </w:r>
                              <w:r>
                                <w:rPr>
                                  <w:caps w:val="0"/>
                                  <w:szCs w:val="18"/>
                                  <w:lang w:val="en-US"/>
                                </w:rPr>
                                <w:t xml:space="preserve">), </w:t>
                              </w:r>
                              <w:r>
                                <w:rPr>
                                  <w:caps w:val="0"/>
                                  <w:szCs w:val="18"/>
                                  <w:lang w:val="en-US"/>
                                </w:rPr>
                                <w:br/>
                                <w:t>packet error rate (</w:t>
                              </w:r>
                              <w:r w:rsidRPr="00F9467B">
                                <w:rPr>
                                  <w:caps w:val="0"/>
                                  <w:szCs w:val="18"/>
                                  <w:lang w:val="en-US"/>
                                </w:rPr>
                                <w:t>PER</w:t>
                              </w:r>
                              <w:r>
                                <w:rPr>
                                  <w:caps w:val="0"/>
                                  <w:szCs w:val="18"/>
                                  <w:lang w:val="en-US"/>
                                </w:rPr>
                                <w:t xml:space="preserve">), </w:t>
                              </w:r>
                              <w:r>
                                <w:rPr>
                                  <w:caps w:val="0"/>
                                  <w:szCs w:val="18"/>
                                  <w:lang w:val="en-US"/>
                                </w:rPr>
                                <w:br/>
                                <w:t>frame error rate (</w:t>
                              </w:r>
                              <w:r w:rsidRPr="00F9467B">
                                <w:rPr>
                                  <w:caps w:val="0"/>
                                  <w:szCs w:val="18"/>
                                  <w:lang w:val="en-US"/>
                                </w:rPr>
                                <w:t>FER</w:t>
                              </w:r>
                              <w:r>
                                <w:rPr>
                                  <w:caps w:val="0"/>
                                  <w:szCs w:val="18"/>
                                  <w:lang w:val="en-US"/>
                                </w:rPr>
                                <w:t>),</w:t>
                              </w:r>
                              <w:r w:rsidRPr="00F9467B">
                                <w:rPr>
                                  <w:caps w:val="0"/>
                                  <w:szCs w:val="18"/>
                                  <w:lang w:val="en-US"/>
                                </w:rPr>
                                <w:t xml:space="preserve"> etc.</w:t>
                              </w:r>
                            </w:p>
                          </w:txbxContent>
                        </wps:txbx>
                        <wps:bodyPr rot="0" vert="horz" wrap="square" lIns="18000" tIns="46800" rIns="18000" bIns="45720" anchor="t" anchorCtr="0" upright="1">
                          <a:noAutofit/>
                        </wps:bodyPr>
                      </wps:wsp>
                      <wps:wsp>
                        <wps:cNvPr id="376" name="Text Box 12"/>
                        <wps:cNvSpPr txBox="1">
                          <a:spLocks noChangeArrowheads="1"/>
                        </wps:cNvSpPr>
                        <wps:spPr bwMode="auto">
                          <a:xfrm>
                            <a:off x="9066" y="6399"/>
                            <a:ext cx="3175" cy="728"/>
                          </a:xfrm>
                          <a:prstGeom prst="rect">
                            <a:avLst/>
                          </a:prstGeom>
                          <a:solidFill>
                            <a:srgbClr val="FFFFFF"/>
                          </a:solidFill>
                          <a:ln w="9525">
                            <a:solidFill>
                              <a:srgbClr val="000000"/>
                            </a:solidFill>
                            <a:miter lim="800000"/>
                            <a:headEnd/>
                            <a:tailEnd/>
                          </a:ln>
                        </wps:spPr>
                        <wps:txbx>
                          <w:txbxContent>
                            <w:p w14:paraId="72554D5C" w14:textId="77777777" w:rsidR="006F4937" w:rsidRPr="00E91CF4" w:rsidRDefault="006F4937" w:rsidP="006F4937">
                              <w:pPr>
                                <w:pStyle w:val="Figure"/>
                                <w:rPr>
                                  <w:sz w:val="20"/>
                                  <w:lang w:val="uk-UA"/>
                                </w:rPr>
                              </w:pPr>
                              <w:r>
                                <w:rPr>
                                  <w:caps w:val="0"/>
                                  <w:szCs w:val="18"/>
                                  <w:lang w:val="en-US"/>
                                </w:rPr>
                                <w:t>E</w:t>
                              </w:r>
                              <w:r w:rsidRPr="00F9467B">
                                <w:rPr>
                                  <w:caps w:val="0"/>
                                  <w:szCs w:val="18"/>
                                  <w:lang w:val="en-US"/>
                                </w:rPr>
                                <w:t xml:space="preserve">stimation of </w:t>
                              </w:r>
                              <w:r>
                                <w:rPr>
                                  <w:caps w:val="0"/>
                                  <w:szCs w:val="18"/>
                                  <w:lang w:val="en-US"/>
                                </w:rPr>
                                <w:br/>
                              </w:r>
                              <w:r w:rsidRPr="00F9467B">
                                <w:rPr>
                                  <w:caps w:val="0"/>
                                  <w:szCs w:val="18"/>
                                  <w:lang w:val="en-US"/>
                                </w:rPr>
                                <w:t>synchronization accuracy</w:t>
                              </w:r>
                            </w:p>
                          </w:txbxContent>
                        </wps:txbx>
                        <wps:bodyPr rot="0" vert="horz" wrap="square" lIns="18000" tIns="82800" rIns="18000" bIns="45720" anchor="t" anchorCtr="0" upright="1">
                          <a:noAutofit/>
                        </wps:bodyPr>
                      </wps:wsp>
                      <wps:wsp>
                        <wps:cNvPr id="377" name="Text Box 13"/>
                        <wps:cNvSpPr txBox="1">
                          <a:spLocks noChangeArrowheads="1"/>
                        </wps:cNvSpPr>
                        <wps:spPr bwMode="auto">
                          <a:xfrm>
                            <a:off x="9066" y="8519"/>
                            <a:ext cx="3175" cy="1353"/>
                          </a:xfrm>
                          <a:prstGeom prst="rect">
                            <a:avLst/>
                          </a:prstGeom>
                          <a:solidFill>
                            <a:srgbClr val="FFFFFF"/>
                          </a:solidFill>
                          <a:ln w="9525">
                            <a:solidFill>
                              <a:srgbClr val="000000"/>
                            </a:solidFill>
                            <a:miter lim="800000"/>
                            <a:headEnd/>
                            <a:tailEnd/>
                          </a:ln>
                        </wps:spPr>
                        <wps:txbx>
                          <w:txbxContent>
                            <w:p w14:paraId="1BC83112" w14:textId="73E2052B" w:rsidR="006F4937" w:rsidRPr="00F9467B" w:rsidRDefault="006F4937" w:rsidP="006F4937">
                              <w:pPr>
                                <w:pStyle w:val="Figure"/>
                                <w:rPr>
                                  <w:szCs w:val="18"/>
                                  <w:lang w:val="en-US"/>
                                </w:rPr>
                              </w:pPr>
                              <w:r>
                                <w:rPr>
                                  <w:caps w:val="0"/>
                                  <w:szCs w:val="18"/>
                                  <w:lang w:val="en-US"/>
                                </w:rPr>
                                <w:t>M</w:t>
                              </w:r>
                              <w:r w:rsidRPr="00F9467B">
                                <w:rPr>
                                  <w:caps w:val="0"/>
                                  <w:szCs w:val="18"/>
                                  <w:lang w:val="en-US"/>
                                </w:rPr>
                                <w:t xml:space="preserve">easurement of </w:t>
                              </w:r>
                              <w:r w:rsidR="005234C1">
                                <w:rPr>
                                  <w:caps w:val="0"/>
                                  <w:szCs w:val="18"/>
                                  <w:lang w:val="en-US"/>
                                </w:rPr>
                                <w:br/>
                              </w:r>
                              <w:r w:rsidR="009E3A99">
                                <w:rPr>
                                  <w:caps w:val="0"/>
                                  <w:szCs w:val="18"/>
                                  <w:lang w:val="en-US"/>
                                </w:rPr>
                                <w:t>service</w:t>
                              </w:r>
                              <w:r w:rsidR="00176EBF">
                                <w:rPr>
                                  <w:caps w:val="0"/>
                                  <w:szCs w:val="18"/>
                                  <w:lang w:val="en-US"/>
                                </w:rPr>
                                <w:t xml:space="preserve"> availability error</w:t>
                              </w:r>
                              <w:r>
                                <w:rPr>
                                  <w:caps w:val="0"/>
                                  <w:szCs w:val="18"/>
                                  <w:lang w:val="en-US"/>
                                </w:rPr>
                                <w:t xml:space="preserve"> ratio (</w:t>
                              </w:r>
                              <w:r w:rsidRPr="00F9467B">
                                <w:rPr>
                                  <w:caps w:val="0"/>
                                  <w:szCs w:val="18"/>
                                  <w:lang w:val="en-US"/>
                                </w:rPr>
                                <w:t>SAR</w:t>
                              </w:r>
                              <w:r>
                                <w:rPr>
                                  <w:caps w:val="0"/>
                                  <w:szCs w:val="18"/>
                                  <w:lang w:val="en-US"/>
                                </w:rPr>
                                <w:t>), service degradation error (</w:t>
                              </w:r>
                              <w:r w:rsidRPr="00F9467B">
                                <w:rPr>
                                  <w:caps w:val="0"/>
                                  <w:szCs w:val="18"/>
                                  <w:lang w:val="en-US"/>
                                </w:rPr>
                                <w:t>SDR</w:t>
                              </w:r>
                              <w:r>
                                <w:rPr>
                                  <w:caps w:val="0"/>
                                  <w:szCs w:val="18"/>
                                  <w:lang w:val="en-US"/>
                                </w:rPr>
                                <w:t xml:space="preserve">), </w:t>
                              </w:r>
                              <w:r w:rsidR="005234C1">
                                <w:rPr>
                                  <w:caps w:val="0"/>
                                  <w:szCs w:val="18"/>
                                  <w:lang w:val="en-US"/>
                                </w:rPr>
                                <w:br/>
                              </w:r>
                              <w:r>
                                <w:rPr>
                                  <w:caps w:val="0"/>
                                  <w:szCs w:val="18"/>
                                  <w:lang w:val="en-US"/>
                                </w:rPr>
                                <w:t>service impairments error rate (</w:t>
                              </w:r>
                              <w:r w:rsidRPr="00F9467B">
                                <w:rPr>
                                  <w:caps w:val="0"/>
                                  <w:szCs w:val="18"/>
                                  <w:lang w:val="en-US"/>
                                </w:rPr>
                                <w:t>SIR</w:t>
                              </w:r>
                              <w:r>
                                <w:rPr>
                                  <w:caps w:val="0"/>
                                  <w:szCs w:val="18"/>
                                  <w:lang w:val="en-US"/>
                                </w:rPr>
                                <w:t>),</w:t>
                              </w:r>
                              <w:r w:rsidRPr="00F9467B">
                                <w:rPr>
                                  <w:caps w:val="0"/>
                                  <w:szCs w:val="18"/>
                                  <w:lang w:val="en-US"/>
                                </w:rPr>
                                <w:t xml:space="preserve"> </w:t>
                              </w:r>
                              <w:r w:rsidR="005234C1">
                                <w:rPr>
                                  <w:caps w:val="0"/>
                                  <w:szCs w:val="18"/>
                                  <w:lang w:val="en-US"/>
                                </w:rPr>
                                <w:br/>
                              </w:r>
                              <w:r w:rsidRPr="00F9467B">
                                <w:rPr>
                                  <w:caps w:val="0"/>
                                  <w:szCs w:val="18"/>
                                  <w:lang w:val="en-US"/>
                                </w:rPr>
                                <w:t>in MPEG-2 TS</w:t>
                              </w:r>
                            </w:p>
                          </w:txbxContent>
                        </wps:txbx>
                        <wps:bodyPr rot="0" vert="horz" wrap="square" lIns="18000" tIns="82800" rIns="18000" bIns="45720" anchor="t" anchorCtr="0" upright="1">
                          <a:noAutofit/>
                        </wps:bodyPr>
                      </wps:wsp>
                      <wps:wsp>
                        <wps:cNvPr id="378" name="Text Box 14"/>
                        <wps:cNvSpPr txBox="1">
                          <a:spLocks noChangeArrowheads="1"/>
                        </wps:cNvSpPr>
                        <wps:spPr bwMode="auto">
                          <a:xfrm>
                            <a:off x="12807" y="5449"/>
                            <a:ext cx="3175" cy="827"/>
                          </a:xfrm>
                          <a:prstGeom prst="rect">
                            <a:avLst/>
                          </a:prstGeom>
                          <a:solidFill>
                            <a:srgbClr val="FFFFFF"/>
                          </a:solidFill>
                          <a:ln w="9525">
                            <a:solidFill>
                              <a:srgbClr val="000000"/>
                            </a:solidFill>
                            <a:miter lim="800000"/>
                            <a:headEnd/>
                            <a:tailEnd/>
                          </a:ln>
                        </wps:spPr>
                        <wps:txbx>
                          <w:txbxContent>
                            <w:p w14:paraId="646CCEE4" w14:textId="77777777" w:rsidR="006F4937" w:rsidRPr="00F9467B" w:rsidRDefault="006F4937" w:rsidP="006F4937">
                              <w:pPr>
                                <w:pStyle w:val="Figure"/>
                                <w:rPr>
                                  <w:szCs w:val="18"/>
                                  <w:lang w:val="uk-UA"/>
                                </w:rPr>
                              </w:pPr>
                              <w:r>
                                <w:rPr>
                                  <w:caps w:val="0"/>
                                  <w:szCs w:val="18"/>
                                  <w:lang w:val="en-US"/>
                                </w:rPr>
                                <w:t>E</w:t>
                              </w:r>
                              <w:r w:rsidRPr="00F9467B">
                                <w:rPr>
                                  <w:caps w:val="0"/>
                                  <w:szCs w:val="18"/>
                                  <w:lang w:val="en-US"/>
                                </w:rPr>
                                <w:t>stimation of program</w:t>
                              </w:r>
                              <w:r>
                                <w:rPr>
                                  <w:caps w:val="0"/>
                                  <w:szCs w:val="18"/>
                                  <w:lang w:val="en-US"/>
                                </w:rPr>
                                <w:t xml:space="preserve"> </w:t>
                              </w:r>
                              <w:r w:rsidRPr="00F9467B">
                                <w:rPr>
                                  <w:caps w:val="0"/>
                                  <w:szCs w:val="18"/>
                                  <w:lang w:val="en-US"/>
                                </w:rPr>
                                <w:t>synchronization</w:t>
                              </w:r>
                              <w:r>
                                <w:rPr>
                                  <w:caps w:val="0"/>
                                  <w:szCs w:val="18"/>
                                  <w:lang w:val="en-US"/>
                                </w:rPr>
                                <w:t xml:space="preserve"> </w:t>
                              </w:r>
                              <w:r>
                                <w:rPr>
                                  <w:caps w:val="0"/>
                                  <w:szCs w:val="18"/>
                                  <w:lang w:val="en-US"/>
                                </w:rPr>
                                <w:br/>
                                <w:t>program clock reference</w:t>
                              </w:r>
                              <w:r w:rsidRPr="00F9467B">
                                <w:rPr>
                                  <w:caps w:val="0"/>
                                  <w:szCs w:val="18"/>
                                  <w:lang w:val="en-US"/>
                                </w:rPr>
                                <w:t xml:space="preserve"> (PCR)</w:t>
                              </w:r>
                            </w:p>
                          </w:txbxContent>
                        </wps:txbx>
                        <wps:bodyPr rot="0" vert="horz" wrap="square" lIns="18000" tIns="82800" rIns="18000" bIns="45720" anchor="t" anchorCtr="0" upright="1">
                          <a:noAutofit/>
                        </wps:bodyPr>
                      </wps:wsp>
                      <wps:wsp>
                        <wps:cNvPr id="379" name="Text Box 15"/>
                        <wps:cNvSpPr txBox="1">
                          <a:spLocks noChangeArrowheads="1"/>
                        </wps:cNvSpPr>
                        <wps:spPr bwMode="auto">
                          <a:xfrm>
                            <a:off x="12806" y="7749"/>
                            <a:ext cx="3175" cy="990"/>
                          </a:xfrm>
                          <a:prstGeom prst="rect">
                            <a:avLst/>
                          </a:prstGeom>
                          <a:solidFill>
                            <a:srgbClr val="FFFFFF"/>
                          </a:solidFill>
                          <a:ln w="9525">
                            <a:solidFill>
                              <a:srgbClr val="000000"/>
                            </a:solidFill>
                            <a:miter lim="800000"/>
                            <a:headEnd/>
                            <a:tailEnd/>
                          </a:ln>
                        </wps:spPr>
                        <wps:txbx>
                          <w:txbxContent>
                            <w:p w14:paraId="57142FBF" w14:textId="77777777" w:rsidR="006F4937" w:rsidRPr="00F9467B" w:rsidRDefault="006F4937" w:rsidP="006F4937">
                              <w:pPr>
                                <w:pStyle w:val="Figure"/>
                                <w:rPr>
                                  <w:szCs w:val="18"/>
                                  <w:lang w:val="uk-UA"/>
                                </w:rPr>
                              </w:pPr>
                              <w:r>
                                <w:rPr>
                                  <w:caps w:val="0"/>
                                  <w:szCs w:val="18"/>
                                  <w:lang w:val="en-US"/>
                                </w:rPr>
                                <w:t>V</w:t>
                              </w:r>
                              <w:r w:rsidRPr="00F9467B">
                                <w:rPr>
                                  <w:caps w:val="0"/>
                                  <w:szCs w:val="18"/>
                                  <w:lang w:val="en-US"/>
                                </w:rPr>
                                <w:t>ideo sequence analysis</w:t>
                              </w:r>
                              <w:r w:rsidRPr="00F9467B">
                                <w:rPr>
                                  <w:caps w:val="0"/>
                                  <w:szCs w:val="18"/>
                                  <w:lang w:val="uk-UA"/>
                                </w:rPr>
                                <w:br/>
                              </w:r>
                              <w:r w:rsidRPr="0070631F">
                                <w:rPr>
                                  <w:caps w:val="0"/>
                                  <w:szCs w:val="18"/>
                                  <w:lang w:val="en-US"/>
                                </w:rPr>
                                <w:t xml:space="preserve">video frame loss rate </w:t>
                              </w:r>
                              <w:r w:rsidRPr="00F9467B">
                                <w:rPr>
                                  <w:caps w:val="0"/>
                                  <w:szCs w:val="18"/>
                                  <w:lang w:val="uk-UA"/>
                                </w:rPr>
                                <w:t>(</w:t>
                              </w:r>
                              <w:r w:rsidRPr="00F9467B">
                                <w:rPr>
                                  <w:caps w:val="0"/>
                                  <w:szCs w:val="18"/>
                                  <w:lang w:val="en-US"/>
                                </w:rPr>
                                <w:t>VFLR</w:t>
                              </w:r>
                              <w:r>
                                <w:rPr>
                                  <w:caps w:val="0"/>
                                  <w:szCs w:val="18"/>
                                  <w:lang w:val="en-US"/>
                                </w:rPr>
                                <w:t>)</w:t>
                              </w:r>
                              <w:r w:rsidRPr="00F9467B">
                                <w:rPr>
                                  <w:caps w:val="0"/>
                                  <w:szCs w:val="18"/>
                                  <w:lang w:val="en-US"/>
                                </w:rPr>
                                <w:t>,</w:t>
                              </w:r>
                              <w:r>
                                <w:rPr>
                                  <w:caps w:val="0"/>
                                  <w:szCs w:val="18"/>
                                  <w:lang w:val="en-US"/>
                                </w:rPr>
                                <w:t xml:space="preserve"> </w:t>
                              </w:r>
                              <w:r>
                                <w:rPr>
                                  <w:caps w:val="0"/>
                                  <w:szCs w:val="18"/>
                                  <w:lang w:val="en-US"/>
                                </w:rPr>
                                <w:br/>
                                <w:t>video frame decoding rate</w:t>
                              </w:r>
                              <w:r w:rsidRPr="00F9467B">
                                <w:rPr>
                                  <w:caps w:val="0"/>
                                  <w:szCs w:val="18"/>
                                  <w:lang w:val="en-US"/>
                                </w:rPr>
                                <w:t xml:space="preserve"> </w:t>
                              </w:r>
                              <w:r>
                                <w:rPr>
                                  <w:caps w:val="0"/>
                                  <w:szCs w:val="18"/>
                                  <w:lang w:val="en-US"/>
                                </w:rPr>
                                <w:t>(</w:t>
                              </w:r>
                              <w:r w:rsidRPr="00F9467B">
                                <w:rPr>
                                  <w:caps w:val="0"/>
                                  <w:szCs w:val="18"/>
                                  <w:lang w:val="en-US"/>
                                </w:rPr>
                                <w:t>VFDR</w:t>
                              </w:r>
                              <w:r>
                                <w:rPr>
                                  <w:caps w:val="0"/>
                                  <w:szCs w:val="18"/>
                                  <w:lang w:val="en-US"/>
                                </w:rPr>
                                <w:t>)</w:t>
                              </w:r>
                              <w:r w:rsidRPr="00F9467B">
                                <w:rPr>
                                  <w:caps w:val="0"/>
                                  <w:szCs w:val="18"/>
                                  <w:lang w:val="en-US"/>
                                </w:rPr>
                                <w:t xml:space="preserve">, </w:t>
                              </w:r>
                              <w:r>
                                <w:rPr>
                                  <w:caps w:val="0"/>
                                  <w:szCs w:val="18"/>
                                  <w:lang w:val="en-US"/>
                                </w:rPr>
                                <w:br/>
                                <w:t>timing error rate (</w:t>
                              </w:r>
                              <w:r w:rsidRPr="00F9467B">
                                <w:rPr>
                                  <w:caps w:val="0"/>
                                  <w:szCs w:val="18"/>
                                  <w:lang w:val="en-US"/>
                                </w:rPr>
                                <w:t>TER)</w:t>
                              </w:r>
                            </w:p>
                          </w:txbxContent>
                        </wps:txbx>
                        <wps:bodyPr rot="0" vert="horz" wrap="square" lIns="18000" tIns="45720" rIns="18000" bIns="45720" anchor="t" anchorCtr="0" upright="1">
                          <a:noAutofit/>
                        </wps:bodyPr>
                      </wps:wsp>
                      <wps:wsp>
                        <wps:cNvPr id="380" name="Text Box 16"/>
                        <wps:cNvSpPr txBox="1">
                          <a:spLocks noChangeArrowheads="1"/>
                        </wps:cNvSpPr>
                        <wps:spPr bwMode="auto">
                          <a:xfrm>
                            <a:off x="12805" y="6424"/>
                            <a:ext cx="3175" cy="1208"/>
                          </a:xfrm>
                          <a:prstGeom prst="rect">
                            <a:avLst/>
                          </a:prstGeom>
                          <a:solidFill>
                            <a:srgbClr val="FFFFFF"/>
                          </a:solidFill>
                          <a:ln w="9525">
                            <a:solidFill>
                              <a:srgbClr val="000000"/>
                            </a:solidFill>
                            <a:miter lim="800000"/>
                            <a:headEnd/>
                            <a:tailEnd/>
                          </a:ln>
                        </wps:spPr>
                        <wps:txbx>
                          <w:txbxContent>
                            <w:p w14:paraId="7999A85E" w14:textId="77777777" w:rsidR="006F4937" w:rsidRPr="00F9467B" w:rsidRDefault="006F4937" w:rsidP="006F4937">
                              <w:pPr>
                                <w:pStyle w:val="Figure"/>
                                <w:rPr>
                                  <w:szCs w:val="18"/>
                                  <w:lang w:val="en-US"/>
                                </w:rPr>
                              </w:pPr>
                              <w:r>
                                <w:rPr>
                                  <w:caps w:val="0"/>
                                  <w:szCs w:val="18"/>
                                  <w:lang w:val="en-US"/>
                                </w:rPr>
                                <w:t>E</w:t>
                              </w:r>
                              <w:r w:rsidRPr="00F9467B">
                                <w:rPr>
                                  <w:caps w:val="0"/>
                                  <w:szCs w:val="18"/>
                                  <w:lang w:val="en-US"/>
                                </w:rPr>
                                <w:t>stimation of structure impairments</w:t>
                              </w:r>
                              <w:r w:rsidRPr="00F9467B">
                                <w:rPr>
                                  <w:caps w:val="0"/>
                                  <w:szCs w:val="18"/>
                                  <w:lang w:val="uk-UA"/>
                                </w:rPr>
                                <w:br/>
                              </w:r>
                              <w:r w:rsidRPr="0070631F">
                                <w:rPr>
                                  <w:caps w:val="0"/>
                                  <w:szCs w:val="18"/>
                                  <w:lang w:val="en-US"/>
                                </w:rPr>
                                <w:t>probability of error of image elements</w:t>
                              </w:r>
                              <w:r>
                                <w:rPr>
                                  <w:caps w:val="0"/>
                                  <w:szCs w:val="18"/>
                                  <w:lang w:val="en-US"/>
                                </w:rPr>
                                <w:t xml:space="preserve"> </w:t>
                              </w:r>
                              <w:r w:rsidRPr="00F9467B">
                                <w:rPr>
                                  <w:caps w:val="0"/>
                                  <w:szCs w:val="18"/>
                                  <w:lang w:val="uk-UA"/>
                                </w:rPr>
                                <w:t>(PxER</w:t>
                              </w:r>
                              <w:r w:rsidRPr="0070631F">
                                <w:rPr>
                                  <w:caps w:val="0"/>
                                  <w:szCs w:val="18"/>
                                  <w:lang w:val="en-US"/>
                                </w:rPr>
                                <w:t>)</w:t>
                              </w:r>
                              <w:r>
                                <w:rPr>
                                  <w:caps w:val="0"/>
                                  <w:szCs w:val="18"/>
                                  <w:lang w:val="en-US"/>
                                </w:rPr>
                                <w:t>, block error rate</w:t>
                              </w:r>
                              <w:r w:rsidRPr="00F9467B">
                                <w:rPr>
                                  <w:caps w:val="0"/>
                                  <w:szCs w:val="18"/>
                                  <w:lang w:val="en-US"/>
                                </w:rPr>
                                <w:t xml:space="preserve"> </w:t>
                              </w:r>
                              <w:r>
                                <w:rPr>
                                  <w:caps w:val="0"/>
                                  <w:szCs w:val="18"/>
                                  <w:lang w:val="en-US"/>
                                </w:rPr>
                                <w:t>(</w:t>
                              </w:r>
                              <w:r w:rsidRPr="00F9467B">
                                <w:rPr>
                                  <w:caps w:val="0"/>
                                  <w:szCs w:val="18"/>
                                  <w:lang w:val="en-US"/>
                                </w:rPr>
                                <w:t>BLER</w:t>
                              </w:r>
                              <w:r>
                                <w:rPr>
                                  <w:caps w:val="0"/>
                                  <w:szCs w:val="18"/>
                                  <w:lang w:val="en-US"/>
                                </w:rPr>
                                <w:t>)</w:t>
                              </w:r>
                              <w:r w:rsidRPr="00F9467B">
                                <w:rPr>
                                  <w:caps w:val="0"/>
                                  <w:szCs w:val="18"/>
                                  <w:lang w:val="en-US"/>
                                </w:rPr>
                                <w:t xml:space="preserve">, </w:t>
                              </w:r>
                              <w:r>
                                <w:rPr>
                                  <w:caps w:val="0"/>
                                  <w:szCs w:val="18"/>
                                  <w:lang w:val="en-US"/>
                                </w:rPr>
                                <w:br/>
                                <w:t>macro block error rate (</w:t>
                              </w:r>
                              <w:r w:rsidRPr="00F9467B">
                                <w:rPr>
                                  <w:caps w:val="0"/>
                                  <w:szCs w:val="18"/>
                                  <w:lang w:val="en-US"/>
                                </w:rPr>
                                <w:t>MBLER</w:t>
                              </w:r>
                              <w:r>
                                <w:rPr>
                                  <w:caps w:val="0"/>
                                  <w:szCs w:val="18"/>
                                  <w:lang w:val="en-US"/>
                                </w:rPr>
                                <w:t>)</w:t>
                              </w:r>
                              <w:r w:rsidRPr="00F9467B">
                                <w:rPr>
                                  <w:caps w:val="0"/>
                                  <w:szCs w:val="18"/>
                                  <w:lang w:val="en-US"/>
                                </w:rPr>
                                <w:t xml:space="preserve">, </w:t>
                              </w:r>
                              <w:r>
                                <w:rPr>
                                  <w:caps w:val="0"/>
                                  <w:szCs w:val="18"/>
                                  <w:lang w:val="en-US"/>
                                </w:rPr>
                                <w:br/>
                                <w:t>synchronization error rate (</w:t>
                              </w:r>
                              <w:r w:rsidRPr="00F9467B">
                                <w:rPr>
                                  <w:caps w:val="0"/>
                                  <w:szCs w:val="18"/>
                                  <w:lang w:val="en-US"/>
                                </w:rPr>
                                <w:t>SLER)</w:t>
                              </w:r>
                            </w:p>
                          </w:txbxContent>
                        </wps:txbx>
                        <wps:bodyPr rot="0" vert="horz" wrap="square" lIns="18000" tIns="45720" rIns="18000" bIns="45720" anchor="t" anchorCtr="0" upright="1">
                          <a:noAutofit/>
                        </wps:bodyPr>
                      </wps:wsp>
                      <wps:wsp>
                        <wps:cNvPr id="381" name="Text Box 17"/>
                        <wps:cNvSpPr txBox="1">
                          <a:spLocks noChangeArrowheads="1"/>
                        </wps:cNvSpPr>
                        <wps:spPr bwMode="auto">
                          <a:xfrm>
                            <a:off x="12807" y="8882"/>
                            <a:ext cx="3175" cy="680"/>
                          </a:xfrm>
                          <a:prstGeom prst="rect">
                            <a:avLst/>
                          </a:prstGeom>
                          <a:solidFill>
                            <a:srgbClr val="FFFFFF"/>
                          </a:solidFill>
                          <a:ln w="9525">
                            <a:solidFill>
                              <a:srgbClr val="000000"/>
                            </a:solidFill>
                            <a:miter lim="800000"/>
                            <a:headEnd/>
                            <a:tailEnd/>
                          </a:ln>
                        </wps:spPr>
                        <wps:txbx>
                          <w:txbxContent>
                            <w:p w14:paraId="38757BF6" w14:textId="77777777" w:rsidR="006F4937" w:rsidRPr="00F9467B" w:rsidRDefault="006F4937" w:rsidP="006F4937">
                              <w:pPr>
                                <w:pStyle w:val="Figure"/>
                                <w:rPr>
                                  <w:szCs w:val="18"/>
                                  <w:lang w:val="en-US"/>
                                </w:rPr>
                              </w:pPr>
                              <w:r>
                                <w:rPr>
                                  <w:caps w:val="0"/>
                                  <w:szCs w:val="18"/>
                                  <w:lang w:val="en-US"/>
                                </w:rPr>
                                <w:t>M</w:t>
                              </w:r>
                              <w:r w:rsidRPr="00F9467B">
                                <w:rPr>
                                  <w:caps w:val="0"/>
                                  <w:szCs w:val="18"/>
                                  <w:lang w:val="en-US"/>
                                </w:rPr>
                                <w:t>easurement of</w:t>
                              </w:r>
                              <w:r w:rsidRPr="00F9467B">
                                <w:rPr>
                                  <w:caps w:val="0"/>
                                  <w:szCs w:val="18"/>
                                  <w:lang w:val="en-US"/>
                                </w:rPr>
                                <w:br/>
                                <w:t>objective quality metrics</w:t>
                              </w:r>
                            </w:p>
                          </w:txbxContent>
                        </wps:txbx>
                        <wps:bodyPr rot="0" vert="horz" wrap="square" lIns="18000" tIns="45720" rIns="18000" bIns="45720" anchor="ctr" anchorCtr="0" upright="1">
                          <a:noAutofit/>
                        </wps:bodyPr>
                      </wps:wsp>
                      <wps:wsp>
                        <wps:cNvPr id="382" name="AutoShape 18"/>
                        <wps:cNvCnPr>
                          <a:cxnSpLocks noChangeShapeType="1"/>
                        </wps:cNvCnPr>
                        <wps:spPr bwMode="auto">
                          <a:xfrm>
                            <a:off x="2949" y="4013"/>
                            <a:ext cx="0" cy="539"/>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383" name="AutoShape 19"/>
                        <wps:cNvCnPr>
                          <a:cxnSpLocks noChangeShapeType="1"/>
                        </wps:cNvCnPr>
                        <wps:spPr bwMode="auto">
                          <a:xfrm>
                            <a:off x="10429" y="4013"/>
                            <a:ext cx="0" cy="539"/>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384" name="AutoShape 20"/>
                        <wps:cNvCnPr>
                          <a:cxnSpLocks noChangeShapeType="1"/>
                        </wps:cNvCnPr>
                        <wps:spPr bwMode="auto">
                          <a:xfrm>
                            <a:off x="14169" y="4013"/>
                            <a:ext cx="0" cy="539"/>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385" name="AutoShape 21"/>
                        <wps:cNvCnPr>
                          <a:cxnSpLocks noChangeShapeType="1"/>
                        </wps:cNvCnPr>
                        <wps:spPr bwMode="auto">
                          <a:xfrm flipH="1">
                            <a:off x="2943" y="4012"/>
                            <a:ext cx="1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Text Box 22"/>
                        <wps:cNvSpPr txBox="1">
                          <a:spLocks noChangeArrowheads="1"/>
                        </wps:cNvSpPr>
                        <wps:spPr bwMode="auto">
                          <a:xfrm>
                            <a:off x="4984" y="3112"/>
                            <a:ext cx="7480" cy="647"/>
                          </a:xfrm>
                          <a:prstGeom prst="rect">
                            <a:avLst/>
                          </a:prstGeom>
                          <a:solidFill>
                            <a:srgbClr val="FFFFFF"/>
                          </a:solidFill>
                          <a:ln w="9525">
                            <a:solidFill>
                              <a:srgbClr val="000000"/>
                            </a:solidFill>
                            <a:miter lim="800000"/>
                            <a:headEnd/>
                            <a:tailEnd/>
                          </a:ln>
                        </wps:spPr>
                        <wps:txbx>
                          <w:txbxContent>
                            <w:p w14:paraId="3304694C" w14:textId="77777777" w:rsidR="006F4937" w:rsidRPr="004B2D6F" w:rsidRDefault="006F4937" w:rsidP="006F4937">
                              <w:pPr>
                                <w:spacing w:before="0"/>
                                <w:jc w:val="center"/>
                                <w:rPr>
                                  <w:sz w:val="18"/>
                                  <w:szCs w:val="18"/>
                                  <w:lang w:val="uk-UA"/>
                                </w:rPr>
                              </w:pPr>
                              <w:r w:rsidRPr="004B2D6F">
                                <w:rPr>
                                  <w:sz w:val="18"/>
                                  <w:szCs w:val="18"/>
                                  <w:lang w:val="en-US"/>
                                </w:rPr>
                                <w:t>Methods of control of technical operation quality</w:t>
                              </w:r>
                              <w:r w:rsidRPr="004B2D6F">
                                <w:rPr>
                                  <w:sz w:val="18"/>
                                  <w:szCs w:val="18"/>
                                  <w:lang w:val="en-US"/>
                                </w:rPr>
                                <w:br/>
                                <w:t>of end-to-end path of digital television broadcasting system</w:t>
                              </w:r>
                            </w:p>
                          </w:txbxContent>
                        </wps:txbx>
                        <wps:bodyPr rot="0" vert="horz" wrap="square" lIns="91440" tIns="45720" rIns="91440" bIns="45720" anchor="t" anchorCtr="0" upright="1">
                          <a:noAutofit/>
                        </wps:bodyPr>
                      </wps:wsp>
                      <wps:wsp>
                        <wps:cNvPr id="387" name="AutoShape 23"/>
                        <wps:cNvCnPr>
                          <a:cxnSpLocks noChangeShapeType="1"/>
                        </wps:cNvCnPr>
                        <wps:spPr bwMode="auto">
                          <a:xfrm>
                            <a:off x="1244" y="5273"/>
                            <a:ext cx="0" cy="4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24"/>
                        <wps:cNvCnPr>
                          <a:cxnSpLocks noChangeShapeType="1"/>
                        </wps:cNvCnPr>
                        <wps:spPr bwMode="auto">
                          <a:xfrm>
                            <a:off x="8724" y="5273"/>
                            <a:ext cx="3" cy="37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25"/>
                        <wps:cNvCnPr>
                          <a:cxnSpLocks noChangeShapeType="1"/>
                        </wps:cNvCnPr>
                        <wps:spPr bwMode="auto">
                          <a:xfrm>
                            <a:off x="12463" y="5272"/>
                            <a:ext cx="0" cy="47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26"/>
                        <wps:cNvCnPr>
                          <a:cxnSpLocks noChangeShapeType="1"/>
                        </wps:cNvCnPr>
                        <wps:spPr bwMode="auto">
                          <a:xfrm>
                            <a:off x="1244" y="5789"/>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1" name="AutoShape 27"/>
                        <wps:cNvCnPr>
                          <a:cxnSpLocks noChangeShapeType="1"/>
                        </wps:cNvCnPr>
                        <wps:spPr bwMode="auto">
                          <a:xfrm>
                            <a:off x="1244" y="6732"/>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2" name="AutoShape 28"/>
                        <wps:cNvCnPr>
                          <a:cxnSpLocks noChangeShapeType="1"/>
                        </wps:cNvCnPr>
                        <wps:spPr bwMode="auto">
                          <a:xfrm>
                            <a:off x="1244" y="7632"/>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3" name="AutoShape 29"/>
                        <wps:cNvCnPr>
                          <a:cxnSpLocks noChangeShapeType="1"/>
                        </wps:cNvCnPr>
                        <wps:spPr bwMode="auto">
                          <a:xfrm>
                            <a:off x="12464" y="5883"/>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4" name="AutoShape 30"/>
                        <wps:cNvCnPr>
                          <a:cxnSpLocks noChangeShapeType="1"/>
                        </wps:cNvCnPr>
                        <wps:spPr bwMode="auto">
                          <a:xfrm>
                            <a:off x="12464" y="7072"/>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5" name="AutoShape 31"/>
                        <wps:cNvCnPr>
                          <a:cxnSpLocks noChangeShapeType="1"/>
                        </wps:cNvCnPr>
                        <wps:spPr bwMode="auto">
                          <a:xfrm>
                            <a:off x="12464" y="8192"/>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6" name="AutoShape 32"/>
                        <wps:cNvCnPr>
                          <a:cxnSpLocks noChangeShapeType="1"/>
                        </wps:cNvCnPr>
                        <wps:spPr bwMode="auto">
                          <a:xfrm>
                            <a:off x="12464" y="9184"/>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7" name="AutoShape 33"/>
                        <wps:cNvCnPr>
                          <a:cxnSpLocks noChangeShapeType="1"/>
                        </wps:cNvCnPr>
                        <wps:spPr bwMode="auto">
                          <a:xfrm>
                            <a:off x="8727" y="9040"/>
                            <a:ext cx="342"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8" name="AutoShape 34"/>
                        <wps:cNvCnPr>
                          <a:cxnSpLocks noChangeShapeType="1"/>
                        </wps:cNvCnPr>
                        <wps:spPr bwMode="auto">
                          <a:xfrm>
                            <a:off x="8724" y="7805"/>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9" name="AutoShape 35"/>
                        <wps:cNvCnPr>
                          <a:cxnSpLocks noChangeShapeType="1"/>
                        </wps:cNvCnPr>
                        <wps:spPr bwMode="auto">
                          <a:xfrm>
                            <a:off x="8724" y="6732"/>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00" name="AutoShape 36"/>
                        <wps:cNvCnPr>
                          <a:cxnSpLocks noChangeShapeType="1"/>
                        </wps:cNvCnPr>
                        <wps:spPr bwMode="auto">
                          <a:xfrm>
                            <a:off x="8724" y="5812"/>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01" name="Text Box 37"/>
                        <wps:cNvSpPr txBox="1">
                          <a:spLocks noChangeArrowheads="1"/>
                        </wps:cNvSpPr>
                        <wps:spPr bwMode="auto">
                          <a:xfrm>
                            <a:off x="12808" y="9705"/>
                            <a:ext cx="3172" cy="680"/>
                          </a:xfrm>
                          <a:prstGeom prst="rect">
                            <a:avLst/>
                          </a:prstGeom>
                          <a:solidFill>
                            <a:srgbClr val="FFFFFF"/>
                          </a:solidFill>
                          <a:ln w="9525">
                            <a:solidFill>
                              <a:srgbClr val="000000"/>
                            </a:solidFill>
                            <a:miter lim="800000"/>
                            <a:headEnd/>
                            <a:tailEnd/>
                          </a:ln>
                        </wps:spPr>
                        <wps:txbx>
                          <w:txbxContent>
                            <w:p w14:paraId="30F31E9A" w14:textId="77777777" w:rsidR="006F4937" w:rsidRPr="00F9467B" w:rsidRDefault="006F4937" w:rsidP="006F4937">
                              <w:pPr>
                                <w:pStyle w:val="Figure"/>
                                <w:rPr>
                                  <w:szCs w:val="18"/>
                                  <w:lang w:val="en-US"/>
                                </w:rPr>
                              </w:pPr>
                              <w:r>
                                <w:rPr>
                                  <w:caps w:val="0"/>
                                  <w:szCs w:val="18"/>
                                  <w:lang w:val="en-US"/>
                                </w:rPr>
                                <w:t>S</w:t>
                              </w:r>
                              <w:r w:rsidRPr="00F9467B">
                                <w:rPr>
                                  <w:caps w:val="0"/>
                                  <w:szCs w:val="18"/>
                                  <w:lang w:val="en-US"/>
                                </w:rPr>
                                <w:t>ubjective quality estimation</w:t>
                              </w:r>
                              <w:r w:rsidRPr="00F9467B">
                                <w:rPr>
                                  <w:caps w:val="0"/>
                                  <w:szCs w:val="18"/>
                                  <w:lang w:val="uk-UA"/>
                                </w:rPr>
                                <w:br/>
                                <w:t>(</w:t>
                              </w:r>
                              <w:r w:rsidRPr="00F9467B">
                                <w:rPr>
                                  <w:caps w:val="0"/>
                                  <w:szCs w:val="18"/>
                                  <w:lang w:val="en-US"/>
                                </w:rPr>
                                <w:t>visual control</w:t>
                              </w:r>
                              <w:r w:rsidRPr="00F9467B">
                                <w:rPr>
                                  <w:szCs w:val="18"/>
                                  <w:lang w:val="uk-UA"/>
                                </w:rPr>
                                <w:t>)</w:t>
                              </w:r>
                            </w:p>
                          </w:txbxContent>
                        </wps:txbx>
                        <wps:bodyPr rot="0" vert="horz" wrap="square" lIns="18000" tIns="45720" rIns="18000" bIns="45720" anchor="t" anchorCtr="0" upright="1">
                          <a:noAutofit/>
                        </wps:bodyPr>
                      </wps:wsp>
                      <wps:wsp>
                        <wps:cNvPr id="402" name="AutoShape 38"/>
                        <wps:cNvCnPr>
                          <a:cxnSpLocks noChangeShapeType="1"/>
                        </wps:cNvCnPr>
                        <wps:spPr bwMode="auto">
                          <a:xfrm>
                            <a:off x="12464" y="10049"/>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03" name="Text Box 39"/>
                        <wps:cNvSpPr txBox="1">
                          <a:spLocks noChangeArrowheads="1"/>
                        </wps:cNvSpPr>
                        <wps:spPr bwMode="auto">
                          <a:xfrm>
                            <a:off x="4871" y="4552"/>
                            <a:ext cx="3628" cy="720"/>
                          </a:xfrm>
                          <a:prstGeom prst="rect">
                            <a:avLst/>
                          </a:prstGeom>
                          <a:solidFill>
                            <a:srgbClr val="FFFFFF"/>
                          </a:solidFill>
                          <a:ln w="9525">
                            <a:solidFill>
                              <a:srgbClr val="000000"/>
                            </a:solidFill>
                            <a:miter lim="800000"/>
                            <a:headEnd/>
                            <a:tailEnd/>
                          </a:ln>
                        </wps:spPr>
                        <wps:txbx>
                          <w:txbxContent>
                            <w:p w14:paraId="15EDEB8E" w14:textId="77777777" w:rsidR="006F4937" w:rsidRPr="00E91CF4" w:rsidRDefault="006F4937" w:rsidP="006F4937">
                              <w:pPr>
                                <w:pStyle w:val="Figure"/>
                                <w:keepLines w:val="0"/>
                                <w:rPr>
                                  <w:sz w:val="20"/>
                                  <w:lang w:val="uk-UA"/>
                                </w:rPr>
                              </w:pPr>
                              <w:r w:rsidRPr="00F9467B">
                                <w:rPr>
                                  <w:caps w:val="0"/>
                                  <w:szCs w:val="18"/>
                                  <w:lang w:val="en-US"/>
                                </w:rPr>
                                <w:t>Methods</w:t>
                              </w:r>
                              <w:r w:rsidRPr="00F9467B">
                                <w:rPr>
                                  <w:caps w:val="0"/>
                                  <w:szCs w:val="18"/>
                                  <w:lang w:val="uk-UA"/>
                                </w:rPr>
                                <w:t xml:space="preserve"> </w:t>
                              </w:r>
                              <w:r w:rsidRPr="00F9467B">
                                <w:rPr>
                                  <w:caps w:val="0"/>
                                  <w:szCs w:val="18"/>
                                  <w:lang w:val="en-US"/>
                                </w:rPr>
                                <w:t>of</w:t>
                              </w:r>
                              <w:r w:rsidRPr="00F9467B">
                                <w:rPr>
                                  <w:caps w:val="0"/>
                                  <w:szCs w:val="18"/>
                                  <w:lang w:val="uk-UA"/>
                                </w:rPr>
                                <w:t xml:space="preserve"> </w:t>
                              </w:r>
                              <w:r w:rsidRPr="00F9467B">
                                <w:rPr>
                                  <w:caps w:val="0"/>
                                  <w:szCs w:val="18"/>
                                  <w:lang w:val="en-US"/>
                                </w:rPr>
                                <w:t>control</w:t>
                              </w:r>
                              <w:r w:rsidRPr="00F9467B">
                                <w:rPr>
                                  <w:caps w:val="0"/>
                                  <w:szCs w:val="18"/>
                                  <w:lang w:val="uk-UA"/>
                                </w:rPr>
                                <w:t xml:space="preserve"> </w:t>
                              </w:r>
                              <w:r w:rsidRPr="00F9467B">
                                <w:rPr>
                                  <w:caps w:val="0"/>
                                  <w:szCs w:val="18"/>
                                  <w:lang w:val="en-US"/>
                                </w:rPr>
                                <w:t>on</w:t>
                              </w:r>
                              <w:r w:rsidRPr="00F9467B">
                                <w:rPr>
                                  <w:caps w:val="0"/>
                                  <w:szCs w:val="18"/>
                                  <w:lang w:val="uk-UA"/>
                                </w:rPr>
                                <w:t xml:space="preserve"> </w:t>
                              </w:r>
                              <w:r w:rsidRPr="00F9467B">
                                <w:rPr>
                                  <w:caps w:val="0"/>
                                  <w:szCs w:val="18"/>
                                  <w:lang w:val="en-US"/>
                                </w:rPr>
                                <w:t>level</w:t>
                              </w:r>
                              <w:r w:rsidRPr="00F9467B">
                                <w:rPr>
                                  <w:caps w:val="0"/>
                                  <w:szCs w:val="18"/>
                                  <w:lang w:val="en-US"/>
                                </w:rPr>
                                <w:br/>
                                <w:t>of</w:t>
                              </w:r>
                              <w:r w:rsidRPr="00F9467B">
                                <w:rPr>
                                  <w:caps w:val="0"/>
                                  <w:szCs w:val="18"/>
                                  <w:lang w:val="uk-UA"/>
                                </w:rPr>
                                <w:t xml:space="preserve"> </w:t>
                              </w:r>
                              <w:r w:rsidRPr="00F9467B">
                                <w:rPr>
                                  <w:caps w:val="0"/>
                                  <w:szCs w:val="18"/>
                                  <w:lang w:val="en-US"/>
                                </w:rPr>
                                <w:t>modulated signals</w:t>
                              </w:r>
                            </w:p>
                          </w:txbxContent>
                        </wps:txbx>
                        <wps:bodyPr rot="0" vert="horz" wrap="square" lIns="91440" tIns="82800" rIns="91440" bIns="45720" anchor="t" anchorCtr="0" upright="1">
                          <a:noAutofit/>
                        </wps:bodyPr>
                      </wps:wsp>
                      <wps:wsp>
                        <wps:cNvPr id="404" name="Text Box 40"/>
                        <wps:cNvSpPr txBox="1">
                          <a:spLocks noChangeArrowheads="1"/>
                        </wps:cNvSpPr>
                        <wps:spPr bwMode="auto">
                          <a:xfrm>
                            <a:off x="5329" y="6344"/>
                            <a:ext cx="3175" cy="728"/>
                          </a:xfrm>
                          <a:prstGeom prst="rect">
                            <a:avLst/>
                          </a:prstGeom>
                          <a:solidFill>
                            <a:srgbClr val="FFFFFF"/>
                          </a:solidFill>
                          <a:ln w="9525">
                            <a:solidFill>
                              <a:srgbClr val="000000"/>
                            </a:solidFill>
                            <a:miter lim="800000"/>
                            <a:headEnd/>
                            <a:tailEnd/>
                          </a:ln>
                        </wps:spPr>
                        <wps:txbx>
                          <w:txbxContent>
                            <w:p w14:paraId="3557A517" w14:textId="77777777" w:rsidR="006F4937" w:rsidRPr="00F9467B" w:rsidRDefault="006F4937" w:rsidP="006F4937">
                              <w:pPr>
                                <w:pStyle w:val="Figure"/>
                                <w:keepLines w:val="0"/>
                                <w:rPr>
                                  <w:szCs w:val="18"/>
                                  <w:lang w:val="en-US"/>
                                </w:rPr>
                              </w:pPr>
                              <w:r w:rsidRPr="00F9467B">
                                <w:rPr>
                                  <w:caps w:val="0"/>
                                  <w:szCs w:val="18"/>
                                  <w:lang w:val="en-US"/>
                                </w:rPr>
                                <w:t xml:space="preserve">Measurement of </w:t>
                              </w:r>
                              <w:r>
                                <w:rPr>
                                  <w:caps w:val="0"/>
                                  <w:szCs w:val="18"/>
                                  <w:lang w:val="en-US"/>
                                </w:rPr>
                                <w:br/>
                              </w:r>
                              <w:r w:rsidRPr="00F9467B">
                                <w:rPr>
                                  <w:caps w:val="0"/>
                                  <w:szCs w:val="18"/>
                                  <w:lang w:val="en-US"/>
                                </w:rPr>
                                <w:t>error sector magnitude (EVM)</w:t>
                              </w:r>
                              <w:r>
                                <w:rPr>
                                  <w:caps w:val="0"/>
                                  <w:szCs w:val="18"/>
                                  <w:lang w:val="en-US"/>
                                </w:rPr>
                                <w:t>,</w:t>
                              </w:r>
                              <w:r w:rsidRPr="00F9467B">
                                <w:rPr>
                                  <w:caps w:val="0"/>
                                  <w:szCs w:val="18"/>
                                  <w:lang w:val="en-US"/>
                                </w:rPr>
                                <w:t xml:space="preserve"> modulation error rate (MER)</w:t>
                              </w:r>
                            </w:p>
                          </w:txbxContent>
                        </wps:txbx>
                        <wps:bodyPr rot="0" vert="horz" wrap="square" lIns="91440" tIns="46800" rIns="91440" bIns="45720" anchor="t" anchorCtr="0" upright="1">
                          <a:noAutofit/>
                        </wps:bodyPr>
                      </wps:wsp>
                      <wps:wsp>
                        <wps:cNvPr id="405" name="Text Box 41"/>
                        <wps:cNvSpPr txBox="1">
                          <a:spLocks noChangeArrowheads="1"/>
                        </wps:cNvSpPr>
                        <wps:spPr bwMode="auto">
                          <a:xfrm>
                            <a:off x="5329" y="7203"/>
                            <a:ext cx="3175" cy="621"/>
                          </a:xfrm>
                          <a:prstGeom prst="rect">
                            <a:avLst/>
                          </a:prstGeom>
                          <a:solidFill>
                            <a:srgbClr val="FFFFFF"/>
                          </a:solidFill>
                          <a:ln w="9525">
                            <a:solidFill>
                              <a:srgbClr val="000000"/>
                            </a:solidFill>
                            <a:miter lim="800000"/>
                            <a:headEnd/>
                            <a:tailEnd/>
                          </a:ln>
                        </wps:spPr>
                        <wps:txbx>
                          <w:txbxContent>
                            <w:p w14:paraId="091824CF" w14:textId="77777777" w:rsidR="006F4937" w:rsidRPr="00E91CF4" w:rsidRDefault="006F4937" w:rsidP="006F4937">
                              <w:pPr>
                                <w:pStyle w:val="Figure"/>
                                <w:keepLines w:val="0"/>
                                <w:rPr>
                                  <w:sz w:val="20"/>
                                  <w:lang w:val="uk-UA"/>
                                </w:rPr>
                              </w:pPr>
                              <w:r w:rsidRPr="00F9467B">
                                <w:rPr>
                                  <w:caps w:val="0"/>
                                  <w:szCs w:val="18"/>
                                  <w:lang w:val="en-US"/>
                                </w:rPr>
                                <w:t>Measurement of</w:t>
                              </w:r>
                              <w:r w:rsidRPr="00F9467B">
                                <w:rPr>
                                  <w:caps w:val="0"/>
                                  <w:szCs w:val="18"/>
                                  <w:lang w:val="en-US"/>
                                </w:rPr>
                                <w:br/>
                                <w:t xml:space="preserve">phase jitter </w:t>
                              </w:r>
                              <w:r w:rsidRPr="00F9467B">
                                <w:rPr>
                                  <w:caps w:val="0"/>
                                  <w:szCs w:val="18"/>
                                  <w:lang w:val="uk-UA"/>
                                </w:rPr>
                                <w:t>(</w:t>
                              </w:r>
                              <w:r w:rsidRPr="00F9467B">
                                <w:rPr>
                                  <w:caps w:val="0"/>
                                  <w:szCs w:val="18"/>
                                  <w:lang w:val="en-US"/>
                                </w:rPr>
                                <w:t>PJ</w:t>
                              </w:r>
                              <w:r w:rsidRPr="00F9467B">
                                <w:rPr>
                                  <w:caps w:val="0"/>
                                  <w:szCs w:val="18"/>
                                  <w:lang w:val="uk-UA"/>
                                </w:rPr>
                                <w:t>)</w:t>
                              </w:r>
                              <w:r w:rsidRPr="00BC1747">
                                <w:rPr>
                                  <w:caps w:val="0"/>
                                  <w:szCs w:val="18"/>
                                  <w:lang w:val="en-US"/>
                                </w:rPr>
                                <w:t xml:space="preserve"> </w:t>
                              </w:r>
                              <w:r w:rsidRPr="00F9467B">
                                <w:rPr>
                                  <w:caps w:val="0"/>
                                  <w:szCs w:val="18"/>
                                  <w:lang w:val="en-US"/>
                                </w:rPr>
                                <w:t>level</w:t>
                              </w:r>
                              <w:r w:rsidRPr="00F9467B">
                                <w:rPr>
                                  <w:caps w:val="0"/>
                                  <w:szCs w:val="18"/>
                                  <w:lang w:val="uk-UA"/>
                                </w:rPr>
                                <w:t xml:space="preserve"> </w:t>
                              </w:r>
                            </w:p>
                          </w:txbxContent>
                        </wps:txbx>
                        <wps:bodyPr rot="0" vert="horz" wrap="square" lIns="91440" tIns="46800" rIns="91440" bIns="45720" anchor="t" anchorCtr="0" upright="1">
                          <a:noAutofit/>
                        </wps:bodyPr>
                      </wps:wsp>
                      <wps:wsp>
                        <wps:cNvPr id="406" name="Text Box 42"/>
                        <wps:cNvSpPr txBox="1">
                          <a:spLocks noChangeArrowheads="1"/>
                        </wps:cNvSpPr>
                        <wps:spPr bwMode="auto">
                          <a:xfrm>
                            <a:off x="5329" y="7972"/>
                            <a:ext cx="3175" cy="1134"/>
                          </a:xfrm>
                          <a:prstGeom prst="rect">
                            <a:avLst/>
                          </a:prstGeom>
                          <a:solidFill>
                            <a:srgbClr val="FFFFFF"/>
                          </a:solidFill>
                          <a:ln w="9525">
                            <a:solidFill>
                              <a:srgbClr val="000000"/>
                            </a:solidFill>
                            <a:miter lim="800000"/>
                            <a:headEnd/>
                            <a:tailEnd/>
                          </a:ln>
                        </wps:spPr>
                        <wps:txbx>
                          <w:txbxContent>
                            <w:p w14:paraId="4CD7B861" w14:textId="77777777" w:rsidR="006F4937" w:rsidRPr="00F9467B" w:rsidRDefault="006F4937" w:rsidP="006F4937">
                              <w:pPr>
                                <w:pStyle w:val="Figure"/>
                                <w:keepLines w:val="0"/>
                                <w:rPr>
                                  <w:szCs w:val="18"/>
                                  <w:lang w:val="en-US"/>
                                </w:rPr>
                              </w:pPr>
                              <w:r w:rsidRPr="00F9467B">
                                <w:rPr>
                                  <w:caps w:val="0"/>
                                  <w:szCs w:val="18"/>
                                  <w:lang w:val="en-US"/>
                                </w:rPr>
                                <w:t>Measurement of quadrature</w:t>
                              </w:r>
                              <w:r>
                                <w:rPr>
                                  <w:caps w:val="0"/>
                                  <w:szCs w:val="18"/>
                                  <w:lang w:val="en-US"/>
                                </w:rPr>
                                <w:t xml:space="preserve"> </w:t>
                              </w:r>
                              <w:r w:rsidRPr="00F9467B">
                                <w:rPr>
                                  <w:caps w:val="0"/>
                                  <w:szCs w:val="18"/>
                                  <w:lang w:val="en-US"/>
                                </w:rPr>
                                <w:t>impairments level</w:t>
                              </w:r>
                              <w:r>
                                <w:rPr>
                                  <w:caps w:val="0"/>
                                  <w:szCs w:val="18"/>
                                  <w:lang w:val="en-US"/>
                                </w:rPr>
                                <w:t>,</w:t>
                              </w:r>
                              <w:r w:rsidRPr="00F9467B">
                                <w:rPr>
                                  <w:caps w:val="0"/>
                                  <w:szCs w:val="18"/>
                                  <w:lang w:val="en-US"/>
                                </w:rPr>
                                <w:t xml:space="preserve"> </w:t>
                              </w:r>
                              <w:r>
                                <w:rPr>
                                  <w:caps w:val="0"/>
                                  <w:szCs w:val="18"/>
                                  <w:lang w:val="en-US"/>
                                </w:rPr>
                                <w:br/>
                              </w:r>
                              <w:r w:rsidRPr="00F9467B">
                                <w:rPr>
                                  <w:caps w:val="0"/>
                                  <w:szCs w:val="18"/>
                                  <w:lang w:val="en-US"/>
                                </w:rPr>
                                <w:t>amplitude imbalance (AI)</w:t>
                              </w:r>
                              <w:r>
                                <w:rPr>
                                  <w:caps w:val="0"/>
                                  <w:szCs w:val="18"/>
                                  <w:lang w:val="en-US"/>
                                </w:rPr>
                                <w:t>,</w:t>
                              </w:r>
                              <w:r>
                                <w:rPr>
                                  <w:caps w:val="0"/>
                                  <w:szCs w:val="18"/>
                                  <w:lang w:val="en-US"/>
                                </w:rPr>
                                <w:br/>
                              </w:r>
                              <w:r w:rsidRPr="00F9467B">
                                <w:rPr>
                                  <w:caps w:val="0"/>
                                  <w:szCs w:val="18"/>
                                  <w:lang w:val="en-US"/>
                                </w:rPr>
                                <w:t>phase error (PE)</w:t>
                              </w:r>
                              <w:r>
                                <w:rPr>
                                  <w:caps w:val="0"/>
                                  <w:szCs w:val="18"/>
                                  <w:lang w:val="en-US"/>
                                </w:rPr>
                                <w:t>,</w:t>
                              </w:r>
                              <w:r>
                                <w:rPr>
                                  <w:caps w:val="0"/>
                                  <w:szCs w:val="18"/>
                                  <w:lang w:val="en-US"/>
                                </w:rPr>
                                <w:br/>
                              </w:r>
                              <w:r w:rsidRPr="00F9467B">
                                <w:rPr>
                                  <w:caps w:val="0"/>
                                  <w:szCs w:val="18"/>
                                  <w:lang w:val="en-US"/>
                                </w:rPr>
                                <w:t>carrier suppression (CS)</w:t>
                              </w:r>
                            </w:p>
                          </w:txbxContent>
                        </wps:txbx>
                        <wps:bodyPr rot="0" vert="horz" wrap="square" lIns="91440" tIns="46800" rIns="91440" bIns="45720" anchor="t" anchorCtr="0" upright="1">
                          <a:noAutofit/>
                        </wps:bodyPr>
                      </wps:wsp>
                      <wps:wsp>
                        <wps:cNvPr id="407" name="Text Box 43"/>
                        <wps:cNvSpPr txBox="1">
                          <a:spLocks noChangeArrowheads="1"/>
                        </wps:cNvSpPr>
                        <wps:spPr bwMode="auto">
                          <a:xfrm>
                            <a:off x="5329" y="5449"/>
                            <a:ext cx="3175" cy="680"/>
                          </a:xfrm>
                          <a:prstGeom prst="rect">
                            <a:avLst/>
                          </a:prstGeom>
                          <a:solidFill>
                            <a:srgbClr val="FFFFFF"/>
                          </a:solidFill>
                          <a:ln w="9525">
                            <a:solidFill>
                              <a:srgbClr val="000000"/>
                            </a:solidFill>
                            <a:miter lim="800000"/>
                            <a:headEnd/>
                            <a:tailEnd/>
                          </a:ln>
                        </wps:spPr>
                        <wps:txbx>
                          <w:txbxContent>
                            <w:p w14:paraId="62CFD840" w14:textId="77777777" w:rsidR="006F4937" w:rsidRPr="00E91CF4" w:rsidRDefault="006F4937" w:rsidP="006F4937">
                              <w:pPr>
                                <w:pStyle w:val="Figure"/>
                                <w:keepLines w:val="0"/>
                                <w:rPr>
                                  <w:sz w:val="20"/>
                                  <w:lang w:val="en-US"/>
                                </w:rPr>
                              </w:pPr>
                              <w:r w:rsidRPr="00F9467B">
                                <w:rPr>
                                  <w:caps w:val="0"/>
                                  <w:szCs w:val="18"/>
                                  <w:lang w:val="en-US"/>
                                </w:rPr>
                                <w:t xml:space="preserve">Measurement of </w:t>
                              </w:r>
                              <w:r w:rsidRPr="00F9467B">
                                <w:rPr>
                                  <w:caps w:val="0"/>
                                  <w:szCs w:val="18"/>
                                  <w:lang w:val="en-US"/>
                                </w:rPr>
                                <w:br/>
                                <w:t>SNR/CNR</w:t>
                              </w:r>
                              <w:r w:rsidRPr="00F9467B">
                                <w:rPr>
                                  <w:caps w:val="0"/>
                                  <w:szCs w:val="18"/>
                                  <w:lang w:val="uk-UA"/>
                                </w:rPr>
                                <w:t>/CINR</w:t>
                              </w:r>
                              <w:r w:rsidRPr="00F9467B">
                                <w:rPr>
                                  <w:caps w:val="0"/>
                                  <w:szCs w:val="18"/>
                                  <w:lang w:val="en-US"/>
                                </w:rPr>
                                <w:t xml:space="preserve"> ratios</w:t>
                              </w:r>
                            </w:p>
                          </w:txbxContent>
                        </wps:txbx>
                        <wps:bodyPr rot="0" vert="horz" wrap="square" lIns="91440" tIns="46800" rIns="91440" bIns="45720" anchor="t" anchorCtr="0" upright="1">
                          <a:noAutofit/>
                        </wps:bodyPr>
                      </wps:wsp>
                      <wps:wsp>
                        <wps:cNvPr id="408" name="Text Box 44"/>
                        <wps:cNvSpPr txBox="1">
                          <a:spLocks noChangeArrowheads="1"/>
                        </wps:cNvSpPr>
                        <wps:spPr bwMode="auto">
                          <a:xfrm>
                            <a:off x="5324" y="9184"/>
                            <a:ext cx="3175" cy="609"/>
                          </a:xfrm>
                          <a:prstGeom prst="rect">
                            <a:avLst/>
                          </a:prstGeom>
                          <a:solidFill>
                            <a:srgbClr val="FFFFFF"/>
                          </a:solidFill>
                          <a:ln w="9525">
                            <a:solidFill>
                              <a:srgbClr val="000000"/>
                            </a:solidFill>
                            <a:miter lim="800000"/>
                            <a:headEnd/>
                            <a:tailEnd/>
                          </a:ln>
                        </wps:spPr>
                        <wps:txbx>
                          <w:txbxContent>
                            <w:p w14:paraId="77B41CDE" w14:textId="77777777" w:rsidR="006F4937" w:rsidRPr="00F9467B" w:rsidRDefault="006F4937" w:rsidP="006F4937">
                              <w:pPr>
                                <w:pStyle w:val="Figure"/>
                                <w:keepLines w:val="0"/>
                                <w:rPr>
                                  <w:szCs w:val="18"/>
                                  <w:lang w:val="en-US"/>
                                </w:rPr>
                              </w:pPr>
                              <w:r w:rsidRPr="00F9467B">
                                <w:rPr>
                                  <w:caps w:val="0"/>
                                  <w:szCs w:val="18"/>
                                  <w:lang w:val="en-US"/>
                                </w:rPr>
                                <w:t xml:space="preserve">Estimation of equivalent </w:t>
                              </w:r>
                              <w:r w:rsidRPr="00F9467B">
                                <w:rPr>
                                  <w:caps w:val="0"/>
                                  <w:szCs w:val="18"/>
                                  <w:lang w:val="uk-UA"/>
                                </w:rPr>
                                <w:br/>
                              </w:r>
                              <w:r w:rsidRPr="00F9467B">
                                <w:rPr>
                                  <w:caps w:val="0"/>
                                  <w:szCs w:val="18"/>
                                  <w:lang w:val="en-US"/>
                                </w:rPr>
                                <w:t>noise degradation (</w:t>
                              </w:r>
                              <w:r w:rsidRPr="00F9467B">
                                <w:rPr>
                                  <w:caps w:val="0"/>
                                  <w:szCs w:val="18"/>
                                  <w:lang w:val="uk-UA"/>
                                </w:rPr>
                                <w:t>END</w:t>
                              </w:r>
                              <w:r w:rsidRPr="00F9467B">
                                <w:rPr>
                                  <w:caps w:val="0"/>
                                  <w:szCs w:val="18"/>
                                  <w:lang w:val="en-US"/>
                                </w:rPr>
                                <w:t>)</w:t>
                              </w:r>
                            </w:p>
                          </w:txbxContent>
                        </wps:txbx>
                        <wps:bodyPr rot="0" vert="horz" wrap="square" lIns="91440" tIns="46800" rIns="91440" bIns="45720" anchor="t" anchorCtr="0" upright="1">
                          <a:noAutofit/>
                        </wps:bodyPr>
                      </wps:wsp>
                      <wps:wsp>
                        <wps:cNvPr id="409" name="AutoShape 45"/>
                        <wps:cNvCnPr>
                          <a:cxnSpLocks noChangeShapeType="1"/>
                        </wps:cNvCnPr>
                        <wps:spPr bwMode="auto">
                          <a:xfrm>
                            <a:off x="6685" y="4012"/>
                            <a:ext cx="0" cy="539"/>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10" name="AutoShape 46"/>
                        <wps:cNvCnPr>
                          <a:cxnSpLocks noChangeShapeType="1"/>
                        </wps:cNvCnPr>
                        <wps:spPr bwMode="auto">
                          <a:xfrm>
                            <a:off x="4977" y="5273"/>
                            <a:ext cx="7" cy="49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47"/>
                        <wps:cNvCnPr>
                          <a:cxnSpLocks noChangeShapeType="1"/>
                        </wps:cNvCnPr>
                        <wps:spPr bwMode="auto">
                          <a:xfrm>
                            <a:off x="4981" y="5789"/>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12" name="AutoShape 48"/>
                        <wps:cNvCnPr>
                          <a:cxnSpLocks noChangeShapeType="1"/>
                        </wps:cNvCnPr>
                        <wps:spPr bwMode="auto">
                          <a:xfrm>
                            <a:off x="4966" y="6703"/>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13" name="AutoShape 49"/>
                        <wps:cNvCnPr>
                          <a:cxnSpLocks noChangeShapeType="1"/>
                        </wps:cNvCnPr>
                        <wps:spPr bwMode="auto">
                          <a:xfrm>
                            <a:off x="4984" y="7510"/>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14" name="AutoShape 50"/>
                        <wps:cNvCnPr>
                          <a:cxnSpLocks noChangeShapeType="1"/>
                        </wps:cNvCnPr>
                        <wps:spPr bwMode="auto">
                          <a:xfrm>
                            <a:off x="4984" y="8532"/>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15" name="AutoShape 51"/>
                        <wps:cNvCnPr>
                          <a:cxnSpLocks noChangeShapeType="1"/>
                        </wps:cNvCnPr>
                        <wps:spPr bwMode="auto">
                          <a:xfrm>
                            <a:off x="4984" y="9437"/>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16" name="Text Box 52"/>
                        <wps:cNvSpPr txBox="1">
                          <a:spLocks noChangeArrowheads="1"/>
                        </wps:cNvSpPr>
                        <wps:spPr bwMode="auto">
                          <a:xfrm>
                            <a:off x="5311" y="9952"/>
                            <a:ext cx="3175" cy="609"/>
                          </a:xfrm>
                          <a:prstGeom prst="rect">
                            <a:avLst/>
                          </a:prstGeom>
                          <a:solidFill>
                            <a:srgbClr val="FFFFFF"/>
                          </a:solidFill>
                          <a:ln w="9525">
                            <a:solidFill>
                              <a:srgbClr val="000000"/>
                            </a:solidFill>
                            <a:miter lim="800000"/>
                            <a:headEnd/>
                            <a:tailEnd/>
                          </a:ln>
                        </wps:spPr>
                        <wps:txbx>
                          <w:txbxContent>
                            <w:p w14:paraId="3189342F" w14:textId="77777777" w:rsidR="006F4937" w:rsidRPr="00F9467B" w:rsidRDefault="006F4937" w:rsidP="006F4937">
                              <w:pPr>
                                <w:pStyle w:val="Figure"/>
                                <w:keepLines w:val="0"/>
                                <w:rPr>
                                  <w:szCs w:val="18"/>
                                  <w:lang w:val="uk-UA"/>
                                </w:rPr>
                              </w:pPr>
                              <w:r w:rsidRPr="00F9467B">
                                <w:rPr>
                                  <w:caps w:val="0"/>
                                  <w:szCs w:val="18"/>
                                  <w:lang w:val="en-US"/>
                                </w:rPr>
                                <w:t>Measurement of out-of-band and spurious emissions</w:t>
                              </w:r>
                            </w:p>
                          </w:txbxContent>
                        </wps:txbx>
                        <wps:bodyPr rot="0" vert="horz" wrap="square" lIns="91440" tIns="46800" rIns="91440" bIns="45720" anchor="t" anchorCtr="0" upright="1">
                          <a:noAutofit/>
                        </wps:bodyPr>
                      </wps:wsp>
                      <wps:wsp>
                        <wps:cNvPr id="417" name="AutoShape 53"/>
                        <wps:cNvCnPr>
                          <a:cxnSpLocks noChangeShapeType="1"/>
                        </wps:cNvCnPr>
                        <wps:spPr bwMode="auto">
                          <a:xfrm>
                            <a:off x="4984" y="10251"/>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18" name="Text Box 8"/>
                        <wps:cNvSpPr txBox="1">
                          <a:spLocks noChangeArrowheads="1"/>
                        </wps:cNvSpPr>
                        <wps:spPr bwMode="auto">
                          <a:xfrm>
                            <a:off x="1589" y="8192"/>
                            <a:ext cx="3175" cy="680"/>
                          </a:xfrm>
                          <a:prstGeom prst="rect">
                            <a:avLst/>
                          </a:prstGeom>
                          <a:solidFill>
                            <a:srgbClr val="FFFFFF"/>
                          </a:solidFill>
                          <a:ln w="9525">
                            <a:solidFill>
                              <a:srgbClr val="000000"/>
                            </a:solidFill>
                            <a:miter lim="800000"/>
                            <a:headEnd/>
                            <a:tailEnd/>
                          </a:ln>
                        </wps:spPr>
                        <wps:txbx>
                          <w:txbxContent>
                            <w:p w14:paraId="62709E64" w14:textId="77777777" w:rsidR="006F4937" w:rsidRPr="00AE6938" w:rsidRDefault="006F4937" w:rsidP="006F4937">
                              <w:pPr>
                                <w:pStyle w:val="Figure"/>
                                <w:rPr>
                                  <w:szCs w:val="18"/>
                                  <w:lang w:val="en-US"/>
                                </w:rPr>
                              </w:pPr>
                              <w:r>
                                <w:rPr>
                                  <w:caps w:val="0"/>
                                  <w:szCs w:val="18"/>
                                  <w:lang w:val="en-US"/>
                                </w:rPr>
                                <w:t>E</w:t>
                              </w:r>
                              <w:r w:rsidRPr="00AE6938">
                                <w:rPr>
                                  <w:caps w:val="0"/>
                                  <w:szCs w:val="18"/>
                                  <w:lang w:val="en-US"/>
                                </w:rPr>
                                <w:t>stimation of network</w:t>
                              </w:r>
                              <w:r w:rsidRPr="00AE6938">
                                <w:rPr>
                                  <w:caps w:val="0"/>
                                  <w:szCs w:val="18"/>
                                  <w:lang w:val="en-US"/>
                                </w:rPr>
                                <w:br/>
                                <w:t>coverage quality</w:t>
                              </w:r>
                            </w:p>
                          </w:txbxContent>
                        </wps:txbx>
                        <wps:bodyPr rot="0" vert="horz" wrap="square" lIns="18000" tIns="45720" rIns="18000" bIns="45720" anchor="t" anchorCtr="0" upright="1">
                          <a:noAutofit/>
                        </wps:bodyPr>
                      </wps:wsp>
                      <wps:wsp>
                        <wps:cNvPr id="419" name="AutoShape 28"/>
                        <wps:cNvCnPr/>
                        <wps:spPr bwMode="auto">
                          <a:xfrm>
                            <a:off x="1244" y="8532"/>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20" name="Text Box 8"/>
                        <wps:cNvSpPr txBox="1">
                          <a:spLocks noChangeArrowheads="1"/>
                        </wps:cNvSpPr>
                        <wps:spPr bwMode="auto">
                          <a:xfrm>
                            <a:off x="1589" y="9052"/>
                            <a:ext cx="3175" cy="680"/>
                          </a:xfrm>
                          <a:prstGeom prst="rect">
                            <a:avLst/>
                          </a:prstGeom>
                          <a:solidFill>
                            <a:srgbClr val="FFFFFF"/>
                          </a:solidFill>
                          <a:ln w="9525">
                            <a:solidFill>
                              <a:srgbClr val="000000"/>
                            </a:solidFill>
                            <a:miter lim="800000"/>
                            <a:headEnd/>
                            <a:tailEnd/>
                          </a:ln>
                        </wps:spPr>
                        <wps:txbx>
                          <w:txbxContent>
                            <w:p w14:paraId="6B899B4D" w14:textId="77777777" w:rsidR="006F4937" w:rsidRPr="00AE6938" w:rsidRDefault="006F4937" w:rsidP="006F4937">
                              <w:pPr>
                                <w:pStyle w:val="Figure"/>
                                <w:rPr>
                                  <w:szCs w:val="18"/>
                                  <w:lang w:val="en-US"/>
                                </w:rPr>
                              </w:pPr>
                              <w:r>
                                <w:rPr>
                                  <w:caps w:val="0"/>
                                  <w:szCs w:val="18"/>
                                  <w:lang w:val="en-US"/>
                                </w:rPr>
                                <w:t>E</w:t>
                              </w:r>
                              <w:r w:rsidRPr="00AE6938">
                                <w:rPr>
                                  <w:caps w:val="0"/>
                                  <w:szCs w:val="18"/>
                                  <w:lang w:val="en-US"/>
                                </w:rPr>
                                <w:t>stimation of integrity of</w:t>
                              </w:r>
                              <w:r w:rsidRPr="00AE6938">
                                <w:rPr>
                                  <w:caps w:val="0"/>
                                  <w:szCs w:val="18"/>
                                  <w:lang w:val="en-US"/>
                                </w:rPr>
                                <w:br/>
                                <w:t xml:space="preserve"> network functions</w:t>
                              </w:r>
                            </w:p>
                          </w:txbxContent>
                        </wps:txbx>
                        <wps:bodyPr rot="0" vert="horz" wrap="square" lIns="18000" tIns="45720" rIns="18000" bIns="45720" anchor="t" anchorCtr="0" upright="1">
                          <a:noAutofit/>
                        </wps:bodyPr>
                      </wps:wsp>
                      <wps:wsp>
                        <wps:cNvPr id="421" name="AutoShape 28"/>
                        <wps:cNvCnPr/>
                        <wps:spPr bwMode="auto">
                          <a:xfrm>
                            <a:off x="1244" y="9434"/>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g:wgp>
                  </a:graphicData>
                </a:graphic>
              </wp:inline>
            </w:drawing>
          </mc:Choice>
          <mc:Fallback>
            <w:pict>
              <v:group w14:anchorId="68BB29AD" id="Group 277" o:spid="_x0000_s1026" style="width:754.4pt;height:396pt;mso-position-horizontal-relative:char;mso-position-vertical-relative:line" coordorigin="1134,3112" coordsize="14850,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">
                <v:shapetype id="_x0000_t32" coordsize="21600,21600" o:spt="32" o:oned="t" path="m,l21600,21600e" filled="f">
                  <v:path arrowok="t" fillok="f" o:connecttype="none"/>
                  <o:lock v:ext="edit" shapetype="t"/>
                </v:shapetype>
                <v:shape id="AutoShape 3" o:spid="_x0000_s1027" type="#_x0000_t32" style="position:absolute;left:8724;top:3473;width:0;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">
                  <v:stroke endarrowwidth="narrow" endarrowlength="long"/>
                </v:shape>
                <v:shapetype id="_x0000_t202" coordsize="21600,21600" o:spt="202" path="m,l,21600r21600,l21600,xe">
                  <v:stroke joinstyle="miter"/>
                  <v:path gradientshapeok="t" o:connecttype="rect"/>
                </v:shapetype>
                <v:shape id="Text Box 4" o:spid="_x0000_s1028" type="#_x0000_t202" style="position:absolute;left:1134;top:4552;width:36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">
                  <v:textbox inset=",2.3mm">
                    <w:txbxContent>
                      <w:p w14:paraId="2CFAEFB7" w14:textId="77777777" w:rsidR="006F4937" w:rsidRPr="004B2D6F" w:rsidRDefault="006F4937" w:rsidP="006F4937">
                        <w:pPr>
                          <w:spacing w:before="0"/>
                          <w:jc w:val="center"/>
                          <w:rPr>
                            <w:sz w:val="18"/>
                            <w:szCs w:val="18"/>
                            <w:lang w:val="uk-UA"/>
                          </w:rPr>
                        </w:pPr>
                        <w:r w:rsidRPr="004B2D6F">
                          <w:rPr>
                            <w:sz w:val="18"/>
                            <w:szCs w:val="18"/>
                            <w:lang w:val="en-US"/>
                          </w:rPr>
                          <w:t>Methods of control on level of digital broadcasting network</w:t>
                        </w:r>
                      </w:p>
                    </w:txbxContent>
                  </v:textbox>
                </v:shape>
                <v:shape id="Text Box 5" o:spid="_x0000_s1029" type="#_x0000_t202" style="position:absolute;left:8614;top:4552;width:36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">
                  <v:textbox inset=",2.3mm">
                    <w:txbxContent>
                      <w:p w14:paraId="55D9A481" w14:textId="77777777" w:rsidR="006F4937" w:rsidRPr="00F9467B" w:rsidRDefault="006F4937" w:rsidP="006F4937">
                        <w:pPr>
                          <w:pStyle w:val="Figure"/>
                          <w:keepLines w:val="0"/>
                          <w:rPr>
                            <w:szCs w:val="18"/>
                            <w:lang w:val="en-US"/>
                          </w:rPr>
                        </w:pPr>
                        <w:r w:rsidRPr="00F9467B">
                          <w:rPr>
                            <w:caps w:val="0"/>
                            <w:szCs w:val="18"/>
                            <w:lang w:val="en-US"/>
                          </w:rPr>
                          <w:t>Methods</w:t>
                        </w:r>
                        <w:r w:rsidRPr="00F9467B">
                          <w:rPr>
                            <w:caps w:val="0"/>
                            <w:szCs w:val="18"/>
                            <w:lang w:val="uk-UA"/>
                          </w:rPr>
                          <w:t xml:space="preserve"> </w:t>
                        </w:r>
                        <w:r w:rsidRPr="00F9467B">
                          <w:rPr>
                            <w:caps w:val="0"/>
                            <w:szCs w:val="18"/>
                            <w:lang w:val="en-US"/>
                          </w:rPr>
                          <w:t>of</w:t>
                        </w:r>
                        <w:r w:rsidRPr="00F9467B">
                          <w:rPr>
                            <w:caps w:val="0"/>
                            <w:szCs w:val="18"/>
                            <w:lang w:val="uk-UA"/>
                          </w:rPr>
                          <w:t xml:space="preserve"> </w:t>
                        </w:r>
                        <w:r w:rsidRPr="00F9467B">
                          <w:rPr>
                            <w:caps w:val="0"/>
                            <w:szCs w:val="18"/>
                            <w:lang w:val="en-US"/>
                          </w:rPr>
                          <w:t>control</w:t>
                        </w:r>
                        <w:r w:rsidRPr="00F9467B">
                          <w:rPr>
                            <w:caps w:val="0"/>
                            <w:szCs w:val="18"/>
                            <w:lang w:val="en-US"/>
                          </w:rPr>
                          <w:br/>
                          <w:t>on</w:t>
                        </w:r>
                        <w:r w:rsidRPr="00F9467B">
                          <w:rPr>
                            <w:caps w:val="0"/>
                            <w:szCs w:val="18"/>
                            <w:lang w:val="uk-UA"/>
                          </w:rPr>
                          <w:t xml:space="preserve"> </w:t>
                        </w:r>
                        <w:r w:rsidRPr="00F9467B">
                          <w:rPr>
                            <w:caps w:val="0"/>
                            <w:szCs w:val="18"/>
                            <w:lang w:val="en-US"/>
                          </w:rPr>
                          <w:t>system stream level</w:t>
                        </w:r>
                      </w:p>
                    </w:txbxContent>
                  </v:textbox>
                </v:shape>
                <v:shape id="Text Box 6" o:spid="_x0000_s1030" type="#_x0000_t202" style="position:absolute;left:12354;top:4552;width:36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">
                  <v:textbox inset=",2.3mm">
                    <w:txbxContent>
                      <w:p w14:paraId="324E3AC6" w14:textId="77777777" w:rsidR="006F4937" w:rsidRPr="00F9467B" w:rsidRDefault="006F4937" w:rsidP="006F4937">
                        <w:pPr>
                          <w:pStyle w:val="Figure"/>
                          <w:keepLines w:val="0"/>
                          <w:rPr>
                            <w:szCs w:val="18"/>
                            <w:lang w:val="en-US"/>
                          </w:rPr>
                        </w:pPr>
                        <w:r>
                          <w:rPr>
                            <w:caps w:val="0"/>
                            <w:szCs w:val="18"/>
                            <w:lang w:val="en-US"/>
                          </w:rPr>
                          <w:t>M</w:t>
                        </w:r>
                        <w:r w:rsidRPr="00F9467B">
                          <w:rPr>
                            <w:caps w:val="0"/>
                            <w:szCs w:val="18"/>
                            <w:lang w:val="en-US"/>
                          </w:rPr>
                          <w:t>ethods</w:t>
                        </w:r>
                        <w:r w:rsidRPr="00F9467B">
                          <w:rPr>
                            <w:caps w:val="0"/>
                            <w:szCs w:val="18"/>
                            <w:lang w:val="uk-UA"/>
                          </w:rPr>
                          <w:t xml:space="preserve"> </w:t>
                        </w:r>
                        <w:r w:rsidRPr="00F9467B">
                          <w:rPr>
                            <w:caps w:val="0"/>
                            <w:szCs w:val="18"/>
                            <w:lang w:val="en-US"/>
                          </w:rPr>
                          <w:t>of</w:t>
                        </w:r>
                        <w:r w:rsidRPr="00F9467B">
                          <w:rPr>
                            <w:caps w:val="0"/>
                            <w:szCs w:val="18"/>
                            <w:lang w:val="uk-UA"/>
                          </w:rPr>
                          <w:t xml:space="preserve"> </w:t>
                        </w:r>
                        <w:r w:rsidRPr="00F9467B">
                          <w:rPr>
                            <w:caps w:val="0"/>
                            <w:szCs w:val="18"/>
                            <w:lang w:val="en-US"/>
                          </w:rPr>
                          <w:t>control</w:t>
                        </w:r>
                        <w:r>
                          <w:rPr>
                            <w:caps w:val="0"/>
                            <w:szCs w:val="18"/>
                            <w:lang w:val="en-US"/>
                          </w:rPr>
                          <w:t xml:space="preserve"> </w:t>
                        </w:r>
                        <w:r w:rsidRPr="00F9467B">
                          <w:rPr>
                            <w:caps w:val="0"/>
                            <w:szCs w:val="18"/>
                            <w:lang w:val="en-US"/>
                          </w:rPr>
                          <w:t xml:space="preserve">on </w:t>
                        </w:r>
                        <w:r w:rsidRPr="00F9467B">
                          <w:rPr>
                            <w:caps w:val="0"/>
                            <w:szCs w:val="18"/>
                            <w:lang w:val="uk-UA"/>
                          </w:rPr>
                          <w:t xml:space="preserve">MPEG </w:t>
                        </w:r>
                        <w:r w:rsidRPr="00F9467B">
                          <w:rPr>
                            <w:caps w:val="0"/>
                            <w:szCs w:val="18"/>
                            <w:lang w:val="en-US"/>
                          </w:rPr>
                          <w:t xml:space="preserve">video </w:t>
                        </w:r>
                        <w:r>
                          <w:rPr>
                            <w:caps w:val="0"/>
                            <w:szCs w:val="18"/>
                            <w:lang w:val="en-US"/>
                          </w:rPr>
                          <w:br/>
                        </w:r>
                        <w:r w:rsidRPr="00F9467B">
                          <w:rPr>
                            <w:caps w:val="0"/>
                            <w:szCs w:val="18"/>
                            <w:lang w:val="en-US"/>
                          </w:rPr>
                          <w:t>and audio streams</w:t>
                        </w:r>
                      </w:p>
                    </w:txbxContent>
                  </v:textbox>
                </v:shape>
                <v:shape id="Text Box 7" o:spid="_x0000_s1031" type="#_x0000_t202" style="position:absolute;left:1589;top:5449;width:317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">
                  <v:textbox inset=".5mm,,.5mm">
                    <w:txbxContent>
                      <w:p w14:paraId="4ECC1B6B" w14:textId="77777777" w:rsidR="006F4937" w:rsidRPr="00E91CF4" w:rsidRDefault="006F4937" w:rsidP="006F4937">
                        <w:pPr>
                          <w:pStyle w:val="Figure"/>
                          <w:rPr>
                            <w:sz w:val="20"/>
                            <w:lang w:val="uk-UA"/>
                          </w:rPr>
                        </w:pPr>
                        <w:r>
                          <w:rPr>
                            <w:caps w:val="0"/>
                            <w:szCs w:val="18"/>
                            <w:lang w:val="en-US"/>
                          </w:rPr>
                          <w:t>M</w:t>
                        </w:r>
                        <w:r w:rsidRPr="00AE6938">
                          <w:rPr>
                            <w:caps w:val="0"/>
                            <w:szCs w:val="18"/>
                            <w:lang w:val="en-US"/>
                          </w:rPr>
                          <w:t>easurement of field strength</w:t>
                        </w:r>
                        <w:r w:rsidRPr="00AE6938">
                          <w:rPr>
                            <w:caps w:val="0"/>
                            <w:szCs w:val="18"/>
                            <w:lang w:val="en-US"/>
                          </w:rPr>
                          <w:br/>
                          <w:t>in broadcast service area</w:t>
                        </w:r>
                      </w:p>
                    </w:txbxContent>
                  </v:textbox>
                </v:shape>
                <v:shape id="Text Box 8" o:spid="_x0000_s1032" type="#_x0000_t202" style="position:absolute;left:1589;top:7292;width:317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">
                  <v:textbox inset=".5mm,,.5mm">
                    <w:txbxContent>
                      <w:p w14:paraId="74EEBBEB" w14:textId="77777777" w:rsidR="006F4937" w:rsidRPr="00AE6938" w:rsidRDefault="006F4937" w:rsidP="006F4937">
                        <w:pPr>
                          <w:pStyle w:val="Figure"/>
                          <w:rPr>
                            <w:szCs w:val="18"/>
                            <w:lang w:val="en-US"/>
                          </w:rPr>
                        </w:pPr>
                        <w:r>
                          <w:rPr>
                            <w:caps w:val="0"/>
                            <w:szCs w:val="18"/>
                            <w:lang w:val="en-US"/>
                          </w:rPr>
                          <w:t>E</w:t>
                        </w:r>
                        <w:r w:rsidRPr="00AE6938">
                          <w:rPr>
                            <w:caps w:val="0"/>
                            <w:szCs w:val="18"/>
                            <w:lang w:val="en-US"/>
                          </w:rPr>
                          <w:t xml:space="preserve">stimation of network synchronization </w:t>
                        </w:r>
                        <w:r w:rsidRPr="00AE6938">
                          <w:rPr>
                            <w:caps w:val="0"/>
                            <w:szCs w:val="18"/>
                            <w:lang w:val="uk-UA"/>
                          </w:rPr>
                          <w:t>(</w:t>
                        </w:r>
                        <w:r w:rsidRPr="00AE6938">
                          <w:rPr>
                            <w:caps w:val="0"/>
                            <w:szCs w:val="18"/>
                            <w:lang w:val="en-US"/>
                          </w:rPr>
                          <w:t>MIP, T2-MI)</w:t>
                        </w:r>
                      </w:p>
                    </w:txbxContent>
                  </v:textbox>
                </v:shape>
                <v:shape id="Text Box 9" o:spid="_x0000_s1033" type="#_x0000_t202" style="position:absolute;left:1589;top:6392;width:317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">
                  <v:textbox inset=".5mm,,.5mm">
                    <w:txbxContent>
                      <w:p w14:paraId="388FE44E" w14:textId="77777777" w:rsidR="006F4937" w:rsidRPr="00AE6938" w:rsidRDefault="006F4937" w:rsidP="006F4937">
                        <w:pPr>
                          <w:pStyle w:val="Figure"/>
                          <w:rPr>
                            <w:szCs w:val="18"/>
                            <w:lang w:val="uk-UA"/>
                          </w:rPr>
                        </w:pPr>
                        <w:r>
                          <w:rPr>
                            <w:caps w:val="0"/>
                            <w:szCs w:val="18"/>
                            <w:lang w:val="en-US"/>
                          </w:rPr>
                          <w:t>E</w:t>
                        </w:r>
                        <w:r w:rsidRPr="00AE6938">
                          <w:rPr>
                            <w:caps w:val="0"/>
                            <w:szCs w:val="18"/>
                            <w:lang w:val="en-US"/>
                          </w:rPr>
                          <w:t>stimation of protection ratio</w:t>
                        </w:r>
                        <w:r w:rsidRPr="00AE6938">
                          <w:rPr>
                            <w:caps w:val="0"/>
                            <w:szCs w:val="18"/>
                            <w:lang w:val="en-US"/>
                          </w:rPr>
                          <w:br/>
                          <w:t>in broadcast network</w:t>
                        </w:r>
                      </w:p>
                    </w:txbxContent>
                  </v:textbox>
                </v:shape>
                <v:shape id="Text Box 10" o:spid="_x0000_s1034" type="#_x0000_t202" style="position:absolute;left:9069;top:5449;width:3175;height: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">
                  <v:textbox inset=".5mm,3.3mm,.5mm">
                    <w:txbxContent>
                      <w:p w14:paraId="56AB22D2" w14:textId="77777777" w:rsidR="006F4937" w:rsidRPr="00F9467B" w:rsidRDefault="006F4937" w:rsidP="006F4937">
                        <w:pPr>
                          <w:pStyle w:val="Figure"/>
                          <w:rPr>
                            <w:szCs w:val="18"/>
                            <w:lang w:val="en-US"/>
                          </w:rPr>
                        </w:pPr>
                        <w:r>
                          <w:rPr>
                            <w:caps w:val="0"/>
                            <w:szCs w:val="18"/>
                            <w:lang w:val="en-US"/>
                          </w:rPr>
                          <w:t>C</w:t>
                        </w:r>
                        <w:r w:rsidRPr="00F9467B">
                          <w:rPr>
                            <w:caps w:val="0"/>
                            <w:szCs w:val="18"/>
                            <w:lang w:val="en-US"/>
                          </w:rPr>
                          <w:t xml:space="preserve">heck of </w:t>
                        </w:r>
                        <w:r>
                          <w:rPr>
                            <w:caps w:val="0"/>
                            <w:szCs w:val="18"/>
                            <w:lang w:val="en-US"/>
                          </w:rPr>
                          <w:t>program specific information (</w:t>
                        </w:r>
                        <w:r w:rsidRPr="00F9467B">
                          <w:rPr>
                            <w:caps w:val="0"/>
                            <w:szCs w:val="18"/>
                            <w:lang w:val="en-US"/>
                          </w:rPr>
                          <w:t>PSI</w:t>
                        </w:r>
                        <w:r>
                          <w:rPr>
                            <w:caps w:val="0"/>
                            <w:szCs w:val="18"/>
                            <w:lang w:val="en-US"/>
                          </w:rPr>
                          <w:t>), service information (</w:t>
                        </w:r>
                        <w:r w:rsidRPr="00F9467B">
                          <w:rPr>
                            <w:caps w:val="0"/>
                            <w:szCs w:val="18"/>
                            <w:lang w:val="en-US"/>
                          </w:rPr>
                          <w:t>SI</w:t>
                        </w:r>
                        <w:r>
                          <w:rPr>
                            <w:caps w:val="0"/>
                            <w:szCs w:val="18"/>
                            <w:lang w:val="en-US"/>
                          </w:rPr>
                          <w:t>)</w:t>
                        </w:r>
                        <w:r w:rsidRPr="00F9467B">
                          <w:rPr>
                            <w:caps w:val="0"/>
                            <w:szCs w:val="18"/>
                            <w:lang w:val="en-US"/>
                          </w:rPr>
                          <w:t xml:space="preserve"> compliance</w:t>
                        </w:r>
                      </w:p>
                    </w:txbxContent>
                  </v:textbox>
                </v:shape>
                <v:shape id="Text Box 11" o:spid="_x0000_s1035" type="#_x0000_t202" style="position:absolute;left:9066;top:7292;width:3175;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">
                  <v:textbox inset=".5mm,1.3mm,.5mm">
                    <w:txbxContent>
                      <w:p w14:paraId="54644D68" w14:textId="77777777" w:rsidR="006F4937" w:rsidRPr="00F9467B" w:rsidRDefault="006F4937" w:rsidP="006F4937">
                        <w:pPr>
                          <w:pStyle w:val="Figure"/>
                          <w:rPr>
                            <w:szCs w:val="18"/>
                            <w:lang w:val="en-US"/>
                          </w:rPr>
                        </w:pPr>
                        <w:r>
                          <w:rPr>
                            <w:caps w:val="0"/>
                            <w:szCs w:val="18"/>
                            <w:lang w:val="en-US"/>
                          </w:rPr>
                          <w:t>M</w:t>
                        </w:r>
                        <w:r w:rsidRPr="00F9467B">
                          <w:rPr>
                            <w:caps w:val="0"/>
                            <w:szCs w:val="18"/>
                            <w:lang w:val="en-US"/>
                          </w:rPr>
                          <w:t>easurement of error rates</w:t>
                        </w:r>
                        <w:r w:rsidRPr="00F9467B">
                          <w:rPr>
                            <w:caps w:val="0"/>
                            <w:szCs w:val="18"/>
                            <w:lang w:val="en-US"/>
                          </w:rPr>
                          <w:br/>
                        </w:r>
                        <w:r>
                          <w:rPr>
                            <w:caps w:val="0"/>
                            <w:szCs w:val="18"/>
                            <w:lang w:val="en-US"/>
                          </w:rPr>
                          <w:t xml:space="preserve">bit error rate </w:t>
                        </w:r>
                        <w:r w:rsidRPr="00F9467B">
                          <w:rPr>
                            <w:caps w:val="0"/>
                            <w:szCs w:val="18"/>
                            <w:lang w:val="en-US"/>
                          </w:rPr>
                          <w:t>(BER</w:t>
                        </w:r>
                        <w:r>
                          <w:rPr>
                            <w:caps w:val="0"/>
                            <w:szCs w:val="18"/>
                            <w:lang w:val="en-US"/>
                          </w:rPr>
                          <w:t xml:space="preserve">), </w:t>
                        </w:r>
                        <w:r>
                          <w:rPr>
                            <w:caps w:val="0"/>
                            <w:szCs w:val="18"/>
                            <w:lang w:val="en-US"/>
                          </w:rPr>
                          <w:br/>
                          <w:t>packet error rate (</w:t>
                        </w:r>
                        <w:r w:rsidRPr="00F9467B">
                          <w:rPr>
                            <w:caps w:val="0"/>
                            <w:szCs w:val="18"/>
                            <w:lang w:val="en-US"/>
                          </w:rPr>
                          <w:t>PER</w:t>
                        </w:r>
                        <w:r>
                          <w:rPr>
                            <w:caps w:val="0"/>
                            <w:szCs w:val="18"/>
                            <w:lang w:val="en-US"/>
                          </w:rPr>
                          <w:t xml:space="preserve">), </w:t>
                        </w:r>
                        <w:r>
                          <w:rPr>
                            <w:caps w:val="0"/>
                            <w:szCs w:val="18"/>
                            <w:lang w:val="en-US"/>
                          </w:rPr>
                          <w:br/>
                          <w:t>frame error rate (</w:t>
                        </w:r>
                        <w:r w:rsidRPr="00F9467B">
                          <w:rPr>
                            <w:caps w:val="0"/>
                            <w:szCs w:val="18"/>
                            <w:lang w:val="en-US"/>
                          </w:rPr>
                          <w:t>FER</w:t>
                        </w:r>
                        <w:r>
                          <w:rPr>
                            <w:caps w:val="0"/>
                            <w:szCs w:val="18"/>
                            <w:lang w:val="en-US"/>
                          </w:rPr>
                          <w:t>),</w:t>
                        </w:r>
                        <w:r w:rsidRPr="00F9467B">
                          <w:rPr>
                            <w:caps w:val="0"/>
                            <w:szCs w:val="18"/>
                            <w:lang w:val="en-US"/>
                          </w:rPr>
                          <w:t xml:space="preserve"> etc.</w:t>
                        </w:r>
                      </w:p>
                    </w:txbxContent>
                  </v:textbox>
                </v:shape>
                <v:shape id="Text Box 12" o:spid="_x0000_s1036" type="#_x0000_t202" style="position:absolute;left:9066;top:6399;width:3175;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">
                  <v:textbox inset=".5mm,2.3mm,.5mm">
                    <w:txbxContent>
                      <w:p w14:paraId="72554D5C" w14:textId="77777777" w:rsidR="006F4937" w:rsidRPr="00E91CF4" w:rsidRDefault="006F4937" w:rsidP="006F4937">
                        <w:pPr>
                          <w:pStyle w:val="Figure"/>
                          <w:rPr>
                            <w:sz w:val="20"/>
                            <w:lang w:val="uk-UA"/>
                          </w:rPr>
                        </w:pPr>
                        <w:r>
                          <w:rPr>
                            <w:caps w:val="0"/>
                            <w:szCs w:val="18"/>
                            <w:lang w:val="en-US"/>
                          </w:rPr>
                          <w:t>E</w:t>
                        </w:r>
                        <w:r w:rsidRPr="00F9467B">
                          <w:rPr>
                            <w:caps w:val="0"/>
                            <w:szCs w:val="18"/>
                            <w:lang w:val="en-US"/>
                          </w:rPr>
                          <w:t xml:space="preserve">stimation of </w:t>
                        </w:r>
                        <w:r>
                          <w:rPr>
                            <w:caps w:val="0"/>
                            <w:szCs w:val="18"/>
                            <w:lang w:val="en-US"/>
                          </w:rPr>
                          <w:br/>
                        </w:r>
                        <w:r w:rsidRPr="00F9467B">
                          <w:rPr>
                            <w:caps w:val="0"/>
                            <w:szCs w:val="18"/>
                            <w:lang w:val="en-US"/>
                          </w:rPr>
                          <w:t>synchronization accuracy</w:t>
                        </w:r>
                      </w:p>
                    </w:txbxContent>
                  </v:textbox>
                </v:shape>
                <v:shape id="Text Box 13" o:spid="_x0000_s1037" type="#_x0000_t202" style="position:absolute;left:9066;top:8519;width:3175;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">
                  <v:textbox inset=".5mm,2.3mm,.5mm">
                    <w:txbxContent>
                      <w:p w14:paraId="1BC83112" w14:textId="73E2052B" w:rsidR="006F4937" w:rsidRPr="00F9467B" w:rsidRDefault="006F4937" w:rsidP="006F4937">
                        <w:pPr>
                          <w:pStyle w:val="Figure"/>
                          <w:rPr>
                            <w:szCs w:val="18"/>
                            <w:lang w:val="en-US"/>
                          </w:rPr>
                        </w:pPr>
                        <w:r>
                          <w:rPr>
                            <w:caps w:val="0"/>
                            <w:szCs w:val="18"/>
                            <w:lang w:val="en-US"/>
                          </w:rPr>
                          <w:t>M</w:t>
                        </w:r>
                        <w:r w:rsidRPr="00F9467B">
                          <w:rPr>
                            <w:caps w:val="0"/>
                            <w:szCs w:val="18"/>
                            <w:lang w:val="en-US"/>
                          </w:rPr>
                          <w:t xml:space="preserve">easurement of </w:t>
                        </w:r>
                        <w:r w:rsidR="005234C1">
                          <w:rPr>
                            <w:caps w:val="0"/>
                            <w:szCs w:val="18"/>
                            <w:lang w:val="en-US"/>
                          </w:rPr>
                          <w:br/>
                        </w:r>
                        <w:r w:rsidR="009E3A99">
                          <w:rPr>
                            <w:caps w:val="0"/>
                            <w:szCs w:val="18"/>
                            <w:lang w:val="en-US"/>
                          </w:rPr>
                          <w:t>service</w:t>
                        </w:r>
                        <w:r w:rsidR="00176EBF">
                          <w:rPr>
                            <w:caps w:val="0"/>
                            <w:szCs w:val="18"/>
                            <w:lang w:val="en-US"/>
                          </w:rPr>
                          <w:t xml:space="preserve"> availability error</w:t>
                        </w:r>
                        <w:r>
                          <w:rPr>
                            <w:caps w:val="0"/>
                            <w:szCs w:val="18"/>
                            <w:lang w:val="en-US"/>
                          </w:rPr>
                          <w:t xml:space="preserve"> ratio (</w:t>
                        </w:r>
                        <w:r w:rsidRPr="00F9467B">
                          <w:rPr>
                            <w:caps w:val="0"/>
                            <w:szCs w:val="18"/>
                            <w:lang w:val="en-US"/>
                          </w:rPr>
                          <w:t>SAR</w:t>
                        </w:r>
                        <w:r>
                          <w:rPr>
                            <w:caps w:val="0"/>
                            <w:szCs w:val="18"/>
                            <w:lang w:val="en-US"/>
                          </w:rPr>
                          <w:t>), service degradation error (</w:t>
                        </w:r>
                        <w:r w:rsidRPr="00F9467B">
                          <w:rPr>
                            <w:caps w:val="0"/>
                            <w:szCs w:val="18"/>
                            <w:lang w:val="en-US"/>
                          </w:rPr>
                          <w:t>SDR</w:t>
                        </w:r>
                        <w:r>
                          <w:rPr>
                            <w:caps w:val="0"/>
                            <w:szCs w:val="18"/>
                            <w:lang w:val="en-US"/>
                          </w:rPr>
                          <w:t xml:space="preserve">), </w:t>
                        </w:r>
                        <w:r w:rsidR="005234C1">
                          <w:rPr>
                            <w:caps w:val="0"/>
                            <w:szCs w:val="18"/>
                            <w:lang w:val="en-US"/>
                          </w:rPr>
                          <w:br/>
                        </w:r>
                        <w:r>
                          <w:rPr>
                            <w:caps w:val="0"/>
                            <w:szCs w:val="18"/>
                            <w:lang w:val="en-US"/>
                          </w:rPr>
                          <w:t>service impairments error rate (</w:t>
                        </w:r>
                        <w:r w:rsidRPr="00F9467B">
                          <w:rPr>
                            <w:caps w:val="0"/>
                            <w:szCs w:val="18"/>
                            <w:lang w:val="en-US"/>
                          </w:rPr>
                          <w:t>SIR</w:t>
                        </w:r>
                        <w:r>
                          <w:rPr>
                            <w:caps w:val="0"/>
                            <w:szCs w:val="18"/>
                            <w:lang w:val="en-US"/>
                          </w:rPr>
                          <w:t>),</w:t>
                        </w:r>
                        <w:r w:rsidRPr="00F9467B">
                          <w:rPr>
                            <w:caps w:val="0"/>
                            <w:szCs w:val="18"/>
                            <w:lang w:val="en-US"/>
                          </w:rPr>
                          <w:t xml:space="preserve"> </w:t>
                        </w:r>
                        <w:r w:rsidR="005234C1">
                          <w:rPr>
                            <w:caps w:val="0"/>
                            <w:szCs w:val="18"/>
                            <w:lang w:val="en-US"/>
                          </w:rPr>
                          <w:br/>
                        </w:r>
                        <w:r w:rsidRPr="00F9467B">
                          <w:rPr>
                            <w:caps w:val="0"/>
                            <w:szCs w:val="18"/>
                            <w:lang w:val="en-US"/>
                          </w:rPr>
                          <w:t>in MPEG-2 TS</w:t>
                        </w:r>
                      </w:p>
                    </w:txbxContent>
                  </v:textbox>
                </v:shape>
                <v:shape id="Text Box 14" o:spid="_x0000_s1038" type="#_x0000_t202" style="position:absolute;left:12807;top:5449;width:3175;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">
                  <v:textbox inset=".5mm,2.3mm,.5mm">
                    <w:txbxContent>
                      <w:p w14:paraId="646CCEE4" w14:textId="77777777" w:rsidR="006F4937" w:rsidRPr="00F9467B" w:rsidRDefault="006F4937" w:rsidP="006F4937">
                        <w:pPr>
                          <w:pStyle w:val="Figure"/>
                          <w:rPr>
                            <w:szCs w:val="18"/>
                            <w:lang w:val="uk-UA"/>
                          </w:rPr>
                        </w:pPr>
                        <w:r>
                          <w:rPr>
                            <w:caps w:val="0"/>
                            <w:szCs w:val="18"/>
                            <w:lang w:val="en-US"/>
                          </w:rPr>
                          <w:t>E</w:t>
                        </w:r>
                        <w:r w:rsidRPr="00F9467B">
                          <w:rPr>
                            <w:caps w:val="0"/>
                            <w:szCs w:val="18"/>
                            <w:lang w:val="en-US"/>
                          </w:rPr>
                          <w:t>stimation of program</w:t>
                        </w:r>
                        <w:r>
                          <w:rPr>
                            <w:caps w:val="0"/>
                            <w:szCs w:val="18"/>
                            <w:lang w:val="en-US"/>
                          </w:rPr>
                          <w:t xml:space="preserve"> </w:t>
                        </w:r>
                        <w:r w:rsidRPr="00F9467B">
                          <w:rPr>
                            <w:caps w:val="0"/>
                            <w:szCs w:val="18"/>
                            <w:lang w:val="en-US"/>
                          </w:rPr>
                          <w:t>synchronization</w:t>
                        </w:r>
                        <w:r>
                          <w:rPr>
                            <w:caps w:val="0"/>
                            <w:szCs w:val="18"/>
                            <w:lang w:val="en-US"/>
                          </w:rPr>
                          <w:t xml:space="preserve"> </w:t>
                        </w:r>
                        <w:r>
                          <w:rPr>
                            <w:caps w:val="0"/>
                            <w:szCs w:val="18"/>
                            <w:lang w:val="en-US"/>
                          </w:rPr>
                          <w:br/>
                          <w:t>program clock reference</w:t>
                        </w:r>
                        <w:r w:rsidRPr="00F9467B">
                          <w:rPr>
                            <w:caps w:val="0"/>
                            <w:szCs w:val="18"/>
                            <w:lang w:val="en-US"/>
                          </w:rPr>
                          <w:t xml:space="preserve"> (PCR)</w:t>
                        </w:r>
                      </w:p>
                    </w:txbxContent>
                  </v:textbox>
                </v:shape>
                <v:shape id="Text Box 15" o:spid="_x0000_s1039" type="#_x0000_t202" style="position:absolute;left:12806;top:7749;width:317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">
                  <v:textbox inset=".5mm,,.5mm">
                    <w:txbxContent>
                      <w:p w14:paraId="57142FBF" w14:textId="77777777" w:rsidR="006F4937" w:rsidRPr="00F9467B" w:rsidRDefault="006F4937" w:rsidP="006F4937">
                        <w:pPr>
                          <w:pStyle w:val="Figure"/>
                          <w:rPr>
                            <w:szCs w:val="18"/>
                            <w:lang w:val="uk-UA"/>
                          </w:rPr>
                        </w:pPr>
                        <w:r>
                          <w:rPr>
                            <w:caps w:val="0"/>
                            <w:szCs w:val="18"/>
                            <w:lang w:val="en-US"/>
                          </w:rPr>
                          <w:t>V</w:t>
                        </w:r>
                        <w:r w:rsidRPr="00F9467B">
                          <w:rPr>
                            <w:caps w:val="0"/>
                            <w:szCs w:val="18"/>
                            <w:lang w:val="en-US"/>
                          </w:rPr>
                          <w:t>ideo sequence analysis</w:t>
                        </w:r>
                        <w:r w:rsidRPr="00F9467B">
                          <w:rPr>
                            <w:caps w:val="0"/>
                            <w:szCs w:val="18"/>
                            <w:lang w:val="uk-UA"/>
                          </w:rPr>
                          <w:br/>
                        </w:r>
                        <w:r w:rsidRPr="0070631F">
                          <w:rPr>
                            <w:caps w:val="0"/>
                            <w:szCs w:val="18"/>
                            <w:lang w:val="en-US"/>
                          </w:rPr>
                          <w:t xml:space="preserve">video frame loss rate </w:t>
                        </w:r>
                        <w:r w:rsidRPr="00F9467B">
                          <w:rPr>
                            <w:caps w:val="0"/>
                            <w:szCs w:val="18"/>
                            <w:lang w:val="uk-UA"/>
                          </w:rPr>
                          <w:t>(</w:t>
                        </w:r>
                        <w:r w:rsidRPr="00F9467B">
                          <w:rPr>
                            <w:caps w:val="0"/>
                            <w:szCs w:val="18"/>
                            <w:lang w:val="en-US"/>
                          </w:rPr>
                          <w:t>VFLR</w:t>
                        </w:r>
                        <w:r>
                          <w:rPr>
                            <w:caps w:val="0"/>
                            <w:szCs w:val="18"/>
                            <w:lang w:val="en-US"/>
                          </w:rPr>
                          <w:t>)</w:t>
                        </w:r>
                        <w:r w:rsidRPr="00F9467B">
                          <w:rPr>
                            <w:caps w:val="0"/>
                            <w:szCs w:val="18"/>
                            <w:lang w:val="en-US"/>
                          </w:rPr>
                          <w:t>,</w:t>
                        </w:r>
                        <w:r>
                          <w:rPr>
                            <w:caps w:val="0"/>
                            <w:szCs w:val="18"/>
                            <w:lang w:val="en-US"/>
                          </w:rPr>
                          <w:t xml:space="preserve"> </w:t>
                        </w:r>
                        <w:r>
                          <w:rPr>
                            <w:caps w:val="0"/>
                            <w:szCs w:val="18"/>
                            <w:lang w:val="en-US"/>
                          </w:rPr>
                          <w:br/>
                          <w:t>video frame decoding rate</w:t>
                        </w:r>
                        <w:r w:rsidRPr="00F9467B">
                          <w:rPr>
                            <w:caps w:val="0"/>
                            <w:szCs w:val="18"/>
                            <w:lang w:val="en-US"/>
                          </w:rPr>
                          <w:t xml:space="preserve"> </w:t>
                        </w:r>
                        <w:r>
                          <w:rPr>
                            <w:caps w:val="0"/>
                            <w:szCs w:val="18"/>
                            <w:lang w:val="en-US"/>
                          </w:rPr>
                          <w:t>(</w:t>
                        </w:r>
                        <w:r w:rsidRPr="00F9467B">
                          <w:rPr>
                            <w:caps w:val="0"/>
                            <w:szCs w:val="18"/>
                            <w:lang w:val="en-US"/>
                          </w:rPr>
                          <w:t>VFDR</w:t>
                        </w:r>
                        <w:r>
                          <w:rPr>
                            <w:caps w:val="0"/>
                            <w:szCs w:val="18"/>
                            <w:lang w:val="en-US"/>
                          </w:rPr>
                          <w:t>)</w:t>
                        </w:r>
                        <w:r w:rsidRPr="00F9467B">
                          <w:rPr>
                            <w:caps w:val="0"/>
                            <w:szCs w:val="18"/>
                            <w:lang w:val="en-US"/>
                          </w:rPr>
                          <w:t xml:space="preserve">, </w:t>
                        </w:r>
                        <w:r>
                          <w:rPr>
                            <w:caps w:val="0"/>
                            <w:szCs w:val="18"/>
                            <w:lang w:val="en-US"/>
                          </w:rPr>
                          <w:br/>
                          <w:t>timing error rate (</w:t>
                        </w:r>
                        <w:r w:rsidRPr="00F9467B">
                          <w:rPr>
                            <w:caps w:val="0"/>
                            <w:szCs w:val="18"/>
                            <w:lang w:val="en-US"/>
                          </w:rPr>
                          <w:t>TER)</w:t>
                        </w:r>
                      </w:p>
                    </w:txbxContent>
                  </v:textbox>
                </v:shape>
                <v:shape id="Text Box 16" o:spid="_x0000_s1040" type="#_x0000_t202" style="position:absolute;left:12805;top:6424;width:3175;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">
                  <v:textbox inset=".5mm,,.5mm">
                    <w:txbxContent>
                      <w:p w14:paraId="7999A85E" w14:textId="77777777" w:rsidR="006F4937" w:rsidRPr="00F9467B" w:rsidRDefault="006F4937" w:rsidP="006F4937">
                        <w:pPr>
                          <w:pStyle w:val="Figure"/>
                          <w:rPr>
                            <w:szCs w:val="18"/>
                            <w:lang w:val="en-US"/>
                          </w:rPr>
                        </w:pPr>
                        <w:r>
                          <w:rPr>
                            <w:caps w:val="0"/>
                            <w:szCs w:val="18"/>
                            <w:lang w:val="en-US"/>
                          </w:rPr>
                          <w:t>E</w:t>
                        </w:r>
                        <w:r w:rsidRPr="00F9467B">
                          <w:rPr>
                            <w:caps w:val="0"/>
                            <w:szCs w:val="18"/>
                            <w:lang w:val="en-US"/>
                          </w:rPr>
                          <w:t>stimation of structure impairments</w:t>
                        </w:r>
                        <w:r w:rsidRPr="00F9467B">
                          <w:rPr>
                            <w:caps w:val="0"/>
                            <w:szCs w:val="18"/>
                            <w:lang w:val="uk-UA"/>
                          </w:rPr>
                          <w:br/>
                        </w:r>
                        <w:r w:rsidRPr="0070631F">
                          <w:rPr>
                            <w:caps w:val="0"/>
                            <w:szCs w:val="18"/>
                            <w:lang w:val="en-US"/>
                          </w:rPr>
                          <w:t>probability of error of image elements</w:t>
                        </w:r>
                        <w:r>
                          <w:rPr>
                            <w:caps w:val="0"/>
                            <w:szCs w:val="18"/>
                            <w:lang w:val="en-US"/>
                          </w:rPr>
                          <w:t xml:space="preserve"> </w:t>
                        </w:r>
                        <w:r w:rsidRPr="00F9467B">
                          <w:rPr>
                            <w:caps w:val="0"/>
                            <w:szCs w:val="18"/>
                            <w:lang w:val="uk-UA"/>
                          </w:rPr>
                          <w:t>(PxER</w:t>
                        </w:r>
                        <w:r w:rsidRPr="0070631F">
                          <w:rPr>
                            <w:caps w:val="0"/>
                            <w:szCs w:val="18"/>
                            <w:lang w:val="en-US"/>
                          </w:rPr>
                          <w:t>)</w:t>
                        </w:r>
                        <w:r>
                          <w:rPr>
                            <w:caps w:val="0"/>
                            <w:szCs w:val="18"/>
                            <w:lang w:val="en-US"/>
                          </w:rPr>
                          <w:t>, block error rate</w:t>
                        </w:r>
                        <w:r w:rsidRPr="00F9467B">
                          <w:rPr>
                            <w:caps w:val="0"/>
                            <w:szCs w:val="18"/>
                            <w:lang w:val="en-US"/>
                          </w:rPr>
                          <w:t xml:space="preserve"> </w:t>
                        </w:r>
                        <w:r>
                          <w:rPr>
                            <w:caps w:val="0"/>
                            <w:szCs w:val="18"/>
                            <w:lang w:val="en-US"/>
                          </w:rPr>
                          <w:t>(</w:t>
                        </w:r>
                        <w:r w:rsidRPr="00F9467B">
                          <w:rPr>
                            <w:caps w:val="0"/>
                            <w:szCs w:val="18"/>
                            <w:lang w:val="en-US"/>
                          </w:rPr>
                          <w:t>BLER</w:t>
                        </w:r>
                        <w:r>
                          <w:rPr>
                            <w:caps w:val="0"/>
                            <w:szCs w:val="18"/>
                            <w:lang w:val="en-US"/>
                          </w:rPr>
                          <w:t>)</w:t>
                        </w:r>
                        <w:r w:rsidRPr="00F9467B">
                          <w:rPr>
                            <w:caps w:val="0"/>
                            <w:szCs w:val="18"/>
                            <w:lang w:val="en-US"/>
                          </w:rPr>
                          <w:t xml:space="preserve">, </w:t>
                        </w:r>
                        <w:r>
                          <w:rPr>
                            <w:caps w:val="0"/>
                            <w:szCs w:val="18"/>
                            <w:lang w:val="en-US"/>
                          </w:rPr>
                          <w:br/>
                          <w:t>macro block error rate (</w:t>
                        </w:r>
                        <w:r w:rsidRPr="00F9467B">
                          <w:rPr>
                            <w:caps w:val="0"/>
                            <w:szCs w:val="18"/>
                            <w:lang w:val="en-US"/>
                          </w:rPr>
                          <w:t>MBLER</w:t>
                        </w:r>
                        <w:r>
                          <w:rPr>
                            <w:caps w:val="0"/>
                            <w:szCs w:val="18"/>
                            <w:lang w:val="en-US"/>
                          </w:rPr>
                          <w:t>)</w:t>
                        </w:r>
                        <w:r w:rsidRPr="00F9467B">
                          <w:rPr>
                            <w:caps w:val="0"/>
                            <w:szCs w:val="18"/>
                            <w:lang w:val="en-US"/>
                          </w:rPr>
                          <w:t xml:space="preserve">, </w:t>
                        </w:r>
                        <w:r>
                          <w:rPr>
                            <w:caps w:val="0"/>
                            <w:szCs w:val="18"/>
                            <w:lang w:val="en-US"/>
                          </w:rPr>
                          <w:br/>
                          <w:t>synchronization error rate (</w:t>
                        </w:r>
                        <w:r w:rsidRPr="00F9467B">
                          <w:rPr>
                            <w:caps w:val="0"/>
                            <w:szCs w:val="18"/>
                            <w:lang w:val="en-US"/>
                          </w:rPr>
                          <w:t>SLER)</w:t>
                        </w:r>
                      </w:p>
                    </w:txbxContent>
                  </v:textbox>
                </v:shape>
                <v:shape id="Text Box 17" o:spid="_x0000_s1041" type="#_x0000_t202" style="position:absolute;left:12807;top:8882;width:3175;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">
                  <v:textbox inset=".5mm,,.5mm">
                    <w:txbxContent>
                      <w:p w14:paraId="38757BF6" w14:textId="77777777" w:rsidR="006F4937" w:rsidRPr="00F9467B" w:rsidRDefault="006F4937" w:rsidP="006F4937">
                        <w:pPr>
                          <w:pStyle w:val="Figure"/>
                          <w:rPr>
                            <w:szCs w:val="18"/>
                            <w:lang w:val="en-US"/>
                          </w:rPr>
                        </w:pPr>
                        <w:r>
                          <w:rPr>
                            <w:caps w:val="0"/>
                            <w:szCs w:val="18"/>
                            <w:lang w:val="en-US"/>
                          </w:rPr>
                          <w:t>M</w:t>
                        </w:r>
                        <w:r w:rsidRPr="00F9467B">
                          <w:rPr>
                            <w:caps w:val="0"/>
                            <w:szCs w:val="18"/>
                            <w:lang w:val="en-US"/>
                          </w:rPr>
                          <w:t>easurement of</w:t>
                        </w:r>
                        <w:r w:rsidRPr="00F9467B">
                          <w:rPr>
                            <w:caps w:val="0"/>
                            <w:szCs w:val="18"/>
                            <w:lang w:val="en-US"/>
                          </w:rPr>
                          <w:br/>
                          <w:t>objective quality metrics</w:t>
                        </w:r>
                      </w:p>
                    </w:txbxContent>
                  </v:textbox>
                </v:shape>
                <v:shape id="AutoShape 18" o:spid="_x0000_s1042" type="#_x0000_t32" style="position:absolute;left:2949;top:4013;width:0;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">
                  <v:stroke endarrow="block" endarrowwidth="narrow" endarrowlength="long"/>
                </v:shape>
                <v:shape id="AutoShape 19" o:spid="_x0000_s1043" type="#_x0000_t32" style="position:absolute;left:10429;top:4013;width:0;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">
                  <v:stroke endarrow="block" endarrowwidth="narrow" endarrowlength="long"/>
                </v:shape>
                <v:shape id="AutoShape 20" o:spid="_x0000_s1044" type="#_x0000_t32" style="position:absolute;left:14169;top:4013;width:0;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">
                  <v:stroke endarrow="block" endarrowwidth="narrow" endarrowlength="long"/>
                </v:shape>
                <v:shape id="AutoShape 21" o:spid="_x0000_s1045" type="#_x0000_t32" style="position:absolute;left:2943;top:4012;width:112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"/>
                <v:shape id="Text Box 22" o:spid="_x0000_s1046" type="#_x0000_t202" style="position:absolute;left:4984;top:3112;width:7480;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3304694C" w14:textId="77777777" w:rsidR="006F4937" w:rsidRPr="004B2D6F" w:rsidRDefault="006F4937" w:rsidP="006F4937">
                        <w:pPr>
                          <w:spacing w:before="0"/>
                          <w:jc w:val="center"/>
                          <w:rPr>
                            <w:sz w:val="18"/>
                            <w:szCs w:val="18"/>
                            <w:lang w:val="uk-UA"/>
                          </w:rPr>
                        </w:pPr>
                        <w:r w:rsidRPr="004B2D6F">
                          <w:rPr>
                            <w:sz w:val="18"/>
                            <w:szCs w:val="18"/>
                            <w:lang w:val="en-US"/>
                          </w:rPr>
                          <w:t>Methods of control of technical operation quality</w:t>
                        </w:r>
                        <w:r w:rsidRPr="004B2D6F">
                          <w:rPr>
                            <w:sz w:val="18"/>
                            <w:szCs w:val="18"/>
                            <w:lang w:val="en-US"/>
                          </w:rPr>
                          <w:br/>
                          <w:t>of end-to-end path of digital television broadcasting system</w:t>
                        </w:r>
                      </w:p>
                    </w:txbxContent>
                  </v:textbox>
                </v:shape>
                <v:shape id="AutoShape 23" o:spid="_x0000_s1047" type="#_x0000_t32" style="position:absolute;left:1244;top:5273;width:0;height:4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"/>
                <v:shape id="AutoShape 24" o:spid="_x0000_s1048" type="#_x0000_t32" style="position:absolute;left:8724;top:5273;width:3;height:37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"/>
                <v:shape id="AutoShape 25" o:spid="_x0000_s1049" type="#_x0000_t32" style="position:absolute;left:12463;top:5272;width:0;height:4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"/>
                <v:shape id="AutoShape 26" o:spid="_x0000_s1050" type="#_x0000_t32" style="position:absolute;left:1244;top:5789;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">
                  <v:stroke startarrowwidth="narrow" startarrowlength="short" endarrow="block" endarrowwidth="narrow" endarrowlength="long"/>
                </v:shape>
                <v:shape id="AutoShape 27" o:spid="_x0000_s1051" type="#_x0000_t32" style="position:absolute;left:1244;top:6732;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">
                  <v:stroke startarrowwidth="narrow" startarrowlength="short" endarrow="block" endarrowwidth="narrow" endarrowlength="long"/>
                </v:shape>
                <v:shape id="AutoShape 28" o:spid="_x0000_s1052" type="#_x0000_t32" style="position:absolute;left:1244;top:7632;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">
                  <v:stroke startarrowwidth="narrow" startarrowlength="short" endarrow="block" endarrowwidth="narrow" endarrowlength="long"/>
                </v:shape>
                <v:shape id="AutoShape 29" o:spid="_x0000_s1053" type="#_x0000_t32" style="position:absolute;left:12464;top:5883;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">
                  <v:stroke startarrowwidth="narrow" startarrowlength="short" endarrow="block" endarrowwidth="narrow" endarrowlength="long"/>
                </v:shape>
                <v:shape id="AutoShape 30" o:spid="_x0000_s1054" type="#_x0000_t32" style="position:absolute;left:12464;top:7072;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">
                  <v:stroke startarrowwidth="narrow" startarrowlength="short" endarrow="block" endarrowwidth="narrow" endarrowlength="long"/>
                </v:shape>
                <v:shape id="AutoShape 31" o:spid="_x0000_s1055" type="#_x0000_t32" style="position:absolute;left:12464;top:8192;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">
                  <v:stroke startarrowwidth="narrow" startarrowlength="short" endarrow="block" endarrowwidth="narrow" endarrowlength="long"/>
                </v:shape>
                <v:shape id="AutoShape 32" o:spid="_x0000_s1056" type="#_x0000_t32" style="position:absolute;left:12464;top:9184;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">
                  <v:stroke startarrowwidth="narrow" startarrowlength="short" endarrow="block" endarrowwidth="narrow" endarrowlength="long"/>
                </v:shape>
                <v:shape id="AutoShape 33" o:spid="_x0000_s1057" type="#_x0000_t32" style="position:absolute;left:8727;top:9040;width:3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">
                  <v:stroke startarrowwidth="narrow" startarrowlength="short" endarrow="block" endarrowwidth="narrow" endarrowlength="long"/>
                </v:shape>
                <v:shape id="AutoShape 34" o:spid="_x0000_s1058" type="#_x0000_t32" style="position:absolute;left:8724;top:7805;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">
                  <v:stroke startarrowwidth="narrow" startarrowlength="short" endarrow="block" endarrowwidth="narrow" endarrowlength="long"/>
                </v:shape>
                <v:shape id="AutoShape 35" o:spid="_x0000_s1059" type="#_x0000_t32" style="position:absolute;left:8724;top:6732;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">
                  <v:stroke startarrowwidth="narrow" startarrowlength="short" endarrow="block" endarrowwidth="narrow" endarrowlength="long"/>
                </v:shape>
                <v:shape id="AutoShape 36" o:spid="_x0000_s1060" type="#_x0000_t32" style="position:absolute;left:8724;top:5812;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">
                  <v:stroke startarrowwidth="narrow" startarrowlength="short" endarrow="block" endarrowwidth="narrow" endarrowlength="long"/>
                </v:shape>
                <v:shape id="Text Box 37" o:spid="_x0000_s1061" type="#_x0000_t202" style="position:absolute;left:12808;top:9705;width:3172;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">
                  <v:textbox inset=".5mm,,.5mm">
                    <w:txbxContent>
                      <w:p w14:paraId="30F31E9A" w14:textId="77777777" w:rsidR="006F4937" w:rsidRPr="00F9467B" w:rsidRDefault="006F4937" w:rsidP="006F4937">
                        <w:pPr>
                          <w:pStyle w:val="Figure"/>
                          <w:rPr>
                            <w:szCs w:val="18"/>
                            <w:lang w:val="en-US"/>
                          </w:rPr>
                        </w:pPr>
                        <w:r>
                          <w:rPr>
                            <w:caps w:val="0"/>
                            <w:szCs w:val="18"/>
                            <w:lang w:val="en-US"/>
                          </w:rPr>
                          <w:t>S</w:t>
                        </w:r>
                        <w:r w:rsidRPr="00F9467B">
                          <w:rPr>
                            <w:caps w:val="0"/>
                            <w:szCs w:val="18"/>
                            <w:lang w:val="en-US"/>
                          </w:rPr>
                          <w:t>ubjective quality estimation</w:t>
                        </w:r>
                        <w:r w:rsidRPr="00F9467B">
                          <w:rPr>
                            <w:caps w:val="0"/>
                            <w:szCs w:val="18"/>
                            <w:lang w:val="uk-UA"/>
                          </w:rPr>
                          <w:br/>
                          <w:t>(</w:t>
                        </w:r>
                        <w:r w:rsidRPr="00F9467B">
                          <w:rPr>
                            <w:caps w:val="0"/>
                            <w:szCs w:val="18"/>
                            <w:lang w:val="en-US"/>
                          </w:rPr>
                          <w:t>visual control</w:t>
                        </w:r>
                        <w:r w:rsidRPr="00F9467B">
                          <w:rPr>
                            <w:szCs w:val="18"/>
                            <w:lang w:val="uk-UA"/>
                          </w:rPr>
                          <w:t>)</w:t>
                        </w:r>
                      </w:p>
                    </w:txbxContent>
                  </v:textbox>
                </v:shape>
                <v:shape id="AutoShape 38" o:spid="_x0000_s1062" type="#_x0000_t32" style="position:absolute;left:12464;top:10049;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">
                  <v:stroke startarrowwidth="narrow" startarrowlength="short" endarrow="block" endarrowwidth="narrow" endarrowlength="long"/>
                </v:shape>
                <v:shape id="Text Box 39" o:spid="_x0000_s1063" type="#_x0000_t202" style="position:absolute;left:4871;top:4552;width:36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">
                  <v:textbox inset=",2.3mm">
                    <w:txbxContent>
                      <w:p w14:paraId="15EDEB8E" w14:textId="77777777" w:rsidR="006F4937" w:rsidRPr="00E91CF4" w:rsidRDefault="006F4937" w:rsidP="006F4937">
                        <w:pPr>
                          <w:pStyle w:val="Figure"/>
                          <w:keepLines w:val="0"/>
                          <w:rPr>
                            <w:sz w:val="20"/>
                            <w:lang w:val="uk-UA"/>
                          </w:rPr>
                        </w:pPr>
                        <w:r w:rsidRPr="00F9467B">
                          <w:rPr>
                            <w:caps w:val="0"/>
                            <w:szCs w:val="18"/>
                            <w:lang w:val="en-US"/>
                          </w:rPr>
                          <w:t>Methods</w:t>
                        </w:r>
                        <w:r w:rsidRPr="00F9467B">
                          <w:rPr>
                            <w:caps w:val="0"/>
                            <w:szCs w:val="18"/>
                            <w:lang w:val="uk-UA"/>
                          </w:rPr>
                          <w:t xml:space="preserve"> </w:t>
                        </w:r>
                        <w:r w:rsidRPr="00F9467B">
                          <w:rPr>
                            <w:caps w:val="0"/>
                            <w:szCs w:val="18"/>
                            <w:lang w:val="en-US"/>
                          </w:rPr>
                          <w:t>of</w:t>
                        </w:r>
                        <w:r w:rsidRPr="00F9467B">
                          <w:rPr>
                            <w:caps w:val="0"/>
                            <w:szCs w:val="18"/>
                            <w:lang w:val="uk-UA"/>
                          </w:rPr>
                          <w:t xml:space="preserve"> </w:t>
                        </w:r>
                        <w:r w:rsidRPr="00F9467B">
                          <w:rPr>
                            <w:caps w:val="0"/>
                            <w:szCs w:val="18"/>
                            <w:lang w:val="en-US"/>
                          </w:rPr>
                          <w:t>control</w:t>
                        </w:r>
                        <w:r w:rsidRPr="00F9467B">
                          <w:rPr>
                            <w:caps w:val="0"/>
                            <w:szCs w:val="18"/>
                            <w:lang w:val="uk-UA"/>
                          </w:rPr>
                          <w:t xml:space="preserve"> </w:t>
                        </w:r>
                        <w:r w:rsidRPr="00F9467B">
                          <w:rPr>
                            <w:caps w:val="0"/>
                            <w:szCs w:val="18"/>
                            <w:lang w:val="en-US"/>
                          </w:rPr>
                          <w:t>on</w:t>
                        </w:r>
                        <w:r w:rsidRPr="00F9467B">
                          <w:rPr>
                            <w:caps w:val="0"/>
                            <w:szCs w:val="18"/>
                            <w:lang w:val="uk-UA"/>
                          </w:rPr>
                          <w:t xml:space="preserve"> </w:t>
                        </w:r>
                        <w:r w:rsidRPr="00F9467B">
                          <w:rPr>
                            <w:caps w:val="0"/>
                            <w:szCs w:val="18"/>
                            <w:lang w:val="en-US"/>
                          </w:rPr>
                          <w:t>level</w:t>
                        </w:r>
                        <w:r w:rsidRPr="00F9467B">
                          <w:rPr>
                            <w:caps w:val="0"/>
                            <w:szCs w:val="18"/>
                            <w:lang w:val="en-US"/>
                          </w:rPr>
                          <w:br/>
                          <w:t>of</w:t>
                        </w:r>
                        <w:r w:rsidRPr="00F9467B">
                          <w:rPr>
                            <w:caps w:val="0"/>
                            <w:szCs w:val="18"/>
                            <w:lang w:val="uk-UA"/>
                          </w:rPr>
                          <w:t xml:space="preserve"> </w:t>
                        </w:r>
                        <w:r w:rsidRPr="00F9467B">
                          <w:rPr>
                            <w:caps w:val="0"/>
                            <w:szCs w:val="18"/>
                            <w:lang w:val="en-US"/>
                          </w:rPr>
                          <w:t>modulated signals</w:t>
                        </w:r>
                      </w:p>
                    </w:txbxContent>
                  </v:textbox>
                </v:shape>
                <v:shape id="Text Box 40" o:spid="_x0000_s1064" type="#_x0000_t202" style="position:absolute;left:5329;top:6344;width:3175;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">
                  <v:textbox inset=",1.3mm">
                    <w:txbxContent>
                      <w:p w14:paraId="3557A517" w14:textId="77777777" w:rsidR="006F4937" w:rsidRPr="00F9467B" w:rsidRDefault="006F4937" w:rsidP="006F4937">
                        <w:pPr>
                          <w:pStyle w:val="Figure"/>
                          <w:keepLines w:val="0"/>
                          <w:rPr>
                            <w:szCs w:val="18"/>
                            <w:lang w:val="en-US"/>
                          </w:rPr>
                        </w:pPr>
                        <w:r w:rsidRPr="00F9467B">
                          <w:rPr>
                            <w:caps w:val="0"/>
                            <w:szCs w:val="18"/>
                            <w:lang w:val="en-US"/>
                          </w:rPr>
                          <w:t xml:space="preserve">Measurement of </w:t>
                        </w:r>
                        <w:r>
                          <w:rPr>
                            <w:caps w:val="0"/>
                            <w:szCs w:val="18"/>
                            <w:lang w:val="en-US"/>
                          </w:rPr>
                          <w:br/>
                        </w:r>
                        <w:r w:rsidRPr="00F9467B">
                          <w:rPr>
                            <w:caps w:val="0"/>
                            <w:szCs w:val="18"/>
                            <w:lang w:val="en-US"/>
                          </w:rPr>
                          <w:t>error sector magnitude (EVM)</w:t>
                        </w:r>
                        <w:r>
                          <w:rPr>
                            <w:caps w:val="0"/>
                            <w:szCs w:val="18"/>
                            <w:lang w:val="en-US"/>
                          </w:rPr>
                          <w:t>,</w:t>
                        </w:r>
                        <w:r w:rsidRPr="00F9467B">
                          <w:rPr>
                            <w:caps w:val="0"/>
                            <w:szCs w:val="18"/>
                            <w:lang w:val="en-US"/>
                          </w:rPr>
                          <w:t xml:space="preserve"> modulation error rate (MER)</w:t>
                        </w:r>
                      </w:p>
                    </w:txbxContent>
                  </v:textbox>
                </v:shape>
                <v:shape id="Text Box 41" o:spid="_x0000_s1065" type="#_x0000_t202" style="position:absolute;left:5329;top:7203;width:3175;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">
                  <v:textbox inset=",1.3mm">
                    <w:txbxContent>
                      <w:p w14:paraId="091824CF" w14:textId="77777777" w:rsidR="006F4937" w:rsidRPr="00E91CF4" w:rsidRDefault="006F4937" w:rsidP="006F4937">
                        <w:pPr>
                          <w:pStyle w:val="Figure"/>
                          <w:keepLines w:val="0"/>
                          <w:rPr>
                            <w:sz w:val="20"/>
                            <w:lang w:val="uk-UA"/>
                          </w:rPr>
                        </w:pPr>
                        <w:r w:rsidRPr="00F9467B">
                          <w:rPr>
                            <w:caps w:val="0"/>
                            <w:szCs w:val="18"/>
                            <w:lang w:val="en-US"/>
                          </w:rPr>
                          <w:t>Measurement of</w:t>
                        </w:r>
                        <w:r w:rsidRPr="00F9467B">
                          <w:rPr>
                            <w:caps w:val="0"/>
                            <w:szCs w:val="18"/>
                            <w:lang w:val="en-US"/>
                          </w:rPr>
                          <w:br/>
                          <w:t xml:space="preserve">phase jitter </w:t>
                        </w:r>
                        <w:r w:rsidRPr="00F9467B">
                          <w:rPr>
                            <w:caps w:val="0"/>
                            <w:szCs w:val="18"/>
                            <w:lang w:val="uk-UA"/>
                          </w:rPr>
                          <w:t>(</w:t>
                        </w:r>
                        <w:r w:rsidRPr="00F9467B">
                          <w:rPr>
                            <w:caps w:val="0"/>
                            <w:szCs w:val="18"/>
                            <w:lang w:val="en-US"/>
                          </w:rPr>
                          <w:t>PJ</w:t>
                        </w:r>
                        <w:r w:rsidRPr="00F9467B">
                          <w:rPr>
                            <w:caps w:val="0"/>
                            <w:szCs w:val="18"/>
                            <w:lang w:val="uk-UA"/>
                          </w:rPr>
                          <w:t>)</w:t>
                        </w:r>
                        <w:r w:rsidRPr="00BC1747">
                          <w:rPr>
                            <w:caps w:val="0"/>
                            <w:szCs w:val="18"/>
                            <w:lang w:val="en-US"/>
                          </w:rPr>
                          <w:t xml:space="preserve"> </w:t>
                        </w:r>
                        <w:r w:rsidRPr="00F9467B">
                          <w:rPr>
                            <w:caps w:val="0"/>
                            <w:szCs w:val="18"/>
                            <w:lang w:val="en-US"/>
                          </w:rPr>
                          <w:t>level</w:t>
                        </w:r>
                        <w:r w:rsidRPr="00F9467B">
                          <w:rPr>
                            <w:caps w:val="0"/>
                            <w:szCs w:val="18"/>
                            <w:lang w:val="uk-UA"/>
                          </w:rPr>
                          <w:t xml:space="preserve"> </w:t>
                        </w:r>
                      </w:p>
                    </w:txbxContent>
                  </v:textbox>
                </v:shape>
                <v:shape id="Text Box 42" o:spid="_x0000_s1066" type="#_x0000_t202" style="position:absolute;left:5329;top:7972;width:3175;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">
                  <v:textbox inset=",1.3mm">
                    <w:txbxContent>
                      <w:p w14:paraId="4CD7B861" w14:textId="77777777" w:rsidR="006F4937" w:rsidRPr="00F9467B" w:rsidRDefault="006F4937" w:rsidP="006F4937">
                        <w:pPr>
                          <w:pStyle w:val="Figure"/>
                          <w:keepLines w:val="0"/>
                          <w:rPr>
                            <w:szCs w:val="18"/>
                            <w:lang w:val="en-US"/>
                          </w:rPr>
                        </w:pPr>
                        <w:r w:rsidRPr="00F9467B">
                          <w:rPr>
                            <w:caps w:val="0"/>
                            <w:szCs w:val="18"/>
                            <w:lang w:val="en-US"/>
                          </w:rPr>
                          <w:t>Measurement of quadrature</w:t>
                        </w:r>
                        <w:r>
                          <w:rPr>
                            <w:caps w:val="0"/>
                            <w:szCs w:val="18"/>
                            <w:lang w:val="en-US"/>
                          </w:rPr>
                          <w:t xml:space="preserve"> </w:t>
                        </w:r>
                        <w:r w:rsidRPr="00F9467B">
                          <w:rPr>
                            <w:caps w:val="0"/>
                            <w:szCs w:val="18"/>
                            <w:lang w:val="en-US"/>
                          </w:rPr>
                          <w:t>impairments level</w:t>
                        </w:r>
                        <w:r>
                          <w:rPr>
                            <w:caps w:val="0"/>
                            <w:szCs w:val="18"/>
                            <w:lang w:val="en-US"/>
                          </w:rPr>
                          <w:t>,</w:t>
                        </w:r>
                        <w:r w:rsidRPr="00F9467B">
                          <w:rPr>
                            <w:caps w:val="0"/>
                            <w:szCs w:val="18"/>
                            <w:lang w:val="en-US"/>
                          </w:rPr>
                          <w:t xml:space="preserve"> </w:t>
                        </w:r>
                        <w:r>
                          <w:rPr>
                            <w:caps w:val="0"/>
                            <w:szCs w:val="18"/>
                            <w:lang w:val="en-US"/>
                          </w:rPr>
                          <w:br/>
                        </w:r>
                        <w:r w:rsidRPr="00F9467B">
                          <w:rPr>
                            <w:caps w:val="0"/>
                            <w:szCs w:val="18"/>
                            <w:lang w:val="en-US"/>
                          </w:rPr>
                          <w:t>amplitude imbalance (AI)</w:t>
                        </w:r>
                        <w:r>
                          <w:rPr>
                            <w:caps w:val="0"/>
                            <w:szCs w:val="18"/>
                            <w:lang w:val="en-US"/>
                          </w:rPr>
                          <w:t>,</w:t>
                        </w:r>
                        <w:r>
                          <w:rPr>
                            <w:caps w:val="0"/>
                            <w:szCs w:val="18"/>
                            <w:lang w:val="en-US"/>
                          </w:rPr>
                          <w:br/>
                        </w:r>
                        <w:r w:rsidRPr="00F9467B">
                          <w:rPr>
                            <w:caps w:val="0"/>
                            <w:szCs w:val="18"/>
                            <w:lang w:val="en-US"/>
                          </w:rPr>
                          <w:t>phase error (PE)</w:t>
                        </w:r>
                        <w:r>
                          <w:rPr>
                            <w:caps w:val="0"/>
                            <w:szCs w:val="18"/>
                            <w:lang w:val="en-US"/>
                          </w:rPr>
                          <w:t>,</w:t>
                        </w:r>
                        <w:r>
                          <w:rPr>
                            <w:caps w:val="0"/>
                            <w:szCs w:val="18"/>
                            <w:lang w:val="en-US"/>
                          </w:rPr>
                          <w:br/>
                        </w:r>
                        <w:r w:rsidRPr="00F9467B">
                          <w:rPr>
                            <w:caps w:val="0"/>
                            <w:szCs w:val="18"/>
                            <w:lang w:val="en-US"/>
                          </w:rPr>
                          <w:t>carrier suppression (CS)</w:t>
                        </w:r>
                      </w:p>
                    </w:txbxContent>
                  </v:textbox>
                </v:shape>
                <v:shape id="Text Box 43" o:spid="_x0000_s1067" type="#_x0000_t202" style="position:absolute;left:5329;top:5449;width:317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">
                  <v:textbox inset=",1.3mm">
                    <w:txbxContent>
                      <w:p w14:paraId="62CFD840" w14:textId="77777777" w:rsidR="006F4937" w:rsidRPr="00E91CF4" w:rsidRDefault="006F4937" w:rsidP="006F4937">
                        <w:pPr>
                          <w:pStyle w:val="Figure"/>
                          <w:keepLines w:val="0"/>
                          <w:rPr>
                            <w:sz w:val="20"/>
                            <w:lang w:val="en-US"/>
                          </w:rPr>
                        </w:pPr>
                        <w:r w:rsidRPr="00F9467B">
                          <w:rPr>
                            <w:caps w:val="0"/>
                            <w:szCs w:val="18"/>
                            <w:lang w:val="en-US"/>
                          </w:rPr>
                          <w:t xml:space="preserve">Measurement of </w:t>
                        </w:r>
                        <w:r w:rsidRPr="00F9467B">
                          <w:rPr>
                            <w:caps w:val="0"/>
                            <w:szCs w:val="18"/>
                            <w:lang w:val="en-US"/>
                          </w:rPr>
                          <w:br/>
                          <w:t>SNR/CNR</w:t>
                        </w:r>
                        <w:r w:rsidRPr="00F9467B">
                          <w:rPr>
                            <w:caps w:val="0"/>
                            <w:szCs w:val="18"/>
                            <w:lang w:val="uk-UA"/>
                          </w:rPr>
                          <w:t>/CINR</w:t>
                        </w:r>
                        <w:r w:rsidRPr="00F9467B">
                          <w:rPr>
                            <w:caps w:val="0"/>
                            <w:szCs w:val="18"/>
                            <w:lang w:val="en-US"/>
                          </w:rPr>
                          <w:t xml:space="preserve"> ratios</w:t>
                        </w:r>
                      </w:p>
                    </w:txbxContent>
                  </v:textbox>
                </v:shape>
                <v:shape id="Text Box 44" o:spid="_x0000_s1068" type="#_x0000_t202" style="position:absolute;left:5324;top:9184;width:317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">
                  <v:textbox inset=",1.3mm">
                    <w:txbxContent>
                      <w:p w14:paraId="77B41CDE" w14:textId="77777777" w:rsidR="006F4937" w:rsidRPr="00F9467B" w:rsidRDefault="006F4937" w:rsidP="006F4937">
                        <w:pPr>
                          <w:pStyle w:val="Figure"/>
                          <w:keepLines w:val="0"/>
                          <w:rPr>
                            <w:szCs w:val="18"/>
                            <w:lang w:val="en-US"/>
                          </w:rPr>
                        </w:pPr>
                        <w:r w:rsidRPr="00F9467B">
                          <w:rPr>
                            <w:caps w:val="0"/>
                            <w:szCs w:val="18"/>
                            <w:lang w:val="en-US"/>
                          </w:rPr>
                          <w:t xml:space="preserve">Estimation of equivalent </w:t>
                        </w:r>
                        <w:r w:rsidRPr="00F9467B">
                          <w:rPr>
                            <w:caps w:val="0"/>
                            <w:szCs w:val="18"/>
                            <w:lang w:val="uk-UA"/>
                          </w:rPr>
                          <w:br/>
                        </w:r>
                        <w:r w:rsidRPr="00F9467B">
                          <w:rPr>
                            <w:caps w:val="0"/>
                            <w:szCs w:val="18"/>
                            <w:lang w:val="en-US"/>
                          </w:rPr>
                          <w:t>noise degradation (</w:t>
                        </w:r>
                        <w:r w:rsidRPr="00F9467B">
                          <w:rPr>
                            <w:caps w:val="0"/>
                            <w:szCs w:val="18"/>
                            <w:lang w:val="uk-UA"/>
                          </w:rPr>
                          <w:t>END</w:t>
                        </w:r>
                        <w:r w:rsidRPr="00F9467B">
                          <w:rPr>
                            <w:caps w:val="0"/>
                            <w:szCs w:val="18"/>
                            <w:lang w:val="en-US"/>
                          </w:rPr>
                          <w:t>)</w:t>
                        </w:r>
                      </w:p>
                    </w:txbxContent>
                  </v:textbox>
                </v:shape>
                <v:shape id="AutoShape 45" o:spid="_x0000_s1069" type="#_x0000_t32" style="position:absolute;left:6685;top:4012;width:0;height: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">
                  <v:stroke endarrow="block" endarrowwidth="narrow" endarrowlength="long"/>
                </v:shape>
                <v:shape id="AutoShape 46" o:spid="_x0000_s1070" type="#_x0000_t32" style="position:absolute;left:4977;top:5273;width:7;height:49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"/>
                <v:shape id="AutoShape 47" o:spid="_x0000_s1071" type="#_x0000_t32" style="position:absolute;left:4981;top:5789;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">
                  <v:stroke startarrowwidth="narrow" startarrowlength="short" endarrow="block" endarrowwidth="narrow" endarrowlength="long"/>
                </v:shape>
                <v:shape id="AutoShape 48" o:spid="_x0000_s1072" type="#_x0000_t32" style="position:absolute;left:4966;top:6703;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">
                  <v:stroke startarrowwidth="narrow" startarrowlength="short" endarrow="block" endarrowwidth="narrow" endarrowlength="long"/>
                </v:shape>
                <v:shape id="AutoShape 49" o:spid="_x0000_s1073" type="#_x0000_t32" style="position:absolute;left:4984;top:7510;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">
                  <v:stroke startarrowwidth="narrow" startarrowlength="short" endarrow="block" endarrowwidth="narrow" endarrowlength="long"/>
                </v:shape>
                <v:shape id="AutoShape 50" o:spid="_x0000_s1074" type="#_x0000_t32" style="position:absolute;left:4984;top:8532;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">
                  <v:stroke startarrowwidth="narrow" startarrowlength="short" endarrow="block" endarrowwidth="narrow" endarrowlength="long"/>
                </v:shape>
                <v:shape id="AutoShape 51" o:spid="_x0000_s1075" type="#_x0000_t32" style="position:absolute;left:4984;top:9437;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">
                  <v:stroke startarrowwidth="narrow" startarrowlength="short" endarrow="block" endarrowwidth="narrow" endarrowlength="long"/>
                </v:shape>
                <v:shape id="Text Box 52" o:spid="_x0000_s1076" type="#_x0000_t202" style="position:absolute;left:5311;top:9952;width:317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">
                  <v:textbox inset=",1.3mm">
                    <w:txbxContent>
                      <w:p w14:paraId="3189342F" w14:textId="77777777" w:rsidR="006F4937" w:rsidRPr="00F9467B" w:rsidRDefault="006F4937" w:rsidP="006F4937">
                        <w:pPr>
                          <w:pStyle w:val="Figure"/>
                          <w:keepLines w:val="0"/>
                          <w:rPr>
                            <w:szCs w:val="18"/>
                            <w:lang w:val="uk-UA"/>
                          </w:rPr>
                        </w:pPr>
                        <w:r w:rsidRPr="00F9467B">
                          <w:rPr>
                            <w:caps w:val="0"/>
                            <w:szCs w:val="18"/>
                            <w:lang w:val="en-US"/>
                          </w:rPr>
                          <w:t>Measurement of out-of-band and spurious emissions</w:t>
                        </w:r>
                      </w:p>
                    </w:txbxContent>
                  </v:textbox>
                </v:shape>
                <v:shape id="AutoShape 53" o:spid="_x0000_s1077" type="#_x0000_t32" style="position:absolute;left:4984;top:10251;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">
                  <v:stroke startarrowwidth="narrow" startarrowlength="short" endarrow="block" endarrowwidth="narrow" endarrowlength="long"/>
                </v:shape>
                <v:shape id="Text Box 8" o:spid="_x0000_s1078" type="#_x0000_t202" style="position:absolute;left:1589;top:8192;width:317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">
                  <v:textbox inset=".5mm,,.5mm">
                    <w:txbxContent>
                      <w:p w14:paraId="62709E64" w14:textId="77777777" w:rsidR="006F4937" w:rsidRPr="00AE6938" w:rsidRDefault="006F4937" w:rsidP="006F4937">
                        <w:pPr>
                          <w:pStyle w:val="Figure"/>
                          <w:rPr>
                            <w:szCs w:val="18"/>
                            <w:lang w:val="en-US"/>
                          </w:rPr>
                        </w:pPr>
                        <w:r>
                          <w:rPr>
                            <w:caps w:val="0"/>
                            <w:szCs w:val="18"/>
                            <w:lang w:val="en-US"/>
                          </w:rPr>
                          <w:t>E</w:t>
                        </w:r>
                        <w:r w:rsidRPr="00AE6938">
                          <w:rPr>
                            <w:caps w:val="0"/>
                            <w:szCs w:val="18"/>
                            <w:lang w:val="en-US"/>
                          </w:rPr>
                          <w:t>stimation of network</w:t>
                        </w:r>
                        <w:r w:rsidRPr="00AE6938">
                          <w:rPr>
                            <w:caps w:val="0"/>
                            <w:szCs w:val="18"/>
                            <w:lang w:val="en-US"/>
                          </w:rPr>
                          <w:br/>
                          <w:t>coverage quality</w:t>
                        </w:r>
                      </w:p>
                    </w:txbxContent>
                  </v:textbox>
                </v:shape>
                <v:shape id="AutoShape 28" o:spid="_x0000_s1079" type="#_x0000_t32" style="position:absolute;left:1244;top:8532;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">
                  <v:stroke startarrowwidth="narrow" startarrowlength="short" endarrow="block" endarrowwidth="narrow" endarrowlength="long"/>
                </v:shape>
                <v:shape id="Text Box 8" o:spid="_x0000_s1080" type="#_x0000_t202" style="position:absolute;left:1589;top:9052;width:317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">
                  <v:textbox inset=".5mm,,.5mm">
                    <w:txbxContent>
                      <w:p w14:paraId="6B899B4D" w14:textId="77777777" w:rsidR="006F4937" w:rsidRPr="00AE6938" w:rsidRDefault="006F4937" w:rsidP="006F4937">
                        <w:pPr>
                          <w:pStyle w:val="Figure"/>
                          <w:rPr>
                            <w:szCs w:val="18"/>
                            <w:lang w:val="en-US"/>
                          </w:rPr>
                        </w:pPr>
                        <w:r>
                          <w:rPr>
                            <w:caps w:val="0"/>
                            <w:szCs w:val="18"/>
                            <w:lang w:val="en-US"/>
                          </w:rPr>
                          <w:t>E</w:t>
                        </w:r>
                        <w:r w:rsidRPr="00AE6938">
                          <w:rPr>
                            <w:caps w:val="0"/>
                            <w:szCs w:val="18"/>
                            <w:lang w:val="en-US"/>
                          </w:rPr>
                          <w:t>stimation of integrity of</w:t>
                        </w:r>
                        <w:r w:rsidRPr="00AE6938">
                          <w:rPr>
                            <w:caps w:val="0"/>
                            <w:szCs w:val="18"/>
                            <w:lang w:val="en-US"/>
                          </w:rPr>
                          <w:br/>
                          <w:t xml:space="preserve"> network functions</w:t>
                        </w:r>
                      </w:p>
                    </w:txbxContent>
                  </v:textbox>
                </v:shape>
                <v:shape id="AutoShape 28" o:spid="_x0000_s1081" type="#_x0000_t32" style="position:absolute;left:1244;top:9434;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">
                  <v:stroke startarrowwidth="narrow" startarrowlength="short" endarrow="block" endarrowwidth="narrow" endarrowlength="long"/>
                </v:shape>
                <w10:anchorlock/>
              </v:group>
            </w:pict>
          </mc:Fallback>
        </mc:AlternateContent>
      </w:r>
    </w:p>
    <w:p w14:paraId="2BDF07C3" w14:textId="77777777" w:rsidR="006F4937" w:rsidRPr="00AD4A36" w:rsidRDefault="006F4937" w:rsidP="006F4937">
      <w:pPr>
        <w:overflowPunct/>
        <w:autoSpaceDE/>
        <w:autoSpaceDN/>
        <w:adjustRightInd/>
        <w:spacing w:before="0"/>
        <w:rPr>
          <w:b/>
          <w:szCs w:val="24"/>
        </w:rPr>
        <w:sectPr w:rsidR="006F4937" w:rsidRPr="00AD4A36" w:rsidSect="002E0880">
          <w:headerReference w:type="even" r:id="rId25"/>
          <w:headerReference w:type="default" r:id="rId26"/>
          <w:footerReference w:type="default" r:id="rId27"/>
          <w:pgSz w:w="16838" w:h="11906" w:orient="landscape"/>
          <w:pgMar w:top="851" w:right="1134" w:bottom="1418" w:left="1134" w:header="709" w:footer="709" w:gutter="0"/>
          <w:cols w:space="720"/>
          <w:docGrid w:linePitch="326"/>
        </w:sectPr>
      </w:pPr>
    </w:p>
    <w:p w14:paraId="26398242" w14:textId="77777777" w:rsidR="006F4937" w:rsidRPr="00AD4A36" w:rsidRDefault="006F4937" w:rsidP="006F4937">
      <w:pPr>
        <w:rPr>
          <w:bCs/>
        </w:rPr>
      </w:pPr>
      <w:r w:rsidRPr="00AD4A36">
        <w:rPr>
          <w:lang w:eastAsia="zh-CN"/>
        </w:rPr>
        <w:lastRenderedPageBreak/>
        <w:t>At the level of DTTB network the control of technical operation quality is commonly implemented as measurement of useful signal field strength in service area with determination to the percent of successful reception points in which a level of signal is within the limits and the signal of DTTB service is decoded are carried out. It is carried out in accordance to procedures with the use of set of measurement equipment that are defined in following ITU-R Recommendations and Reports:</w:t>
      </w:r>
    </w:p>
    <w:p w14:paraId="0746DD38" w14:textId="77777777" w:rsidR="006F4937" w:rsidRPr="00AD4A36" w:rsidRDefault="006F4937" w:rsidP="006F4937">
      <w:pPr>
        <w:pStyle w:val="enumlev1"/>
      </w:pPr>
      <w:r w:rsidRPr="00AD4A36">
        <w:t>−</w:t>
      </w:r>
      <w:r w:rsidRPr="00AD4A36">
        <w:tab/>
        <w:t xml:space="preserve">Recommendation ITU-R BT.1735-1 – </w:t>
      </w:r>
      <w:r w:rsidRPr="00AD4A36">
        <w:rPr>
          <w:lang w:eastAsia="zh-CN"/>
        </w:rPr>
        <w:t>Methods for objective reception quality assessment of digital terrestrial television broadcasting signals of System B specified in Recommendation ITU-R BT.1306</w:t>
      </w:r>
    </w:p>
    <w:p w14:paraId="44A16C82" w14:textId="77777777" w:rsidR="006F4937" w:rsidRPr="00AD4A36" w:rsidRDefault="006F4937" w:rsidP="006F4937">
      <w:pPr>
        <w:pStyle w:val="enumlev1"/>
      </w:pPr>
      <w:r w:rsidRPr="00AD4A36">
        <w:t>−</w:t>
      </w:r>
      <w:r w:rsidRPr="00AD4A36">
        <w:tab/>
        <w:t xml:space="preserve">Recommendation ITU-R </w:t>
      </w:r>
      <w:r w:rsidRPr="00AD4A36">
        <w:rPr>
          <w:lang w:eastAsia="uk-UA"/>
        </w:rPr>
        <w:t>SM.1875</w:t>
      </w:r>
      <w:r w:rsidRPr="00AD4A36">
        <w:t xml:space="preserve"> – DVB-T coverage measurements and verification of planning criteria</w:t>
      </w:r>
    </w:p>
    <w:p w14:paraId="7FCC95C8" w14:textId="77777777" w:rsidR="006F4937" w:rsidRPr="00AD4A36" w:rsidRDefault="006F4937" w:rsidP="006F4937">
      <w:pPr>
        <w:pStyle w:val="enumlev1"/>
      </w:pPr>
      <w:r w:rsidRPr="00AD4A36">
        <w:t>−</w:t>
      </w:r>
      <w:r w:rsidRPr="00AD4A36">
        <w:tab/>
        <w:t xml:space="preserve">Report ITU-R </w:t>
      </w:r>
      <w:r w:rsidRPr="00AD4A36">
        <w:rPr>
          <w:lang w:eastAsia="uk-UA"/>
        </w:rPr>
        <w:t>BT.2035</w:t>
      </w:r>
      <w:r w:rsidRPr="00AD4A36">
        <w:rPr>
          <w:color w:val="000000"/>
          <w:lang w:eastAsia="uk-UA"/>
        </w:rPr>
        <w:t xml:space="preserve"> – </w:t>
      </w:r>
      <w:r w:rsidRPr="00AD4A36">
        <w:t>Guidelines and techniques for the evaluation of digital terrestrial television broadcasting systems including assessment of their coverage areas</w:t>
      </w:r>
    </w:p>
    <w:p w14:paraId="669B22B3" w14:textId="77777777" w:rsidR="006F4937" w:rsidRPr="00AD4A36" w:rsidRDefault="006F4937" w:rsidP="006F4937">
      <w:pPr>
        <w:pStyle w:val="enumlev1"/>
      </w:pPr>
      <w:r w:rsidRPr="00AD4A36">
        <w:t>−</w:t>
      </w:r>
      <w:r w:rsidRPr="00AD4A36">
        <w:tab/>
        <w:t xml:space="preserve">Report ITU-R </w:t>
      </w:r>
      <w:r w:rsidRPr="00AD4A36">
        <w:rPr>
          <w:lang w:eastAsia="uk-UA"/>
        </w:rPr>
        <w:t>BT.2137</w:t>
      </w:r>
      <w:r w:rsidRPr="00AD4A36">
        <w:rPr>
          <w:color w:val="000000"/>
          <w:lang w:eastAsia="uk-UA"/>
        </w:rPr>
        <w:t xml:space="preserve"> – </w:t>
      </w:r>
      <w:r w:rsidRPr="00AD4A36">
        <w:t>Coverage prediction methods and planning software for digital terrestrial television broadcasting (DTTB) networks</w:t>
      </w:r>
    </w:p>
    <w:p w14:paraId="688F0F68" w14:textId="77777777" w:rsidR="006F4937" w:rsidRPr="00AD4A36" w:rsidRDefault="006F4937" w:rsidP="006F4937">
      <w:pPr>
        <w:pStyle w:val="enumlev1"/>
      </w:pPr>
      <w:r w:rsidRPr="00AD4A36">
        <w:t>−</w:t>
      </w:r>
      <w:r w:rsidRPr="00AD4A36">
        <w:tab/>
        <w:t>Report ITU-R</w:t>
      </w:r>
      <w:r w:rsidRPr="00AD4A36">
        <w:rPr>
          <w:lang w:eastAsia="uk-UA"/>
        </w:rPr>
        <w:t xml:space="preserve"> BT.2143</w:t>
      </w:r>
      <w:r w:rsidRPr="00AD4A36">
        <w:rPr>
          <w:color w:val="000000"/>
          <w:lang w:eastAsia="uk-UA"/>
        </w:rPr>
        <w:t xml:space="preserve"> – </w:t>
      </w:r>
      <w:r w:rsidRPr="00AD4A36">
        <w:rPr>
          <w:lang w:eastAsia="zh-CN"/>
        </w:rPr>
        <w:t>Boundary coverage assessment of digital terrestrial television broadcasting signals</w:t>
      </w:r>
    </w:p>
    <w:p w14:paraId="534EF594" w14:textId="77777777" w:rsidR="006F4937" w:rsidRPr="00AD4A36" w:rsidRDefault="006F4937" w:rsidP="006F4937">
      <w:pPr>
        <w:pStyle w:val="enumlev1"/>
      </w:pPr>
      <w:r w:rsidRPr="00AD4A36">
        <w:t>−</w:t>
      </w:r>
      <w:r w:rsidRPr="00AD4A36">
        <w:tab/>
        <w:t>Report ITU-R BT.2248 – A conceptual method for the representation of loss of broadcast coverage</w:t>
      </w:r>
    </w:p>
    <w:p w14:paraId="172FFEB8" w14:textId="77777777" w:rsidR="006F4937" w:rsidRPr="00AD4A36" w:rsidRDefault="006F4937" w:rsidP="006F4937">
      <w:pPr>
        <w:pStyle w:val="enumlev1"/>
      </w:pPr>
      <w:r w:rsidRPr="00AD4A36">
        <w:t>−</w:t>
      </w:r>
      <w:r w:rsidRPr="00AD4A36">
        <w:tab/>
        <w:t>Report ITU-R BT.</w:t>
      </w:r>
      <w:r w:rsidRPr="00AD4A36">
        <w:rPr>
          <w:lang w:eastAsia="uk-UA"/>
        </w:rPr>
        <w:t>2252</w:t>
      </w:r>
      <w:r w:rsidRPr="00AD4A36">
        <w:rPr>
          <w:color w:val="000000"/>
          <w:lang w:eastAsia="uk-UA"/>
        </w:rPr>
        <w:t xml:space="preserve"> – </w:t>
      </w:r>
      <w:r w:rsidRPr="00AD4A36">
        <w:rPr>
          <w:rFonts w:eastAsia="TimesNewRoman,Bold"/>
          <w:lang w:eastAsia="zh-CN"/>
        </w:rPr>
        <w:t>Objective quality coverage assessment of digital terrestrial television broadcasting signals of Systems A</w:t>
      </w:r>
      <w:r w:rsidRPr="00AD4A36">
        <w:rPr>
          <w:lang w:eastAsia="zh-CN"/>
        </w:rPr>
        <w:t xml:space="preserve"> and</w:t>
      </w:r>
      <w:r w:rsidRPr="00AD4A36">
        <w:rPr>
          <w:rFonts w:eastAsia="TimesNewRoman,Bold"/>
          <w:lang w:eastAsia="zh-CN"/>
        </w:rPr>
        <w:t xml:space="preserve"> B</w:t>
      </w:r>
    </w:p>
    <w:p w14:paraId="274B850E" w14:textId="77777777" w:rsidR="006F4937" w:rsidRPr="00AD4A36" w:rsidRDefault="006F4937" w:rsidP="006F4937">
      <w:pPr>
        <w:pStyle w:val="enumlev1"/>
      </w:pPr>
      <w:r w:rsidRPr="00AD4A36">
        <w:t>−</w:t>
      </w:r>
      <w:r w:rsidRPr="00AD4A36">
        <w:tab/>
        <w:t>Report ITU-R BT.2254 – Frequency and network planning aspects of DVB-T2</w:t>
      </w:r>
    </w:p>
    <w:p w14:paraId="173C2402" w14:textId="77777777" w:rsidR="006F4937" w:rsidRPr="00AD4A36" w:rsidRDefault="006F4937" w:rsidP="006F4937">
      <w:pPr>
        <w:pStyle w:val="enumlev1"/>
      </w:pPr>
      <w:r w:rsidRPr="00AD4A36">
        <w:t>−</w:t>
      </w:r>
      <w:r w:rsidRPr="00AD4A36">
        <w:tab/>
        <w:t>Report ITU-R BT.2341 – TV receiver subjective picture failure thresholds and the associated minimum quasi error free levels for good quality reception.</w:t>
      </w:r>
    </w:p>
    <w:p w14:paraId="793E23DC" w14:textId="77777777" w:rsidR="006F4937" w:rsidRPr="00AD4A36" w:rsidRDefault="006F4937" w:rsidP="006F4937">
      <w:pPr>
        <w:rPr>
          <w:szCs w:val="24"/>
          <w:lang w:eastAsia="uk-UA"/>
        </w:rPr>
      </w:pPr>
      <w:r w:rsidRPr="00AD4A36">
        <w:t>Technical operation quality of DTTB network is also determined by level of interference from other service radio electronic facilities or broadcast transmitters on border of service areas on the receiver input. Interference level is regulated by the corresponding frequency planning and imposing restriction on the technical parameters of radio electronic facilities (radiated power, permissible frequency instability, etc.). ITU-R documents on technical operation quality at this level are following:</w:t>
      </w:r>
    </w:p>
    <w:p w14:paraId="5FF2A588" w14:textId="77777777" w:rsidR="006F4937" w:rsidRPr="00AD4A36" w:rsidRDefault="006F4937" w:rsidP="006F4937">
      <w:pPr>
        <w:pStyle w:val="enumlev1"/>
      </w:pPr>
      <w:r w:rsidRPr="00AD4A36">
        <w:t>−</w:t>
      </w:r>
      <w:r w:rsidRPr="00AD4A36">
        <w:tab/>
        <w:t>Recommendation ITU-R BT.1368-9 – Planning criteria, including protection ratios, for digital terrestrial television services in the VHF/UHF bands</w:t>
      </w:r>
    </w:p>
    <w:p w14:paraId="7AC540EC" w14:textId="77777777" w:rsidR="006F4937" w:rsidRPr="00AD4A36" w:rsidRDefault="006F4937" w:rsidP="006F4937">
      <w:pPr>
        <w:pStyle w:val="enumlev1"/>
        <w:rPr>
          <w:szCs w:val="24"/>
        </w:rPr>
      </w:pPr>
      <w:r w:rsidRPr="00AD4A36">
        <w:t>−</w:t>
      </w:r>
      <w:r w:rsidRPr="00AD4A36">
        <w:tab/>
        <w:t>Recommendation ITU-</w:t>
      </w:r>
      <w:r w:rsidRPr="00AD4A36">
        <w:rPr>
          <w:szCs w:val="24"/>
        </w:rPr>
        <w:t xml:space="preserve">R BT.2033 – </w:t>
      </w:r>
      <w:r w:rsidRPr="00AD4A36">
        <w:t>Planning criteria, including protection ratios, for second generation of digital terrestrial television broadcasting systems in the VHF/UHF bands</w:t>
      </w:r>
    </w:p>
    <w:p w14:paraId="7C589ADC" w14:textId="77777777" w:rsidR="006F4937" w:rsidRPr="00AD4A36" w:rsidRDefault="006F4937" w:rsidP="006F4937">
      <w:pPr>
        <w:pStyle w:val="enumlev1"/>
        <w:rPr>
          <w:szCs w:val="24"/>
        </w:rPr>
      </w:pPr>
      <w:r w:rsidRPr="00AD4A36">
        <w:t>−</w:t>
      </w:r>
      <w:r w:rsidRPr="00AD4A36">
        <w:tab/>
        <w:t>Recommendation ITU-</w:t>
      </w:r>
      <w:r w:rsidRPr="00AD4A36">
        <w:rPr>
          <w:szCs w:val="24"/>
        </w:rPr>
        <w:t xml:space="preserve">R BT.2052 – </w:t>
      </w:r>
      <w:r w:rsidRPr="00AD4A36">
        <w:t>Planning criteria for terrestrial multimedia broadcasting for mobile reception using handheld receivers in VHF/UHF bands</w:t>
      </w:r>
    </w:p>
    <w:p w14:paraId="6E39F74F" w14:textId="77777777" w:rsidR="006F4937" w:rsidRPr="00AD4A36" w:rsidRDefault="006F4937" w:rsidP="006F4937">
      <w:pPr>
        <w:pStyle w:val="enumlev1"/>
        <w:rPr>
          <w:szCs w:val="24"/>
        </w:rPr>
      </w:pPr>
      <w:r w:rsidRPr="00AD4A36">
        <w:t>−</w:t>
      </w:r>
      <w:r w:rsidRPr="00AD4A36">
        <w:tab/>
        <w:t>Recommendation ITU-</w:t>
      </w:r>
      <w:r w:rsidRPr="00AD4A36">
        <w:rPr>
          <w:szCs w:val="24"/>
        </w:rPr>
        <w:t xml:space="preserve">R BT.1895 – </w:t>
      </w:r>
      <w:r w:rsidRPr="00AD4A36">
        <w:rPr>
          <w:bCs/>
          <w:szCs w:val="24"/>
          <w:lang w:eastAsia="zh-CN"/>
        </w:rPr>
        <w:t>Protection criteria for terrestrial broadcasting systems</w:t>
      </w:r>
    </w:p>
    <w:p w14:paraId="40D1889C" w14:textId="77777777" w:rsidR="006F4937" w:rsidRPr="00AD4A36" w:rsidRDefault="006F4937" w:rsidP="006F4937">
      <w:pPr>
        <w:pStyle w:val="enumlev1"/>
      </w:pPr>
      <w:r w:rsidRPr="00AD4A36">
        <w:t>−</w:t>
      </w:r>
      <w:r w:rsidRPr="00AD4A36">
        <w:tab/>
        <w:t>Recommendation ITU-R BT.2036 – Characteristics of a reference receiving system for frequency planning of digital terrestrial television systems</w:t>
      </w:r>
    </w:p>
    <w:p w14:paraId="4172ACB4" w14:textId="77777777" w:rsidR="006F4937" w:rsidRPr="00AD4A36" w:rsidRDefault="006F4937" w:rsidP="006F4937">
      <w:pPr>
        <w:pStyle w:val="enumlev1"/>
        <w:rPr>
          <w:szCs w:val="24"/>
        </w:rPr>
      </w:pPr>
      <w:r w:rsidRPr="00AD4A36">
        <w:t>−</w:t>
      </w:r>
      <w:r w:rsidRPr="00AD4A36">
        <w:tab/>
        <w:t>Report ITU-R BT.2382 – Description of interference into a digital terrestrial television receiver</w:t>
      </w:r>
      <w:r w:rsidRPr="00AD4A36">
        <w:rPr>
          <w:szCs w:val="24"/>
        </w:rPr>
        <w:t>.</w:t>
      </w:r>
    </w:p>
    <w:p w14:paraId="67583BAC" w14:textId="77777777" w:rsidR="006F4937" w:rsidRPr="00AD4A36" w:rsidRDefault="006F4937" w:rsidP="006F4937">
      <w:pPr>
        <w:pStyle w:val="enumlev1"/>
        <w:ind w:left="0" w:firstLine="0"/>
        <w:rPr>
          <w:color w:val="000000"/>
        </w:rPr>
      </w:pPr>
      <w:r w:rsidRPr="00AD4A36">
        <w:rPr>
          <w:color w:val="000000"/>
        </w:rPr>
        <w:t>Another element of control of technical operation quality on network level is estimation of network synchronization that in case of SFN network will determine interference level from the transmitters of nearby service areas.</w:t>
      </w:r>
    </w:p>
    <w:p w14:paraId="3EF61DDC" w14:textId="77777777" w:rsidR="006F4937" w:rsidRPr="00AD4A36" w:rsidRDefault="006F4937" w:rsidP="006F4937">
      <w:pPr>
        <w:pStyle w:val="enumlev1"/>
        <w:ind w:left="0" w:firstLine="0"/>
        <w:rPr>
          <w:color w:val="000000"/>
          <w:szCs w:val="24"/>
          <w:lang w:eastAsia="uk-UA"/>
        </w:rPr>
      </w:pPr>
      <w:r w:rsidRPr="00AD4A36">
        <w:rPr>
          <w:color w:val="000000"/>
        </w:rPr>
        <w:t>Documents which determine technical decisions in relation to providing of synchronization of DTTB transmitters are such:</w:t>
      </w:r>
    </w:p>
    <w:p w14:paraId="02E45BBD" w14:textId="77777777" w:rsidR="006F4937" w:rsidRPr="00AD4A36" w:rsidRDefault="006F4937" w:rsidP="006F4937">
      <w:pPr>
        <w:pStyle w:val="enumlev1"/>
      </w:pPr>
      <w:r w:rsidRPr="00AD4A36">
        <w:lastRenderedPageBreak/>
        <w:t>−</w:t>
      </w:r>
      <w:r w:rsidRPr="00AD4A36">
        <w:tab/>
      </w:r>
      <w:r w:rsidRPr="00AD4A36">
        <w:rPr>
          <w:bCs/>
          <w:szCs w:val="24"/>
        </w:rPr>
        <w:t xml:space="preserve">Report ITU-R BT.2209 – </w:t>
      </w:r>
      <w:r w:rsidRPr="00AD4A36">
        <w:t>Calculation model for SFN reception and reference receiver characteristics of ISDB-T system</w:t>
      </w:r>
    </w:p>
    <w:p w14:paraId="0DA01AD5" w14:textId="77777777" w:rsidR="006F4937" w:rsidRPr="00AD4A36" w:rsidRDefault="006F4937" w:rsidP="006F4937">
      <w:pPr>
        <w:pStyle w:val="enumlev1"/>
        <w:rPr>
          <w:bCs/>
          <w:szCs w:val="24"/>
        </w:rPr>
      </w:pPr>
      <w:r w:rsidRPr="00AD4A36">
        <w:t>−</w:t>
      </w:r>
      <w:r w:rsidRPr="00AD4A36">
        <w:tab/>
      </w:r>
      <w:r w:rsidRPr="00AD4A36">
        <w:rPr>
          <w:bCs/>
          <w:szCs w:val="24"/>
        </w:rPr>
        <w:t>Report ITU-R BT.2253 – GPS timing receivers for DVB-T SFN application: 10 MHz phase recovery</w:t>
      </w:r>
    </w:p>
    <w:p w14:paraId="5232278F" w14:textId="77777777" w:rsidR="006F4937" w:rsidRPr="00AD4A36" w:rsidRDefault="006F4937" w:rsidP="006F4937">
      <w:pPr>
        <w:pStyle w:val="enumlev1"/>
        <w:rPr>
          <w:bCs/>
          <w:szCs w:val="24"/>
        </w:rPr>
      </w:pPr>
      <w:r w:rsidRPr="00AD4A36">
        <w:t>−</w:t>
      </w:r>
      <w:r w:rsidRPr="00AD4A36">
        <w:tab/>
      </w:r>
      <w:r w:rsidRPr="00AD4A36">
        <w:rPr>
          <w:bCs/>
          <w:szCs w:val="24"/>
        </w:rPr>
        <w:t xml:space="preserve">Report ITU-R BT.2294 – </w:t>
      </w:r>
      <w:r w:rsidRPr="00AD4A36">
        <w:t>Construction technique of DTTB relay station network for ISDB</w:t>
      </w:r>
      <w:r w:rsidRPr="00AD4A36">
        <w:noBreakHyphen/>
        <w:t>T</w:t>
      </w:r>
    </w:p>
    <w:p w14:paraId="6924830C" w14:textId="77777777" w:rsidR="006F4937" w:rsidRPr="00AD4A36" w:rsidRDefault="006F4937" w:rsidP="006F4937">
      <w:pPr>
        <w:pStyle w:val="enumlev1"/>
        <w:rPr>
          <w:bCs/>
          <w:szCs w:val="24"/>
        </w:rPr>
      </w:pPr>
      <w:r w:rsidRPr="00AD4A36">
        <w:t>−</w:t>
      </w:r>
      <w:r w:rsidRPr="00AD4A36">
        <w:tab/>
      </w:r>
      <w:r w:rsidRPr="00AD4A36">
        <w:rPr>
          <w:bCs/>
          <w:szCs w:val="24"/>
        </w:rPr>
        <w:t xml:space="preserve">ETSI TS 101 191 </w:t>
      </w:r>
      <w:r w:rsidRPr="00AD4A36">
        <w:t xml:space="preserve">– </w:t>
      </w:r>
      <w:r w:rsidRPr="00AD4A36">
        <w:rPr>
          <w:bCs/>
          <w:szCs w:val="24"/>
        </w:rPr>
        <w:t>Digital Video Broadcasting (DVB); DVB mega-frame for Single Frequency Network (SFN) synchronization</w:t>
      </w:r>
    </w:p>
    <w:p w14:paraId="38C444FE" w14:textId="77777777" w:rsidR="006F4937" w:rsidRPr="00AD4A36" w:rsidRDefault="006F4937" w:rsidP="006F4937">
      <w:pPr>
        <w:pStyle w:val="enumlev1"/>
        <w:rPr>
          <w:bCs/>
          <w:szCs w:val="24"/>
        </w:rPr>
      </w:pPr>
      <w:r w:rsidRPr="00AD4A36">
        <w:t>−</w:t>
      </w:r>
      <w:r w:rsidRPr="00AD4A36">
        <w:tab/>
        <w:t xml:space="preserve">ETSI TS 102 773 – </w:t>
      </w:r>
      <w:r w:rsidRPr="00AD4A36">
        <w:rPr>
          <w:bCs/>
          <w:szCs w:val="24"/>
        </w:rPr>
        <w:t>Digital Video Broadcasting (DVB); Modulator Interface (T2-MI) for a second generation digital terrestrial television broadcasting system (DVB-T2)</w:t>
      </w:r>
    </w:p>
    <w:p w14:paraId="5C9791BF" w14:textId="77777777" w:rsidR="006F4937" w:rsidRPr="00AD4A36" w:rsidRDefault="006F4937" w:rsidP="006F4937">
      <w:pPr>
        <w:pStyle w:val="enumlev1"/>
        <w:rPr>
          <w:bCs/>
          <w:szCs w:val="24"/>
        </w:rPr>
      </w:pPr>
      <w:r w:rsidRPr="00AD4A36">
        <w:t>−</w:t>
      </w:r>
      <w:r w:rsidRPr="00AD4A36">
        <w:tab/>
        <w:t>ETSI TS 102 992 – Digital Video Broadcasting (DVB); Structure and modulation of optional transmitter signatures (T2-TX-SIG) for use with the DVB-T2 second generation digital terrestrial television broadcasting system.</w:t>
      </w:r>
    </w:p>
    <w:p w14:paraId="3DBF458C" w14:textId="77777777" w:rsidR="006F4937" w:rsidRPr="00AD4A36" w:rsidRDefault="006F4937" w:rsidP="006F4937">
      <w:pPr>
        <w:rPr>
          <w:bCs/>
          <w:szCs w:val="24"/>
        </w:rPr>
      </w:pPr>
      <w:r w:rsidRPr="00AD4A36">
        <w:t xml:space="preserve">Technical operation quality control of the DTTB systems in all environments of broadcast program distribution (satellite, cable and terrestrial) on the level of modulated signals is defined in </w:t>
      </w:r>
      <w:r w:rsidRPr="00AD4A36">
        <w:rPr>
          <w:color w:val="000000"/>
        </w:rPr>
        <w:t>ATSC, ISDB, and DVB baseline standards.</w:t>
      </w:r>
    </w:p>
    <w:p w14:paraId="6DDBDAAE" w14:textId="77777777" w:rsidR="006F4937" w:rsidRPr="00AD4A36" w:rsidRDefault="006F4937" w:rsidP="006F4937">
      <w:pPr>
        <w:rPr>
          <w:szCs w:val="24"/>
        </w:rPr>
      </w:pPr>
      <w:r w:rsidRPr="00AD4A36">
        <w:t>Technical operation quality of the DTTB system on level of MPEG video and audio streams is defined by technical quality of transmission and compression of audiovisual information. Among normative documents in this scope it is possible to define the following:</w:t>
      </w:r>
    </w:p>
    <w:p w14:paraId="266148B6" w14:textId="77777777" w:rsidR="006F4937" w:rsidRPr="00AD4A36" w:rsidRDefault="006F4937" w:rsidP="006F4937">
      <w:pPr>
        <w:pStyle w:val="enumlev1"/>
      </w:pPr>
      <w:r w:rsidRPr="00AD4A36">
        <w:t>−</w:t>
      </w:r>
      <w:r w:rsidRPr="00AD4A36">
        <w:tab/>
        <w:t>Recommendation ITU-R BT.1737 – Use of the Recommendation ITU-T H.264 (MPEG</w:t>
      </w:r>
      <w:r w:rsidRPr="00AD4A36">
        <w:noBreakHyphen/>
        <w:t>4/AVC) video source-coding method to transport high definition TV programme material</w:t>
      </w:r>
    </w:p>
    <w:p w14:paraId="7D2F3F90" w14:textId="77777777" w:rsidR="006F4937" w:rsidRPr="00AD4A36" w:rsidRDefault="006F4937" w:rsidP="006F4937">
      <w:pPr>
        <w:pStyle w:val="enumlev1"/>
      </w:pPr>
      <w:r w:rsidRPr="00AD4A36">
        <w:t>−</w:t>
      </w:r>
      <w:r w:rsidRPr="00AD4A36">
        <w:tab/>
        <w:t xml:space="preserve">Recommendation ITU-R BT.1122-2 – </w:t>
      </w:r>
      <w:r w:rsidRPr="00AD4A36">
        <w:rPr>
          <w:bCs/>
          <w:lang w:eastAsia="zh-CN"/>
        </w:rPr>
        <w:t>User requirements for codecs for emission and secondary distribution systems for SDTV and HDTV</w:t>
      </w:r>
    </w:p>
    <w:p w14:paraId="18A6622A" w14:textId="77777777" w:rsidR="006F4937" w:rsidRPr="00AD4A36" w:rsidRDefault="006F4937" w:rsidP="006F4937">
      <w:pPr>
        <w:pStyle w:val="enumlev1"/>
      </w:pPr>
      <w:r w:rsidRPr="00AD4A36">
        <w:t>−</w:t>
      </w:r>
      <w:r w:rsidRPr="00AD4A36">
        <w:tab/>
        <w:t xml:space="preserve">Recommendation ITU-R BT.1203-1 – </w:t>
      </w:r>
      <w:r w:rsidRPr="00AD4A36">
        <w:rPr>
          <w:rFonts w:eastAsia="TimesNewRoman,Bold"/>
          <w:bCs/>
          <w:lang w:eastAsia="zh-CN"/>
        </w:rPr>
        <w:t>User requirements for generic video bit-rate reduction coding of digital TV signals for an end-to-end television system</w:t>
      </w:r>
    </w:p>
    <w:p w14:paraId="421099A2" w14:textId="77777777" w:rsidR="006F4937" w:rsidRPr="00AD4A36" w:rsidRDefault="006F4937" w:rsidP="006F4937">
      <w:pPr>
        <w:pStyle w:val="enumlev1"/>
      </w:pPr>
      <w:r w:rsidRPr="00AD4A36">
        <w:t>−</w:t>
      </w:r>
      <w:r w:rsidRPr="00AD4A36">
        <w:tab/>
        <w:t xml:space="preserve">Recommendation ITU-R BT.1380-1 – </w:t>
      </w:r>
      <w:r w:rsidRPr="00AD4A36">
        <w:rPr>
          <w:rFonts w:eastAsia="TimesNewRoman,Bold"/>
          <w:bCs/>
          <w:lang w:eastAsia="zh-CN"/>
        </w:rPr>
        <w:t>Standards for bit rate reduction coding systems for SDTV</w:t>
      </w:r>
    </w:p>
    <w:p w14:paraId="11E2B46C" w14:textId="77777777" w:rsidR="006F4937" w:rsidRPr="00AD4A36" w:rsidRDefault="006F4937" w:rsidP="006F4937">
      <w:pPr>
        <w:pStyle w:val="enumlev1"/>
      </w:pPr>
      <w:r w:rsidRPr="00AD4A36">
        <w:t>−</w:t>
      </w:r>
      <w:r w:rsidRPr="00AD4A36">
        <w:tab/>
        <w:t xml:space="preserve">Recommendation ITU-R BT.1870 – </w:t>
      </w:r>
      <w:r w:rsidRPr="00AD4A36">
        <w:rPr>
          <w:rFonts w:eastAsia="TimesNewRoman,Bold"/>
          <w:bCs/>
          <w:lang w:eastAsia="zh-CN"/>
        </w:rPr>
        <w:t>Video coding for digital television broadcasting emission</w:t>
      </w:r>
    </w:p>
    <w:p w14:paraId="41303B2C" w14:textId="77777777" w:rsidR="006F4937" w:rsidRPr="00AD4A36" w:rsidRDefault="006F4937" w:rsidP="006F4937">
      <w:pPr>
        <w:pStyle w:val="enumlev1"/>
      </w:pPr>
      <w:r w:rsidRPr="00AD4A36">
        <w:t>−</w:t>
      </w:r>
      <w:r w:rsidRPr="00AD4A36">
        <w:tab/>
        <w:t xml:space="preserve">Recommendation ITU-R BT.500-13 – </w:t>
      </w:r>
      <w:r w:rsidRPr="00AD4A36">
        <w:rPr>
          <w:bCs/>
          <w:lang w:eastAsia="zh-CN"/>
        </w:rPr>
        <w:t>Methodology for the subjective assessment of the quality of television pictures</w:t>
      </w:r>
    </w:p>
    <w:p w14:paraId="725AD9B4" w14:textId="77777777" w:rsidR="006F4937" w:rsidRPr="00AD4A36" w:rsidRDefault="006F4937" w:rsidP="006F4937">
      <w:pPr>
        <w:pStyle w:val="enumlev1"/>
      </w:pPr>
      <w:r w:rsidRPr="00AD4A36">
        <w:t>−</w:t>
      </w:r>
      <w:r w:rsidRPr="00AD4A36">
        <w:tab/>
        <w:t xml:space="preserve">Recommendation ITU-R BT.813 – </w:t>
      </w:r>
      <w:r w:rsidRPr="00AD4A36">
        <w:rPr>
          <w:rFonts w:eastAsia="TimesNewRoman,Bold"/>
          <w:bCs/>
          <w:lang w:eastAsia="zh-CN"/>
        </w:rPr>
        <w:t>Methods for objective picture quality assessment in relation to impairments from digital coding of television signals</w:t>
      </w:r>
    </w:p>
    <w:p w14:paraId="225EBC9D" w14:textId="77777777" w:rsidR="006F4937" w:rsidRPr="00AD4A36" w:rsidRDefault="006F4937" w:rsidP="006F4937">
      <w:pPr>
        <w:pStyle w:val="enumlev1"/>
      </w:pPr>
      <w:r w:rsidRPr="00AD4A36">
        <w:t>−</w:t>
      </w:r>
      <w:r w:rsidRPr="00AD4A36">
        <w:tab/>
        <w:t xml:space="preserve">Recommendation ITU-R BT.1676 – </w:t>
      </w:r>
      <w:r w:rsidRPr="00AD4A36">
        <w:rPr>
          <w:rFonts w:eastAsia="TimesNewRoman,Bold"/>
        </w:rPr>
        <w:t>Methodological framework for specifying accuracy and cross-calibration of video quality metrics</w:t>
      </w:r>
    </w:p>
    <w:p w14:paraId="27768E01" w14:textId="77777777" w:rsidR="006F4937" w:rsidRPr="00AD4A36" w:rsidRDefault="006F4937" w:rsidP="006F4937">
      <w:pPr>
        <w:pStyle w:val="enumlev1"/>
      </w:pPr>
      <w:r w:rsidRPr="00AD4A36">
        <w:t>−</w:t>
      </w:r>
      <w:r w:rsidRPr="00AD4A36">
        <w:tab/>
        <w:t xml:space="preserve">Recommendation ITU-R BT.1683 – </w:t>
      </w:r>
      <w:r w:rsidRPr="00AD4A36">
        <w:rPr>
          <w:rFonts w:eastAsia="TimesNewRoman,Bold"/>
        </w:rPr>
        <w:t>Objective perceptual video quality measurement techniques for standard definition digital broadcast television in the presence of a full reference</w:t>
      </w:r>
    </w:p>
    <w:p w14:paraId="0A329455" w14:textId="77777777" w:rsidR="006F4937" w:rsidRPr="00AD4A36" w:rsidRDefault="006F4937" w:rsidP="006F4937">
      <w:pPr>
        <w:pStyle w:val="enumlev1"/>
      </w:pPr>
      <w:r w:rsidRPr="00AD4A36">
        <w:t>−</w:t>
      </w:r>
      <w:r w:rsidRPr="00AD4A36">
        <w:tab/>
        <w:t>Recommendation ITU-R BT.1790 – Requirements for monitoring of broadcasting chains during operation</w:t>
      </w:r>
    </w:p>
    <w:p w14:paraId="51713DCB" w14:textId="77777777" w:rsidR="006F4937" w:rsidRPr="00AD4A36" w:rsidRDefault="006F4937" w:rsidP="006F4937">
      <w:pPr>
        <w:pStyle w:val="enumlev1"/>
      </w:pPr>
      <w:r w:rsidRPr="00AD4A36">
        <w:t>−</w:t>
      </w:r>
      <w:r w:rsidRPr="00AD4A36">
        <w:tab/>
        <w:t>Recommendation ITU-R BT.1885 – Objective perceptual video quality measurement techniques for standard definition digital broadcast television in the presence of a reduced bandwidth reference</w:t>
      </w:r>
    </w:p>
    <w:p w14:paraId="005C8871" w14:textId="77777777" w:rsidR="006F4937" w:rsidRPr="00AD4A36" w:rsidRDefault="006F4937" w:rsidP="006F4937">
      <w:pPr>
        <w:pStyle w:val="enumlev1"/>
      </w:pPr>
      <w:r w:rsidRPr="00AD4A36">
        <w:lastRenderedPageBreak/>
        <w:t>−</w:t>
      </w:r>
      <w:r w:rsidRPr="00AD4A36">
        <w:tab/>
        <w:t>Recommendation ITU-R BT.1907 – Objective perceptual video quality measurement techniques for broadcasting applications using HDTV in the presence of a full reference signal</w:t>
      </w:r>
    </w:p>
    <w:p w14:paraId="78EAF58B" w14:textId="77777777" w:rsidR="006F4937" w:rsidRPr="00AD4A36" w:rsidRDefault="006F4937" w:rsidP="006F4937">
      <w:pPr>
        <w:pStyle w:val="enumlev1"/>
      </w:pPr>
      <w:r w:rsidRPr="00AD4A36">
        <w:t>−</w:t>
      </w:r>
      <w:r w:rsidRPr="00AD4A36">
        <w:tab/>
        <w:t>Recommendation ITU-R BT.1908 – Objective video quality measurement techniques for broadcasting applications using HDTV in the presence of a reduced reference signal</w:t>
      </w:r>
    </w:p>
    <w:p w14:paraId="68DAD2ED" w14:textId="77777777" w:rsidR="006F4937" w:rsidRPr="00AD4A36" w:rsidRDefault="006F4937" w:rsidP="006F4937">
      <w:pPr>
        <w:pStyle w:val="enumlev1"/>
        <w:rPr>
          <w:lang w:eastAsia="ja-JP"/>
        </w:rPr>
      </w:pPr>
      <w:r w:rsidRPr="00AD4A36">
        <w:t>−</w:t>
      </w:r>
      <w:r w:rsidRPr="00AD4A36">
        <w:tab/>
        <w:t xml:space="preserve">Recommendation ITU-R BT.2073-0 – Use of the high efficiency video coding (HEVC) standard </w:t>
      </w:r>
      <w:r w:rsidRPr="00AD4A36">
        <w:rPr>
          <w:lang w:eastAsia="ja-JP"/>
        </w:rPr>
        <w:t>for UHDTV and HDTV broadcasting</w:t>
      </w:r>
    </w:p>
    <w:p w14:paraId="2DDAB8DF" w14:textId="77777777" w:rsidR="006F4937" w:rsidRPr="00AD4A36" w:rsidRDefault="006F4937" w:rsidP="006F4937">
      <w:pPr>
        <w:pStyle w:val="enumlev1"/>
      </w:pPr>
      <w:r w:rsidRPr="00AD4A36">
        <w:t>−</w:t>
      </w:r>
      <w:r w:rsidRPr="00AD4A36">
        <w:tab/>
        <w:t>Recommendation ITU-R BT.2021 – Subjective methods for the assessment of stereoscopic 3DTV systems</w:t>
      </w:r>
    </w:p>
    <w:p w14:paraId="3AF316A2" w14:textId="77777777" w:rsidR="006F4937" w:rsidRPr="00AD4A36" w:rsidRDefault="006F4937" w:rsidP="006F4937">
      <w:pPr>
        <w:pStyle w:val="enumlev1"/>
        <w:rPr>
          <w:color w:val="000000"/>
        </w:rPr>
      </w:pPr>
      <w:r w:rsidRPr="00AD4A36">
        <w:t>−</w:t>
      </w:r>
      <w:r w:rsidRPr="00AD4A36">
        <w:tab/>
        <w:t>Report ITU-R BT.2020</w:t>
      </w:r>
      <w:r w:rsidRPr="00AD4A36">
        <w:rPr>
          <w:color w:val="000000"/>
        </w:rPr>
        <w:t xml:space="preserve"> – </w:t>
      </w:r>
      <w:r w:rsidRPr="00AD4A36">
        <w:rPr>
          <w:bCs/>
          <w:lang w:eastAsia="zh-CN"/>
        </w:rPr>
        <w:t>Objective quality assessment technology in a digital environment</w:t>
      </w:r>
    </w:p>
    <w:p w14:paraId="1AB8139B" w14:textId="77777777" w:rsidR="006F4937" w:rsidRPr="00AD4A36" w:rsidRDefault="006F4937" w:rsidP="006F4937">
      <w:pPr>
        <w:pStyle w:val="enumlev1"/>
      </w:pPr>
      <w:r w:rsidRPr="00AD4A36">
        <w:t>−</w:t>
      </w:r>
      <w:r w:rsidRPr="00AD4A36">
        <w:tab/>
        <w:t>Report ITU-R BT.2341 – TV receiver subjective picture failure thresholds and the associated minimum quasi error free levels for good quality reception.</w:t>
      </w:r>
    </w:p>
    <w:p w14:paraId="22D4D11D" w14:textId="77777777" w:rsidR="006F4937" w:rsidRPr="00AD4A36" w:rsidRDefault="006F4937" w:rsidP="006F4937">
      <w:r w:rsidRPr="00AD4A36">
        <w:t>As result of conducted analysis it is possible to define such indexes of DTTB technical operation quality on MPEG video- and audio stream level:</w:t>
      </w:r>
    </w:p>
    <w:p w14:paraId="59671B07" w14:textId="77777777" w:rsidR="006F4937" w:rsidRPr="00AD4A36" w:rsidRDefault="006F4937" w:rsidP="006F4937">
      <w:pPr>
        <w:pStyle w:val="enumlev1"/>
        <w:rPr>
          <w:lang w:eastAsia="ar-SA"/>
        </w:rPr>
      </w:pPr>
      <w:r w:rsidRPr="00AD4A36">
        <w:t>−</w:t>
      </w:r>
      <w:r w:rsidRPr="00AD4A36">
        <w:tab/>
      </w:r>
      <w:r w:rsidRPr="00AD4A36">
        <w:rPr>
          <w:lang w:eastAsia="ar-SA"/>
        </w:rPr>
        <w:t>Accuracy of program synchronization (jitter of synchronization signal and error in synchronization signal);</w:t>
      </w:r>
    </w:p>
    <w:p w14:paraId="6384BF0C" w14:textId="77777777" w:rsidR="006F4937" w:rsidRPr="00AD4A36" w:rsidRDefault="006F4937" w:rsidP="006F4937">
      <w:pPr>
        <w:pStyle w:val="enumlev1"/>
        <w:rPr>
          <w:lang w:eastAsia="ar-SA"/>
        </w:rPr>
      </w:pPr>
      <w:r w:rsidRPr="00AD4A36">
        <w:t>−</w:t>
      </w:r>
      <w:r w:rsidRPr="00AD4A36">
        <w:tab/>
      </w:r>
      <w:r w:rsidRPr="00AD4A36">
        <w:rPr>
          <w:lang w:eastAsia="ar-SA"/>
        </w:rPr>
        <w:t>Temporal parameters of video sequences (video frame loss rate (VFLR), video frame decoding rate (VFDR), timing error rate (TER));</w:t>
      </w:r>
    </w:p>
    <w:p w14:paraId="76A21196" w14:textId="77777777" w:rsidR="006F4937" w:rsidRPr="00AD4A36" w:rsidRDefault="006F4937" w:rsidP="006F4937">
      <w:pPr>
        <w:pStyle w:val="enumlev1"/>
        <w:rPr>
          <w:lang w:eastAsia="ar-SA"/>
        </w:rPr>
      </w:pPr>
      <w:r w:rsidRPr="00AD4A36">
        <w:t>−</w:t>
      </w:r>
      <w:r w:rsidRPr="00AD4A36">
        <w:tab/>
      </w:r>
      <w:r w:rsidRPr="00AD4A36">
        <w:rPr>
          <w:lang w:eastAsia="ar-SA"/>
        </w:rPr>
        <w:t>Objective quality estimation metrics;</w:t>
      </w:r>
    </w:p>
    <w:p w14:paraId="4289ACB7" w14:textId="77777777" w:rsidR="006F4937" w:rsidRPr="00AD4A36" w:rsidRDefault="006F4937" w:rsidP="006F4937">
      <w:pPr>
        <w:pStyle w:val="enumlev1"/>
        <w:rPr>
          <w:lang w:eastAsia="ar-SA"/>
        </w:rPr>
      </w:pPr>
      <w:r w:rsidRPr="00AD4A36">
        <w:t>−</w:t>
      </w:r>
      <w:r w:rsidRPr="00AD4A36">
        <w:tab/>
      </w:r>
      <w:r w:rsidRPr="00AD4A36">
        <w:rPr>
          <w:lang w:eastAsia="ar-SA"/>
        </w:rPr>
        <w:t>Subjective quality estimation (visual control).</w:t>
      </w:r>
    </w:p>
    <w:p w14:paraId="36B3C0D2" w14:textId="77777777" w:rsidR="006F4937" w:rsidRPr="00AD4A36" w:rsidRDefault="006F4937" w:rsidP="006F4937">
      <w:pPr>
        <w:pStyle w:val="Heading2"/>
        <w:spacing w:after="120"/>
        <w:rPr>
          <w:szCs w:val="24"/>
        </w:rPr>
      </w:pPr>
      <w:bookmarkStart w:id="17" w:name="_Toc445975639"/>
      <w:bookmarkStart w:id="18" w:name="_Toc446336903"/>
      <w:bookmarkStart w:id="19" w:name="_Toc441564229"/>
      <w:bookmarkStart w:id="20" w:name="_Toc165020008"/>
      <w:r w:rsidRPr="00AD4A36">
        <w:rPr>
          <w:szCs w:val="24"/>
        </w:rPr>
        <w:t>2.2</w:t>
      </w:r>
      <w:r w:rsidRPr="00AD4A36">
        <w:rPr>
          <w:rFonts w:eastAsia="PMingLiU"/>
          <w:szCs w:val="24"/>
        </w:rPr>
        <w:tab/>
      </w:r>
      <w:r w:rsidRPr="00AD4A36">
        <w:rPr>
          <w:lang w:eastAsia="ja-JP"/>
        </w:rPr>
        <w:t xml:space="preserve">Monitoring principles for </w:t>
      </w:r>
      <w:r w:rsidRPr="00AD4A36">
        <w:rPr>
          <w:lang w:eastAsia="zh-CN"/>
        </w:rPr>
        <w:t>digital terrestrial television broadcasting</w:t>
      </w:r>
      <w:bookmarkEnd w:id="17"/>
      <w:bookmarkEnd w:id="18"/>
      <w:bookmarkEnd w:id="20"/>
      <w:r w:rsidRPr="00AD4A36">
        <w:rPr>
          <w:lang w:eastAsia="zh-CN"/>
        </w:rPr>
        <w:t xml:space="preserve"> </w:t>
      </w:r>
      <w:bookmarkEnd w:id="19"/>
    </w:p>
    <w:p w14:paraId="28F9180D" w14:textId="52B67EDF" w:rsidR="006F4937" w:rsidRPr="00AD4A36" w:rsidRDefault="006F4937" w:rsidP="006F4937">
      <w:pPr>
        <w:rPr>
          <w:lang w:eastAsia="zh-CN"/>
        </w:rPr>
      </w:pPr>
      <w:r w:rsidRPr="00AD4A36">
        <w:rPr>
          <w:lang w:eastAsia="zh-CN"/>
        </w:rPr>
        <w:t xml:space="preserve">Monitoring of </w:t>
      </w:r>
      <w:r w:rsidRPr="00AD4A36">
        <w:rPr>
          <w:lang w:eastAsia="ja-JP"/>
        </w:rPr>
        <w:t>DTTB</w:t>
      </w:r>
      <w:r w:rsidRPr="00AD4A36">
        <w:rPr>
          <w:lang w:eastAsia="zh-CN"/>
        </w:rPr>
        <w:t xml:space="preserve"> path operation is an important part of technical maintenance. Monitoring allows not only to detect opportunely the origin of failure, degradation of digital quality or status of certain object of monitoring but also to </w:t>
      </w:r>
      <w:r w:rsidR="005F079B" w:rsidRPr="00AD4A36">
        <w:rPr>
          <w:lang w:eastAsia="zh-CN"/>
        </w:rPr>
        <w:t>analy</w:t>
      </w:r>
      <w:r w:rsidR="005F079B">
        <w:rPr>
          <w:lang w:eastAsia="zh-CN"/>
        </w:rPr>
        <w:t>s</w:t>
      </w:r>
      <w:r w:rsidR="005F079B" w:rsidRPr="00AD4A36">
        <w:rPr>
          <w:lang w:eastAsia="zh-CN"/>
        </w:rPr>
        <w:t xml:space="preserve">e </w:t>
      </w:r>
      <w:r w:rsidRPr="00AD4A36">
        <w:rPr>
          <w:lang w:eastAsia="zh-CN"/>
        </w:rPr>
        <w:t xml:space="preserve">the changes in general status of all broadcasting network on the </w:t>
      </w:r>
      <w:proofErr w:type="spellStart"/>
      <w:r w:rsidRPr="00AD4A36">
        <w:rPr>
          <w:lang w:eastAsia="zh-CN"/>
        </w:rPr>
        <w:t>long time</w:t>
      </w:r>
      <w:proofErr w:type="spellEnd"/>
      <w:r w:rsidRPr="00AD4A36">
        <w:rPr>
          <w:lang w:eastAsia="zh-CN"/>
        </w:rPr>
        <w:t xml:space="preserve"> interval and foresee the possible origin of failures or change of the status of monitoring object.</w:t>
      </w:r>
    </w:p>
    <w:p w14:paraId="771C6371" w14:textId="77777777" w:rsidR="006F4937" w:rsidRPr="00AD4A36" w:rsidRDefault="006F4937" w:rsidP="006F4937">
      <w:pPr>
        <w:rPr>
          <w:lang w:eastAsia="zh-CN"/>
        </w:rPr>
      </w:pPr>
      <w:r w:rsidRPr="00AD4A36">
        <w:rPr>
          <w:lang w:eastAsia="zh-CN"/>
        </w:rPr>
        <w:t>The origin of failure, degradation of digital quality or status for object of monitoring is determined by checking for compliance to the generic standards/specifications with related technical or other norms. The observance of these norms will guarantee the necessary operational quality level of the digital television broadcasting system in most cases.</w:t>
      </w:r>
    </w:p>
    <w:p w14:paraId="171FD326" w14:textId="77777777" w:rsidR="006F4937" w:rsidRPr="00AD4A36" w:rsidRDefault="006F4937" w:rsidP="006F4937">
      <w:pPr>
        <w:rPr>
          <w:lang w:eastAsia="zh-CN"/>
        </w:rPr>
      </w:pPr>
      <w:r w:rsidRPr="00AD4A36">
        <w:rPr>
          <w:lang w:eastAsia="zh-CN"/>
        </w:rPr>
        <w:t xml:space="preserve">Depending on the size of digital network the monitoring system can be implemented both as distributed system with separate monitoring </w:t>
      </w:r>
      <w:proofErr w:type="spellStart"/>
      <w:r w:rsidRPr="00AD4A36">
        <w:rPr>
          <w:lang w:eastAsia="zh-CN"/>
        </w:rPr>
        <w:t>centers</w:t>
      </w:r>
      <w:proofErr w:type="spellEnd"/>
      <w:r w:rsidRPr="00AD4A36">
        <w:rPr>
          <w:lang w:eastAsia="zh-CN"/>
        </w:rPr>
        <w:t xml:space="preserve"> (in which carry out control of digital network transmitters in a separate region) and as centralized system with control of broadcasting network from one monitoring </w:t>
      </w:r>
      <w:proofErr w:type="spellStart"/>
      <w:r w:rsidRPr="00AD4A36">
        <w:rPr>
          <w:lang w:eastAsia="zh-CN"/>
        </w:rPr>
        <w:t>center</w:t>
      </w:r>
      <w:proofErr w:type="spellEnd"/>
      <w:r w:rsidRPr="00AD4A36">
        <w:rPr>
          <w:lang w:eastAsia="zh-CN"/>
        </w:rPr>
        <w:t>.</w:t>
      </w:r>
    </w:p>
    <w:p w14:paraId="3AF41E44" w14:textId="214C5D70" w:rsidR="006F4937" w:rsidRPr="00AD4A36" w:rsidRDefault="006F4937" w:rsidP="006F4937">
      <w:pPr>
        <w:rPr>
          <w:highlight w:val="yellow"/>
        </w:rPr>
      </w:pPr>
      <w:r w:rsidRPr="00AD4A36">
        <w:rPr>
          <w:lang w:eastAsia="zh-CN"/>
        </w:rPr>
        <w:t>The automatic hardware monitoring is prevailing approach today. It is increasing efficiency of the monitoring system in terms of operability, amount of objects of simultaneous control and so on. However participation of operator in the process of monitoring remains important and it can</w:t>
      </w:r>
      <w:r w:rsidR="004360D5">
        <w:rPr>
          <w:lang w:eastAsia="zh-CN"/>
        </w:rPr>
        <w:t>no</w:t>
      </w:r>
      <w:r w:rsidRPr="00AD4A36">
        <w:rPr>
          <w:lang w:eastAsia="zh-CN"/>
        </w:rPr>
        <w:t>t be fully removed – often there is a necessity of direct co-ordination on failure mitigation and other operations.</w:t>
      </w:r>
    </w:p>
    <w:p w14:paraId="4239D8CA" w14:textId="2CA6FF9B" w:rsidR="006F4937" w:rsidRPr="00AD4A36" w:rsidRDefault="006F4937" w:rsidP="006F4937">
      <w:pPr>
        <w:rPr>
          <w:lang w:eastAsia="zh-CN"/>
        </w:rPr>
      </w:pPr>
      <w:r w:rsidRPr="00AD4A36">
        <w:rPr>
          <w:lang w:eastAsia="zh-CN"/>
        </w:rPr>
        <w:t>Depending on the organizational structure of end-to-end broadcasting path monitoring of digital television broadcasting system operation can be implemented on the output of program stream forming path and also path of primary and secondary distribution of program materials (see Fig. 2). Such monitoring can be conducted by both one organization and several organizations.</w:t>
      </w:r>
    </w:p>
    <w:p w14:paraId="403E9F2A" w14:textId="77777777" w:rsidR="006F4937" w:rsidRPr="00AD4A36" w:rsidRDefault="006F4937" w:rsidP="006F4937">
      <w:pPr>
        <w:rPr>
          <w:lang w:eastAsia="zh-CN"/>
        </w:rPr>
      </w:pPr>
      <w:r w:rsidRPr="00AD4A36">
        <w:rPr>
          <w:lang w:eastAsia="zh-CN"/>
        </w:rPr>
        <w:lastRenderedPageBreak/>
        <w:t>Taking into account that a DTTB system model is multi-layered, monitoring can also be implemented on the bas</w:t>
      </w:r>
      <w:r>
        <w:rPr>
          <w:lang w:eastAsia="zh-CN"/>
        </w:rPr>
        <w:t>is</w:t>
      </w:r>
      <w:r w:rsidRPr="00AD4A36">
        <w:rPr>
          <w:lang w:eastAsia="zh-CN"/>
        </w:rPr>
        <w:t xml:space="preserve"> of two approaches – monitoring on one or </w:t>
      </w:r>
      <w:r>
        <w:rPr>
          <w:lang w:eastAsia="zh-CN"/>
        </w:rPr>
        <w:t xml:space="preserve">on </w:t>
      </w:r>
      <w:r w:rsidRPr="00AD4A36">
        <w:rPr>
          <w:lang w:eastAsia="zh-CN"/>
        </w:rPr>
        <w:t>several layers. Such layers in most cases are layers of MPEG audio- and video streams (for visual monitoring in most cases but also can be implemented as any other analysis based on the performance estimation of digital video), MPEG transport stream, RF signal and digital network.</w:t>
      </w:r>
    </w:p>
    <w:p w14:paraId="3D6CE9AC" w14:textId="77777777" w:rsidR="006F4937" w:rsidRPr="00AD4A36" w:rsidRDefault="006F4937" w:rsidP="006F4937">
      <w:pPr>
        <w:rPr>
          <w:lang w:eastAsia="zh-CN"/>
        </w:rPr>
      </w:pPr>
      <w:r w:rsidRPr="00AD4A36">
        <w:rPr>
          <w:lang w:eastAsia="zh-CN"/>
        </w:rPr>
        <w:t>Most effective is approach based on the multi-layered monitoring. It is caused by fact that during processing</w:t>
      </w:r>
      <w:r w:rsidRPr="00AD4A36">
        <w:rPr>
          <w:rFonts w:ascii="Arial" w:hAnsi="Arial" w:cs="Arial"/>
          <w:sz w:val="20"/>
          <w:lang w:eastAsia="zh-CN"/>
        </w:rPr>
        <w:t xml:space="preserve"> </w:t>
      </w:r>
      <w:r w:rsidRPr="00AD4A36">
        <w:rPr>
          <w:lang w:eastAsia="zh-CN"/>
        </w:rPr>
        <w:t>on the different layers the errors can accumulate and pass from one layer on other and making the detection of reason of their appearing more complicated. Monitoring on several levels can allow to remove this disadvantage of the one-layer monitoring. Parameters that are subject to monitoring on each of layer will be considered in next clauses.</w:t>
      </w:r>
    </w:p>
    <w:p w14:paraId="164D360A" w14:textId="77777777" w:rsidR="006F4937" w:rsidRPr="00AD4A36" w:rsidRDefault="006F4937" w:rsidP="006F4937">
      <w:pPr>
        <w:rPr>
          <w:lang w:eastAsia="zh-CN"/>
        </w:rPr>
      </w:pPr>
      <w:r w:rsidRPr="00AD4A36">
        <w:rPr>
          <w:lang w:eastAsia="zh-CN"/>
        </w:rPr>
        <w:t>Among ITU-R Recommendations and Reports in direction of implementation of monitoring systems for digital television broadcasting are following:</w:t>
      </w:r>
    </w:p>
    <w:p w14:paraId="2B1EED35" w14:textId="77777777" w:rsidR="006F4937" w:rsidRPr="00AD4A36" w:rsidRDefault="006F4937" w:rsidP="006F4937">
      <w:pPr>
        <w:pStyle w:val="enumlev1"/>
      </w:pPr>
      <w:r w:rsidRPr="00AD4A36">
        <w:rPr>
          <w:lang w:eastAsia="ja-JP"/>
        </w:rPr>
        <w:t>–</w:t>
      </w:r>
      <w:r w:rsidRPr="00AD4A36">
        <w:rPr>
          <w:lang w:eastAsia="ja-JP"/>
        </w:rPr>
        <w:tab/>
        <w:t xml:space="preserve">Recommendation </w:t>
      </w:r>
      <w:r w:rsidRPr="00B42164">
        <w:t>ITU-R BT.1790</w:t>
      </w:r>
      <w:r w:rsidRPr="00AD4A36">
        <w:t xml:space="preserve"> – Requirements for monitoring of broad</w:t>
      </w:r>
      <w:r>
        <w:t>casting chains during operation</w:t>
      </w:r>
    </w:p>
    <w:p w14:paraId="5C7EE058" w14:textId="77777777" w:rsidR="006F4937" w:rsidRPr="00AD4A36" w:rsidRDefault="006F4937" w:rsidP="006F4937">
      <w:pPr>
        <w:pStyle w:val="enumlev1"/>
      </w:pPr>
      <w:r w:rsidRPr="00AD4A36">
        <w:t>–</w:t>
      </w:r>
      <w:r w:rsidRPr="00AD4A36">
        <w:tab/>
        <w:t xml:space="preserve">Recommendation </w:t>
      </w:r>
      <w:r w:rsidRPr="00B42164">
        <w:t>ITU-R BT.1865</w:t>
      </w:r>
      <w:r w:rsidRPr="00AD4A36">
        <w:t xml:space="preserve"> – Metadata to monitor errors of SDTV and HDTV si</w:t>
      </w:r>
      <w:r>
        <w:t>gnals in the broadcasting chain</w:t>
      </w:r>
    </w:p>
    <w:p w14:paraId="0A7184DC" w14:textId="77777777" w:rsidR="006F4937" w:rsidRPr="00AD4A36" w:rsidRDefault="006F4937" w:rsidP="006F4937">
      <w:pPr>
        <w:pStyle w:val="enumlev1"/>
      </w:pPr>
      <w:r w:rsidRPr="00AD4A36">
        <w:t>–</w:t>
      </w:r>
      <w:r w:rsidRPr="00AD4A36">
        <w:tab/>
        <w:t xml:space="preserve">Recommendation </w:t>
      </w:r>
      <w:r w:rsidRPr="00B42164">
        <w:t>ITU-R BT.2026</w:t>
      </w:r>
      <w:r w:rsidRPr="00AD4A36">
        <w:t xml:space="preserve"> – Guidelines on the implementation of systems for in</w:t>
      </w:r>
      <w:r w:rsidRPr="00AD4A36">
        <w:noBreakHyphen/>
        <w:t>service objective measurement and monitoring of perceptual transparency for the distribution chain of SDTV and HDTV programmes.</w:t>
      </w:r>
    </w:p>
    <w:p w14:paraId="4002AD2F" w14:textId="00123223" w:rsidR="006F4937" w:rsidRPr="00AD4A36" w:rsidRDefault="006F4937" w:rsidP="006F4937">
      <w:pPr>
        <w:pStyle w:val="FigureNo"/>
        <w:rPr>
          <w:lang w:eastAsia="zh-CN"/>
        </w:rPr>
      </w:pPr>
      <w:r w:rsidRPr="00AD4A36">
        <w:rPr>
          <w:lang w:eastAsia="zh-CN"/>
        </w:rPr>
        <w:t>Figure 2</w:t>
      </w:r>
    </w:p>
    <w:p w14:paraId="41BAC5EE" w14:textId="77777777" w:rsidR="006F4937" w:rsidRPr="00AD4A36" w:rsidRDefault="006F4937" w:rsidP="006F4937">
      <w:pPr>
        <w:pStyle w:val="Figuretitle"/>
      </w:pPr>
      <w:r w:rsidRPr="00AD4A36">
        <w:t xml:space="preserve">Monitoring in different parts of end-to-end path of digital television broadcasting </w:t>
      </w:r>
    </w:p>
    <w:p w14:paraId="35481DD8" w14:textId="77777777" w:rsidR="006F4937" w:rsidRPr="00AD4A36" w:rsidRDefault="006F4937" w:rsidP="006F4937">
      <w:pPr>
        <w:pStyle w:val="Figure"/>
      </w:pPr>
      <w:r w:rsidRPr="00AD4A36">
        <w:object w:dxaOrig="11811" w:dyaOrig="5764" w14:anchorId="3BD51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pt;height:237.6pt" o:ole="">
            <v:imagedata r:id="rId28" o:title=""/>
          </v:shape>
          <o:OLEObject Type="Embed" ProgID="Word.Picture.8" ShapeID="_x0000_i1025" DrawAspect="Content" ObjectID="_1775634285" r:id="rId29"/>
        </w:object>
      </w:r>
    </w:p>
    <w:p w14:paraId="2AADADE7" w14:textId="77777777" w:rsidR="006F4937" w:rsidRPr="00AD4A36" w:rsidRDefault="006F4937" w:rsidP="006F4937">
      <w:r w:rsidRPr="00AD4A36">
        <w:t>General requirements to monitoring system are defined in Recommendation ITU-R BT.1790. According to this Recommendation the main requirements for status and quality monitoring, which are essential for reducing the operational burden and realizing advanced and flexible digital broadcasting services, are as follows:</w:t>
      </w:r>
    </w:p>
    <w:p w14:paraId="63F546DD" w14:textId="77777777" w:rsidR="006F4937" w:rsidRPr="00AD4A36" w:rsidRDefault="006F4937" w:rsidP="006F4937">
      <w:pPr>
        <w:pStyle w:val="enumlev1"/>
        <w:rPr>
          <w:lang w:eastAsia="ja-JP"/>
        </w:rPr>
      </w:pPr>
      <w:r w:rsidRPr="00AD4A36">
        <w:rPr>
          <w:lang w:eastAsia="ja-JP"/>
        </w:rPr>
        <w:t>–</w:t>
      </w:r>
      <w:r w:rsidRPr="00AD4A36">
        <w:rPr>
          <w:lang w:eastAsia="ja-JP"/>
        </w:rPr>
        <w:tab/>
        <w:t>Capability of in-service monitoring;</w:t>
      </w:r>
    </w:p>
    <w:p w14:paraId="53AC8538" w14:textId="77777777" w:rsidR="006F4937" w:rsidRPr="00AD4A36" w:rsidRDefault="006F4937" w:rsidP="006F4937">
      <w:pPr>
        <w:pStyle w:val="enumlev1"/>
        <w:rPr>
          <w:lang w:eastAsia="ja-JP"/>
        </w:rPr>
      </w:pPr>
      <w:r w:rsidRPr="00AD4A36">
        <w:rPr>
          <w:lang w:eastAsia="ja-JP"/>
        </w:rPr>
        <w:t>–</w:t>
      </w:r>
      <w:r w:rsidRPr="00AD4A36">
        <w:rPr>
          <w:lang w:eastAsia="ja-JP"/>
        </w:rPr>
        <w:tab/>
        <w:t>Applicability to the video formats in use such as SDTV, HDTV, UHDTV and 3DTV;</w:t>
      </w:r>
    </w:p>
    <w:p w14:paraId="1C7F95A1" w14:textId="77777777" w:rsidR="006F4937" w:rsidRPr="00AD4A36" w:rsidRDefault="006F4937" w:rsidP="006F4937">
      <w:pPr>
        <w:pStyle w:val="enumlev1"/>
        <w:rPr>
          <w:lang w:eastAsia="ja-JP"/>
        </w:rPr>
      </w:pPr>
      <w:r w:rsidRPr="00AD4A36">
        <w:rPr>
          <w:lang w:eastAsia="ja-JP"/>
        </w:rPr>
        <w:t>–</w:t>
      </w:r>
      <w:r w:rsidRPr="00AD4A36">
        <w:rPr>
          <w:lang w:eastAsia="ja-JP"/>
        </w:rPr>
        <w:tab/>
        <w:t>Applicability to the coding bit rates in use, irrespective of variable bit rate (VBR) or constant bit rate (CBR);</w:t>
      </w:r>
    </w:p>
    <w:p w14:paraId="659C049F" w14:textId="77777777" w:rsidR="006F4937" w:rsidRPr="00AD4A36" w:rsidRDefault="006F4937" w:rsidP="006F4937">
      <w:pPr>
        <w:pStyle w:val="enumlev1"/>
        <w:rPr>
          <w:lang w:eastAsia="ja-JP"/>
        </w:rPr>
      </w:pPr>
      <w:r w:rsidRPr="00AD4A36">
        <w:rPr>
          <w:lang w:eastAsia="ja-JP"/>
        </w:rPr>
        <w:lastRenderedPageBreak/>
        <w:t>–</w:t>
      </w:r>
      <w:r w:rsidRPr="00AD4A36">
        <w:rPr>
          <w:lang w:eastAsia="ja-JP"/>
        </w:rPr>
        <w:tab/>
        <w:t>Applicability to the transmission bit rates in use;</w:t>
      </w:r>
    </w:p>
    <w:p w14:paraId="2D6A3E60" w14:textId="77777777" w:rsidR="006F4937" w:rsidRPr="00AD4A36" w:rsidRDefault="006F4937" w:rsidP="006F4937">
      <w:pPr>
        <w:pStyle w:val="enumlev1"/>
        <w:rPr>
          <w:lang w:eastAsia="ja-JP"/>
        </w:rPr>
      </w:pPr>
      <w:r w:rsidRPr="00AD4A36">
        <w:rPr>
          <w:lang w:eastAsia="ja-JP"/>
        </w:rPr>
        <w:t>–</w:t>
      </w:r>
      <w:r w:rsidRPr="00AD4A36">
        <w:rPr>
          <w:lang w:eastAsia="ja-JP"/>
        </w:rPr>
        <w:tab/>
        <w:t>Applicability to the coding parameters and tools (e.g. profile/level, picture structure, range of motion vectors) in use;</w:t>
      </w:r>
    </w:p>
    <w:p w14:paraId="5FE7B0F4" w14:textId="77777777" w:rsidR="006F4937" w:rsidRPr="00AD4A36" w:rsidRDefault="006F4937" w:rsidP="006F4937">
      <w:pPr>
        <w:pStyle w:val="enumlev1"/>
        <w:rPr>
          <w:lang w:eastAsia="ja-JP"/>
        </w:rPr>
      </w:pPr>
      <w:r w:rsidRPr="00AD4A36">
        <w:rPr>
          <w:lang w:eastAsia="ja-JP"/>
        </w:rPr>
        <w:t>–</w:t>
      </w:r>
      <w:r w:rsidRPr="00AD4A36">
        <w:rPr>
          <w:lang w:eastAsia="ja-JP"/>
        </w:rPr>
        <w:tab/>
        <w:t>Applicability to different sources of degradation (e.g. compression ratio and transmission error rate);</w:t>
      </w:r>
    </w:p>
    <w:p w14:paraId="567C76CD" w14:textId="77777777" w:rsidR="006F4937" w:rsidRPr="00AD4A36" w:rsidRDefault="006F4937" w:rsidP="006F4937">
      <w:pPr>
        <w:pStyle w:val="enumlev1"/>
        <w:rPr>
          <w:lang w:eastAsia="ja-JP"/>
        </w:rPr>
      </w:pPr>
      <w:r w:rsidRPr="00AD4A36">
        <w:rPr>
          <w:lang w:eastAsia="ja-JP"/>
        </w:rPr>
        <w:t>–</w:t>
      </w:r>
      <w:r w:rsidRPr="00AD4A36">
        <w:rPr>
          <w:lang w:eastAsia="ja-JP"/>
        </w:rPr>
        <w:tab/>
        <w:t>Traceability of the causes of malfunction, failure and degradation;</w:t>
      </w:r>
    </w:p>
    <w:p w14:paraId="7FE68177" w14:textId="77777777" w:rsidR="006F4937" w:rsidRPr="00AD4A36" w:rsidRDefault="006F4937" w:rsidP="006F4937">
      <w:pPr>
        <w:pStyle w:val="enumlev1"/>
        <w:rPr>
          <w:lang w:eastAsia="ja-JP"/>
        </w:rPr>
      </w:pPr>
      <w:r w:rsidRPr="00AD4A36">
        <w:rPr>
          <w:lang w:eastAsia="ja-JP"/>
        </w:rPr>
        <w:t>–</w:t>
      </w:r>
      <w:r w:rsidRPr="00AD4A36">
        <w:rPr>
          <w:lang w:eastAsia="ja-JP"/>
        </w:rPr>
        <w:tab/>
        <w:t>Availability of precise information for switching to a reserve system from the monitoring result.</w:t>
      </w:r>
    </w:p>
    <w:p w14:paraId="4901C11E" w14:textId="77777777" w:rsidR="006F4937" w:rsidRPr="00AD4A36" w:rsidRDefault="006F4937" w:rsidP="006F4937">
      <w:r w:rsidRPr="00AD4A36">
        <w:t>More detailed information on system requirements to system for monitoring of status and quality and to the corresponding equipment is also provided in this Recommendation.</w:t>
      </w:r>
    </w:p>
    <w:p w14:paraId="635A84B9" w14:textId="77777777" w:rsidR="006F4937" w:rsidRPr="00AD4A36" w:rsidRDefault="006F4937" w:rsidP="006F4937">
      <w:pPr>
        <w:rPr>
          <w:lang w:eastAsia="zh-CN"/>
        </w:rPr>
      </w:pPr>
      <w:r w:rsidRPr="00AD4A36">
        <w:t>One of the approaches to practical implementation of the system for monitoring of quality in television production path, based on the use of metadata is provided in Recommendation ITU</w:t>
      </w:r>
      <w:r w:rsidRPr="00AD4A36">
        <w:noBreakHyphen/>
        <w:t xml:space="preserve">R BT.1865. It consists in that during passing of audiovisual content in end-to-end production path metadata is inserted in monitoring points. Such metadata contains information on the current results of analysis of content obtained by certain algorithm. In further, </w:t>
      </w:r>
      <w:r w:rsidRPr="00AD4A36">
        <w:rPr>
          <w:lang w:eastAsia="ja-JP"/>
        </w:rPr>
        <w:t xml:space="preserve">by comparing </w:t>
      </w:r>
      <w:r w:rsidRPr="00AD4A36">
        <w:t xml:space="preserve">the </w:t>
      </w:r>
      <w:r w:rsidRPr="00AD4A36">
        <w:rPr>
          <w:lang w:eastAsia="ja-JP"/>
        </w:rPr>
        <w:t xml:space="preserve">current and upstream </w:t>
      </w:r>
      <w:r w:rsidRPr="00AD4A36">
        <w:t>metadata</w:t>
      </w:r>
      <w:r w:rsidRPr="00AD4A36">
        <w:rPr>
          <w:lang w:eastAsia="ja-JP"/>
        </w:rPr>
        <w:t xml:space="preserve">, the audio and video signals are monitored to determine </w:t>
      </w:r>
      <w:r w:rsidRPr="00AD4A36">
        <w:rPr>
          <w:rFonts w:eastAsia="MS Mincho"/>
          <w:lang w:eastAsia="ja-JP"/>
        </w:rPr>
        <w:t xml:space="preserve">if any problems have occurred. </w:t>
      </w:r>
      <w:r w:rsidRPr="00AD4A36">
        <w:rPr>
          <w:lang w:eastAsia="zh-CN"/>
        </w:rPr>
        <w:t>Basic principles of system implementation for in-service objective measurement and monitoring of perceptual transparency for the distribution chain of SDTV and HDTV programmes and guidelines on usage of ITU-R Recommendations/Reports listed in current and previous clauses are provided in Recommendation ITU-R BT.2026.</w:t>
      </w:r>
    </w:p>
    <w:p w14:paraId="22A28B78" w14:textId="77777777" w:rsidR="006F4937" w:rsidRPr="00AD4A36" w:rsidRDefault="006F4937" w:rsidP="006F4937">
      <w:r w:rsidRPr="00AD4A36">
        <w:t>Out of studio environment, for monitoring of digital television broadcasting system the one of the most widespread technical solutions is simple network management protocol (SNMP). This protocol is based on the use of management information base (MIB) which is a unified tool for exchange of diagnostic and other information on the objects of management. Except that the MIB base can be adapted under the particular user requirements in relation to functionality of the monitoring system. In most cases the MIB base is provided by manufacturers of broadcast equipment or organizations on standardization of broadcasting technologies with the purpose of determination of general principles or compatibility between the management equipment of different manufacturers. As example is ETSI TS 102 032 that contains the SNMP MIB base for test and measurement applications in DVB systems.</w:t>
      </w:r>
    </w:p>
    <w:p w14:paraId="50CD4166" w14:textId="77777777" w:rsidR="006F4937" w:rsidRPr="00AD4A36" w:rsidRDefault="006F4937" w:rsidP="006F4937">
      <w:r w:rsidRPr="00AD4A36">
        <w:t>Other variant of monitoring implementation is usage of virtual monitoring channel based on MPEG</w:t>
      </w:r>
      <w:r w:rsidRPr="00AD4A36">
        <w:noBreakHyphen/>
        <w:t>2 transport stream. This variant uses the special service information tables that contain the special diagnostic information on status of monitoring object and results of the certain measurement which directly specify the quality indicator(-s) (e.g. BER) for digital television broadcasting system. Example of practical implementation of such approach to monitoring is provided in ETSI TR 10 291.</w:t>
      </w:r>
    </w:p>
    <w:p w14:paraId="6D52D8D8" w14:textId="77777777" w:rsidR="006F4937" w:rsidRPr="00AD4A36" w:rsidRDefault="006F4937" w:rsidP="006F4937">
      <w:pPr>
        <w:pStyle w:val="Heading1"/>
      </w:pPr>
      <w:bookmarkStart w:id="21" w:name="_Toc441564230"/>
      <w:bookmarkStart w:id="22" w:name="_Toc445975640"/>
      <w:bookmarkStart w:id="23" w:name="_Toc446336904"/>
      <w:bookmarkStart w:id="24" w:name="_Toc165020009"/>
      <w:r w:rsidRPr="00AD4A36">
        <w:rPr>
          <w:lang w:eastAsia="ja-JP"/>
        </w:rPr>
        <w:t>3</w:t>
      </w:r>
      <w:r w:rsidRPr="00AD4A36">
        <w:tab/>
        <w:t>Baseband m</w:t>
      </w:r>
      <w:r w:rsidRPr="00AD4A36">
        <w:rPr>
          <w:lang w:eastAsia="ja-JP"/>
        </w:rPr>
        <w:t>easurements and analysis of MPEG-2 transport streams</w:t>
      </w:r>
      <w:bookmarkEnd w:id="21"/>
      <w:bookmarkEnd w:id="22"/>
      <w:bookmarkEnd w:id="23"/>
      <w:bookmarkEnd w:id="24"/>
    </w:p>
    <w:p w14:paraId="1E55BACD" w14:textId="77777777" w:rsidR="006F4937" w:rsidRPr="00AD4A36" w:rsidRDefault="006F4937" w:rsidP="006F4937">
      <w:pPr>
        <w:pStyle w:val="Heading2"/>
        <w:rPr>
          <w:webHidden/>
        </w:rPr>
      </w:pPr>
      <w:bookmarkStart w:id="25" w:name="_Toc441564231"/>
      <w:bookmarkStart w:id="26" w:name="_Toc445975641"/>
      <w:bookmarkStart w:id="27" w:name="_Toc446336905"/>
      <w:bookmarkStart w:id="28" w:name="_Toc165020010"/>
      <w:r w:rsidRPr="00AD4A36">
        <w:rPr>
          <w:lang w:eastAsia="ja-JP"/>
        </w:rPr>
        <w:t>3.1</w:t>
      </w:r>
      <w:r w:rsidRPr="00AD4A36">
        <w:tab/>
      </w:r>
      <w:r w:rsidRPr="00AD4A36">
        <w:rPr>
          <w:lang w:eastAsia="ja-JP"/>
        </w:rPr>
        <w:t>Common measurements and analysis procedures</w:t>
      </w:r>
      <w:bookmarkEnd w:id="25"/>
      <w:bookmarkEnd w:id="26"/>
      <w:bookmarkEnd w:id="27"/>
      <w:bookmarkEnd w:id="28"/>
    </w:p>
    <w:p w14:paraId="59EC0657" w14:textId="77777777" w:rsidR="006F4937" w:rsidRPr="00AD4A36" w:rsidRDefault="006F4937" w:rsidP="006F4937">
      <w:r w:rsidRPr="00AD4A36">
        <w:t>One of the tasks decided during control of broadcast network operation quality is monitoring of transport stream. Degree of decidability and type of errors in transport stream is a quite reliable indicator of broadcast transmission quality of services that allow to implement monitoring with high level of reliability.</w:t>
      </w:r>
    </w:p>
    <w:p w14:paraId="4EBC1677" w14:textId="77777777" w:rsidR="006F4937" w:rsidRPr="00AD4A36" w:rsidRDefault="006F4937" w:rsidP="006F4937">
      <w:r w:rsidRPr="00AD4A36">
        <w:t xml:space="preserve">Set of controlled measurement parameters in MPEG-2 transport stream is defined in ETSI TR 101 290. </w:t>
      </w:r>
      <w:r w:rsidRPr="00AD4A36">
        <w:rPr>
          <w:lang w:eastAsia="zh-CN"/>
        </w:rPr>
        <w:t>The following assumptions and guiding principles were used in developing these tests:</w:t>
      </w:r>
    </w:p>
    <w:p w14:paraId="20B6AB6C" w14:textId="77777777" w:rsidR="006F4937" w:rsidRPr="00AD4A36" w:rsidRDefault="006F4937" w:rsidP="006F4937">
      <w:pPr>
        <w:pStyle w:val="enumlev1"/>
      </w:pPr>
      <w:r w:rsidRPr="00AD4A36">
        <w:t>−</w:t>
      </w:r>
      <w:r w:rsidRPr="00AD4A36">
        <w:tab/>
      </w:r>
      <w:r w:rsidRPr="00AD4A36">
        <w:rPr>
          <w:lang w:eastAsia="zh-CN"/>
        </w:rPr>
        <w:t>the tests are mainly intended for continuous or periodic monitoring of MPEG-2 TSs in an operational environment;</w:t>
      </w:r>
    </w:p>
    <w:p w14:paraId="1ADB200F" w14:textId="77777777" w:rsidR="006F4937" w:rsidRPr="00AD4A36" w:rsidRDefault="006F4937" w:rsidP="006F4937">
      <w:pPr>
        <w:pStyle w:val="enumlev1"/>
        <w:rPr>
          <w:lang w:eastAsia="zh-CN"/>
        </w:rPr>
      </w:pPr>
      <w:r w:rsidRPr="00AD4A36">
        <w:lastRenderedPageBreak/>
        <w:t>−</w:t>
      </w:r>
      <w:r w:rsidRPr="00AD4A36">
        <w:tab/>
      </w:r>
      <w:r w:rsidRPr="00AD4A36">
        <w:rPr>
          <w:lang w:eastAsia="zh-CN"/>
        </w:rPr>
        <w:t>these tests are primarily designed to check the integrity of a TS at source;</w:t>
      </w:r>
    </w:p>
    <w:p w14:paraId="6369A069" w14:textId="77777777" w:rsidR="006F4937" w:rsidRPr="00AD4A36" w:rsidRDefault="006F4937" w:rsidP="006F4937">
      <w:pPr>
        <w:pStyle w:val="enumlev1"/>
        <w:rPr>
          <w:lang w:eastAsia="zh-CN"/>
        </w:rPr>
      </w:pPr>
      <w:r w:rsidRPr="00AD4A36">
        <w:t>−</w:t>
      </w:r>
      <w:r w:rsidRPr="00AD4A36">
        <w:tab/>
      </w:r>
      <w:r w:rsidRPr="00AD4A36">
        <w:rPr>
          <w:lang w:eastAsia="zh-CN"/>
        </w:rPr>
        <w:t>the tests are consistent with the MPEG-2 Conformance tests defined in ISO/IEC 13818</w:t>
      </w:r>
      <w:r w:rsidRPr="00AD4A36">
        <w:rPr>
          <w:lang w:eastAsia="zh-CN"/>
        </w:rPr>
        <w:noBreakHyphen/>
        <w:t>4.</w:t>
      </w:r>
    </w:p>
    <w:p w14:paraId="663BC87D" w14:textId="77777777" w:rsidR="006F4937" w:rsidRPr="00AD4A36" w:rsidRDefault="006F4937" w:rsidP="006F4937">
      <w:r w:rsidRPr="00AD4A36">
        <w:t>All measurements related to MPEG-2 transport stream analysis for detection of errors and non</w:t>
      </w:r>
      <w:r w:rsidRPr="00AD4A36">
        <w:noBreakHyphen/>
        <w:t>conformity is conducted in transport demultiplexer input. During measurements in MPEG-2 transport stream on receiving side the analysis of its structure compliance to a standard transport stream or compliance to transmitted service information to standard service information is conducted.</w:t>
      </w:r>
    </w:p>
    <w:p w14:paraId="1E875647" w14:textId="77777777" w:rsidR="006F4937" w:rsidRPr="00AD4A36" w:rsidRDefault="006F4937" w:rsidP="006F4937">
      <w:r w:rsidRPr="00AD4A36">
        <w:t>Errors depending on importance for MPEG-2 transport stream recovery are classified to three priorities in accordance to ETSI TR 101 290:</w:t>
      </w:r>
    </w:p>
    <w:p w14:paraId="4905A6BA" w14:textId="77777777" w:rsidR="006F4937" w:rsidRPr="00AD4A36" w:rsidRDefault="006F4937" w:rsidP="006F4937">
      <w:pPr>
        <w:pStyle w:val="enumlev1"/>
      </w:pPr>
      <w:r w:rsidRPr="00AD4A36">
        <w:t>−</w:t>
      </w:r>
      <w:r w:rsidRPr="00AD4A36">
        <w:tab/>
        <w:t xml:space="preserve">priority 1 </w:t>
      </w:r>
      <w:r w:rsidRPr="00AD4A36">
        <w:rPr>
          <w:bCs/>
        </w:rPr>
        <w:t>–</w:t>
      </w:r>
      <w:r w:rsidRPr="00AD4A36">
        <w:t xml:space="preserve"> transport stream is not decoded;</w:t>
      </w:r>
    </w:p>
    <w:p w14:paraId="78DA0B9A" w14:textId="77777777" w:rsidR="006F4937" w:rsidRPr="00AD4A36" w:rsidRDefault="006F4937" w:rsidP="006F4937">
      <w:pPr>
        <w:pStyle w:val="enumlev1"/>
      </w:pPr>
      <w:r w:rsidRPr="00AD4A36">
        <w:t>−</w:t>
      </w:r>
      <w:r w:rsidRPr="00AD4A36">
        <w:tab/>
        <w:t xml:space="preserve">priority 2 </w:t>
      </w:r>
      <w:r w:rsidRPr="00AD4A36">
        <w:rPr>
          <w:bCs/>
        </w:rPr>
        <w:t>–</w:t>
      </w:r>
      <w:r w:rsidRPr="00AD4A36">
        <w:t xml:space="preserve"> transport stream is partly decoded;</w:t>
      </w:r>
    </w:p>
    <w:p w14:paraId="5FFC1193" w14:textId="77777777" w:rsidR="006F4937" w:rsidRPr="00AD4A36" w:rsidRDefault="006F4937" w:rsidP="006F4937">
      <w:pPr>
        <w:pStyle w:val="enumlev1"/>
      </w:pPr>
      <w:r w:rsidRPr="00AD4A36">
        <w:t>−</w:t>
      </w:r>
      <w:r w:rsidRPr="00AD4A36">
        <w:tab/>
        <w:t xml:space="preserve">priority 3 </w:t>
      </w:r>
      <w:r w:rsidRPr="00AD4A36">
        <w:rPr>
          <w:bCs/>
        </w:rPr>
        <w:t>–</w:t>
      </w:r>
      <w:r w:rsidRPr="00AD4A36">
        <w:t xml:space="preserve"> transport stream contains errors in service information but decodable.</w:t>
      </w:r>
    </w:p>
    <w:p w14:paraId="643B0D57" w14:textId="77777777" w:rsidR="006F4937" w:rsidRPr="00AD4A36" w:rsidRDefault="006F4937" w:rsidP="006F4937">
      <w:r w:rsidRPr="00AD4A36">
        <w:t>In case of errors with priority 1 the synchronization for processing of received MPEG-2 transport stream becomes impossible and recovery of particular program stream is fail.</w:t>
      </w:r>
    </w:p>
    <w:p w14:paraId="487BB3BF" w14:textId="77777777" w:rsidR="006F4937" w:rsidRPr="00AD4A36" w:rsidRDefault="006F4937" w:rsidP="006F4937">
      <w:r w:rsidRPr="00AD4A36">
        <w:t>Errors with priority 2, unlike errors with priority 1, it is possible to decode the program stream but during this process some errors are appearing or other auxiliary services in MPEG-2 TS will be partly or fully un-decodable.</w:t>
      </w:r>
    </w:p>
    <w:p w14:paraId="4CAB8ADD" w14:textId="77777777" w:rsidR="006F4937" w:rsidRPr="00AD4A36" w:rsidRDefault="006F4937" w:rsidP="006F4937">
      <w:r w:rsidRPr="00AD4A36">
        <w:t>Presence of errors with priority 3 in MPEG-2 transport stream indicates presence of errors in service information but such errors not so critical for recovery/decoding.</w:t>
      </w:r>
    </w:p>
    <w:p w14:paraId="6BFB3060" w14:textId="5C57A086" w:rsidR="006F4937" w:rsidRPr="00AD4A36" w:rsidRDefault="006F4937" w:rsidP="006F4937">
      <w:r w:rsidRPr="00AD4A36">
        <w:t>Detailed information on errors with different priorities for ITU-R System B is provided in ETSI TR 101 290. Generalized classification of errors in MPEG-2 TS with indication of impact on recovery/ decoding process is provided in Table 1.</w:t>
      </w:r>
    </w:p>
    <w:p w14:paraId="1E7BC8E4" w14:textId="77777777" w:rsidR="006F4937" w:rsidRPr="00AD4A36" w:rsidRDefault="006F4937" w:rsidP="006F4937">
      <w:r w:rsidRPr="00AD4A36">
        <w:t>Statistics of errors with different priorities can be used for performance evaluation and monitoring of DTTB service. Such indexes of broadcast network quality of service (QoS) defined in ETSI TR 101 290 are following:</w:t>
      </w:r>
    </w:p>
    <w:p w14:paraId="0DD6899B" w14:textId="77777777" w:rsidR="006F4937" w:rsidRPr="00AD4A36" w:rsidRDefault="006F4937" w:rsidP="006F4937">
      <w:pPr>
        <w:pStyle w:val="enumlev1"/>
      </w:pPr>
      <w:r w:rsidRPr="00AD4A36">
        <w:t>−</w:t>
      </w:r>
      <w:r w:rsidRPr="00AD4A36">
        <w:tab/>
        <w:t>time interval of service un-availability for correct reception;</w:t>
      </w:r>
    </w:p>
    <w:p w14:paraId="7A69AA50" w14:textId="77777777" w:rsidR="006F4937" w:rsidRPr="00AD4A36" w:rsidRDefault="006F4937" w:rsidP="006F4937">
      <w:pPr>
        <w:pStyle w:val="enumlev1"/>
      </w:pPr>
      <w:r w:rsidRPr="00AD4A36">
        <w:t>−</w:t>
      </w:r>
      <w:r w:rsidRPr="00AD4A36">
        <w:tab/>
        <w:t>degree of degradation of service reception quality;</w:t>
      </w:r>
    </w:p>
    <w:p w14:paraId="42B7C94E" w14:textId="77777777" w:rsidR="006F4937" w:rsidRPr="00AD4A36" w:rsidRDefault="006F4937" w:rsidP="006F4937">
      <w:pPr>
        <w:pStyle w:val="enumlev1"/>
      </w:pPr>
      <w:r w:rsidRPr="00AD4A36">
        <w:t>−</w:t>
      </w:r>
      <w:r w:rsidRPr="00AD4A36">
        <w:tab/>
        <w:t>degree of impairment impact to broadcast signal reception and processing.</w:t>
      </w:r>
    </w:p>
    <w:p w14:paraId="1FB2941F" w14:textId="77777777" w:rsidR="006F4937" w:rsidRPr="00AD4A36" w:rsidRDefault="006F4937" w:rsidP="006F4937">
      <w:r w:rsidRPr="00AD4A36">
        <w:t xml:space="preserve">According to selected criteria and error </w:t>
      </w:r>
      <w:proofErr w:type="spellStart"/>
      <w:r w:rsidRPr="00AD4A36">
        <w:t>statistic</w:t>
      </w:r>
      <w:proofErr w:type="spellEnd"/>
      <w:r w:rsidRPr="00AD4A36">
        <w:t xml:space="preserve"> analysis number of corresponding errors is defined (</w:t>
      </w:r>
      <w:proofErr w:type="spellStart"/>
      <w:r w:rsidRPr="00AD4A36">
        <w:t>Service_Availability_Error</w:t>
      </w:r>
      <w:proofErr w:type="spellEnd"/>
      <w:r w:rsidRPr="00AD4A36">
        <w:t xml:space="preserve">, </w:t>
      </w:r>
      <w:proofErr w:type="spellStart"/>
      <w:r w:rsidRPr="00AD4A36">
        <w:t>Service_Degradation_Error</w:t>
      </w:r>
      <w:proofErr w:type="spellEnd"/>
      <w:r w:rsidRPr="00AD4A36">
        <w:t xml:space="preserve"> and </w:t>
      </w:r>
      <w:proofErr w:type="spellStart"/>
      <w:r w:rsidRPr="00AD4A36">
        <w:t>Service_Impairments_Error</w:t>
      </w:r>
      <w:proofErr w:type="spellEnd"/>
      <w:r w:rsidRPr="00AD4A36">
        <w:t>). As result of analysis of change in time of such errors the service technical operation quality is evaluated.</w:t>
      </w:r>
    </w:p>
    <w:p w14:paraId="20E93A7C" w14:textId="7F092DD4" w:rsidR="006F4937" w:rsidRPr="00AD4A36" w:rsidRDefault="006F4937" w:rsidP="006F4937">
      <w:r w:rsidRPr="00AD4A36">
        <w:t>Methodology for evaluation is defined in Tables 2 to 4.</w:t>
      </w:r>
    </w:p>
    <w:p w14:paraId="2E757CFE" w14:textId="77777777" w:rsidR="006F4937" w:rsidRPr="00AD4A36" w:rsidRDefault="006F4937" w:rsidP="006F4937">
      <w:pPr>
        <w:overflowPunct/>
        <w:autoSpaceDE/>
        <w:autoSpaceDN/>
        <w:adjustRightInd/>
        <w:spacing w:before="0"/>
        <w:textAlignment w:val="auto"/>
        <w:rPr>
          <w:caps/>
          <w:sz w:val="20"/>
        </w:rPr>
      </w:pPr>
      <w:r w:rsidRPr="00AD4A36">
        <w:br w:type="page"/>
      </w:r>
    </w:p>
    <w:p w14:paraId="6C48DCDC" w14:textId="75B53EAD" w:rsidR="006F4937" w:rsidRPr="00AD4A36" w:rsidRDefault="006F4937" w:rsidP="006F4937">
      <w:pPr>
        <w:pStyle w:val="TableNo"/>
      </w:pPr>
      <w:r w:rsidRPr="00AD4A36">
        <w:lastRenderedPageBreak/>
        <w:t>TABLE 1</w:t>
      </w:r>
    </w:p>
    <w:p w14:paraId="424DD3CA" w14:textId="77777777" w:rsidR="006F4937" w:rsidRPr="00AD4A36" w:rsidRDefault="006F4937" w:rsidP="006F4937">
      <w:pPr>
        <w:pStyle w:val="Tabletitle"/>
      </w:pPr>
      <w:r w:rsidRPr="00AD4A36">
        <w:t>Classification of transmission errors in MPEG-2 transport stream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2269"/>
        <w:gridCol w:w="6357"/>
      </w:tblGrid>
      <w:tr w:rsidR="006F4937" w:rsidRPr="00AD4A36" w14:paraId="0B095697" w14:textId="77777777" w:rsidTr="00DB4FF9">
        <w:trPr>
          <w:jc w:val="center"/>
        </w:trPr>
        <w:tc>
          <w:tcPr>
            <w:tcW w:w="521" w:type="pct"/>
            <w:tcBorders>
              <w:top w:val="single" w:sz="4" w:space="0" w:color="auto"/>
              <w:left w:val="single" w:sz="4" w:space="0" w:color="auto"/>
              <w:bottom w:val="single" w:sz="4" w:space="0" w:color="auto"/>
              <w:right w:val="single" w:sz="4" w:space="0" w:color="auto"/>
            </w:tcBorders>
            <w:vAlign w:val="center"/>
            <w:hideMark/>
          </w:tcPr>
          <w:p w14:paraId="3EC2CD91" w14:textId="77777777" w:rsidR="006F4937" w:rsidRPr="00AD4A36" w:rsidRDefault="006F4937" w:rsidP="00DB4FF9">
            <w:pPr>
              <w:pStyle w:val="Tablehead"/>
            </w:pPr>
            <w:r w:rsidRPr="00AD4A36">
              <w:t>Error</w:t>
            </w:r>
            <w:r w:rsidRPr="00AD4A36">
              <w:br/>
              <w:t>priority</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254FDB4" w14:textId="77777777" w:rsidR="006F4937" w:rsidRPr="00AD4A36" w:rsidRDefault="006F4937" w:rsidP="00DB4FF9">
            <w:pPr>
              <w:pStyle w:val="Tablehead"/>
            </w:pPr>
            <w:r w:rsidRPr="00AD4A36">
              <w:t>Error type</w:t>
            </w:r>
          </w:p>
        </w:tc>
        <w:tc>
          <w:tcPr>
            <w:tcW w:w="3301" w:type="pct"/>
            <w:tcBorders>
              <w:top w:val="single" w:sz="4" w:space="0" w:color="auto"/>
              <w:left w:val="single" w:sz="4" w:space="0" w:color="auto"/>
              <w:bottom w:val="single" w:sz="4" w:space="0" w:color="auto"/>
              <w:right w:val="single" w:sz="4" w:space="0" w:color="auto"/>
            </w:tcBorders>
            <w:vAlign w:val="center"/>
            <w:hideMark/>
          </w:tcPr>
          <w:p w14:paraId="2195CDEA" w14:textId="77777777" w:rsidR="006F4937" w:rsidRPr="00AD4A36" w:rsidRDefault="006F4937" w:rsidP="00DB4FF9">
            <w:pPr>
              <w:pStyle w:val="Tablehead"/>
            </w:pPr>
            <w:r w:rsidRPr="00AD4A36">
              <w:t>Impact on recovery/decoding</w:t>
            </w:r>
          </w:p>
        </w:tc>
      </w:tr>
      <w:tr w:rsidR="006F4937" w:rsidRPr="00BA2250" w14:paraId="14964803" w14:textId="77777777" w:rsidTr="00DB4FF9">
        <w:trPr>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hideMark/>
          </w:tcPr>
          <w:p w14:paraId="004B8466" w14:textId="77777777" w:rsidR="006F4937" w:rsidRPr="00AD4A36" w:rsidRDefault="006F4937" w:rsidP="00DB4FF9">
            <w:pPr>
              <w:pStyle w:val="Tabletext"/>
              <w:jc w:val="center"/>
              <w:rPr>
                <w:sz w:val="21"/>
                <w:szCs w:val="21"/>
              </w:rPr>
            </w:pPr>
            <w:r w:rsidRPr="00AD4A36">
              <w:rPr>
                <w:sz w:val="21"/>
                <w:szCs w:val="21"/>
              </w:rPr>
              <w:t>1</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C22F09A" w14:textId="77777777" w:rsidR="006F4937" w:rsidRPr="00AD4A36" w:rsidRDefault="006F4937" w:rsidP="00DB4FF9">
            <w:pPr>
              <w:pStyle w:val="Tabletext"/>
              <w:rPr>
                <w:sz w:val="21"/>
                <w:szCs w:val="21"/>
              </w:rPr>
            </w:pPr>
            <w:proofErr w:type="spellStart"/>
            <w:r w:rsidRPr="00AD4A36">
              <w:rPr>
                <w:sz w:val="21"/>
                <w:szCs w:val="21"/>
              </w:rPr>
              <w:t>TS_sync_loss</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137542F4" w14:textId="77777777" w:rsidR="006F4937" w:rsidRPr="00AD4A36" w:rsidRDefault="006F4937" w:rsidP="00DB4FF9">
            <w:pPr>
              <w:pStyle w:val="Tabletext"/>
              <w:jc w:val="left"/>
              <w:rPr>
                <w:sz w:val="21"/>
                <w:szCs w:val="21"/>
              </w:rPr>
            </w:pPr>
            <w:r w:rsidRPr="00AD4A36">
              <w:rPr>
                <w:sz w:val="21"/>
                <w:szCs w:val="21"/>
              </w:rPr>
              <w:t>Loss of synchronization during processing of transport stream</w:t>
            </w:r>
          </w:p>
        </w:tc>
      </w:tr>
      <w:tr w:rsidR="006F4937" w:rsidRPr="00BA2250" w14:paraId="6FAA23E5"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55457F" w14:textId="77777777" w:rsidR="006F4937" w:rsidRPr="00AD4A36" w:rsidRDefault="006F4937" w:rsidP="00DB4FF9">
            <w:pPr>
              <w:pStyle w:val="Tabletext"/>
              <w:jc w:val="center"/>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365811FF" w14:textId="77777777" w:rsidR="006F4937" w:rsidRPr="00AD4A36" w:rsidRDefault="006F4937" w:rsidP="00DB4FF9">
            <w:pPr>
              <w:pStyle w:val="Tabletext"/>
              <w:rPr>
                <w:sz w:val="21"/>
                <w:szCs w:val="21"/>
              </w:rPr>
            </w:pPr>
            <w:proofErr w:type="spellStart"/>
            <w:r w:rsidRPr="00AD4A36">
              <w:rPr>
                <w:sz w:val="21"/>
                <w:szCs w:val="21"/>
              </w:rPr>
              <w:t>sync_byte_error</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6BB73CF3" w14:textId="77777777" w:rsidR="006F4937" w:rsidRPr="00AD4A36" w:rsidRDefault="006F4937" w:rsidP="00DB4FF9">
            <w:pPr>
              <w:pStyle w:val="Tabletext"/>
              <w:jc w:val="left"/>
              <w:rPr>
                <w:sz w:val="21"/>
                <w:szCs w:val="21"/>
              </w:rPr>
            </w:pPr>
            <w:r w:rsidRPr="00AD4A36">
              <w:rPr>
                <w:sz w:val="21"/>
                <w:szCs w:val="21"/>
              </w:rPr>
              <w:t>Error in sync byte (-s), it is impossible to correctly decode the transport packet. Considering that processing of transport packet payload is based on sync byte successful recovery of any information is practically unreachable.</w:t>
            </w:r>
          </w:p>
        </w:tc>
      </w:tr>
      <w:tr w:rsidR="006F4937" w:rsidRPr="00BA2250" w14:paraId="60DB3C91"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2FFE80" w14:textId="77777777" w:rsidR="006F4937" w:rsidRPr="00AD4A36" w:rsidRDefault="006F4937" w:rsidP="00DB4FF9">
            <w:pPr>
              <w:pStyle w:val="Tabletext"/>
              <w:jc w:val="center"/>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65436D82" w14:textId="77777777" w:rsidR="006F4937" w:rsidRPr="00AD4A36" w:rsidRDefault="006F4937" w:rsidP="00DB4FF9">
            <w:pPr>
              <w:pStyle w:val="Tabletext"/>
              <w:rPr>
                <w:sz w:val="21"/>
                <w:szCs w:val="21"/>
              </w:rPr>
            </w:pPr>
            <w:proofErr w:type="spellStart"/>
            <w:r w:rsidRPr="00AD4A36">
              <w:rPr>
                <w:sz w:val="21"/>
                <w:szCs w:val="21"/>
              </w:rPr>
              <w:t>PAT_error</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66CCFB8D" w14:textId="77777777" w:rsidR="006F4937" w:rsidRPr="00AD4A36" w:rsidRDefault="006F4937" w:rsidP="00DB4FF9">
            <w:pPr>
              <w:pStyle w:val="Tabletext"/>
              <w:jc w:val="left"/>
              <w:rPr>
                <w:sz w:val="21"/>
                <w:szCs w:val="21"/>
              </w:rPr>
            </w:pPr>
            <w:r w:rsidRPr="00AD4A36">
              <w:rPr>
                <w:sz w:val="21"/>
                <w:szCs w:val="21"/>
                <w:lang w:eastAsia="zh-CN"/>
              </w:rPr>
              <w:t>Program association table (PAT) contains errors or does not occur at least every 0,5 s (max transmission interval for PAT). Recover of any service stream from MPEG-2 TS is impossible.</w:t>
            </w:r>
          </w:p>
        </w:tc>
      </w:tr>
      <w:tr w:rsidR="006F4937" w:rsidRPr="00BA2250" w14:paraId="105DE1E8"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F798A" w14:textId="77777777" w:rsidR="006F4937" w:rsidRPr="00AD4A36" w:rsidRDefault="006F4937" w:rsidP="00DB4FF9">
            <w:pPr>
              <w:pStyle w:val="Tabletext"/>
              <w:jc w:val="center"/>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47D68E6E" w14:textId="77777777" w:rsidR="006F4937" w:rsidRPr="00AD4A36" w:rsidRDefault="006F4937" w:rsidP="00DB4FF9">
            <w:pPr>
              <w:pStyle w:val="Tabletext"/>
              <w:rPr>
                <w:sz w:val="21"/>
                <w:szCs w:val="21"/>
              </w:rPr>
            </w:pPr>
            <w:proofErr w:type="spellStart"/>
            <w:r w:rsidRPr="00AD4A36">
              <w:rPr>
                <w:sz w:val="21"/>
                <w:szCs w:val="21"/>
              </w:rPr>
              <w:t>Continuity_count_error</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0D22F000" w14:textId="77777777" w:rsidR="006F4937" w:rsidRPr="00AD4A36" w:rsidRDefault="006F4937" w:rsidP="00DB4FF9">
            <w:pPr>
              <w:pStyle w:val="Tabletext"/>
              <w:jc w:val="left"/>
              <w:rPr>
                <w:sz w:val="21"/>
                <w:szCs w:val="21"/>
              </w:rPr>
            </w:pPr>
            <w:r w:rsidRPr="00AD4A36">
              <w:rPr>
                <w:sz w:val="21"/>
                <w:szCs w:val="21"/>
              </w:rPr>
              <w:t>Not valid demultiplexing of elementary streams</w:t>
            </w:r>
          </w:p>
        </w:tc>
      </w:tr>
      <w:tr w:rsidR="006F4937" w:rsidRPr="00BA2250" w14:paraId="548F708D"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033B4" w14:textId="77777777" w:rsidR="006F4937" w:rsidRPr="00AD4A36" w:rsidRDefault="006F4937" w:rsidP="00DB4FF9">
            <w:pPr>
              <w:pStyle w:val="Tabletext"/>
              <w:jc w:val="center"/>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0EBC89F6" w14:textId="77777777" w:rsidR="006F4937" w:rsidRPr="00AD4A36" w:rsidRDefault="006F4937" w:rsidP="00DB4FF9">
            <w:pPr>
              <w:pStyle w:val="Tabletext"/>
              <w:rPr>
                <w:sz w:val="21"/>
                <w:szCs w:val="21"/>
              </w:rPr>
            </w:pPr>
            <w:proofErr w:type="spellStart"/>
            <w:r w:rsidRPr="00AD4A36">
              <w:rPr>
                <w:sz w:val="21"/>
                <w:szCs w:val="21"/>
              </w:rPr>
              <w:t>PMT_error</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720568B9" w14:textId="77777777" w:rsidR="006F4937" w:rsidRPr="00AD4A36" w:rsidRDefault="006F4937" w:rsidP="00DB4FF9">
            <w:pPr>
              <w:pStyle w:val="Tabletext"/>
              <w:jc w:val="left"/>
              <w:rPr>
                <w:sz w:val="21"/>
                <w:szCs w:val="21"/>
              </w:rPr>
            </w:pPr>
            <w:r w:rsidRPr="00AD4A36">
              <w:rPr>
                <w:sz w:val="21"/>
                <w:szCs w:val="21"/>
                <w:lang w:eastAsia="zh-CN"/>
              </w:rPr>
              <w:t>Program map table (PMT) contains errors or does not occur at least every 0.5 s (max transmission interval for PMT). Incorrect configuration of MPEG video and/or audio decoder due to incorrect definition of stream type and compression method can lead to failure of decoding.</w:t>
            </w:r>
          </w:p>
        </w:tc>
      </w:tr>
      <w:tr w:rsidR="006F4937" w:rsidRPr="00BA2250" w14:paraId="53698ACD"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DDA811" w14:textId="77777777" w:rsidR="006F4937" w:rsidRPr="00AD4A36" w:rsidRDefault="006F4937" w:rsidP="00DB4FF9">
            <w:pPr>
              <w:pStyle w:val="Tabletext"/>
              <w:jc w:val="center"/>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5B855BA8" w14:textId="77777777" w:rsidR="006F4937" w:rsidRPr="00AD4A36" w:rsidRDefault="006F4937" w:rsidP="00DB4FF9">
            <w:pPr>
              <w:pStyle w:val="Tabletext"/>
              <w:rPr>
                <w:sz w:val="21"/>
                <w:szCs w:val="21"/>
              </w:rPr>
            </w:pPr>
            <w:proofErr w:type="spellStart"/>
            <w:r w:rsidRPr="00AD4A36">
              <w:rPr>
                <w:sz w:val="21"/>
                <w:szCs w:val="21"/>
              </w:rPr>
              <w:t>PID_error</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261A20D0" w14:textId="77777777" w:rsidR="006F4937" w:rsidRPr="00AD4A36" w:rsidRDefault="006F4937" w:rsidP="00DB4FF9">
            <w:pPr>
              <w:pStyle w:val="Tabletext"/>
              <w:jc w:val="left"/>
              <w:rPr>
                <w:sz w:val="21"/>
                <w:szCs w:val="21"/>
              </w:rPr>
            </w:pPr>
            <w:r w:rsidRPr="00AD4A36">
              <w:rPr>
                <w:sz w:val="21"/>
                <w:szCs w:val="21"/>
              </w:rPr>
              <w:t xml:space="preserve">Error in PID leads to selection of incorrect elementary stream with </w:t>
            </w:r>
            <w:r w:rsidRPr="00AD4A36">
              <w:t>“</w:t>
            </w:r>
            <w:r w:rsidRPr="00AD4A36">
              <w:rPr>
                <w:sz w:val="21"/>
                <w:szCs w:val="21"/>
              </w:rPr>
              <w:t>wrong” packet identifier</w:t>
            </w:r>
          </w:p>
        </w:tc>
      </w:tr>
      <w:tr w:rsidR="006F4937" w:rsidRPr="00BA2250" w14:paraId="127620CC" w14:textId="77777777" w:rsidTr="00DB4FF9">
        <w:trPr>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hideMark/>
          </w:tcPr>
          <w:p w14:paraId="12FEC001" w14:textId="77777777" w:rsidR="006F4937" w:rsidRPr="00AD4A36" w:rsidRDefault="006F4937" w:rsidP="00DB4FF9">
            <w:pPr>
              <w:pStyle w:val="Tabletext"/>
              <w:jc w:val="center"/>
              <w:rPr>
                <w:sz w:val="21"/>
                <w:szCs w:val="21"/>
              </w:rPr>
            </w:pPr>
            <w:r w:rsidRPr="00AD4A36">
              <w:rPr>
                <w:sz w:val="21"/>
                <w:szCs w:val="21"/>
              </w:rPr>
              <w:t>2</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2189E8F" w14:textId="77777777" w:rsidR="006F4937" w:rsidRPr="00AD4A36" w:rsidRDefault="006F4937" w:rsidP="00DB4FF9">
            <w:pPr>
              <w:pStyle w:val="Tabletext"/>
              <w:rPr>
                <w:sz w:val="21"/>
                <w:szCs w:val="21"/>
              </w:rPr>
            </w:pPr>
            <w:proofErr w:type="spellStart"/>
            <w:r w:rsidRPr="00AD4A36">
              <w:rPr>
                <w:sz w:val="21"/>
                <w:szCs w:val="21"/>
              </w:rPr>
              <w:t>Transport_error</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1587B6A2" w14:textId="77777777" w:rsidR="006F4937" w:rsidRPr="00AD4A36" w:rsidRDefault="006F4937" w:rsidP="00DB4FF9">
            <w:pPr>
              <w:pStyle w:val="Tabletext"/>
              <w:jc w:val="left"/>
              <w:rPr>
                <w:rFonts w:eastAsia="Century Schoolbook"/>
                <w:sz w:val="21"/>
                <w:szCs w:val="21"/>
              </w:rPr>
            </w:pPr>
            <w:r w:rsidRPr="00AD4A36">
              <w:rPr>
                <w:rFonts w:eastAsia="Century Schoolbook"/>
                <w:sz w:val="21"/>
                <w:szCs w:val="21"/>
              </w:rPr>
              <w:t>Packet contains uncorrected errors and this leads to failure during recovery of related payload</w:t>
            </w:r>
          </w:p>
        </w:tc>
      </w:tr>
      <w:tr w:rsidR="006F4937" w:rsidRPr="00BA2250" w14:paraId="3807080C"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D4F193" w14:textId="77777777" w:rsidR="006F4937" w:rsidRPr="00AD4A36" w:rsidRDefault="006F4937" w:rsidP="00DB4FF9">
            <w:pPr>
              <w:pStyle w:val="Tabletext"/>
              <w:jc w:val="center"/>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7C446878" w14:textId="77777777" w:rsidR="006F4937" w:rsidRPr="00AD4A36" w:rsidRDefault="006F4937" w:rsidP="00DB4FF9">
            <w:pPr>
              <w:pStyle w:val="Tabletext"/>
              <w:rPr>
                <w:sz w:val="21"/>
                <w:szCs w:val="21"/>
              </w:rPr>
            </w:pPr>
            <w:proofErr w:type="spellStart"/>
            <w:r w:rsidRPr="00AD4A36">
              <w:rPr>
                <w:sz w:val="21"/>
                <w:szCs w:val="21"/>
              </w:rPr>
              <w:t>CRC_error</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6768BC27" w14:textId="77777777" w:rsidR="006F4937" w:rsidRPr="00AD4A36" w:rsidRDefault="006F4937" w:rsidP="00DB4FF9">
            <w:pPr>
              <w:pStyle w:val="Tabletext"/>
              <w:jc w:val="left"/>
              <w:rPr>
                <w:sz w:val="21"/>
                <w:szCs w:val="21"/>
              </w:rPr>
            </w:pPr>
            <w:r w:rsidRPr="00AD4A36">
              <w:rPr>
                <w:sz w:val="21"/>
                <w:szCs w:val="21"/>
              </w:rPr>
              <w:t>PSI/SI table contain errors (according to results of CRC analysis) and corresponding table section or current table is discarded and decoder waits for next repetition of information transmission</w:t>
            </w:r>
          </w:p>
        </w:tc>
      </w:tr>
      <w:tr w:rsidR="006F4937" w:rsidRPr="00BA2250" w14:paraId="17AD433E"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C9313" w14:textId="77777777" w:rsidR="006F4937" w:rsidRPr="00AD4A36" w:rsidRDefault="006F4937" w:rsidP="00DB4FF9">
            <w:pPr>
              <w:pStyle w:val="Tabletext"/>
              <w:jc w:val="center"/>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4332E3CB" w14:textId="77777777" w:rsidR="006F4937" w:rsidRPr="00AD4A36" w:rsidRDefault="006F4937" w:rsidP="00DB4FF9">
            <w:pPr>
              <w:pStyle w:val="Tabletext"/>
              <w:rPr>
                <w:sz w:val="21"/>
                <w:szCs w:val="21"/>
              </w:rPr>
            </w:pPr>
            <w:proofErr w:type="spellStart"/>
            <w:r w:rsidRPr="00AD4A36">
              <w:rPr>
                <w:sz w:val="21"/>
                <w:szCs w:val="21"/>
              </w:rPr>
              <w:t>PCR_error</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1259BCD0" w14:textId="77777777" w:rsidR="006F4937" w:rsidRPr="00AD4A36" w:rsidRDefault="006F4937" w:rsidP="00DB4FF9">
            <w:pPr>
              <w:pStyle w:val="Tabletext"/>
              <w:jc w:val="left"/>
              <w:rPr>
                <w:sz w:val="21"/>
                <w:szCs w:val="21"/>
              </w:rPr>
            </w:pPr>
            <w:r w:rsidRPr="00AD4A36">
              <w:rPr>
                <w:sz w:val="21"/>
                <w:szCs w:val="21"/>
              </w:rPr>
              <w:t>Loss of synchronization in MPEG encoder or decoder</w:t>
            </w:r>
          </w:p>
        </w:tc>
      </w:tr>
      <w:tr w:rsidR="006F4937" w:rsidRPr="00BA2250" w14:paraId="5435340C"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F96688" w14:textId="77777777" w:rsidR="006F4937" w:rsidRPr="00AD4A36" w:rsidRDefault="006F4937" w:rsidP="00DB4FF9">
            <w:pPr>
              <w:pStyle w:val="Tabletext"/>
              <w:jc w:val="center"/>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36DF5469" w14:textId="77777777" w:rsidR="006F4937" w:rsidRPr="00AD4A36" w:rsidRDefault="006F4937" w:rsidP="00DB4FF9">
            <w:pPr>
              <w:pStyle w:val="Tabletext"/>
              <w:rPr>
                <w:sz w:val="21"/>
                <w:szCs w:val="21"/>
              </w:rPr>
            </w:pPr>
            <w:proofErr w:type="spellStart"/>
            <w:r w:rsidRPr="00AD4A36">
              <w:rPr>
                <w:sz w:val="21"/>
                <w:szCs w:val="21"/>
              </w:rPr>
              <w:t>PCR_accuracy_error</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30B6144A" w14:textId="77777777" w:rsidR="006F4937" w:rsidRPr="00AD4A36" w:rsidRDefault="006F4937" w:rsidP="00DB4FF9">
            <w:pPr>
              <w:pStyle w:val="Tabletext"/>
              <w:jc w:val="left"/>
              <w:rPr>
                <w:sz w:val="21"/>
                <w:szCs w:val="21"/>
              </w:rPr>
            </w:pPr>
            <w:r w:rsidRPr="00AD4A36">
              <w:rPr>
                <w:sz w:val="21"/>
                <w:szCs w:val="21"/>
              </w:rPr>
              <w:t>Loss of synchronization during processing in MPEG encoder or decoder that leading to some degradation (jitter in audio/video synchronization, etc.)</w:t>
            </w:r>
          </w:p>
        </w:tc>
      </w:tr>
      <w:tr w:rsidR="006F4937" w:rsidRPr="00BA2250" w14:paraId="57F33669"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A900C" w14:textId="77777777" w:rsidR="006F4937" w:rsidRPr="00AD4A36" w:rsidRDefault="006F4937" w:rsidP="00DB4FF9">
            <w:pPr>
              <w:pStyle w:val="Tabletext"/>
              <w:jc w:val="center"/>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4E14CE1C" w14:textId="77777777" w:rsidR="006F4937" w:rsidRPr="00AD4A36" w:rsidRDefault="006F4937" w:rsidP="00DB4FF9">
            <w:pPr>
              <w:pStyle w:val="Tabletext"/>
              <w:rPr>
                <w:sz w:val="21"/>
                <w:szCs w:val="21"/>
              </w:rPr>
            </w:pPr>
            <w:proofErr w:type="spellStart"/>
            <w:r w:rsidRPr="00AD4A36">
              <w:rPr>
                <w:sz w:val="21"/>
                <w:szCs w:val="21"/>
              </w:rPr>
              <w:t>PTS_error</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0F33F964" w14:textId="77777777" w:rsidR="006F4937" w:rsidRPr="00AD4A36" w:rsidRDefault="006F4937" w:rsidP="00DB4FF9">
            <w:pPr>
              <w:pStyle w:val="Tabletext"/>
              <w:jc w:val="left"/>
              <w:rPr>
                <w:sz w:val="21"/>
                <w:szCs w:val="21"/>
              </w:rPr>
            </w:pPr>
            <w:r w:rsidRPr="00AD4A36">
              <w:rPr>
                <w:sz w:val="21"/>
                <w:szCs w:val="21"/>
              </w:rPr>
              <w:t>Loss of synchronization during presentation of audio-visual content</w:t>
            </w:r>
          </w:p>
        </w:tc>
      </w:tr>
      <w:tr w:rsidR="006F4937" w:rsidRPr="00BA2250" w14:paraId="2809F098" w14:textId="77777777" w:rsidTr="00DB4FF9">
        <w:trPr>
          <w:jc w:val="center"/>
        </w:trPr>
        <w:tc>
          <w:tcPr>
            <w:tcW w:w="521" w:type="pct"/>
            <w:tcBorders>
              <w:top w:val="single" w:sz="4" w:space="0" w:color="auto"/>
              <w:left w:val="single" w:sz="4" w:space="0" w:color="auto"/>
              <w:bottom w:val="single" w:sz="4" w:space="0" w:color="auto"/>
              <w:right w:val="single" w:sz="4" w:space="0" w:color="auto"/>
            </w:tcBorders>
            <w:vAlign w:val="center"/>
            <w:hideMark/>
          </w:tcPr>
          <w:p w14:paraId="287B461E" w14:textId="77777777" w:rsidR="006F4937" w:rsidRPr="00AD4A36" w:rsidRDefault="006F4937" w:rsidP="00DB4FF9">
            <w:pPr>
              <w:pStyle w:val="Tabletext"/>
              <w:jc w:val="center"/>
              <w:rPr>
                <w:sz w:val="21"/>
                <w:szCs w:val="21"/>
              </w:rPr>
            </w:pPr>
            <w:r w:rsidRPr="00AD4A36">
              <w:rPr>
                <w:sz w:val="21"/>
                <w:szCs w:val="21"/>
              </w:rPr>
              <w:t>2</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C3DBCED" w14:textId="77777777" w:rsidR="006F4937" w:rsidRPr="00AD4A36" w:rsidRDefault="006F4937" w:rsidP="00DB4FF9">
            <w:pPr>
              <w:pStyle w:val="Tabletext"/>
              <w:rPr>
                <w:sz w:val="21"/>
                <w:szCs w:val="21"/>
              </w:rPr>
            </w:pPr>
            <w:proofErr w:type="spellStart"/>
            <w:r w:rsidRPr="00AD4A36">
              <w:rPr>
                <w:sz w:val="21"/>
                <w:szCs w:val="21"/>
              </w:rPr>
              <w:t>CAT_error</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07858347" w14:textId="77777777" w:rsidR="006F4937" w:rsidRPr="00AD4A36" w:rsidRDefault="006F4937" w:rsidP="00DB4FF9">
            <w:pPr>
              <w:pStyle w:val="Tabletext"/>
              <w:jc w:val="left"/>
              <w:rPr>
                <w:sz w:val="21"/>
                <w:szCs w:val="21"/>
              </w:rPr>
            </w:pPr>
            <w:r w:rsidRPr="00AD4A36">
              <w:rPr>
                <w:sz w:val="21"/>
                <w:szCs w:val="21"/>
              </w:rPr>
              <w:t>Conditional access table (CAT) contains errors or does not occur during specified max transmission interval. In case of CA-based systems this leads to loss of access to service-related information during interval between consecutive CA control messages.</w:t>
            </w:r>
          </w:p>
        </w:tc>
      </w:tr>
      <w:tr w:rsidR="006F4937" w:rsidRPr="00BA2250" w14:paraId="7FE7AC77" w14:textId="77777777" w:rsidTr="00DB4FF9">
        <w:trPr>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hideMark/>
          </w:tcPr>
          <w:p w14:paraId="205FBABB" w14:textId="77777777" w:rsidR="006F4937" w:rsidRPr="00AD4A36" w:rsidRDefault="006F4937" w:rsidP="00DB4FF9">
            <w:pPr>
              <w:pStyle w:val="Tabletext"/>
              <w:jc w:val="center"/>
              <w:rPr>
                <w:sz w:val="21"/>
                <w:szCs w:val="21"/>
              </w:rPr>
            </w:pPr>
            <w:r w:rsidRPr="00AD4A36">
              <w:rPr>
                <w:sz w:val="21"/>
                <w:szCs w:val="21"/>
              </w:rPr>
              <w:t>3</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38B64AA" w14:textId="77777777" w:rsidR="006F4937" w:rsidRPr="00AD4A36" w:rsidRDefault="006F4937" w:rsidP="00DB4FF9">
            <w:pPr>
              <w:pStyle w:val="Tabletext"/>
              <w:rPr>
                <w:sz w:val="21"/>
                <w:szCs w:val="21"/>
              </w:rPr>
            </w:pPr>
            <w:proofErr w:type="spellStart"/>
            <w:r w:rsidRPr="00AD4A36">
              <w:rPr>
                <w:sz w:val="21"/>
                <w:szCs w:val="21"/>
              </w:rPr>
              <w:t>NIT_error</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65A1813B" w14:textId="77777777" w:rsidR="006F4937" w:rsidRPr="00AD4A36" w:rsidRDefault="006F4937" w:rsidP="00DB4FF9">
            <w:pPr>
              <w:pStyle w:val="Tabletext"/>
              <w:jc w:val="left"/>
              <w:rPr>
                <w:sz w:val="21"/>
                <w:szCs w:val="21"/>
              </w:rPr>
            </w:pPr>
            <w:r w:rsidRPr="00AD4A36">
              <w:rPr>
                <w:sz w:val="21"/>
                <w:szCs w:val="21"/>
                <w:lang w:eastAsia="zh-CN"/>
              </w:rPr>
              <w:t>Network information table (NIT) contains errors or does not occur during specified max transmission interval. Such error leads to loss of network information but this not so critical for MPEG video decoding</w:t>
            </w:r>
          </w:p>
        </w:tc>
      </w:tr>
      <w:tr w:rsidR="006F4937" w:rsidRPr="00BA2250" w14:paraId="0FD9F351"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D050FB" w14:textId="77777777" w:rsidR="006F4937" w:rsidRPr="00AD4A36" w:rsidRDefault="006F4937" w:rsidP="00DB4FF9">
            <w:pPr>
              <w:pStyle w:val="Tabletext"/>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53BFA1D9" w14:textId="77777777" w:rsidR="006F4937" w:rsidRPr="00AD4A36" w:rsidRDefault="006F4937" w:rsidP="00DB4FF9">
            <w:pPr>
              <w:pStyle w:val="Tabletext"/>
              <w:rPr>
                <w:sz w:val="21"/>
                <w:szCs w:val="21"/>
              </w:rPr>
            </w:pPr>
            <w:proofErr w:type="spellStart"/>
            <w:r w:rsidRPr="00AD4A36">
              <w:rPr>
                <w:sz w:val="21"/>
                <w:szCs w:val="21"/>
              </w:rPr>
              <w:t>SI_repetition_error</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79B0D4A0" w14:textId="77777777" w:rsidR="006F4937" w:rsidRPr="00AD4A36" w:rsidRDefault="006F4937" w:rsidP="00DB4FF9">
            <w:pPr>
              <w:pStyle w:val="Tabletext"/>
              <w:jc w:val="left"/>
              <w:rPr>
                <w:sz w:val="21"/>
                <w:szCs w:val="21"/>
              </w:rPr>
            </w:pPr>
            <w:r w:rsidRPr="00AD4A36">
              <w:rPr>
                <w:sz w:val="21"/>
                <w:szCs w:val="21"/>
              </w:rPr>
              <w:t>Time for recovery of corresponding PSI/SI table is increased that causes some delay for access to service (sometimes not critical for user).</w:t>
            </w:r>
          </w:p>
        </w:tc>
      </w:tr>
      <w:tr w:rsidR="006F4937" w:rsidRPr="00BA2250" w14:paraId="4CC51208"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82133" w14:textId="77777777" w:rsidR="006F4937" w:rsidRPr="00AD4A36" w:rsidRDefault="006F4937" w:rsidP="00DB4FF9">
            <w:pPr>
              <w:pStyle w:val="Tabletext"/>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4AFE72E6" w14:textId="77777777" w:rsidR="006F4937" w:rsidRPr="00AD4A36" w:rsidRDefault="006F4937" w:rsidP="00DB4FF9">
            <w:pPr>
              <w:pStyle w:val="Tabletext"/>
              <w:rPr>
                <w:sz w:val="21"/>
                <w:szCs w:val="21"/>
              </w:rPr>
            </w:pPr>
            <w:proofErr w:type="spellStart"/>
            <w:r w:rsidRPr="00AD4A36">
              <w:rPr>
                <w:sz w:val="21"/>
                <w:szCs w:val="21"/>
              </w:rPr>
              <w:t>Buffer_error</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1E8AC570" w14:textId="77777777" w:rsidR="006F4937" w:rsidRPr="00AD4A36" w:rsidRDefault="006F4937" w:rsidP="00DB4FF9">
            <w:pPr>
              <w:pStyle w:val="Tabletext"/>
              <w:jc w:val="left"/>
              <w:rPr>
                <w:sz w:val="21"/>
                <w:szCs w:val="21"/>
              </w:rPr>
            </w:pPr>
            <w:r w:rsidRPr="00AD4A36">
              <w:rPr>
                <w:sz w:val="21"/>
                <w:szCs w:val="21"/>
              </w:rPr>
              <w:t>Buffer overload, possible loss of data</w:t>
            </w:r>
          </w:p>
        </w:tc>
      </w:tr>
      <w:tr w:rsidR="006F4937" w:rsidRPr="00BA2250" w14:paraId="6E96A2F8"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51AD86" w14:textId="77777777" w:rsidR="006F4937" w:rsidRPr="00AD4A36" w:rsidRDefault="006F4937" w:rsidP="00DB4FF9">
            <w:pPr>
              <w:pStyle w:val="Tabletext"/>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3B7AC7BE" w14:textId="77777777" w:rsidR="006F4937" w:rsidRPr="00AD4A36" w:rsidRDefault="006F4937" w:rsidP="00DB4FF9">
            <w:pPr>
              <w:pStyle w:val="Tabletext"/>
              <w:rPr>
                <w:sz w:val="21"/>
                <w:szCs w:val="21"/>
              </w:rPr>
            </w:pPr>
            <w:proofErr w:type="spellStart"/>
            <w:r w:rsidRPr="00AD4A36">
              <w:rPr>
                <w:sz w:val="21"/>
                <w:szCs w:val="21"/>
              </w:rPr>
              <w:t>Empty_buffer_error</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704DAA99" w14:textId="77777777" w:rsidR="006F4937" w:rsidRPr="00AD4A36" w:rsidRDefault="006F4937" w:rsidP="00DB4FF9">
            <w:pPr>
              <w:pStyle w:val="Tabletext"/>
              <w:jc w:val="left"/>
              <w:rPr>
                <w:sz w:val="21"/>
                <w:szCs w:val="21"/>
              </w:rPr>
            </w:pPr>
            <w:r w:rsidRPr="00AD4A36">
              <w:rPr>
                <w:sz w:val="21"/>
                <w:szCs w:val="21"/>
              </w:rPr>
              <w:t>Receiver buffer filling is insufficient.</w:t>
            </w:r>
          </w:p>
        </w:tc>
      </w:tr>
      <w:tr w:rsidR="006F4937" w:rsidRPr="00BA2250" w14:paraId="408A3E97"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F6F9CF" w14:textId="77777777" w:rsidR="006F4937" w:rsidRPr="00AD4A36" w:rsidRDefault="006F4937" w:rsidP="00DB4FF9">
            <w:pPr>
              <w:pStyle w:val="Tabletext"/>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54DA3B76" w14:textId="77777777" w:rsidR="006F4937" w:rsidRPr="00AD4A36" w:rsidRDefault="006F4937" w:rsidP="00DB4FF9">
            <w:pPr>
              <w:pStyle w:val="Tabletext"/>
              <w:rPr>
                <w:sz w:val="21"/>
                <w:szCs w:val="21"/>
              </w:rPr>
            </w:pPr>
            <w:proofErr w:type="spellStart"/>
            <w:r w:rsidRPr="00AD4A36">
              <w:rPr>
                <w:sz w:val="21"/>
                <w:szCs w:val="21"/>
              </w:rPr>
              <w:t>Unreferenced_PID</w:t>
            </w:r>
            <w:proofErr w:type="spellEnd"/>
          </w:p>
        </w:tc>
        <w:tc>
          <w:tcPr>
            <w:tcW w:w="3301" w:type="pct"/>
            <w:tcBorders>
              <w:top w:val="single" w:sz="4" w:space="0" w:color="auto"/>
              <w:left w:val="single" w:sz="4" w:space="0" w:color="auto"/>
              <w:bottom w:val="single" w:sz="4" w:space="0" w:color="auto"/>
              <w:right w:val="single" w:sz="4" w:space="0" w:color="auto"/>
            </w:tcBorders>
            <w:vAlign w:val="center"/>
            <w:hideMark/>
          </w:tcPr>
          <w:p w14:paraId="5327FFB9" w14:textId="77777777" w:rsidR="006F4937" w:rsidRPr="00AD4A36" w:rsidRDefault="006F4937" w:rsidP="00DB4FF9">
            <w:pPr>
              <w:pStyle w:val="Tabletext"/>
              <w:jc w:val="left"/>
              <w:rPr>
                <w:sz w:val="21"/>
                <w:szCs w:val="21"/>
              </w:rPr>
            </w:pPr>
            <w:r w:rsidRPr="00AD4A36">
              <w:rPr>
                <w:sz w:val="21"/>
                <w:szCs w:val="21"/>
              </w:rPr>
              <w:t>Decoder can’t access to required elementary stream due to PID unreferenced in any permitted ID set</w:t>
            </w:r>
          </w:p>
        </w:tc>
      </w:tr>
      <w:tr w:rsidR="006F4937" w:rsidRPr="00BA2250" w14:paraId="48092A8F"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8FED4B" w14:textId="77777777" w:rsidR="006F4937" w:rsidRPr="00AD4A36" w:rsidRDefault="006F4937" w:rsidP="00DB4FF9">
            <w:pPr>
              <w:pStyle w:val="Tabletext"/>
              <w:jc w:val="center"/>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368EFFD5" w14:textId="77777777" w:rsidR="006F4937" w:rsidRPr="00AD4A36" w:rsidRDefault="006F4937" w:rsidP="00DB4FF9">
            <w:pPr>
              <w:pStyle w:val="Tabletext"/>
              <w:rPr>
                <w:sz w:val="21"/>
                <w:szCs w:val="21"/>
              </w:rPr>
            </w:pPr>
            <w:proofErr w:type="spellStart"/>
            <w:r w:rsidRPr="00AD4A36">
              <w:rPr>
                <w:sz w:val="21"/>
                <w:szCs w:val="21"/>
              </w:rPr>
              <w:t>EIT_error</w:t>
            </w:r>
            <w:proofErr w:type="spellEnd"/>
          </w:p>
        </w:tc>
        <w:tc>
          <w:tcPr>
            <w:tcW w:w="3301" w:type="pct"/>
            <w:vMerge w:val="restart"/>
            <w:tcBorders>
              <w:top w:val="single" w:sz="4" w:space="0" w:color="auto"/>
              <w:left w:val="single" w:sz="4" w:space="0" w:color="auto"/>
              <w:right w:val="single" w:sz="4" w:space="0" w:color="auto"/>
            </w:tcBorders>
            <w:vAlign w:val="center"/>
            <w:hideMark/>
          </w:tcPr>
          <w:p w14:paraId="26F960F4" w14:textId="77777777" w:rsidR="006F4937" w:rsidRPr="00AD4A36" w:rsidRDefault="006F4937" w:rsidP="00DB4FF9">
            <w:pPr>
              <w:pStyle w:val="Tabletext"/>
              <w:jc w:val="left"/>
              <w:rPr>
                <w:sz w:val="21"/>
                <w:szCs w:val="21"/>
              </w:rPr>
            </w:pPr>
            <w:r w:rsidRPr="00AD4A36">
              <w:rPr>
                <w:sz w:val="21"/>
                <w:szCs w:val="21"/>
              </w:rPr>
              <w:t>Description of events (such information is transmitted in EIT table) becomes unavailable or limited in current or other transport streams</w:t>
            </w:r>
          </w:p>
        </w:tc>
      </w:tr>
      <w:tr w:rsidR="006F4937" w:rsidRPr="00AD4A36" w14:paraId="3A1B36ED"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9973" w14:textId="77777777" w:rsidR="006F4937" w:rsidRPr="00AD4A36" w:rsidRDefault="006F4937" w:rsidP="00DB4FF9">
            <w:pPr>
              <w:pStyle w:val="Tabletext"/>
              <w:jc w:val="center"/>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38B5A107" w14:textId="77777777" w:rsidR="006F4937" w:rsidRPr="00AD4A36" w:rsidRDefault="006F4937" w:rsidP="00DB4FF9">
            <w:pPr>
              <w:pStyle w:val="Tabletext"/>
              <w:rPr>
                <w:sz w:val="21"/>
                <w:szCs w:val="21"/>
              </w:rPr>
            </w:pPr>
            <w:proofErr w:type="spellStart"/>
            <w:r w:rsidRPr="00AD4A36">
              <w:rPr>
                <w:sz w:val="21"/>
                <w:szCs w:val="21"/>
              </w:rPr>
              <w:t>EIT_actual_error</w:t>
            </w:r>
            <w:proofErr w:type="spellEnd"/>
          </w:p>
        </w:tc>
        <w:tc>
          <w:tcPr>
            <w:tcW w:w="3301" w:type="pct"/>
            <w:vMerge/>
            <w:tcBorders>
              <w:left w:val="single" w:sz="4" w:space="0" w:color="auto"/>
              <w:right w:val="single" w:sz="4" w:space="0" w:color="auto"/>
            </w:tcBorders>
            <w:vAlign w:val="center"/>
            <w:hideMark/>
          </w:tcPr>
          <w:p w14:paraId="2AEF51A0" w14:textId="77777777" w:rsidR="006F4937" w:rsidRPr="00AD4A36" w:rsidRDefault="006F4937" w:rsidP="00DB4FF9">
            <w:pPr>
              <w:pStyle w:val="Tabletext"/>
              <w:rPr>
                <w:sz w:val="21"/>
                <w:szCs w:val="21"/>
              </w:rPr>
            </w:pPr>
          </w:p>
        </w:tc>
      </w:tr>
      <w:tr w:rsidR="006F4937" w:rsidRPr="00AD4A36" w14:paraId="51E6FDE7"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16E6BB" w14:textId="77777777" w:rsidR="006F4937" w:rsidRPr="00AD4A36" w:rsidRDefault="006F4937" w:rsidP="00DB4FF9">
            <w:pPr>
              <w:pStyle w:val="Tabletext"/>
              <w:jc w:val="center"/>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269E7C76" w14:textId="77777777" w:rsidR="006F4937" w:rsidRPr="00AD4A36" w:rsidRDefault="006F4937" w:rsidP="00DB4FF9">
            <w:pPr>
              <w:pStyle w:val="Tabletext"/>
              <w:rPr>
                <w:sz w:val="21"/>
                <w:szCs w:val="21"/>
              </w:rPr>
            </w:pPr>
            <w:proofErr w:type="spellStart"/>
            <w:r w:rsidRPr="00AD4A36">
              <w:rPr>
                <w:sz w:val="21"/>
                <w:szCs w:val="21"/>
              </w:rPr>
              <w:t>EIT_other_error</w:t>
            </w:r>
            <w:proofErr w:type="spellEnd"/>
          </w:p>
        </w:tc>
        <w:tc>
          <w:tcPr>
            <w:tcW w:w="3301" w:type="pct"/>
            <w:vMerge/>
            <w:tcBorders>
              <w:left w:val="single" w:sz="4" w:space="0" w:color="auto"/>
              <w:right w:val="single" w:sz="4" w:space="0" w:color="auto"/>
            </w:tcBorders>
            <w:vAlign w:val="center"/>
            <w:hideMark/>
          </w:tcPr>
          <w:p w14:paraId="29197D41" w14:textId="77777777" w:rsidR="006F4937" w:rsidRPr="00AD4A36" w:rsidRDefault="006F4937" w:rsidP="00DB4FF9">
            <w:pPr>
              <w:pStyle w:val="Tabletext"/>
              <w:rPr>
                <w:sz w:val="21"/>
                <w:szCs w:val="21"/>
              </w:rPr>
            </w:pPr>
          </w:p>
        </w:tc>
      </w:tr>
      <w:tr w:rsidR="006F4937" w:rsidRPr="00AD4A36" w14:paraId="363DBEDB" w14:textId="77777777" w:rsidTr="00DB4F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77836" w14:textId="77777777" w:rsidR="006F4937" w:rsidRPr="00AD4A36" w:rsidRDefault="006F4937" w:rsidP="00DB4FF9">
            <w:pPr>
              <w:pStyle w:val="Tabletext"/>
              <w:jc w:val="center"/>
              <w:rPr>
                <w:sz w:val="21"/>
                <w:szCs w:val="21"/>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24BB7BAC" w14:textId="77777777" w:rsidR="006F4937" w:rsidRPr="00AD4A36" w:rsidRDefault="006F4937" w:rsidP="00DB4FF9">
            <w:pPr>
              <w:pStyle w:val="Tabletext"/>
              <w:rPr>
                <w:sz w:val="21"/>
                <w:szCs w:val="21"/>
              </w:rPr>
            </w:pPr>
            <w:proofErr w:type="spellStart"/>
            <w:r w:rsidRPr="00AD4A36">
              <w:rPr>
                <w:sz w:val="21"/>
                <w:szCs w:val="21"/>
              </w:rPr>
              <w:t>EIT_PF_error</w:t>
            </w:r>
            <w:proofErr w:type="spellEnd"/>
          </w:p>
        </w:tc>
        <w:tc>
          <w:tcPr>
            <w:tcW w:w="3301" w:type="pct"/>
            <w:vMerge/>
            <w:tcBorders>
              <w:left w:val="single" w:sz="4" w:space="0" w:color="auto"/>
              <w:bottom w:val="single" w:sz="4" w:space="0" w:color="auto"/>
              <w:right w:val="single" w:sz="4" w:space="0" w:color="auto"/>
            </w:tcBorders>
            <w:vAlign w:val="center"/>
            <w:hideMark/>
          </w:tcPr>
          <w:p w14:paraId="478436F9" w14:textId="77777777" w:rsidR="006F4937" w:rsidRPr="00AD4A36" w:rsidRDefault="006F4937" w:rsidP="00DB4FF9">
            <w:pPr>
              <w:pStyle w:val="Tabletext"/>
              <w:rPr>
                <w:sz w:val="21"/>
                <w:szCs w:val="21"/>
              </w:rPr>
            </w:pPr>
          </w:p>
        </w:tc>
      </w:tr>
    </w:tbl>
    <w:p w14:paraId="79CFAD93" w14:textId="3B2AFFD5" w:rsidR="006F4937" w:rsidRPr="00AD4A36" w:rsidRDefault="006F4937" w:rsidP="006F4937">
      <w:pPr>
        <w:pStyle w:val="TableNo"/>
      </w:pPr>
      <w:r w:rsidRPr="00AD4A36">
        <w:lastRenderedPageBreak/>
        <w:t>TABLE 2</w:t>
      </w:r>
    </w:p>
    <w:p w14:paraId="2F42CE53" w14:textId="77777777" w:rsidR="006F4937" w:rsidRPr="00AD4A36" w:rsidRDefault="006F4937" w:rsidP="006F4937">
      <w:pPr>
        <w:pStyle w:val="Tabletitle"/>
      </w:pPr>
      <w:r w:rsidRPr="00AD4A36">
        <w:t>Service evaluation with criteria based on service availability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9"/>
        <w:gridCol w:w="8350"/>
      </w:tblGrid>
      <w:tr w:rsidR="006F4937" w:rsidRPr="00BA2250" w14:paraId="2F3FAF0B" w14:textId="77777777" w:rsidTr="00DB4FF9">
        <w:trPr>
          <w:jc w:val="center"/>
        </w:trPr>
        <w:tc>
          <w:tcPr>
            <w:tcW w:w="664" w:type="pct"/>
            <w:tcBorders>
              <w:top w:val="single" w:sz="4" w:space="0" w:color="auto"/>
              <w:left w:val="single" w:sz="4" w:space="0" w:color="auto"/>
              <w:bottom w:val="single" w:sz="4" w:space="0" w:color="auto"/>
              <w:right w:val="single" w:sz="4" w:space="0" w:color="auto"/>
            </w:tcBorders>
            <w:vAlign w:val="center"/>
            <w:hideMark/>
          </w:tcPr>
          <w:p w14:paraId="30F20B9D" w14:textId="77777777" w:rsidR="006F4937" w:rsidRPr="00AD4A36" w:rsidRDefault="006F4937" w:rsidP="00DB4FF9">
            <w:pPr>
              <w:pStyle w:val="Tabletext"/>
            </w:pPr>
            <w:r w:rsidRPr="00AD4A36">
              <w:rPr>
                <w:lang w:eastAsia="zh-CN"/>
              </w:rPr>
              <w:t>Purpose</w:t>
            </w:r>
          </w:p>
        </w:tc>
        <w:tc>
          <w:tcPr>
            <w:tcW w:w="4336" w:type="pct"/>
            <w:tcBorders>
              <w:top w:val="single" w:sz="4" w:space="0" w:color="auto"/>
              <w:left w:val="single" w:sz="4" w:space="0" w:color="auto"/>
              <w:bottom w:val="single" w:sz="4" w:space="0" w:color="auto"/>
              <w:right w:val="single" w:sz="4" w:space="0" w:color="auto"/>
            </w:tcBorders>
            <w:vAlign w:val="center"/>
            <w:hideMark/>
          </w:tcPr>
          <w:p w14:paraId="50B4481F" w14:textId="77777777" w:rsidR="006F4937" w:rsidRPr="00AD4A36" w:rsidRDefault="006F4937" w:rsidP="00DB4FF9">
            <w:pPr>
              <w:pStyle w:val="Tabletext"/>
              <w:jc w:val="left"/>
            </w:pPr>
            <w:r w:rsidRPr="00AD4A36">
              <w:rPr>
                <w:lang w:eastAsia="zh-CN"/>
              </w:rPr>
              <w:t>To identify severe distortions and interruptions of the service under certain receiving conditions. The parameter is related to the loss of the service.</w:t>
            </w:r>
          </w:p>
        </w:tc>
      </w:tr>
      <w:tr w:rsidR="006F4937" w:rsidRPr="00AD4A36" w14:paraId="4CFF049A" w14:textId="77777777" w:rsidTr="00DB4FF9">
        <w:trPr>
          <w:jc w:val="center"/>
        </w:trPr>
        <w:tc>
          <w:tcPr>
            <w:tcW w:w="664" w:type="pct"/>
            <w:tcBorders>
              <w:top w:val="single" w:sz="4" w:space="0" w:color="auto"/>
              <w:left w:val="single" w:sz="4" w:space="0" w:color="auto"/>
              <w:bottom w:val="single" w:sz="4" w:space="0" w:color="auto"/>
              <w:right w:val="single" w:sz="4" w:space="0" w:color="auto"/>
            </w:tcBorders>
            <w:vAlign w:val="center"/>
            <w:hideMark/>
          </w:tcPr>
          <w:p w14:paraId="392B1469" w14:textId="77777777" w:rsidR="006F4937" w:rsidRPr="00AD4A36" w:rsidRDefault="006F4937" w:rsidP="00DB4FF9">
            <w:pPr>
              <w:pStyle w:val="Tabletext"/>
            </w:pPr>
            <w:r w:rsidRPr="00AD4A36">
              <w:t>Test point</w:t>
            </w:r>
          </w:p>
        </w:tc>
        <w:tc>
          <w:tcPr>
            <w:tcW w:w="4336" w:type="pct"/>
            <w:tcBorders>
              <w:top w:val="single" w:sz="4" w:space="0" w:color="auto"/>
              <w:left w:val="single" w:sz="4" w:space="0" w:color="auto"/>
              <w:bottom w:val="single" w:sz="4" w:space="0" w:color="auto"/>
              <w:right w:val="single" w:sz="4" w:space="0" w:color="auto"/>
            </w:tcBorders>
            <w:vAlign w:val="center"/>
            <w:hideMark/>
          </w:tcPr>
          <w:p w14:paraId="44BACAB3" w14:textId="77777777" w:rsidR="006F4937" w:rsidRPr="00AD4A36" w:rsidRDefault="006F4937" w:rsidP="00DB4FF9">
            <w:pPr>
              <w:pStyle w:val="Tabletext"/>
            </w:pPr>
            <w:r w:rsidRPr="00AD4A36">
              <w:t>Input of transport demultiplexer</w:t>
            </w:r>
          </w:p>
        </w:tc>
      </w:tr>
      <w:tr w:rsidR="006F4937" w:rsidRPr="00BA2250" w14:paraId="2AC89417" w14:textId="77777777" w:rsidTr="00DB4FF9">
        <w:trPr>
          <w:trHeight w:val="349"/>
          <w:jc w:val="center"/>
        </w:trPr>
        <w:tc>
          <w:tcPr>
            <w:tcW w:w="664" w:type="pct"/>
            <w:tcBorders>
              <w:top w:val="single" w:sz="4" w:space="0" w:color="auto"/>
              <w:left w:val="single" w:sz="4" w:space="0" w:color="auto"/>
              <w:bottom w:val="single" w:sz="4" w:space="0" w:color="auto"/>
              <w:right w:val="single" w:sz="4" w:space="0" w:color="auto"/>
            </w:tcBorders>
            <w:vAlign w:val="center"/>
            <w:hideMark/>
          </w:tcPr>
          <w:p w14:paraId="6E605E09" w14:textId="77777777" w:rsidR="006F4937" w:rsidRPr="00AD4A36" w:rsidRDefault="006F4937" w:rsidP="00DB4FF9">
            <w:pPr>
              <w:pStyle w:val="Tabletext"/>
            </w:pPr>
            <w:r w:rsidRPr="00AD4A36">
              <w:rPr>
                <w:bCs/>
                <w:lang w:eastAsia="zh-CN"/>
              </w:rPr>
              <w:t>Method</w:t>
            </w:r>
          </w:p>
        </w:tc>
        <w:tc>
          <w:tcPr>
            <w:tcW w:w="4336" w:type="pct"/>
            <w:tcBorders>
              <w:top w:val="single" w:sz="4" w:space="0" w:color="auto"/>
              <w:left w:val="single" w:sz="4" w:space="0" w:color="auto"/>
              <w:bottom w:val="single" w:sz="4" w:space="0" w:color="auto"/>
              <w:right w:val="single" w:sz="4" w:space="0" w:color="auto"/>
            </w:tcBorders>
            <w:hideMark/>
          </w:tcPr>
          <w:p w14:paraId="02047429" w14:textId="77777777" w:rsidR="006F4937" w:rsidRPr="00AD4A36" w:rsidRDefault="006F4937" w:rsidP="00DB4FF9">
            <w:pPr>
              <w:pStyle w:val="Tabletext"/>
              <w:jc w:val="left"/>
            </w:pPr>
            <w:r w:rsidRPr="00AD4A36">
              <w:rPr>
                <w:lang w:eastAsia="zh-CN"/>
              </w:rPr>
              <w:t>Count the occurrence of error messages for the following parameters over a defined time interval ΔΤ (e.g. 10 s):</w:t>
            </w:r>
          </w:p>
          <w:p w14:paraId="7FE90A27" w14:textId="77777777" w:rsidR="006F4937" w:rsidRPr="00FD2040" w:rsidRDefault="006F4937" w:rsidP="00DB4FF9">
            <w:pPr>
              <w:pStyle w:val="Tabletext"/>
              <w:jc w:val="center"/>
            </w:pPr>
            <w:r w:rsidRPr="00FD2040">
              <w:t>1)</w:t>
            </w:r>
            <w:r w:rsidRPr="00FD2040">
              <w:tab/>
            </w:r>
            <w:proofErr w:type="spellStart"/>
            <w:r w:rsidRPr="00FD2040">
              <w:t>TS_sync_</w:t>
            </w:r>
            <w:proofErr w:type="gramStart"/>
            <w:r w:rsidRPr="00FD2040">
              <w:t>loss</w:t>
            </w:r>
            <w:proofErr w:type="spellEnd"/>
            <w:r w:rsidRPr="00FD2040">
              <w:t xml:space="preserve">  2</w:t>
            </w:r>
            <w:proofErr w:type="gramEnd"/>
            <w:r w:rsidRPr="00FD2040">
              <w:t xml:space="preserve">) </w:t>
            </w:r>
            <w:proofErr w:type="spellStart"/>
            <w:r w:rsidRPr="00FD2040">
              <w:t>PAT_error</w:t>
            </w:r>
            <w:proofErr w:type="spellEnd"/>
            <w:r w:rsidRPr="00FD2040">
              <w:t xml:space="preserve">  3)  </w:t>
            </w:r>
            <w:proofErr w:type="spellStart"/>
            <w:r w:rsidRPr="00FD2040">
              <w:t>PMT_error</w:t>
            </w:r>
            <w:proofErr w:type="spellEnd"/>
          </w:p>
          <w:p w14:paraId="2A378264" w14:textId="77777777" w:rsidR="006F4937" w:rsidRPr="00AD4A36" w:rsidRDefault="006F4937" w:rsidP="00DB4FF9">
            <w:pPr>
              <w:pStyle w:val="Tabletext"/>
            </w:pPr>
            <w:r w:rsidRPr="00AD4A36">
              <w:rPr>
                <w:lang w:eastAsia="zh-CN"/>
              </w:rPr>
              <w:t>For each time interval Δ</w:t>
            </w:r>
            <w:r w:rsidRPr="00AD4A36">
              <w:rPr>
                <w:i/>
                <w:iCs/>
                <w:lang w:eastAsia="zh-CN"/>
              </w:rPr>
              <w:t>Τ</w:t>
            </w:r>
            <w:r w:rsidRPr="00AD4A36">
              <w:rPr>
                <w:lang w:eastAsia="zh-CN"/>
              </w:rPr>
              <w:t>, the following differences are calculated (which correspond to the derivation of the increasing function related to the occurrence of the concerned errors):</w:t>
            </w:r>
          </w:p>
          <w:p w14:paraId="2E92096D" w14:textId="77777777" w:rsidR="006F4937" w:rsidRPr="00AD4A36" w:rsidRDefault="006F4937" w:rsidP="00DB4FF9">
            <w:pPr>
              <w:pStyle w:val="Tabletext"/>
              <w:jc w:val="center"/>
            </w:pPr>
            <w:proofErr w:type="spellStart"/>
            <w:r w:rsidRPr="00AD4A36">
              <w:t>TS_sync_loss</w:t>
            </w:r>
            <w:proofErr w:type="spellEnd"/>
            <w:r w:rsidRPr="00AD4A36">
              <w:t xml:space="preserve"> (</w:t>
            </w:r>
            <w:r w:rsidRPr="00AD4A36">
              <w:sym w:font="Symbol" w:char="F044"/>
            </w:r>
            <w:r w:rsidRPr="00AD4A36">
              <w:rPr>
                <w:i/>
                <w:iCs/>
              </w:rPr>
              <w:t>Т</w:t>
            </w:r>
            <w:r w:rsidRPr="00AD4A36">
              <w:t xml:space="preserve">) = </w:t>
            </w:r>
            <w:proofErr w:type="spellStart"/>
            <w:r w:rsidRPr="00AD4A36">
              <w:t>TS_sync_loss</w:t>
            </w:r>
            <w:proofErr w:type="spellEnd"/>
            <w:r w:rsidRPr="00AD4A36">
              <w:t xml:space="preserve"> (</w:t>
            </w:r>
            <w:r w:rsidRPr="00AD4A36">
              <w:rPr>
                <w:i/>
                <w:iCs/>
              </w:rPr>
              <w:t>Т</w:t>
            </w:r>
            <w:r w:rsidRPr="00AD4A36">
              <w:t xml:space="preserve">) – </w:t>
            </w:r>
            <w:proofErr w:type="spellStart"/>
            <w:r w:rsidRPr="00AD4A36">
              <w:t>TS_sync_loss</w:t>
            </w:r>
            <w:proofErr w:type="spellEnd"/>
            <w:r w:rsidRPr="00AD4A36">
              <w:t xml:space="preserve"> (</w:t>
            </w:r>
            <w:r w:rsidRPr="00AD4A36">
              <w:rPr>
                <w:i/>
                <w:iCs/>
              </w:rPr>
              <w:t xml:space="preserve">Т </w:t>
            </w:r>
            <w:r w:rsidRPr="00AD4A36">
              <w:t xml:space="preserve">− </w:t>
            </w:r>
            <w:r w:rsidRPr="00AD4A36">
              <w:sym w:font="Symbol" w:char="F044"/>
            </w:r>
            <w:r w:rsidRPr="00AD4A36">
              <w:rPr>
                <w:i/>
                <w:iCs/>
              </w:rPr>
              <w:t>Т</w:t>
            </w:r>
            <w:r w:rsidRPr="00AD4A36">
              <w:t>)</w:t>
            </w:r>
          </w:p>
          <w:p w14:paraId="33805EEF" w14:textId="77777777" w:rsidR="006F4937" w:rsidRPr="00AD4A36" w:rsidRDefault="006F4937" w:rsidP="00DB4FF9">
            <w:pPr>
              <w:pStyle w:val="Tabletext"/>
              <w:jc w:val="center"/>
            </w:pPr>
            <w:proofErr w:type="spellStart"/>
            <w:r w:rsidRPr="00AD4A36">
              <w:t>PAT_error</w:t>
            </w:r>
            <w:proofErr w:type="spellEnd"/>
            <w:r w:rsidRPr="00AD4A36">
              <w:t xml:space="preserve"> (</w:t>
            </w:r>
            <w:r w:rsidRPr="00AD4A36">
              <w:sym w:font="Symbol" w:char="F044"/>
            </w:r>
            <w:r w:rsidRPr="00AD4A36">
              <w:rPr>
                <w:i/>
                <w:iCs/>
              </w:rPr>
              <w:t>Т</w:t>
            </w:r>
            <w:r w:rsidRPr="00AD4A36">
              <w:t xml:space="preserve">) = </w:t>
            </w:r>
            <w:proofErr w:type="spellStart"/>
            <w:r w:rsidRPr="00AD4A36">
              <w:t>PAT_error</w:t>
            </w:r>
            <w:proofErr w:type="spellEnd"/>
            <w:r w:rsidRPr="00AD4A36">
              <w:t xml:space="preserve"> (</w:t>
            </w:r>
            <w:r w:rsidRPr="00AD4A36">
              <w:rPr>
                <w:i/>
                <w:iCs/>
              </w:rPr>
              <w:t>Т</w:t>
            </w:r>
            <w:r w:rsidRPr="00AD4A36">
              <w:t xml:space="preserve">) – </w:t>
            </w:r>
            <w:proofErr w:type="spellStart"/>
            <w:r w:rsidRPr="00AD4A36">
              <w:t>PAT_error</w:t>
            </w:r>
            <w:proofErr w:type="spellEnd"/>
            <w:r w:rsidRPr="00AD4A36">
              <w:t xml:space="preserve"> (</w:t>
            </w:r>
            <w:r w:rsidRPr="00AD4A36">
              <w:rPr>
                <w:i/>
                <w:iCs/>
              </w:rPr>
              <w:t>Т</w:t>
            </w:r>
            <w:r w:rsidRPr="00AD4A36">
              <w:t xml:space="preserve"> − </w:t>
            </w:r>
            <w:r w:rsidRPr="00AD4A36">
              <w:sym w:font="Symbol" w:char="F044"/>
            </w:r>
            <w:r w:rsidRPr="00AD4A36">
              <w:rPr>
                <w:i/>
                <w:iCs/>
              </w:rPr>
              <w:t>Т</w:t>
            </w:r>
            <w:r w:rsidRPr="00AD4A36">
              <w:t>)</w:t>
            </w:r>
          </w:p>
          <w:p w14:paraId="5EC6C379" w14:textId="77777777" w:rsidR="006F4937" w:rsidRPr="00AD4A36" w:rsidRDefault="006F4937" w:rsidP="00DB4FF9">
            <w:pPr>
              <w:pStyle w:val="Tabletext"/>
              <w:jc w:val="center"/>
            </w:pPr>
            <w:proofErr w:type="spellStart"/>
            <w:r w:rsidRPr="00AD4A36">
              <w:t>PМT_error</w:t>
            </w:r>
            <w:proofErr w:type="spellEnd"/>
            <w:r w:rsidRPr="00AD4A36">
              <w:t xml:space="preserve"> (</w:t>
            </w:r>
            <w:r w:rsidRPr="00AD4A36">
              <w:sym w:font="Symbol" w:char="F044"/>
            </w:r>
            <w:r w:rsidRPr="00AD4A36">
              <w:rPr>
                <w:i/>
                <w:iCs/>
              </w:rPr>
              <w:t>Т</w:t>
            </w:r>
            <w:r w:rsidRPr="00AD4A36">
              <w:t xml:space="preserve">) = </w:t>
            </w:r>
            <w:proofErr w:type="spellStart"/>
            <w:r w:rsidRPr="00AD4A36">
              <w:t>PМT_error</w:t>
            </w:r>
            <w:proofErr w:type="spellEnd"/>
            <w:r w:rsidRPr="00AD4A36">
              <w:t xml:space="preserve"> (</w:t>
            </w:r>
            <w:r w:rsidRPr="00AD4A36">
              <w:rPr>
                <w:i/>
                <w:iCs/>
              </w:rPr>
              <w:t>Т</w:t>
            </w:r>
            <w:r w:rsidRPr="00AD4A36">
              <w:t xml:space="preserve">) – </w:t>
            </w:r>
            <w:proofErr w:type="spellStart"/>
            <w:r w:rsidRPr="00AD4A36">
              <w:t>PМT_error</w:t>
            </w:r>
            <w:proofErr w:type="spellEnd"/>
            <w:r w:rsidRPr="00AD4A36">
              <w:t xml:space="preserve"> (</w:t>
            </w:r>
            <w:r w:rsidRPr="00AD4A36">
              <w:rPr>
                <w:i/>
                <w:iCs/>
              </w:rPr>
              <w:t>Т</w:t>
            </w:r>
            <w:r w:rsidRPr="00AD4A36">
              <w:t xml:space="preserve"> − </w:t>
            </w:r>
            <w:r w:rsidRPr="00AD4A36">
              <w:sym w:font="Symbol" w:char="F044"/>
            </w:r>
            <w:r w:rsidRPr="00AD4A36">
              <w:rPr>
                <w:i/>
                <w:iCs/>
              </w:rPr>
              <w:t>Т</w:t>
            </w:r>
            <w:r w:rsidRPr="00AD4A36">
              <w:t>)</w:t>
            </w:r>
          </w:p>
          <w:p w14:paraId="0A45F232" w14:textId="77777777" w:rsidR="006F4937" w:rsidRPr="00AD4A36" w:rsidRDefault="006F4937" w:rsidP="00DB4FF9">
            <w:pPr>
              <w:pStyle w:val="Tabletext"/>
              <w:jc w:val="center"/>
            </w:pPr>
            <w:r w:rsidRPr="00AD4A36">
              <w:rPr>
                <w:lang w:eastAsia="zh-CN"/>
              </w:rPr>
              <w:t>Then Service Availability Error value is calculated:</w:t>
            </w:r>
          </w:p>
          <w:p w14:paraId="38691798" w14:textId="77777777" w:rsidR="006F4937" w:rsidRPr="00AD4A36" w:rsidRDefault="006F4937" w:rsidP="00DB4FF9">
            <w:pPr>
              <w:pStyle w:val="Tabletext"/>
              <w:jc w:val="center"/>
            </w:pPr>
            <w:proofErr w:type="spellStart"/>
            <w:r w:rsidRPr="00AD4A36">
              <w:t>Service_Availability_Error</w:t>
            </w:r>
            <w:proofErr w:type="spellEnd"/>
            <w:r w:rsidRPr="00AD4A36">
              <w:t xml:space="preserve"> = max{</w:t>
            </w:r>
            <w:proofErr w:type="spellStart"/>
            <w:r w:rsidRPr="00AD4A36">
              <w:t>TS_sync_loss</w:t>
            </w:r>
            <w:proofErr w:type="spellEnd"/>
            <w:r w:rsidRPr="00AD4A36">
              <w:t xml:space="preserve"> (</w:t>
            </w:r>
            <w:r w:rsidRPr="00AD4A36">
              <w:sym w:font="Symbol" w:char="F044"/>
            </w:r>
            <w:r w:rsidRPr="00AD4A36">
              <w:rPr>
                <w:i/>
                <w:iCs/>
              </w:rPr>
              <w:t>Т</w:t>
            </w:r>
            <w:r w:rsidRPr="00AD4A36">
              <w:t xml:space="preserve">), </w:t>
            </w:r>
            <w:proofErr w:type="spellStart"/>
            <w:r w:rsidRPr="00AD4A36">
              <w:t>PAT_error</w:t>
            </w:r>
            <w:proofErr w:type="spellEnd"/>
            <w:r w:rsidRPr="00AD4A36">
              <w:t xml:space="preserve"> (</w:t>
            </w:r>
            <w:r w:rsidRPr="00AD4A36">
              <w:sym w:font="Symbol" w:char="F044"/>
            </w:r>
            <w:r w:rsidRPr="00AD4A36">
              <w:rPr>
                <w:i/>
                <w:iCs/>
              </w:rPr>
              <w:t>Т</w:t>
            </w:r>
            <w:r w:rsidRPr="00AD4A36">
              <w:t xml:space="preserve">), </w:t>
            </w:r>
            <w:proofErr w:type="spellStart"/>
            <w:r w:rsidRPr="00AD4A36">
              <w:t>PМT_error</w:t>
            </w:r>
            <w:proofErr w:type="spellEnd"/>
            <w:r w:rsidRPr="00AD4A36">
              <w:t xml:space="preserve"> (</w:t>
            </w:r>
            <w:r w:rsidRPr="00AD4A36">
              <w:sym w:font="Symbol" w:char="F044"/>
            </w:r>
            <w:r w:rsidRPr="00AD4A36">
              <w:rPr>
                <w:i/>
                <w:iCs/>
              </w:rPr>
              <w:t>Т</w:t>
            </w:r>
            <w:r w:rsidRPr="00AD4A36">
              <w:t>)}, or</w:t>
            </w:r>
          </w:p>
          <w:p w14:paraId="32BAFB3C" w14:textId="77777777" w:rsidR="006F4937" w:rsidRPr="00AD4A36" w:rsidRDefault="006F4937" w:rsidP="00DB4FF9">
            <w:pPr>
              <w:pStyle w:val="Tabletext"/>
              <w:jc w:val="center"/>
            </w:pPr>
            <w:r w:rsidRPr="00AD4A36">
              <w:rPr>
                <w:position w:val="-34"/>
              </w:rPr>
              <w:object w:dxaOrig="4305" w:dyaOrig="765" w14:anchorId="78051F11">
                <v:shape id="_x0000_i1026" type="#_x0000_t75" style="width:201.6pt;height:36pt" o:ole="">
                  <v:imagedata r:id="rId30" o:title=""/>
                </v:shape>
                <o:OLEObject Type="Embed" ProgID="Equation.DSMT4" ShapeID="_x0000_i1026" DrawAspect="Content" ObjectID="_1775634286" r:id="rId31"/>
              </w:object>
            </w:r>
            <w:r w:rsidRPr="00AD4A36">
              <w:t>,</w:t>
            </w:r>
          </w:p>
          <w:p w14:paraId="4A44FE8B" w14:textId="77777777" w:rsidR="006F4937" w:rsidRPr="00AD4A36" w:rsidRDefault="006F4937" w:rsidP="00DB4FF9">
            <w:pPr>
              <w:pStyle w:val="Tabletext"/>
              <w:rPr>
                <w:position w:val="-14"/>
              </w:rPr>
            </w:pPr>
            <w:r w:rsidRPr="00AD4A36">
              <w:rPr>
                <w:lang w:eastAsia="zh-CN"/>
              </w:rPr>
              <w:t>where:</w:t>
            </w:r>
          </w:p>
          <w:p w14:paraId="53E5FADA" w14:textId="77777777" w:rsidR="006F4937" w:rsidRPr="00AD4A36" w:rsidRDefault="006F4937" w:rsidP="00DB4FF9">
            <w:pPr>
              <w:pStyle w:val="Tabletext"/>
              <w:tabs>
                <w:tab w:val="clear" w:pos="1134"/>
                <w:tab w:val="left" w:pos="1018"/>
              </w:tabs>
            </w:pPr>
            <w:r w:rsidRPr="00AD4A36">
              <w:rPr>
                <w:position w:val="-14"/>
              </w:rPr>
              <w:object w:dxaOrig="900" w:dyaOrig="390" w14:anchorId="7785D18C">
                <v:shape id="_x0000_i1027" type="#_x0000_t75" style="width:43.2pt;height:21.6pt" o:ole="">
                  <v:imagedata r:id="rId32" o:title=""/>
                </v:shape>
                <o:OLEObject Type="Embed" ProgID="Equation.DSMT4" ShapeID="_x0000_i1027" DrawAspect="Content" ObjectID="_1775634287" r:id="rId33"/>
              </w:object>
            </w:r>
            <w:r w:rsidRPr="00AD4A36">
              <w:tab/>
              <w:t xml:space="preserve">quality index calculated for errors used for estimation of </w:t>
            </w:r>
            <w:r w:rsidRPr="00AD4A36">
              <w:rPr>
                <w:lang w:eastAsia="zh-CN"/>
              </w:rPr>
              <w:t xml:space="preserve">service availability </w:t>
            </w:r>
            <w:proofErr w:type="gramStart"/>
            <w:r w:rsidRPr="00AD4A36">
              <w:rPr>
                <w:lang w:eastAsia="zh-CN"/>
              </w:rPr>
              <w:t>error</w:t>
            </w:r>
            <w:proofErr w:type="gramEnd"/>
          </w:p>
          <w:p w14:paraId="38D56DAA" w14:textId="77777777" w:rsidR="006F4937" w:rsidRPr="00AD4A36" w:rsidRDefault="006F4937" w:rsidP="00DB4FF9">
            <w:pPr>
              <w:pStyle w:val="Tabletext"/>
              <w:tabs>
                <w:tab w:val="clear" w:pos="1134"/>
                <w:tab w:val="left" w:pos="1018"/>
              </w:tabs>
            </w:pPr>
            <w:r w:rsidRPr="00AD4A36">
              <w:rPr>
                <w:position w:val="-12"/>
              </w:rPr>
              <w:object w:dxaOrig="390" w:dyaOrig="375" w14:anchorId="63C4EA28">
                <v:shape id="_x0000_i1028" type="#_x0000_t75" style="width:21.6pt;height:21.6pt" o:ole="">
                  <v:imagedata r:id="rId34" o:title=""/>
                </v:shape>
                <o:OLEObject Type="Embed" ProgID="Equation.DSMT4" ShapeID="_x0000_i1028" DrawAspect="Content" ObjectID="_1775634288" r:id="rId35"/>
              </w:object>
            </w:r>
            <w:r w:rsidRPr="00AD4A36">
              <w:tab/>
            </w:r>
            <w:r w:rsidRPr="00AD4A36">
              <w:tab/>
            </w:r>
            <w:r w:rsidRPr="00AD4A36">
              <w:tab/>
              <w:t xml:space="preserve">number of errors during interval </w:t>
            </w:r>
            <w:r w:rsidRPr="00AD4A36">
              <w:rPr>
                <w:i/>
                <w:iCs/>
              </w:rPr>
              <w:t>T</w:t>
            </w:r>
            <w:r w:rsidRPr="00AD4A36">
              <w:rPr>
                <w:vertAlign w:val="subscript"/>
              </w:rPr>
              <w:t>1</w:t>
            </w:r>
          </w:p>
          <w:p w14:paraId="6EDCDEE2" w14:textId="77777777" w:rsidR="006F4937" w:rsidRPr="00AD4A36" w:rsidRDefault="006F4937" w:rsidP="00DB4FF9">
            <w:pPr>
              <w:pStyle w:val="Tabletext"/>
              <w:tabs>
                <w:tab w:val="clear" w:pos="1134"/>
                <w:tab w:val="left" w:pos="1018"/>
              </w:tabs>
            </w:pPr>
            <w:r w:rsidRPr="00AD4A36">
              <w:rPr>
                <w:position w:val="-12"/>
              </w:rPr>
              <w:object w:dxaOrig="435" w:dyaOrig="375" w14:anchorId="1457FBF1">
                <v:shape id="_x0000_i1029" type="#_x0000_t75" style="width:21.6pt;height:21.6pt" o:ole="">
                  <v:imagedata r:id="rId36" o:title=""/>
                </v:shape>
                <o:OLEObject Type="Embed" ProgID="Equation.DSMT4" ShapeID="_x0000_i1029" DrawAspect="Content" ObjectID="_1775634289" r:id="rId37"/>
              </w:object>
            </w:r>
            <w:r w:rsidRPr="00AD4A36">
              <w:tab/>
            </w:r>
            <w:r w:rsidRPr="00AD4A36">
              <w:tab/>
            </w:r>
            <w:r w:rsidRPr="00AD4A36">
              <w:tab/>
              <w:t xml:space="preserve">number of errors during interval </w:t>
            </w:r>
            <w:r w:rsidRPr="00AD4A36">
              <w:rPr>
                <w:i/>
                <w:iCs/>
              </w:rPr>
              <w:t>T</w:t>
            </w:r>
            <w:r w:rsidRPr="00AD4A36">
              <w:rPr>
                <w:vertAlign w:val="subscript"/>
              </w:rPr>
              <w:t>2</w:t>
            </w:r>
            <w:r w:rsidRPr="00AD4A36">
              <w:t>.</w:t>
            </w:r>
          </w:p>
          <w:p w14:paraId="2A5F72EC" w14:textId="77777777" w:rsidR="006F4937" w:rsidRPr="00AD4A36" w:rsidRDefault="006F4937" w:rsidP="00DB4FF9">
            <w:pPr>
              <w:pStyle w:val="Tabletext"/>
            </w:pPr>
            <w:r w:rsidRPr="00AD4A36">
              <w:rPr>
                <w:lang w:eastAsia="zh-CN"/>
              </w:rPr>
              <w:t>Results are displayed over an appropriate period, e.g. 10 minutes, and calculate SAR as the percentage of time for which the parameter exceeds a pre-defined threshold.</w:t>
            </w:r>
          </w:p>
        </w:tc>
      </w:tr>
    </w:tbl>
    <w:p w14:paraId="6BE5ED5A" w14:textId="77777777" w:rsidR="006F4937" w:rsidRPr="00AD4A36" w:rsidRDefault="006F4937" w:rsidP="006F4937">
      <w:pPr>
        <w:pStyle w:val="Tablefin"/>
      </w:pPr>
    </w:p>
    <w:p w14:paraId="6ECF7BF8" w14:textId="4A6489C0" w:rsidR="006F4937" w:rsidRPr="00AD4A36" w:rsidRDefault="006F4937" w:rsidP="006F4937">
      <w:pPr>
        <w:pStyle w:val="TableNo"/>
      </w:pPr>
      <w:r w:rsidRPr="00AD4A36">
        <w:t>TABLE 3</w:t>
      </w:r>
    </w:p>
    <w:p w14:paraId="28D3D70D" w14:textId="77777777" w:rsidR="006F4937" w:rsidRPr="00AD4A36" w:rsidRDefault="006F4937" w:rsidP="006F4937">
      <w:pPr>
        <w:pStyle w:val="Tabletitle"/>
      </w:pPr>
      <w:r w:rsidRPr="00AD4A36">
        <w:t>Service evaluation with criteria based on service signal degradation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8358"/>
      </w:tblGrid>
      <w:tr w:rsidR="006F4937" w:rsidRPr="00BA2250" w14:paraId="590CDDE4" w14:textId="77777777" w:rsidTr="00DB4FF9">
        <w:trPr>
          <w:jc w:val="center"/>
        </w:trPr>
        <w:tc>
          <w:tcPr>
            <w:tcW w:w="660" w:type="pct"/>
            <w:tcBorders>
              <w:top w:val="single" w:sz="4" w:space="0" w:color="auto"/>
              <w:left w:val="single" w:sz="4" w:space="0" w:color="auto"/>
              <w:bottom w:val="single" w:sz="4" w:space="0" w:color="auto"/>
              <w:right w:val="single" w:sz="4" w:space="0" w:color="auto"/>
            </w:tcBorders>
            <w:vAlign w:val="center"/>
            <w:hideMark/>
          </w:tcPr>
          <w:p w14:paraId="61EDCE3C" w14:textId="77777777" w:rsidR="006F4937" w:rsidRPr="00AD4A36" w:rsidRDefault="006F4937" w:rsidP="00DB4FF9">
            <w:pPr>
              <w:pStyle w:val="Tabletext"/>
            </w:pPr>
            <w:r w:rsidRPr="00AD4A36">
              <w:rPr>
                <w:lang w:eastAsia="zh-CN"/>
              </w:rPr>
              <w:t>Purpose</w:t>
            </w:r>
          </w:p>
        </w:tc>
        <w:tc>
          <w:tcPr>
            <w:tcW w:w="4340" w:type="pct"/>
            <w:tcBorders>
              <w:top w:val="single" w:sz="4" w:space="0" w:color="auto"/>
              <w:left w:val="single" w:sz="4" w:space="0" w:color="auto"/>
              <w:bottom w:val="single" w:sz="4" w:space="0" w:color="auto"/>
              <w:right w:val="single" w:sz="4" w:space="0" w:color="auto"/>
            </w:tcBorders>
            <w:vAlign w:val="center"/>
            <w:hideMark/>
          </w:tcPr>
          <w:p w14:paraId="7B0DBCB1" w14:textId="77777777" w:rsidR="006F4937" w:rsidRPr="00AD4A36" w:rsidRDefault="006F4937" w:rsidP="00DB4FF9">
            <w:pPr>
              <w:pStyle w:val="Tabletext"/>
              <w:jc w:val="left"/>
            </w:pPr>
            <w:r w:rsidRPr="00AD4A36">
              <w:rPr>
                <w:lang w:eastAsia="zh-CN"/>
              </w:rPr>
              <w:t>To identify severe degradation under certain receiving conditions. This parameter is related to the level of strong impairments of the service.</w:t>
            </w:r>
          </w:p>
        </w:tc>
      </w:tr>
      <w:tr w:rsidR="006F4937" w:rsidRPr="00AD4A36" w14:paraId="07CB28D6" w14:textId="77777777" w:rsidTr="00DB4FF9">
        <w:trPr>
          <w:jc w:val="center"/>
        </w:trPr>
        <w:tc>
          <w:tcPr>
            <w:tcW w:w="660" w:type="pct"/>
            <w:tcBorders>
              <w:top w:val="single" w:sz="4" w:space="0" w:color="auto"/>
              <w:left w:val="single" w:sz="4" w:space="0" w:color="auto"/>
              <w:bottom w:val="single" w:sz="4" w:space="0" w:color="auto"/>
              <w:right w:val="single" w:sz="4" w:space="0" w:color="auto"/>
            </w:tcBorders>
            <w:vAlign w:val="center"/>
            <w:hideMark/>
          </w:tcPr>
          <w:p w14:paraId="5DA95CF3" w14:textId="77777777" w:rsidR="006F4937" w:rsidRPr="00AD4A36" w:rsidRDefault="006F4937" w:rsidP="00DB4FF9">
            <w:pPr>
              <w:pStyle w:val="Tabletext"/>
            </w:pPr>
            <w:r w:rsidRPr="00AD4A36">
              <w:t>Test point</w:t>
            </w:r>
          </w:p>
        </w:tc>
        <w:tc>
          <w:tcPr>
            <w:tcW w:w="4340" w:type="pct"/>
            <w:tcBorders>
              <w:top w:val="single" w:sz="4" w:space="0" w:color="auto"/>
              <w:left w:val="single" w:sz="4" w:space="0" w:color="auto"/>
              <w:bottom w:val="single" w:sz="4" w:space="0" w:color="auto"/>
              <w:right w:val="single" w:sz="4" w:space="0" w:color="auto"/>
            </w:tcBorders>
            <w:vAlign w:val="center"/>
            <w:hideMark/>
          </w:tcPr>
          <w:p w14:paraId="455FD069" w14:textId="77777777" w:rsidR="006F4937" w:rsidRPr="00AD4A36" w:rsidRDefault="006F4937" w:rsidP="00DB4FF9">
            <w:pPr>
              <w:pStyle w:val="Tabletext"/>
            </w:pPr>
            <w:r w:rsidRPr="00AD4A36">
              <w:t>Input of transport demultiplexer</w:t>
            </w:r>
          </w:p>
        </w:tc>
      </w:tr>
      <w:tr w:rsidR="006F4937" w:rsidRPr="00FD2040" w14:paraId="2851DACA" w14:textId="77777777" w:rsidTr="00DB4FF9">
        <w:trPr>
          <w:trHeight w:val="355"/>
          <w:jc w:val="center"/>
        </w:trPr>
        <w:tc>
          <w:tcPr>
            <w:tcW w:w="660" w:type="pct"/>
            <w:tcBorders>
              <w:top w:val="single" w:sz="4" w:space="0" w:color="auto"/>
              <w:left w:val="single" w:sz="4" w:space="0" w:color="auto"/>
              <w:bottom w:val="single" w:sz="4" w:space="0" w:color="auto"/>
              <w:right w:val="single" w:sz="4" w:space="0" w:color="auto"/>
            </w:tcBorders>
            <w:vAlign w:val="center"/>
            <w:hideMark/>
          </w:tcPr>
          <w:p w14:paraId="17EA414F" w14:textId="77777777" w:rsidR="006F4937" w:rsidRPr="00AD4A36" w:rsidRDefault="006F4937" w:rsidP="00DB4FF9">
            <w:pPr>
              <w:pStyle w:val="Tabletext"/>
            </w:pPr>
            <w:r w:rsidRPr="00AD4A36">
              <w:rPr>
                <w:bCs/>
                <w:lang w:eastAsia="zh-CN"/>
              </w:rPr>
              <w:t>Method</w:t>
            </w:r>
          </w:p>
        </w:tc>
        <w:tc>
          <w:tcPr>
            <w:tcW w:w="4340" w:type="pct"/>
            <w:tcBorders>
              <w:top w:val="single" w:sz="4" w:space="0" w:color="auto"/>
              <w:left w:val="single" w:sz="4" w:space="0" w:color="auto"/>
              <w:bottom w:val="single" w:sz="4" w:space="0" w:color="auto"/>
              <w:right w:val="single" w:sz="4" w:space="0" w:color="auto"/>
            </w:tcBorders>
            <w:hideMark/>
          </w:tcPr>
          <w:p w14:paraId="10D82395" w14:textId="77777777" w:rsidR="006F4937" w:rsidRPr="00AD4A36" w:rsidRDefault="006F4937" w:rsidP="00DB4FF9">
            <w:pPr>
              <w:pStyle w:val="Tabletext"/>
              <w:jc w:val="left"/>
            </w:pPr>
            <w:r w:rsidRPr="00AD4A36">
              <w:rPr>
                <w:lang w:eastAsia="zh-CN"/>
              </w:rPr>
              <w:t>Count the occurrence of error messages for the following parameters over a defined time interval Δ</w:t>
            </w:r>
            <w:r w:rsidRPr="00AD4A36">
              <w:rPr>
                <w:i/>
                <w:iCs/>
                <w:lang w:eastAsia="zh-CN"/>
              </w:rPr>
              <w:t>Τ</w:t>
            </w:r>
            <w:r w:rsidRPr="00AD4A36">
              <w:rPr>
                <w:lang w:eastAsia="zh-CN"/>
              </w:rPr>
              <w:t xml:space="preserve"> (e.g. 10 s):</w:t>
            </w:r>
          </w:p>
          <w:p w14:paraId="4ED9C13A" w14:textId="77777777" w:rsidR="006F4937" w:rsidRPr="00B93AEB" w:rsidRDefault="006F4937" w:rsidP="00DB4FF9">
            <w:pPr>
              <w:pStyle w:val="Tabletext"/>
              <w:jc w:val="center"/>
              <w:rPr>
                <w:lang w:val="es-ES_tradnl"/>
              </w:rPr>
            </w:pPr>
            <w:r w:rsidRPr="00B93AEB">
              <w:rPr>
                <w:lang w:val="es-ES_tradnl"/>
              </w:rPr>
              <w:t>1)</w:t>
            </w:r>
            <w:r w:rsidRPr="00B93AEB">
              <w:rPr>
                <w:lang w:val="es-ES_tradnl"/>
              </w:rPr>
              <w:tab/>
              <w:t xml:space="preserve">CRC_ error  2) </w:t>
            </w:r>
            <w:proofErr w:type="spellStart"/>
            <w:r w:rsidRPr="00B93AEB">
              <w:rPr>
                <w:lang w:val="es-ES_tradnl"/>
              </w:rPr>
              <w:t>PCR_error</w:t>
            </w:r>
            <w:proofErr w:type="spellEnd"/>
            <w:r w:rsidRPr="00B93AEB">
              <w:rPr>
                <w:lang w:val="es-ES_tradnl"/>
              </w:rPr>
              <w:t xml:space="preserve">  3) </w:t>
            </w:r>
            <w:proofErr w:type="spellStart"/>
            <w:r w:rsidRPr="00B93AEB">
              <w:rPr>
                <w:lang w:val="es-ES_tradnl"/>
              </w:rPr>
              <w:t>NIT_error</w:t>
            </w:r>
            <w:proofErr w:type="spellEnd"/>
            <w:r w:rsidRPr="00B93AEB">
              <w:rPr>
                <w:lang w:val="es-ES_tradnl"/>
              </w:rPr>
              <w:t xml:space="preserve">  4) </w:t>
            </w:r>
            <w:proofErr w:type="spellStart"/>
            <w:r w:rsidRPr="00B93AEB">
              <w:rPr>
                <w:lang w:val="es-ES_tradnl"/>
              </w:rPr>
              <w:t>SDT_error</w:t>
            </w:r>
            <w:proofErr w:type="spellEnd"/>
          </w:p>
          <w:p w14:paraId="12D6AD75" w14:textId="77777777" w:rsidR="006F4937" w:rsidRPr="00AD4A36" w:rsidRDefault="006F4937" w:rsidP="00DB4FF9">
            <w:pPr>
              <w:pStyle w:val="Tabletext"/>
              <w:jc w:val="left"/>
            </w:pPr>
            <w:r w:rsidRPr="00AD4A36">
              <w:rPr>
                <w:lang w:eastAsia="zh-CN"/>
              </w:rPr>
              <w:t>For each time interval Δ</w:t>
            </w:r>
            <w:r w:rsidRPr="00AD4A36">
              <w:rPr>
                <w:i/>
                <w:iCs/>
                <w:lang w:eastAsia="zh-CN"/>
              </w:rPr>
              <w:t>Τ</w:t>
            </w:r>
            <w:r w:rsidRPr="00AD4A36">
              <w:rPr>
                <w:lang w:eastAsia="zh-CN"/>
              </w:rPr>
              <w:t>, the following differences are calculated (which correspond to the derivation of the increasing function related to the occurrence of the concerned error):</w:t>
            </w:r>
          </w:p>
          <w:p w14:paraId="50C91DBF" w14:textId="77777777" w:rsidR="006F4937" w:rsidRPr="00AD4A36" w:rsidRDefault="006F4937" w:rsidP="00DB4FF9">
            <w:pPr>
              <w:pStyle w:val="Tabletext"/>
              <w:jc w:val="center"/>
            </w:pPr>
            <w:proofErr w:type="spellStart"/>
            <w:r w:rsidRPr="00AD4A36">
              <w:t>CRC_error</w:t>
            </w:r>
            <w:proofErr w:type="spellEnd"/>
            <w:r w:rsidRPr="00AD4A36">
              <w:t xml:space="preserve"> (</w:t>
            </w:r>
            <w:r w:rsidRPr="00AD4A36">
              <w:sym w:font="Symbol" w:char="F044"/>
            </w:r>
            <w:r w:rsidRPr="00AD4A36">
              <w:rPr>
                <w:i/>
                <w:iCs/>
              </w:rPr>
              <w:t>Т</w:t>
            </w:r>
            <w:r w:rsidRPr="00AD4A36">
              <w:t xml:space="preserve">) = </w:t>
            </w:r>
            <w:proofErr w:type="spellStart"/>
            <w:r w:rsidRPr="00AD4A36">
              <w:t>CRC_error</w:t>
            </w:r>
            <w:proofErr w:type="spellEnd"/>
            <w:r w:rsidRPr="00AD4A36">
              <w:t xml:space="preserve"> (</w:t>
            </w:r>
            <w:r w:rsidRPr="00AD4A36">
              <w:rPr>
                <w:i/>
                <w:iCs/>
              </w:rPr>
              <w:t>Т</w:t>
            </w:r>
            <w:r w:rsidRPr="00AD4A36">
              <w:t xml:space="preserve">) – </w:t>
            </w:r>
            <w:proofErr w:type="spellStart"/>
            <w:r w:rsidRPr="00AD4A36">
              <w:t>CRC_error</w:t>
            </w:r>
            <w:proofErr w:type="spellEnd"/>
            <w:r w:rsidRPr="00AD4A36">
              <w:t>.(</w:t>
            </w:r>
            <w:r w:rsidRPr="00AD4A36">
              <w:rPr>
                <w:i/>
                <w:iCs/>
              </w:rPr>
              <w:t xml:space="preserve">Т </w:t>
            </w:r>
            <w:r w:rsidRPr="00AD4A36">
              <w:t xml:space="preserve">− </w:t>
            </w:r>
            <w:r w:rsidRPr="00AD4A36">
              <w:sym w:font="Symbol" w:char="F044"/>
            </w:r>
            <w:r w:rsidRPr="00AD4A36">
              <w:rPr>
                <w:i/>
                <w:iCs/>
              </w:rPr>
              <w:t>Т</w:t>
            </w:r>
            <w:r w:rsidRPr="00AD4A36">
              <w:t>)</w:t>
            </w:r>
          </w:p>
          <w:p w14:paraId="4E8703B9" w14:textId="77777777" w:rsidR="006F4937" w:rsidRPr="00B93AEB" w:rsidRDefault="006F4937" w:rsidP="00DB4FF9">
            <w:pPr>
              <w:pStyle w:val="Tabletext"/>
              <w:jc w:val="center"/>
              <w:rPr>
                <w:lang w:val="es-ES_tradnl"/>
              </w:rPr>
            </w:pPr>
            <w:proofErr w:type="spellStart"/>
            <w:r w:rsidRPr="00B93AEB">
              <w:rPr>
                <w:lang w:val="es-ES_tradnl"/>
              </w:rPr>
              <w:t>PCR_error</w:t>
            </w:r>
            <w:proofErr w:type="spellEnd"/>
            <w:r w:rsidRPr="00B93AEB">
              <w:rPr>
                <w:lang w:val="es-ES_tradnl"/>
              </w:rPr>
              <w:t>.(</w:t>
            </w:r>
            <w:r w:rsidRPr="00AD4A36">
              <w:sym w:font="Symbol" w:char="F044"/>
            </w:r>
            <w:r w:rsidRPr="00AD4A36">
              <w:rPr>
                <w:i/>
                <w:iCs/>
              </w:rPr>
              <w:t>Т</w:t>
            </w:r>
            <w:r w:rsidRPr="00B93AEB">
              <w:rPr>
                <w:lang w:val="es-ES_tradnl"/>
              </w:rPr>
              <w:t xml:space="preserve">) = </w:t>
            </w:r>
            <w:proofErr w:type="spellStart"/>
            <w:r w:rsidRPr="00B93AEB">
              <w:rPr>
                <w:lang w:val="es-ES_tradnl"/>
              </w:rPr>
              <w:t>PCR_error</w:t>
            </w:r>
            <w:proofErr w:type="spellEnd"/>
            <w:r w:rsidRPr="00B93AEB">
              <w:rPr>
                <w:lang w:val="es-ES_tradnl"/>
              </w:rPr>
              <w:t>.(</w:t>
            </w:r>
            <w:r w:rsidRPr="00AD4A36">
              <w:rPr>
                <w:i/>
                <w:iCs/>
              </w:rPr>
              <w:t>Т</w:t>
            </w:r>
            <w:r w:rsidRPr="00B93AEB">
              <w:rPr>
                <w:lang w:val="es-ES_tradnl"/>
              </w:rPr>
              <w:t xml:space="preserve">) – </w:t>
            </w:r>
            <w:proofErr w:type="spellStart"/>
            <w:r w:rsidRPr="00B93AEB">
              <w:rPr>
                <w:lang w:val="es-ES_tradnl"/>
              </w:rPr>
              <w:t>PCR_error</w:t>
            </w:r>
            <w:proofErr w:type="spellEnd"/>
            <w:r w:rsidRPr="00B93AEB">
              <w:rPr>
                <w:lang w:val="es-ES_tradnl"/>
              </w:rPr>
              <w:t>.(</w:t>
            </w:r>
            <w:r w:rsidRPr="00AD4A36">
              <w:rPr>
                <w:i/>
                <w:iCs/>
              </w:rPr>
              <w:t>Т</w:t>
            </w:r>
            <w:r w:rsidRPr="00B93AEB">
              <w:rPr>
                <w:i/>
                <w:iCs/>
                <w:lang w:val="es-ES_tradnl"/>
              </w:rPr>
              <w:t xml:space="preserve"> </w:t>
            </w:r>
            <w:r w:rsidRPr="00B93AEB">
              <w:rPr>
                <w:lang w:val="es-ES_tradnl"/>
              </w:rPr>
              <w:t xml:space="preserve">− </w:t>
            </w:r>
            <w:r w:rsidRPr="00AD4A36">
              <w:sym w:font="Symbol" w:char="F044"/>
            </w:r>
            <w:r w:rsidRPr="00AD4A36">
              <w:rPr>
                <w:i/>
                <w:iCs/>
              </w:rPr>
              <w:t>Т</w:t>
            </w:r>
            <w:r w:rsidRPr="00B93AEB">
              <w:rPr>
                <w:lang w:val="es-ES_tradnl"/>
              </w:rPr>
              <w:t>)</w:t>
            </w:r>
          </w:p>
          <w:p w14:paraId="2CA6BA28" w14:textId="77777777" w:rsidR="006F4937" w:rsidRPr="00B93AEB" w:rsidRDefault="006F4937" w:rsidP="00DB4FF9">
            <w:pPr>
              <w:pStyle w:val="Tabletext"/>
              <w:jc w:val="center"/>
              <w:rPr>
                <w:lang w:val="es-ES_tradnl"/>
              </w:rPr>
            </w:pPr>
            <w:proofErr w:type="spellStart"/>
            <w:r w:rsidRPr="00B93AEB">
              <w:rPr>
                <w:lang w:val="es-ES_tradnl"/>
              </w:rPr>
              <w:t>NIT_error</w:t>
            </w:r>
            <w:proofErr w:type="spellEnd"/>
            <w:r w:rsidRPr="00B93AEB">
              <w:rPr>
                <w:lang w:val="es-ES_tradnl"/>
              </w:rPr>
              <w:t>.(</w:t>
            </w:r>
            <w:r w:rsidRPr="00AD4A36">
              <w:sym w:font="Symbol" w:char="F044"/>
            </w:r>
            <w:r w:rsidRPr="00AD4A36">
              <w:rPr>
                <w:i/>
                <w:iCs/>
              </w:rPr>
              <w:t>Т</w:t>
            </w:r>
            <w:r w:rsidRPr="00B93AEB">
              <w:rPr>
                <w:lang w:val="es-ES_tradnl"/>
              </w:rPr>
              <w:t xml:space="preserve">) = </w:t>
            </w:r>
            <w:proofErr w:type="spellStart"/>
            <w:r w:rsidRPr="00B93AEB">
              <w:rPr>
                <w:lang w:val="es-ES_tradnl"/>
              </w:rPr>
              <w:t>NIT_error</w:t>
            </w:r>
            <w:proofErr w:type="spellEnd"/>
            <w:r w:rsidRPr="00B93AEB">
              <w:rPr>
                <w:lang w:val="es-ES_tradnl"/>
              </w:rPr>
              <w:t>.(</w:t>
            </w:r>
            <w:r w:rsidRPr="00AD4A36">
              <w:rPr>
                <w:i/>
                <w:iCs/>
              </w:rPr>
              <w:t>Т</w:t>
            </w:r>
            <w:r w:rsidRPr="00B93AEB">
              <w:rPr>
                <w:lang w:val="es-ES_tradnl"/>
              </w:rPr>
              <w:t xml:space="preserve">) – </w:t>
            </w:r>
            <w:proofErr w:type="spellStart"/>
            <w:r w:rsidRPr="00B93AEB">
              <w:rPr>
                <w:lang w:val="es-ES_tradnl"/>
              </w:rPr>
              <w:t>NIT_error</w:t>
            </w:r>
            <w:proofErr w:type="spellEnd"/>
            <w:r w:rsidRPr="00B93AEB">
              <w:rPr>
                <w:lang w:val="es-ES_tradnl"/>
              </w:rPr>
              <w:t>.(</w:t>
            </w:r>
            <w:r w:rsidRPr="00AD4A36">
              <w:rPr>
                <w:i/>
                <w:iCs/>
              </w:rPr>
              <w:t>Т</w:t>
            </w:r>
            <w:r w:rsidRPr="00B93AEB">
              <w:rPr>
                <w:i/>
                <w:iCs/>
                <w:lang w:val="es-ES_tradnl"/>
              </w:rPr>
              <w:t xml:space="preserve"> </w:t>
            </w:r>
            <w:r w:rsidRPr="00B93AEB">
              <w:rPr>
                <w:lang w:val="es-ES_tradnl"/>
              </w:rPr>
              <w:t xml:space="preserve">− </w:t>
            </w:r>
            <w:r w:rsidRPr="00AD4A36">
              <w:sym w:font="Symbol" w:char="F044"/>
            </w:r>
            <w:r w:rsidRPr="00AD4A36">
              <w:rPr>
                <w:i/>
                <w:iCs/>
              </w:rPr>
              <w:t>Т</w:t>
            </w:r>
            <w:r w:rsidRPr="00B93AEB">
              <w:rPr>
                <w:lang w:val="es-ES_tradnl"/>
              </w:rPr>
              <w:t>)</w:t>
            </w:r>
          </w:p>
          <w:p w14:paraId="1340643B" w14:textId="77777777" w:rsidR="006F4937" w:rsidRPr="00B93AEB" w:rsidRDefault="006F4937" w:rsidP="00DB4FF9">
            <w:pPr>
              <w:pStyle w:val="Tabletext"/>
              <w:jc w:val="center"/>
              <w:rPr>
                <w:lang w:val="es-ES_tradnl"/>
              </w:rPr>
            </w:pPr>
            <w:proofErr w:type="spellStart"/>
            <w:r w:rsidRPr="00B93AEB">
              <w:rPr>
                <w:lang w:val="es-ES_tradnl"/>
              </w:rPr>
              <w:t>SDT_error</w:t>
            </w:r>
            <w:proofErr w:type="spellEnd"/>
            <w:r w:rsidRPr="00B93AEB">
              <w:rPr>
                <w:lang w:val="es-ES_tradnl"/>
              </w:rPr>
              <w:t>.(</w:t>
            </w:r>
            <w:r w:rsidRPr="00AD4A36">
              <w:sym w:font="Symbol" w:char="F044"/>
            </w:r>
            <w:r w:rsidRPr="00AD4A36">
              <w:rPr>
                <w:i/>
                <w:iCs/>
              </w:rPr>
              <w:t>Т</w:t>
            </w:r>
            <w:r w:rsidRPr="00B93AEB">
              <w:rPr>
                <w:lang w:val="es-ES_tradnl"/>
              </w:rPr>
              <w:t xml:space="preserve">) = </w:t>
            </w:r>
            <w:proofErr w:type="spellStart"/>
            <w:r w:rsidRPr="00B93AEB">
              <w:rPr>
                <w:lang w:val="es-ES_tradnl"/>
              </w:rPr>
              <w:t>SDT_error</w:t>
            </w:r>
            <w:proofErr w:type="spellEnd"/>
            <w:r w:rsidRPr="00B93AEB">
              <w:rPr>
                <w:lang w:val="es-ES_tradnl"/>
              </w:rPr>
              <w:t>.(</w:t>
            </w:r>
            <w:r w:rsidRPr="00AD4A36">
              <w:rPr>
                <w:i/>
                <w:iCs/>
              </w:rPr>
              <w:t>Т</w:t>
            </w:r>
            <w:r w:rsidRPr="00B93AEB">
              <w:rPr>
                <w:lang w:val="es-ES_tradnl"/>
              </w:rPr>
              <w:t xml:space="preserve">) – </w:t>
            </w:r>
            <w:proofErr w:type="spellStart"/>
            <w:r w:rsidRPr="00B93AEB">
              <w:rPr>
                <w:lang w:val="es-ES_tradnl"/>
              </w:rPr>
              <w:t>SDT_error</w:t>
            </w:r>
            <w:proofErr w:type="spellEnd"/>
            <w:r w:rsidRPr="00B93AEB">
              <w:rPr>
                <w:lang w:val="es-ES_tradnl"/>
              </w:rPr>
              <w:t>.(</w:t>
            </w:r>
            <w:r w:rsidRPr="00AD4A36">
              <w:rPr>
                <w:i/>
                <w:iCs/>
              </w:rPr>
              <w:t>Т</w:t>
            </w:r>
            <w:r w:rsidRPr="00B93AEB">
              <w:rPr>
                <w:lang w:val="es-ES_tradnl"/>
              </w:rPr>
              <w:t xml:space="preserve"> − </w:t>
            </w:r>
            <w:r w:rsidRPr="00AD4A36">
              <w:sym w:font="Symbol" w:char="F044"/>
            </w:r>
            <w:r w:rsidRPr="00AD4A36">
              <w:rPr>
                <w:i/>
                <w:iCs/>
              </w:rPr>
              <w:t>Т</w:t>
            </w:r>
            <w:r w:rsidRPr="00B93AEB">
              <w:rPr>
                <w:lang w:val="es-ES_tradnl"/>
              </w:rPr>
              <w:t>)</w:t>
            </w:r>
          </w:p>
        </w:tc>
      </w:tr>
    </w:tbl>
    <w:p w14:paraId="6743496D" w14:textId="77777777" w:rsidR="006F4937" w:rsidRPr="00B93AEB" w:rsidRDefault="006F4937" w:rsidP="006F4937">
      <w:pPr>
        <w:rPr>
          <w:lang w:val="es-ES_tradnl"/>
        </w:rPr>
      </w:pPr>
    </w:p>
    <w:p w14:paraId="1B64D6D5" w14:textId="77777777" w:rsidR="006F4937" w:rsidRPr="00B93AEB" w:rsidRDefault="006F4937" w:rsidP="006F4937">
      <w:pPr>
        <w:rPr>
          <w:lang w:val="es-ES_tradnl"/>
        </w:rPr>
      </w:pPr>
    </w:p>
    <w:p w14:paraId="06926301" w14:textId="43E18F80" w:rsidR="006F4937" w:rsidRPr="00AD4A36" w:rsidRDefault="006F4937" w:rsidP="006F4937">
      <w:pPr>
        <w:pStyle w:val="TableNo"/>
      </w:pPr>
      <w:r w:rsidRPr="00AD4A36">
        <w:lastRenderedPageBreak/>
        <w:t>TABLE 3 (</w:t>
      </w:r>
      <w:r w:rsidRPr="00AD4A36">
        <w:rPr>
          <w:i/>
          <w:iCs/>
        </w:rPr>
        <w:t>end</w:t>
      </w:r>
      <w:r w:rsidRPr="00AD4A3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8358"/>
      </w:tblGrid>
      <w:tr w:rsidR="006F4937" w:rsidRPr="00BA2250" w14:paraId="30734479" w14:textId="77777777" w:rsidTr="00DB4FF9">
        <w:trPr>
          <w:trHeight w:val="355"/>
          <w:jc w:val="center"/>
        </w:trPr>
        <w:tc>
          <w:tcPr>
            <w:tcW w:w="660" w:type="pct"/>
            <w:tcBorders>
              <w:top w:val="single" w:sz="4" w:space="0" w:color="auto"/>
              <w:left w:val="single" w:sz="4" w:space="0" w:color="auto"/>
              <w:bottom w:val="single" w:sz="4" w:space="0" w:color="auto"/>
              <w:right w:val="single" w:sz="4" w:space="0" w:color="auto"/>
            </w:tcBorders>
            <w:vAlign w:val="center"/>
          </w:tcPr>
          <w:p w14:paraId="38ECC4A0" w14:textId="77777777" w:rsidR="006F4937" w:rsidRPr="00AD4A36" w:rsidRDefault="006F4937" w:rsidP="00DB4FF9">
            <w:pPr>
              <w:pStyle w:val="Tabletext"/>
              <w:rPr>
                <w:bCs/>
                <w:lang w:eastAsia="zh-CN"/>
              </w:rPr>
            </w:pPr>
          </w:p>
        </w:tc>
        <w:tc>
          <w:tcPr>
            <w:tcW w:w="4340" w:type="pct"/>
            <w:tcBorders>
              <w:top w:val="single" w:sz="4" w:space="0" w:color="auto"/>
              <w:left w:val="single" w:sz="4" w:space="0" w:color="auto"/>
              <w:bottom w:val="single" w:sz="4" w:space="0" w:color="auto"/>
              <w:right w:val="single" w:sz="4" w:space="0" w:color="auto"/>
            </w:tcBorders>
            <w:hideMark/>
          </w:tcPr>
          <w:p w14:paraId="6E400EDB" w14:textId="77777777" w:rsidR="006F4937" w:rsidRPr="00AD4A36" w:rsidRDefault="006F4937" w:rsidP="00DB4FF9">
            <w:pPr>
              <w:pStyle w:val="Tabletext"/>
            </w:pPr>
            <w:r w:rsidRPr="00AD4A36">
              <w:rPr>
                <w:lang w:eastAsia="zh-CN"/>
              </w:rPr>
              <w:t xml:space="preserve">Then </w:t>
            </w:r>
            <w:proofErr w:type="spellStart"/>
            <w:r w:rsidRPr="00AD4A36">
              <w:rPr>
                <w:lang w:eastAsia="zh-CN"/>
              </w:rPr>
              <w:t>Service_Degradation_Error</w:t>
            </w:r>
            <w:proofErr w:type="spellEnd"/>
            <w:r w:rsidRPr="00AD4A36">
              <w:rPr>
                <w:lang w:eastAsia="zh-CN"/>
              </w:rPr>
              <w:t xml:space="preserve"> value is calculated:</w:t>
            </w:r>
          </w:p>
          <w:p w14:paraId="2A86D482" w14:textId="77777777" w:rsidR="006F4937" w:rsidRPr="00AD4A36" w:rsidRDefault="006F4937" w:rsidP="00DB4FF9">
            <w:pPr>
              <w:pStyle w:val="Tabletext"/>
              <w:jc w:val="center"/>
            </w:pPr>
            <w:proofErr w:type="spellStart"/>
            <w:r w:rsidRPr="00AD4A36">
              <w:t>Service_Degradation_Error</w:t>
            </w:r>
            <w:proofErr w:type="spellEnd"/>
            <w:r w:rsidRPr="00AD4A36">
              <w:t xml:space="preserve"> = max {</w:t>
            </w:r>
            <w:proofErr w:type="spellStart"/>
            <w:r w:rsidRPr="00AD4A36">
              <w:t>CRC_error</w:t>
            </w:r>
            <w:proofErr w:type="spellEnd"/>
            <w:r w:rsidRPr="00AD4A36">
              <w:t xml:space="preserve"> (</w:t>
            </w:r>
            <w:r w:rsidRPr="00AD4A36">
              <w:sym w:font="Symbol" w:char="F044"/>
            </w:r>
            <w:r w:rsidRPr="00AD4A36">
              <w:rPr>
                <w:i/>
                <w:iCs/>
              </w:rPr>
              <w:t>T</w:t>
            </w:r>
            <w:r w:rsidRPr="00AD4A36">
              <w:t xml:space="preserve">), </w:t>
            </w:r>
            <w:proofErr w:type="spellStart"/>
            <w:r w:rsidRPr="00AD4A36">
              <w:t>PCR_error</w:t>
            </w:r>
            <w:proofErr w:type="spellEnd"/>
            <w:r w:rsidRPr="00AD4A36">
              <w:t xml:space="preserve"> (</w:t>
            </w:r>
            <w:r w:rsidRPr="00AD4A36">
              <w:sym w:font="Symbol" w:char="F044"/>
            </w:r>
            <w:r w:rsidRPr="00AD4A36">
              <w:rPr>
                <w:i/>
                <w:iCs/>
              </w:rPr>
              <w:t>Т</w:t>
            </w:r>
            <w:r w:rsidRPr="00AD4A36">
              <w:t xml:space="preserve">), </w:t>
            </w:r>
            <w:proofErr w:type="spellStart"/>
            <w:r w:rsidRPr="00AD4A36">
              <w:t>NIT_error</w:t>
            </w:r>
            <w:proofErr w:type="spellEnd"/>
            <w:r w:rsidRPr="00AD4A36">
              <w:t xml:space="preserve"> (</w:t>
            </w:r>
            <w:r w:rsidRPr="00AD4A36">
              <w:sym w:font="Symbol" w:char="F044"/>
            </w:r>
            <w:r w:rsidRPr="00AD4A36">
              <w:rPr>
                <w:i/>
                <w:iCs/>
              </w:rPr>
              <w:t>Т</w:t>
            </w:r>
            <w:r w:rsidRPr="00AD4A36">
              <w:t xml:space="preserve">), </w:t>
            </w:r>
            <w:proofErr w:type="spellStart"/>
            <w:r w:rsidRPr="00AD4A36">
              <w:t>SDT_error</w:t>
            </w:r>
            <w:proofErr w:type="spellEnd"/>
            <w:r w:rsidRPr="00AD4A36">
              <w:t xml:space="preserve"> (</w:t>
            </w:r>
            <w:r w:rsidRPr="00AD4A36">
              <w:sym w:font="Symbol" w:char="F044"/>
            </w:r>
            <w:r w:rsidRPr="00AD4A36">
              <w:rPr>
                <w:i/>
                <w:iCs/>
              </w:rPr>
              <w:t>Т</w:t>
            </w:r>
            <w:r w:rsidRPr="00AD4A36">
              <w:t>)}, or</w:t>
            </w:r>
          </w:p>
          <w:p w14:paraId="119336E7" w14:textId="77777777" w:rsidR="006F4937" w:rsidRPr="00AD4A36" w:rsidRDefault="006F4937" w:rsidP="00DB4FF9">
            <w:pPr>
              <w:pStyle w:val="Tabletext"/>
              <w:jc w:val="center"/>
            </w:pPr>
            <w:r w:rsidRPr="00AD4A36">
              <w:rPr>
                <w:position w:val="-34"/>
              </w:rPr>
              <w:object w:dxaOrig="4335" w:dyaOrig="765" w14:anchorId="0E690640">
                <v:shape id="_x0000_i1030" type="#_x0000_t75" style="width:201.6pt;height:36pt" o:ole="">
                  <v:imagedata r:id="rId38" o:title=""/>
                </v:shape>
                <o:OLEObject Type="Embed" ProgID="Equation.DSMT4" ShapeID="_x0000_i1030" DrawAspect="Content" ObjectID="_1775634290" r:id="rId39"/>
              </w:object>
            </w:r>
            <w:r w:rsidRPr="00AD4A36">
              <w:t>,</w:t>
            </w:r>
          </w:p>
          <w:p w14:paraId="57ADEDD2" w14:textId="77777777" w:rsidR="006F4937" w:rsidRPr="00AD4A36" w:rsidRDefault="006F4937" w:rsidP="00DB4FF9">
            <w:pPr>
              <w:pStyle w:val="Tabletext"/>
              <w:rPr>
                <w:position w:val="-14"/>
              </w:rPr>
            </w:pPr>
            <w:r w:rsidRPr="00AD4A36">
              <w:rPr>
                <w:lang w:eastAsia="zh-CN"/>
              </w:rPr>
              <w:t>where:</w:t>
            </w:r>
          </w:p>
          <w:p w14:paraId="46896A14" w14:textId="77777777" w:rsidR="006F4937" w:rsidRPr="00AD4A36" w:rsidRDefault="006F4937" w:rsidP="00DB4FF9">
            <w:pPr>
              <w:pStyle w:val="Tabletext"/>
              <w:tabs>
                <w:tab w:val="clear" w:pos="851"/>
                <w:tab w:val="left" w:pos="1026"/>
              </w:tabs>
            </w:pPr>
            <w:r w:rsidRPr="00AD4A36">
              <w:rPr>
                <w:position w:val="-14"/>
              </w:rPr>
              <w:object w:dxaOrig="915" w:dyaOrig="390" w14:anchorId="6E21737A">
                <v:shape id="_x0000_i1031" type="#_x0000_t75" style="width:43.2pt;height:21.6pt" o:ole="">
                  <v:imagedata r:id="rId40" o:title=""/>
                </v:shape>
                <o:OLEObject Type="Embed" ProgID="Equation.DSMT4" ShapeID="_x0000_i1031" DrawAspect="Content" ObjectID="_1775634291" r:id="rId41"/>
              </w:object>
            </w:r>
            <w:r w:rsidRPr="00AD4A36">
              <w:tab/>
              <w:t xml:space="preserve">quality index calculated for errors used for estimation of </w:t>
            </w:r>
            <w:r w:rsidRPr="00AD4A36">
              <w:rPr>
                <w:lang w:eastAsia="zh-CN"/>
              </w:rPr>
              <w:t xml:space="preserve">service degradation </w:t>
            </w:r>
            <w:proofErr w:type="gramStart"/>
            <w:r w:rsidRPr="00AD4A36">
              <w:rPr>
                <w:lang w:eastAsia="zh-CN"/>
              </w:rPr>
              <w:t>error</w:t>
            </w:r>
            <w:proofErr w:type="gramEnd"/>
          </w:p>
          <w:p w14:paraId="20B76479" w14:textId="77777777" w:rsidR="006F4937" w:rsidRPr="00AD4A36" w:rsidRDefault="006F4937" w:rsidP="00DB4FF9">
            <w:pPr>
              <w:pStyle w:val="Tabletext"/>
              <w:tabs>
                <w:tab w:val="clear" w:pos="851"/>
                <w:tab w:val="left" w:pos="1026"/>
              </w:tabs>
            </w:pPr>
            <w:r w:rsidRPr="00AD4A36">
              <w:rPr>
                <w:position w:val="-12"/>
              </w:rPr>
              <w:object w:dxaOrig="390" w:dyaOrig="375" w14:anchorId="1458124C">
                <v:shape id="_x0000_i1032" type="#_x0000_t75" style="width:21.6pt;height:21.6pt" o:ole="">
                  <v:imagedata r:id="rId34" o:title=""/>
                </v:shape>
                <o:OLEObject Type="Embed" ProgID="Equation.DSMT4" ShapeID="_x0000_i1032" DrawAspect="Content" ObjectID="_1775634292" r:id="rId42"/>
              </w:object>
            </w:r>
            <w:r w:rsidRPr="00AD4A36">
              <w:tab/>
            </w:r>
            <w:r w:rsidRPr="00AD4A36">
              <w:tab/>
              <w:t xml:space="preserve">number of errors during interval </w:t>
            </w:r>
            <w:r w:rsidRPr="00AD4A36">
              <w:rPr>
                <w:i/>
                <w:iCs/>
              </w:rPr>
              <w:t>T</w:t>
            </w:r>
            <w:r w:rsidRPr="00AD4A36">
              <w:rPr>
                <w:vertAlign w:val="subscript"/>
              </w:rPr>
              <w:t>1</w:t>
            </w:r>
          </w:p>
          <w:p w14:paraId="36963C51" w14:textId="77777777" w:rsidR="006F4937" w:rsidRPr="00AD4A36" w:rsidRDefault="006F4937" w:rsidP="00DB4FF9">
            <w:pPr>
              <w:pStyle w:val="Tabletext"/>
              <w:tabs>
                <w:tab w:val="clear" w:pos="851"/>
                <w:tab w:val="left" w:pos="1026"/>
              </w:tabs>
            </w:pPr>
            <w:r w:rsidRPr="00AD4A36">
              <w:rPr>
                <w:position w:val="-12"/>
              </w:rPr>
              <w:object w:dxaOrig="435" w:dyaOrig="375" w14:anchorId="11C2B492">
                <v:shape id="_x0000_i1033" type="#_x0000_t75" style="width:21.6pt;height:21.6pt" o:ole="">
                  <v:imagedata r:id="rId36" o:title=""/>
                </v:shape>
                <o:OLEObject Type="Embed" ProgID="Equation.DSMT4" ShapeID="_x0000_i1033" DrawAspect="Content" ObjectID="_1775634293" r:id="rId43"/>
              </w:object>
            </w:r>
            <w:r w:rsidRPr="00AD4A36">
              <w:tab/>
            </w:r>
            <w:r w:rsidRPr="00AD4A36">
              <w:tab/>
              <w:t xml:space="preserve">number of errors during interval </w:t>
            </w:r>
            <w:r w:rsidRPr="00AD4A36">
              <w:rPr>
                <w:i/>
                <w:iCs/>
              </w:rPr>
              <w:t>T</w:t>
            </w:r>
            <w:r w:rsidRPr="00AD4A36">
              <w:rPr>
                <w:vertAlign w:val="subscript"/>
              </w:rPr>
              <w:t>2</w:t>
            </w:r>
            <w:r w:rsidRPr="00AD4A36">
              <w:t>.</w:t>
            </w:r>
          </w:p>
          <w:p w14:paraId="3C94B868" w14:textId="77777777" w:rsidR="006F4937" w:rsidRPr="00AD4A36" w:rsidRDefault="006F4937" w:rsidP="00DB4FF9">
            <w:pPr>
              <w:pStyle w:val="Tabletext"/>
              <w:jc w:val="left"/>
              <w:rPr>
                <w:lang w:eastAsia="zh-CN"/>
              </w:rPr>
            </w:pPr>
            <w:r w:rsidRPr="00AD4A36">
              <w:rPr>
                <w:lang w:eastAsia="zh-CN"/>
              </w:rPr>
              <w:t>Results are displayed over an appropriate period, e.g. 10 minutes, and calculate SDR as the percentage of time for which the parameter exceeds a pre-defined threshold.</w:t>
            </w:r>
          </w:p>
        </w:tc>
      </w:tr>
    </w:tbl>
    <w:p w14:paraId="5116B5DD" w14:textId="40CD991C" w:rsidR="006F4937" w:rsidRPr="00AD4A36" w:rsidRDefault="006F4937" w:rsidP="006F4937">
      <w:pPr>
        <w:pStyle w:val="TableNo"/>
      </w:pPr>
      <w:r w:rsidRPr="00AD4A36">
        <w:t>TABLE 4</w:t>
      </w:r>
    </w:p>
    <w:p w14:paraId="6F4BCC4E" w14:textId="77777777" w:rsidR="006F4937" w:rsidRPr="00AD4A36" w:rsidRDefault="006F4937" w:rsidP="006F4937">
      <w:pPr>
        <w:pStyle w:val="Tabletitle"/>
      </w:pPr>
      <w:r w:rsidRPr="00AD4A36">
        <w:t>Service evaluation with criteria based on service signal impairment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8358"/>
      </w:tblGrid>
      <w:tr w:rsidR="006F4937" w:rsidRPr="00BA2250" w14:paraId="0CFECCE1" w14:textId="77777777" w:rsidTr="00DB4FF9">
        <w:trPr>
          <w:jc w:val="center"/>
        </w:trPr>
        <w:tc>
          <w:tcPr>
            <w:tcW w:w="660" w:type="pct"/>
            <w:tcBorders>
              <w:top w:val="single" w:sz="4" w:space="0" w:color="auto"/>
              <w:left w:val="single" w:sz="4" w:space="0" w:color="auto"/>
              <w:bottom w:val="single" w:sz="4" w:space="0" w:color="auto"/>
              <w:right w:val="single" w:sz="4" w:space="0" w:color="auto"/>
            </w:tcBorders>
            <w:vAlign w:val="center"/>
            <w:hideMark/>
          </w:tcPr>
          <w:p w14:paraId="49E9B130" w14:textId="77777777" w:rsidR="006F4937" w:rsidRPr="00AD4A36" w:rsidRDefault="006F4937" w:rsidP="00DB4FF9">
            <w:pPr>
              <w:pStyle w:val="Tabletext"/>
            </w:pPr>
            <w:r w:rsidRPr="00AD4A36">
              <w:rPr>
                <w:lang w:eastAsia="zh-CN"/>
              </w:rPr>
              <w:t>Purpose</w:t>
            </w:r>
          </w:p>
        </w:tc>
        <w:tc>
          <w:tcPr>
            <w:tcW w:w="4340" w:type="pct"/>
            <w:tcBorders>
              <w:top w:val="single" w:sz="4" w:space="0" w:color="auto"/>
              <w:left w:val="single" w:sz="4" w:space="0" w:color="auto"/>
              <w:bottom w:val="single" w:sz="4" w:space="0" w:color="auto"/>
              <w:right w:val="single" w:sz="4" w:space="0" w:color="auto"/>
            </w:tcBorders>
            <w:vAlign w:val="center"/>
            <w:hideMark/>
          </w:tcPr>
          <w:p w14:paraId="253F6B29" w14:textId="77777777" w:rsidR="006F4937" w:rsidRPr="00AD4A36" w:rsidRDefault="006F4937" w:rsidP="00DB4FF9">
            <w:pPr>
              <w:pStyle w:val="Tabletext"/>
              <w:jc w:val="left"/>
            </w:pPr>
            <w:r w:rsidRPr="00AD4A36">
              <w:rPr>
                <w:lang w:eastAsia="zh-CN"/>
              </w:rPr>
              <w:t>To identify first signs of service degradation under certain receiving conditions. The parameter is related to infrequent impairments of the service.</w:t>
            </w:r>
          </w:p>
        </w:tc>
      </w:tr>
      <w:tr w:rsidR="006F4937" w:rsidRPr="00AD4A36" w14:paraId="6043F2A6" w14:textId="77777777" w:rsidTr="00DB4FF9">
        <w:trPr>
          <w:jc w:val="center"/>
        </w:trPr>
        <w:tc>
          <w:tcPr>
            <w:tcW w:w="660" w:type="pct"/>
            <w:tcBorders>
              <w:top w:val="single" w:sz="4" w:space="0" w:color="auto"/>
              <w:left w:val="single" w:sz="4" w:space="0" w:color="auto"/>
              <w:bottom w:val="single" w:sz="4" w:space="0" w:color="auto"/>
              <w:right w:val="single" w:sz="4" w:space="0" w:color="auto"/>
            </w:tcBorders>
            <w:vAlign w:val="center"/>
            <w:hideMark/>
          </w:tcPr>
          <w:p w14:paraId="26068412" w14:textId="77777777" w:rsidR="006F4937" w:rsidRPr="00AD4A36" w:rsidRDefault="006F4937" w:rsidP="00DB4FF9">
            <w:pPr>
              <w:pStyle w:val="Tabletext"/>
            </w:pPr>
            <w:r w:rsidRPr="00AD4A36">
              <w:t>Test point</w:t>
            </w:r>
          </w:p>
        </w:tc>
        <w:tc>
          <w:tcPr>
            <w:tcW w:w="4340" w:type="pct"/>
            <w:tcBorders>
              <w:top w:val="single" w:sz="4" w:space="0" w:color="auto"/>
              <w:left w:val="single" w:sz="4" w:space="0" w:color="auto"/>
              <w:bottom w:val="single" w:sz="4" w:space="0" w:color="auto"/>
              <w:right w:val="single" w:sz="4" w:space="0" w:color="auto"/>
            </w:tcBorders>
            <w:vAlign w:val="center"/>
            <w:hideMark/>
          </w:tcPr>
          <w:p w14:paraId="63056015" w14:textId="77777777" w:rsidR="006F4937" w:rsidRPr="00AD4A36" w:rsidRDefault="006F4937" w:rsidP="00DB4FF9">
            <w:pPr>
              <w:pStyle w:val="Tabletext"/>
            </w:pPr>
            <w:r w:rsidRPr="00AD4A36">
              <w:t>Input of transport demultiplexer</w:t>
            </w:r>
          </w:p>
        </w:tc>
      </w:tr>
      <w:tr w:rsidR="006F4937" w:rsidRPr="00BA2250" w14:paraId="60044DF7" w14:textId="77777777" w:rsidTr="00DB4FF9">
        <w:trPr>
          <w:trHeight w:val="1638"/>
          <w:jc w:val="center"/>
        </w:trPr>
        <w:tc>
          <w:tcPr>
            <w:tcW w:w="660" w:type="pct"/>
            <w:tcBorders>
              <w:top w:val="single" w:sz="4" w:space="0" w:color="auto"/>
              <w:left w:val="single" w:sz="4" w:space="0" w:color="auto"/>
              <w:bottom w:val="single" w:sz="4" w:space="0" w:color="auto"/>
              <w:right w:val="single" w:sz="4" w:space="0" w:color="auto"/>
            </w:tcBorders>
            <w:vAlign w:val="center"/>
            <w:hideMark/>
          </w:tcPr>
          <w:p w14:paraId="29C0AF29" w14:textId="77777777" w:rsidR="006F4937" w:rsidRPr="00AD4A36" w:rsidRDefault="006F4937" w:rsidP="00DB4FF9">
            <w:pPr>
              <w:pStyle w:val="Tabletext"/>
            </w:pPr>
            <w:r w:rsidRPr="00AD4A36">
              <w:rPr>
                <w:bCs/>
                <w:lang w:eastAsia="zh-CN"/>
              </w:rPr>
              <w:t>Method</w:t>
            </w:r>
          </w:p>
        </w:tc>
        <w:tc>
          <w:tcPr>
            <w:tcW w:w="4340" w:type="pct"/>
            <w:tcBorders>
              <w:top w:val="single" w:sz="4" w:space="0" w:color="auto"/>
              <w:left w:val="single" w:sz="4" w:space="0" w:color="auto"/>
              <w:bottom w:val="single" w:sz="4" w:space="0" w:color="auto"/>
              <w:right w:val="single" w:sz="4" w:space="0" w:color="auto"/>
            </w:tcBorders>
            <w:hideMark/>
          </w:tcPr>
          <w:p w14:paraId="600C7E1A" w14:textId="77777777" w:rsidR="006F4937" w:rsidRPr="00AD4A36" w:rsidRDefault="006F4937" w:rsidP="00DB4FF9">
            <w:pPr>
              <w:pStyle w:val="Tabletext"/>
              <w:jc w:val="left"/>
            </w:pPr>
            <w:r w:rsidRPr="00AD4A36">
              <w:rPr>
                <w:lang w:eastAsia="zh-CN"/>
              </w:rPr>
              <w:t>Count the occurrence of error messages for the following parameters over a defined time interval Δ</w:t>
            </w:r>
            <w:r w:rsidRPr="00AD4A36">
              <w:rPr>
                <w:i/>
                <w:iCs/>
                <w:lang w:eastAsia="zh-CN"/>
              </w:rPr>
              <w:t>Τ</w:t>
            </w:r>
            <w:r w:rsidRPr="00AD4A36">
              <w:rPr>
                <w:lang w:eastAsia="zh-CN"/>
              </w:rPr>
              <w:t xml:space="preserve"> (e.g. 10 s):</w:t>
            </w:r>
          </w:p>
          <w:p w14:paraId="5A4E8CDA" w14:textId="77777777" w:rsidR="006F4937" w:rsidRPr="00AD4A36" w:rsidRDefault="006F4937" w:rsidP="00DB4FF9">
            <w:pPr>
              <w:pStyle w:val="Tabletext"/>
              <w:jc w:val="center"/>
            </w:pPr>
            <w:r w:rsidRPr="00AD4A36">
              <w:t>1)</w:t>
            </w:r>
            <w:r w:rsidRPr="00AD4A36">
              <w:tab/>
            </w:r>
            <w:proofErr w:type="spellStart"/>
            <w:r w:rsidRPr="00AD4A36">
              <w:t>Continuity_count_error</w:t>
            </w:r>
            <w:proofErr w:type="spellEnd"/>
            <w:r w:rsidRPr="00AD4A36">
              <w:t xml:space="preserve">  2) </w:t>
            </w:r>
            <w:r w:rsidRPr="00AD4A36">
              <w:tab/>
            </w:r>
            <w:proofErr w:type="spellStart"/>
            <w:r w:rsidRPr="00AD4A36">
              <w:t>Transport_error</w:t>
            </w:r>
            <w:proofErr w:type="spellEnd"/>
          </w:p>
          <w:p w14:paraId="127E6622" w14:textId="77777777" w:rsidR="006F4937" w:rsidRPr="00AD4A36" w:rsidRDefault="006F4937" w:rsidP="00DB4FF9">
            <w:pPr>
              <w:pStyle w:val="Tabletext"/>
              <w:jc w:val="left"/>
            </w:pPr>
            <w:r w:rsidRPr="00AD4A36">
              <w:rPr>
                <w:lang w:eastAsia="zh-CN"/>
              </w:rPr>
              <w:t>For each time interval Δ</w:t>
            </w:r>
            <w:r w:rsidRPr="00AD4A36">
              <w:rPr>
                <w:i/>
                <w:iCs/>
                <w:lang w:eastAsia="zh-CN"/>
              </w:rPr>
              <w:t>Τ</w:t>
            </w:r>
            <w:r w:rsidRPr="00AD4A36">
              <w:rPr>
                <w:lang w:eastAsia="zh-CN"/>
              </w:rPr>
              <w:t>, the following differences are calculated (which correspond to the derivation of the increasing function related to the occurrence of the concerned errors):</w:t>
            </w:r>
          </w:p>
          <w:p w14:paraId="1620DF26" w14:textId="77777777" w:rsidR="006F4937" w:rsidRPr="00AD4A36" w:rsidRDefault="006F4937" w:rsidP="00DB4FF9">
            <w:pPr>
              <w:pStyle w:val="Tabletext"/>
              <w:jc w:val="center"/>
            </w:pPr>
            <w:proofErr w:type="spellStart"/>
            <w:r w:rsidRPr="00AD4A36">
              <w:t>Continuity_count_error</w:t>
            </w:r>
            <w:proofErr w:type="spellEnd"/>
            <w:r w:rsidRPr="00AD4A36">
              <w:t>(∆</w:t>
            </w:r>
            <w:r w:rsidRPr="00AD4A36">
              <w:rPr>
                <w:i/>
                <w:iCs/>
              </w:rPr>
              <w:t>Т</w:t>
            </w:r>
            <w:r w:rsidRPr="00AD4A36">
              <w:t xml:space="preserve">) = </w:t>
            </w:r>
            <w:proofErr w:type="spellStart"/>
            <w:r w:rsidRPr="00AD4A36">
              <w:t>Continuity_count_error</w:t>
            </w:r>
            <w:proofErr w:type="spellEnd"/>
            <w:r w:rsidRPr="00AD4A36">
              <w:t>(</w:t>
            </w:r>
            <w:r w:rsidRPr="00AD4A36">
              <w:rPr>
                <w:i/>
                <w:iCs/>
              </w:rPr>
              <w:t>Т</w:t>
            </w:r>
            <w:r w:rsidRPr="00AD4A36">
              <w:t xml:space="preserve">) – </w:t>
            </w:r>
            <w:proofErr w:type="spellStart"/>
            <w:r w:rsidRPr="00AD4A36">
              <w:t>Continuity_count_error</w:t>
            </w:r>
            <w:proofErr w:type="spellEnd"/>
            <w:r w:rsidRPr="00AD4A36">
              <w:t>(</w:t>
            </w:r>
            <w:r w:rsidRPr="00AD4A36">
              <w:rPr>
                <w:i/>
                <w:iCs/>
              </w:rPr>
              <w:t xml:space="preserve">Т − </w:t>
            </w:r>
            <w:r w:rsidRPr="00AD4A36">
              <w:t>∆</w:t>
            </w:r>
            <w:r w:rsidRPr="00AD4A36">
              <w:rPr>
                <w:i/>
                <w:iCs/>
              </w:rPr>
              <w:t>Т</w:t>
            </w:r>
            <w:r w:rsidRPr="00AD4A36">
              <w:t>)</w:t>
            </w:r>
          </w:p>
          <w:p w14:paraId="061D8282" w14:textId="77777777" w:rsidR="006F4937" w:rsidRPr="00AD4A36" w:rsidRDefault="006F4937" w:rsidP="00DB4FF9">
            <w:pPr>
              <w:pStyle w:val="Tabletext"/>
              <w:jc w:val="center"/>
            </w:pPr>
            <w:proofErr w:type="spellStart"/>
            <w:r w:rsidRPr="00AD4A36">
              <w:t>Transport_error</w:t>
            </w:r>
            <w:proofErr w:type="spellEnd"/>
            <w:r w:rsidRPr="00AD4A36">
              <w:t xml:space="preserve"> (∆</w:t>
            </w:r>
            <w:r w:rsidRPr="00AD4A36">
              <w:rPr>
                <w:i/>
                <w:iCs/>
              </w:rPr>
              <w:t>Т</w:t>
            </w:r>
            <w:r w:rsidRPr="00AD4A36">
              <w:t xml:space="preserve">) = </w:t>
            </w:r>
            <w:proofErr w:type="spellStart"/>
            <w:r w:rsidRPr="00AD4A36">
              <w:t>Transport_error</w:t>
            </w:r>
            <w:proofErr w:type="spellEnd"/>
            <w:r w:rsidRPr="00AD4A36">
              <w:t xml:space="preserve"> (</w:t>
            </w:r>
            <w:r w:rsidRPr="00AD4A36">
              <w:rPr>
                <w:i/>
                <w:iCs/>
              </w:rPr>
              <w:t>Т</w:t>
            </w:r>
            <w:r w:rsidRPr="00AD4A36">
              <w:t xml:space="preserve">) – </w:t>
            </w:r>
            <w:proofErr w:type="spellStart"/>
            <w:r w:rsidRPr="00AD4A36">
              <w:t>Transport_error</w:t>
            </w:r>
            <w:proofErr w:type="spellEnd"/>
            <w:r w:rsidRPr="00AD4A36">
              <w:t xml:space="preserve"> (</w:t>
            </w:r>
            <w:r w:rsidRPr="00AD4A36">
              <w:rPr>
                <w:i/>
                <w:iCs/>
              </w:rPr>
              <w:t xml:space="preserve">Т − </w:t>
            </w:r>
            <w:r w:rsidRPr="00AD4A36">
              <w:t>∆</w:t>
            </w:r>
            <w:r w:rsidRPr="00AD4A36">
              <w:rPr>
                <w:i/>
                <w:iCs/>
              </w:rPr>
              <w:t>Т</w:t>
            </w:r>
            <w:r w:rsidRPr="00AD4A36">
              <w:t>)</w:t>
            </w:r>
          </w:p>
          <w:p w14:paraId="35247691" w14:textId="77777777" w:rsidR="006F4937" w:rsidRPr="00AD4A36" w:rsidRDefault="006F4937" w:rsidP="00DB4FF9">
            <w:pPr>
              <w:pStyle w:val="Tabletext"/>
              <w:jc w:val="left"/>
            </w:pPr>
            <w:r w:rsidRPr="00AD4A36">
              <w:rPr>
                <w:lang w:eastAsia="zh-CN"/>
              </w:rPr>
              <w:t xml:space="preserve">Then </w:t>
            </w:r>
            <w:proofErr w:type="spellStart"/>
            <w:r w:rsidRPr="00AD4A36">
              <w:rPr>
                <w:lang w:eastAsia="zh-CN"/>
              </w:rPr>
              <w:t>Service_Impairments_Error</w:t>
            </w:r>
            <w:proofErr w:type="spellEnd"/>
            <w:r w:rsidRPr="00AD4A36">
              <w:rPr>
                <w:lang w:eastAsia="zh-CN"/>
              </w:rPr>
              <w:t xml:space="preserve"> value is calculated:</w:t>
            </w:r>
          </w:p>
          <w:p w14:paraId="52E55B23" w14:textId="77777777" w:rsidR="006F4937" w:rsidRPr="00AD4A36" w:rsidRDefault="006F4937" w:rsidP="00DB4FF9">
            <w:pPr>
              <w:pStyle w:val="Tabletext"/>
              <w:jc w:val="center"/>
            </w:pPr>
            <w:proofErr w:type="spellStart"/>
            <w:r w:rsidRPr="00AD4A36">
              <w:t>Service_Impairments_Error</w:t>
            </w:r>
            <w:proofErr w:type="spellEnd"/>
            <w:r w:rsidRPr="00AD4A36">
              <w:t xml:space="preserve"> = </w:t>
            </w:r>
            <w:proofErr w:type="spellStart"/>
            <w:r w:rsidRPr="00AD4A36">
              <w:t>mах</w:t>
            </w:r>
            <w:proofErr w:type="spellEnd"/>
            <w:r w:rsidRPr="00AD4A36">
              <w:t xml:space="preserve"> {</w:t>
            </w:r>
            <w:proofErr w:type="spellStart"/>
            <w:r w:rsidRPr="00AD4A36">
              <w:t>Continuity_count_error</w:t>
            </w:r>
            <w:proofErr w:type="spellEnd"/>
            <w:r w:rsidRPr="00AD4A36">
              <w:t xml:space="preserve">, </w:t>
            </w:r>
            <w:proofErr w:type="spellStart"/>
            <w:r w:rsidRPr="00AD4A36">
              <w:t>Transport_error</w:t>
            </w:r>
            <w:proofErr w:type="spellEnd"/>
            <w:r w:rsidRPr="00AD4A36">
              <w:t>}, or</w:t>
            </w:r>
          </w:p>
          <w:p w14:paraId="43E62BFA" w14:textId="77777777" w:rsidR="006F4937" w:rsidRPr="00AD4A36" w:rsidRDefault="006F4937" w:rsidP="00DB4FF9">
            <w:pPr>
              <w:pStyle w:val="Tabletext"/>
              <w:jc w:val="center"/>
            </w:pPr>
            <w:r w:rsidRPr="00AD4A36">
              <w:rPr>
                <w:position w:val="-34"/>
              </w:rPr>
              <w:object w:dxaOrig="4140" w:dyaOrig="765" w14:anchorId="7595F909">
                <v:shape id="_x0000_i1034" type="#_x0000_t75" style="width:208.8pt;height:36pt" o:ole="">
                  <v:imagedata r:id="rId44" o:title=""/>
                </v:shape>
                <o:OLEObject Type="Embed" ProgID="Equation.DSMT4" ShapeID="_x0000_i1034" DrawAspect="Content" ObjectID="_1775634294" r:id="rId45"/>
              </w:object>
            </w:r>
            <w:r w:rsidRPr="00AD4A36">
              <w:t>,</w:t>
            </w:r>
          </w:p>
          <w:p w14:paraId="7031DCA0" w14:textId="77777777" w:rsidR="006F4937" w:rsidRPr="00AD4A36" w:rsidRDefault="006F4937" w:rsidP="00DB4FF9">
            <w:pPr>
              <w:pStyle w:val="Tabletext"/>
              <w:rPr>
                <w:position w:val="-14"/>
              </w:rPr>
            </w:pPr>
            <w:r w:rsidRPr="00AD4A36">
              <w:rPr>
                <w:lang w:eastAsia="zh-CN"/>
              </w:rPr>
              <w:t>where:</w:t>
            </w:r>
          </w:p>
          <w:p w14:paraId="43E9D8EA" w14:textId="77777777" w:rsidR="006F4937" w:rsidRPr="00AD4A36" w:rsidRDefault="006F4937" w:rsidP="00DB4FF9">
            <w:pPr>
              <w:pStyle w:val="Tabletext"/>
              <w:tabs>
                <w:tab w:val="clear" w:pos="851"/>
                <w:tab w:val="left" w:pos="1026"/>
              </w:tabs>
            </w:pPr>
            <w:r w:rsidRPr="00AD4A36">
              <w:rPr>
                <w:position w:val="-14"/>
              </w:rPr>
              <w:object w:dxaOrig="915" w:dyaOrig="390" w14:anchorId="157FD0B9">
                <v:shape id="_x0000_i1035" type="#_x0000_t75" style="width:43.2pt;height:21.6pt" o:ole="">
                  <v:imagedata r:id="rId40" o:title=""/>
                </v:shape>
                <o:OLEObject Type="Embed" ProgID="Equation.DSMT4" ShapeID="_x0000_i1035" DrawAspect="Content" ObjectID="_1775634295" r:id="rId46"/>
              </w:object>
            </w:r>
            <w:r w:rsidRPr="00AD4A36">
              <w:tab/>
              <w:t xml:space="preserve">quality index calculated for errors used for estimation of </w:t>
            </w:r>
            <w:r w:rsidRPr="00AD4A36">
              <w:rPr>
                <w:lang w:eastAsia="zh-CN"/>
              </w:rPr>
              <w:t xml:space="preserve">service </w:t>
            </w:r>
            <w:proofErr w:type="spellStart"/>
            <w:r w:rsidRPr="00AD4A36">
              <w:rPr>
                <w:lang w:eastAsia="zh-CN"/>
              </w:rPr>
              <w:t>impaiment</w:t>
            </w:r>
            <w:proofErr w:type="spellEnd"/>
            <w:r w:rsidRPr="00AD4A36">
              <w:rPr>
                <w:lang w:eastAsia="zh-CN"/>
              </w:rPr>
              <w:t xml:space="preserve"> </w:t>
            </w:r>
            <w:proofErr w:type="gramStart"/>
            <w:r w:rsidRPr="00AD4A36">
              <w:rPr>
                <w:lang w:eastAsia="zh-CN"/>
              </w:rPr>
              <w:t>error</w:t>
            </w:r>
            <w:proofErr w:type="gramEnd"/>
          </w:p>
          <w:p w14:paraId="7D336D55" w14:textId="77777777" w:rsidR="006F4937" w:rsidRPr="00AD4A36" w:rsidRDefault="006F4937" w:rsidP="00DB4FF9">
            <w:pPr>
              <w:pStyle w:val="Tabletext"/>
              <w:tabs>
                <w:tab w:val="clear" w:pos="851"/>
                <w:tab w:val="left" w:pos="1026"/>
              </w:tabs>
            </w:pPr>
            <w:r w:rsidRPr="00AD4A36">
              <w:rPr>
                <w:position w:val="-12"/>
              </w:rPr>
              <w:object w:dxaOrig="390" w:dyaOrig="375" w14:anchorId="637705D2">
                <v:shape id="_x0000_i1036" type="#_x0000_t75" style="width:21.6pt;height:21.6pt" o:ole="">
                  <v:imagedata r:id="rId34" o:title=""/>
                </v:shape>
                <o:OLEObject Type="Embed" ProgID="Equation.DSMT4" ShapeID="_x0000_i1036" DrawAspect="Content" ObjectID="_1775634296" r:id="rId47"/>
              </w:object>
            </w:r>
            <w:r w:rsidRPr="00AD4A36">
              <w:tab/>
            </w:r>
            <w:r w:rsidRPr="00AD4A36">
              <w:tab/>
              <w:t xml:space="preserve">number of errors during interval </w:t>
            </w:r>
            <w:r w:rsidRPr="00AD4A36">
              <w:rPr>
                <w:i/>
                <w:iCs/>
              </w:rPr>
              <w:t>T</w:t>
            </w:r>
            <w:r w:rsidRPr="00AD4A36">
              <w:rPr>
                <w:vertAlign w:val="subscript"/>
              </w:rPr>
              <w:t>1</w:t>
            </w:r>
          </w:p>
          <w:p w14:paraId="38F65E66" w14:textId="77777777" w:rsidR="006F4937" w:rsidRPr="00AD4A36" w:rsidRDefault="006F4937" w:rsidP="00DB4FF9">
            <w:pPr>
              <w:pStyle w:val="Tabletext"/>
              <w:tabs>
                <w:tab w:val="clear" w:pos="851"/>
                <w:tab w:val="left" w:pos="1026"/>
              </w:tabs>
            </w:pPr>
            <w:r w:rsidRPr="00AD4A36">
              <w:rPr>
                <w:position w:val="-12"/>
              </w:rPr>
              <w:object w:dxaOrig="435" w:dyaOrig="375" w14:anchorId="68274777">
                <v:shape id="_x0000_i1037" type="#_x0000_t75" style="width:21.6pt;height:21.6pt" o:ole="">
                  <v:imagedata r:id="rId36" o:title=""/>
                </v:shape>
                <o:OLEObject Type="Embed" ProgID="Equation.DSMT4" ShapeID="_x0000_i1037" DrawAspect="Content" ObjectID="_1775634297" r:id="rId48"/>
              </w:object>
            </w:r>
            <w:r w:rsidRPr="00AD4A36">
              <w:tab/>
            </w:r>
            <w:r w:rsidRPr="00AD4A36">
              <w:tab/>
              <w:t xml:space="preserve">number of errors during interval </w:t>
            </w:r>
            <w:r w:rsidRPr="00AD4A36">
              <w:rPr>
                <w:i/>
                <w:iCs/>
              </w:rPr>
              <w:t>T</w:t>
            </w:r>
            <w:r w:rsidRPr="00AD4A36">
              <w:rPr>
                <w:vertAlign w:val="subscript"/>
              </w:rPr>
              <w:t>2</w:t>
            </w:r>
            <w:r w:rsidRPr="00AD4A36">
              <w:t>.</w:t>
            </w:r>
          </w:p>
          <w:p w14:paraId="5E904718" w14:textId="77777777" w:rsidR="006F4937" w:rsidRPr="00AD4A36" w:rsidRDefault="006F4937" w:rsidP="00DB4FF9">
            <w:pPr>
              <w:pStyle w:val="Tabletext"/>
              <w:jc w:val="left"/>
            </w:pPr>
            <w:r w:rsidRPr="00AD4A36">
              <w:rPr>
                <w:lang w:eastAsia="zh-CN"/>
              </w:rPr>
              <w:t xml:space="preserve">Results are displayed over an appropriate period, e.g. 10 minutes, and calculate </w:t>
            </w:r>
            <w:proofErr w:type="spellStart"/>
            <w:r w:rsidRPr="00AD4A36">
              <w:rPr>
                <w:lang w:eastAsia="zh-CN"/>
              </w:rPr>
              <w:t>Service_Impairments_Error_Ratio</w:t>
            </w:r>
            <w:proofErr w:type="spellEnd"/>
            <w:r w:rsidRPr="00AD4A36">
              <w:rPr>
                <w:lang w:eastAsia="zh-CN"/>
              </w:rPr>
              <w:t xml:space="preserve"> as the percentage of time for which the parameter exceeds a pre-defined threshold.</w:t>
            </w:r>
          </w:p>
        </w:tc>
      </w:tr>
    </w:tbl>
    <w:p w14:paraId="202FEC4D" w14:textId="3F216D57" w:rsidR="006F4937" w:rsidRPr="00AD4A36" w:rsidRDefault="006F4937" w:rsidP="006F4937">
      <w:r w:rsidRPr="00AD4A36">
        <w:rPr>
          <w:lang w:eastAsia="zh-CN"/>
        </w:rPr>
        <w:t>For the purpose of these measurements, it may be useful to define several performance classes in relation with the perceived quality-of-service (</w:t>
      </w:r>
      <w:proofErr w:type="spellStart"/>
      <w:r w:rsidRPr="00AD4A36">
        <w:rPr>
          <w:lang w:eastAsia="zh-CN"/>
        </w:rPr>
        <w:t>pQoS</w:t>
      </w:r>
      <w:proofErr w:type="spellEnd"/>
      <w:r w:rsidRPr="00AD4A36">
        <w:rPr>
          <w:lang w:eastAsia="zh-CN"/>
        </w:rPr>
        <w:t>).</w:t>
      </w:r>
      <w:r w:rsidRPr="00AD4A36">
        <w:t xml:space="preserve"> E</w:t>
      </w:r>
      <w:r w:rsidRPr="00AD4A36">
        <w:rPr>
          <w:lang w:eastAsia="zh-CN"/>
        </w:rPr>
        <w:t>xample that may be used for video and audio services is given in Table 5</w:t>
      </w:r>
      <w:r w:rsidRPr="00AD4A36">
        <w:t>.</w:t>
      </w:r>
    </w:p>
    <w:p w14:paraId="69890B34" w14:textId="76737300" w:rsidR="006F4937" w:rsidRPr="00AD4A36" w:rsidRDefault="006F4937" w:rsidP="006F4937">
      <w:pPr>
        <w:pStyle w:val="TableNo"/>
      </w:pPr>
      <w:r w:rsidRPr="00AD4A36">
        <w:lastRenderedPageBreak/>
        <w:t>TABLE 5</w:t>
      </w:r>
    </w:p>
    <w:p w14:paraId="497FC3CC" w14:textId="77777777" w:rsidR="006F4937" w:rsidRPr="00AD4A36" w:rsidRDefault="006F4937" w:rsidP="006F4937">
      <w:pPr>
        <w:pStyle w:val="Tabletitle"/>
      </w:pPr>
      <w:r w:rsidRPr="00AD4A36">
        <w:t xml:space="preserve">Examples of </w:t>
      </w:r>
      <w:r w:rsidRPr="00AD4A36">
        <w:rPr>
          <w:lang w:eastAsia="zh-CN"/>
        </w:rPr>
        <w:t>perceived quality-of-service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8115"/>
      </w:tblGrid>
      <w:tr w:rsidR="006F4937" w:rsidRPr="00AD4A36" w14:paraId="384C9D0A" w14:textId="77777777" w:rsidTr="00DB4FF9">
        <w:trPr>
          <w:jc w:val="center"/>
        </w:trPr>
        <w:tc>
          <w:tcPr>
            <w:tcW w:w="786" w:type="pct"/>
            <w:tcBorders>
              <w:top w:val="single" w:sz="4" w:space="0" w:color="auto"/>
              <w:left w:val="single" w:sz="4" w:space="0" w:color="auto"/>
              <w:bottom w:val="single" w:sz="4" w:space="0" w:color="auto"/>
              <w:right w:val="single" w:sz="4" w:space="0" w:color="auto"/>
            </w:tcBorders>
            <w:vAlign w:val="center"/>
            <w:hideMark/>
          </w:tcPr>
          <w:p w14:paraId="45875741" w14:textId="77777777" w:rsidR="006F4937" w:rsidRPr="00AD4A36" w:rsidRDefault="006F4937" w:rsidP="00DB4FF9">
            <w:pPr>
              <w:pStyle w:val="Tablehead"/>
            </w:pPr>
            <w:r w:rsidRPr="00AD4A36">
              <w:rPr>
                <w:lang w:eastAsia="zh-CN"/>
              </w:rPr>
              <w:t>Performance Class</w:t>
            </w:r>
          </w:p>
        </w:tc>
        <w:tc>
          <w:tcPr>
            <w:tcW w:w="4214" w:type="pct"/>
            <w:tcBorders>
              <w:top w:val="single" w:sz="4" w:space="0" w:color="auto"/>
              <w:left w:val="single" w:sz="4" w:space="0" w:color="auto"/>
              <w:bottom w:val="single" w:sz="4" w:space="0" w:color="auto"/>
              <w:right w:val="single" w:sz="4" w:space="0" w:color="auto"/>
            </w:tcBorders>
            <w:vAlign w:val="center"/>
            <w:hideMark/>
          </w:tcPr>
          <w:p w14:paraId="742B32E6" w14:textId="77777777" w:rsidR="006F4937" w:rsidRPr="00AD4A36" w:rsidRDefault="006F4937" w:rsidP="00DB4FF9">
            <w:pPr>
              <w:pStyle w:val="Tablehead"/>
            </w:pPr>
            <w:r w:rsidRPr="00AD4A36">
              <w:t>Interpretation</w:t>
            </w:r>
          </w:p>
        </w:tc>
      </w:tr>
      <w:tr w:rsidR="006F4937" w:rsidRPr="00AD4A36" w14:paraId="692A37C3" w14:textId="77777777" w:rsidTr="00DB4FF9">
        <w:trPr>
          <w:jc w:val="center"/>
        </w:trPr>
        <w:tc>
          <w:tcPr>
            <w:tcW w:w="786" w:type="pct"/>
            <w:tcBorders>
              <w:top w:val="single" w:sz="4" w:space="0" w:color="auto"/>
              <w:left w:val="single" w:sz="4" w:space="0" w:color="auto"/>
              <w:bottom w:val="single" w:sz="4" w:space="0" w:color="auto"/>
              <w:right w:val="single" w:sz="4" w:space="0" w:color="auto"/>
            </w:tcBorders>
            <w:vAlign w:val="center"/>
            <w:hideMark/>
          </w:tcPr>
          <w:p w14:paraId="6E31494B" w14:textId="77777777" w:rsidR="006F4937" w:rsidRPr="00AD4A36" w:rsidRDefault="006F4937" w:rsidP="00DB4FF9">
            <w:pPr>
              <w:pStyle w:val="Tabletext"/>
              <w:jc w:val="center"/>
            </w:pPr>
            <w:r w:rsidRPr="00AD4A36">
              <w:t>1</w:t>
            </w:r>
          </w:p>
        </w:tc>
        <w:tc>
          <w:tcPr>
            <w:tcW w:w="4214" w:type="pct"/>
            <w:tcBorders>
              <w:top w:val="single" w:sz="4" w:space="0" w:color="auto"/>
              <w:left w:val="single" w:sz="4" w:space="0" w:color="auto"/>
              <w:bottom w:val="single" w:sz="4" w:space="0" w:color="auto"/>
              <w:right w:val="single" w:sz="4" w:space="0" w:color="auto"/>
            </w:tcBorders>
            <w:vAlign w:val="center"/>
            <w:hideMark/>
          </w:tcPr>
          <w:p w14:paraId="73D5B914" w14:textId="77777777" w:rsidR="006F4937" w:rsidRPr="00AD4A36" w:rsidRDefault="006F4937" w:rsidP="00DB4FF9">
            <w:pPr>
              <w:pStyle w:val="Tabletext"/>
            </w:pPr>
            <w:r w:rsidRPr="00AD4A36">
              <w:rPr>
                <w:lang w:eastAsia="zh-CN"/>
              </w:rPr>
              <w:t xml:space="preserve">High </w:t>
            </w:r>
            <w:proofErr w:type="spellStart"/>
            <w:r w:rsidRPr="00AD4A36">
              <w:rPr>
                <w:lang w:eastAsia="zh-CN"/>
              </w:rPr>
              <w:t>pQoS</w:t>
            </w:r>
            <w:proofErr w:type="spellEnd"/>
            <w:r w:rsidRPr="00AD4A36">
              <w:rPr>
                <w:lang w:eastAsia="zh-CN"/>
              </w:rPr>
              <w:t>, no distortions</w:t>
            </w:r>
          </w:p>
        </w:tc>
      </w:tr>
      <w:tr w:rsidR="006F4937" w:rsidRPr="00AD4A36" w14:paraId="3B4A34C2" w14:textId="77777777" w:rsidTr="00DB4FF9">
        <w:trPr>
          <w:jc w:val="center"/>
        </w:trPr>
        <w:tc>
          <w:tcPr>
            <w:tcW w:w="786" w:type="pct"/>
            <w:tcBorders>
              <w:top w:val="single" w:sz="4" w:space="0" w:color="auto"/>
              <w:left w:val="single" w:sz="4" w:space="0" w:color="auto"/>
              <w:bottom w:val="single" w:sz="4" w:space="0" w:color="auto"/>
              <w:right w:val="single" w:sz="4" w:space="0" w:color="auto"/>
            </w:tcBorders>
            <w:vAlign w:val="center"/>
            <w:hideMark/>
          </w:tcPr>
          <w:p w14:paraId="13AA2BA7" w14:textId="77777777" w:rsidR="006F4937" w:rsidRPr="00AD4A36" w:rsidRDefault="006F4937" w:rsidP="00DB4FF9">
            <w:pPr>
              <w:pStyle w:val="Tabletext"/>
              <w:jc w:val="center"/>
            </w:pPr>
            <w:r w:rsidRPr="00AD4A36">
              <w:t>2</w:t>
            </w:r>
          </w:p>
        </w:tc>
        <w:tc>
          <w:tcPr>
            <w:tcW w:w="4214" w:type="pct"/>
            <w:tcBorders>
              <w:top w:val="single" w:sz="4" w:space="0" w:color="auto"/>
              <w:left w:val="single" w:sz="4" w:space="0" w:color="auto"/>
              <w:bottom w:val="single" w:sz="4" w:space="0" w:color="auto"/>
              <w:right w:val="single" w:sz="4" w:space="0" w:color="auto"/>
            </w:tcBorders>
            <w:vAlign w:val="center"/>
            <w:hideMark/>
          </w:tcPr>
          <w:p w14:paraId="02596A28" w14:textId="77777777" w:rsidR="006F4937" w:rsidRPr="00AD4A36" w:rsidRDefault="006F4937" w:rsidP="00DB4FF9">
            <w:pPr>
              <w:pStyle w:val="Tabletext"/>
            </w:pPr>
            <w:r w:rsidRPr="00AD4A36">
              <w:rPr>
                <w:lang w:eastAsia="zh-CN"/>
              </w:rPr>
              <w:t xml:space="preserve">Good </w:t>
            </w:r>
            <w:proofErr w:type="spellStart"/>
            <w:r w:rsidRPr="00AD4A36">
              <w:rPr>
                <w:lang w:eastAsia="zh-CN"/>
              </w:rPr>
              <w:t>pQoS</w:t>
            </w:r>
            <w:proofErr w:type="spellEnd"/>
            <w:r w:rsidRPr="00AD4A36">
              <w:rPr>
                <w:lang w:eastAsia="zh-CN"/>
              </w:rPr>
              <w:t>, few impairments.</w:t>
            </w:r>
          </w:p>
        </w:tc>
      </w:tr>
      <w:tr w:rsidR="006F4937" w:rsidRPr="00AD4A36" w14:paraId="115569F8" w14:textId="77777777" w:rsidTr="00DB4FF9">
        <w:trPr>
          <w:jc w:val="center"/>
        </w:trPr>
        <w:tc>
          <w:tcPr>
            <w:tcW w:w="786" w:type="pct"/>
            <w:tcBorders>
              <w:top w:val="single" w:sz="4" w:space="0" w:color="auto"/>
              <w:left w:val="single" w:sz="4" w:space="0" w:color="auto"/>
              <w:bottom w:val="single" w:sz="4" w:space="0" w:color="auto"/>
              <w:right w:val="single" w:sz="4" w:space="0" w:color="auto"/>
            </w:tcBorders>
            <w:vAlign w:val="center"/>
            <w:hideMark/>
          </w:tcPr>
          <w:p w14:paraId="28D6C11C" w14:textId="77777777" w:rsidR="006F4937" w:rsidRPr="00AD4A36" w:rsidRDefault="006F4937" w:rsidP="00DB4FF9">
            <w:pPr>
              <w:pStyle w:val="Tabletext"/>
              <w:jc w:val="center"/>
            </w:pPr>
            <w:r w:rsidRPr="00AD4A36">
              <w:t>3</w:t>
            </w:r>
          </w:p>
        </w:tc>
        <w:tc>
          <w:tcPr>
            <w:tcW w:w="4214" w:type="pct"/>
            <w:tcBorders>
              <w:top w:val="single" w:sz="4" w:space="0" w:color="auto"/>
              <w:left w:val="single" w:sz="4" w:space="0" w:color="auto"/>
              <w:bottom w:val="single" w:sz="4" w:space="0" w:color="auto"/>
              <w:right w:val="single" w:sz="4" w:space="0" w:color="auto"/>
            </w:tcBorders>
            <w:vAlign w:val="center"/>
            <w:hideMark/>
          </w:tcPr>
          <w:p w14:paraId="51BB165A" w14:textId="77777777" w:rsidR="006F4937" w:rsidRPr="00AD4A36" w:rsidRDefault="006F4937" w:rsidP="00DB4FF9">
            <w:pPr>
              <w:pStyle w:val="Tabletext"/>
            </w:pPr>
            <w:r w:rsidRPr="00AD4A36">
              <w:rPr>
                <w:lang w:eastAsia="zh-CN"/>
              </w:rPr>
              <w:t xml:space="preserve">Low </w:t>
            </w:r>
            <w:proofErr w:type="spellStart"/>
            <w:r w:rsidRPr="00AD4A36">
              <w:rPr>
                <w:lang w:eastAsia="zh-CN"/>
              </w:rPr>
              <w:t>pQoS</w:t>
            </w:r>
            <w:proofErr w:type="spellEnd"/>
            <w:r w:rsidRPr="00AD4A36">
              <w:rPr>
                <w:lang w:eastAsia="zh-CN"/>
              </w:rPr>
              <w:t>, repeated impairments.</w:t>
            </w:r>
          </w:p>
        </w:tc>
      </w:tr>
      <w:tr w:rsidR="006F4937" w:rsidRPr="00BA2250" w14:paraId="1F0F8445" w14:textId="77777777" w:rsidTr="00DB4FF9">
        <w:trPr>
          <w:jc w:val="center"/>
        </w:trPr>
        <w:tc>
          <w:tcPr>
            <w:tcW w:w="786" w:type="pct"/>
            <w:tcBorders>
              <w:top w:val="single" w:sz="4" w:space="0" w:color="auto"/>
              <w:left w:val="single" w:sz="4" w:space="0" w:color="auto"/>
              <w:bottom w:val="single" w:sz="4" w:space="0" w:color="auto"/>
              <w:right w:val="single" w:sz="4" w:space="0" w:color="auto"/>
            </w:tcBorders>
            <w:vAlign w:val="center"/>
            <w:hideMark/>
          </w:tcPr>
          <w:p w14:paraId="14CEF875" w14:textId="77777777" w:rsidR="006F4937" w:rsidRPr="00AD4A36" w:rsidRDefault="006F4937" w:rsidP="00DB4FF9">
            <w:pPr>
              <w:pStyle w:val="Tabletext"/>
              <w:jc w:val="center"/>
            </w:pPr>
            <w:r w:rsidRPr="00AD4A36">
              <w:t>4</w:t>
            </w:r>
          </w:p>
        </w:tc>
        <w:tc>
          <w:tcPr>
            <w:tcW w:w="4214" w:type="pct"/>
            <w:tcBorders>
              <w:top w:val="single" w:sz="4" w:space="0" w:color="auto"/>
              <w:left w:val="single" w:sz="4" w:space="0" w:color="auto"/>
              <w:bottom w:val="single" w:sz="4" w:space="0" w:color="auto"/>
              <w:right w:val="single" w:sz="4" w:space="0" w:color="auto"/>
            </w:tcBorders>
            <w:vAlign w:val="center"/>
            <w:hideMark/>
          </w:tcPr>
          <w:p w14:paraId="631E5E2B" w14:textId="77777777" w:rsidR="006F4937" w:rsidRPr="00AD4A36" w:rsidRDefault="006F4937" w:rsidP="00DB4FF9">
            <w:pPr>
              <w:pStyle w:val="Tabletext"/>
            </w:pPr>
            <w:r w:rsidRPr="00AD4A36">
              <w:rPr>
                <w:lang w:eastAsia="zh-CN"/>
              </w:rPr>
              <w:t xml:space="preserve">Very low </w:t>
            </w:r>
            <w:proofErr w:type="spellStart"/>
            <w:r w:rsidRPr="00AD4A36">
              <w:rPr>
                <w:lang w:eastAsia="zh-CN"/>
              </w:rPr>
              <w:t>pQoS</w:t>
            </w:r>
            <w:proofErr w:type="spellEnd"/>
            <w:r w:rsidRPr="00AD4A36">
              <w:rPr>
                <w:lang w:eastAsia="zh-CN"/>
              </w:rPr>
              <w:t>, repeated interruptions of services.</w:t>
            </w:r>
          </w:p>
        </w:tc>
      </w:tr>
      <w:tr w:rsidR="006F4937" w:rsidRPr="00BA2250" w14:paraId="4A3345CD" w14:textId="77777777" w:rsidTr="00DB4FF9">
        <w:trPr>
          <w:jc w:val="center"/>
        </w:trPr>
        <w:tc>
          <w:tcPr>
            <w:tcW w:w="786" w:type="pct"/>
            <w:tcBorders>
              <w:top w:val="single" w:sz="4" w:space="0" w:color="auto"/>
              <w:left w:val="single" w:sz="4" w:space="0" w:color="auto"/>
              <w:bottom w:val="single" w:sz="4" w:space="0" w:color="auto"/>
              <w:right w:val="single" w:sz="4" w:space="0" w:color="auto"/>
            </w:tcBorders>
            <w:vAlign w:val="center"/>
            <w:hideMark/>
          </w:tcPr>
          <w:p w14:paraId="31520D14" w14:textId="77777777" w:rsidR="006F4937" w:rsidRPr="00AD4A36" w:rsidRDefault="006F4937" w:rsidP="00DB4FF9">
            <w:pPr>
              <w:pStyle w:val="Tabletext"/>
              <w:jc w:val="center"/>
            </w:pPr>
            <w:r w:rsidRPr="00AD4A36">
              <w:t>5</w:t>
            </w:r>
          </w:p>
        </w:tc>
        <w:tc>
          <w:tcPr>
            <w:tcW w:w="4214" w:type="pct"/>
            <w:tcBorders>
              <w:top w:val="single" w:sz="4" w:space="0" w:color="auto"/>
              <w:left w:val="single" w:sz="4" w:space="0" w:color="auto"/>
              <w:bottom w:val="single" w:sz="4" w:space="0" w:color="auto"/>
              <w:right w:val="single" w:sz="4" w:space="0" w:color="auto"/>
            </w:tcBorders>
            <w:vAlign w:val="center"/>
            <w:hideMark/>
          </w:tcPr>
          <w:p w14:paraId="33CC9314" w14:textId="77777777" w:rsidR="006F4937" w:rsidRPr="00AD4A36" w:rsidRDefault="006F4937" w:rsidP="00DB4FF9">
            <w:pPr>
              <w:pStyle w:val="Tabletext"/>
            </w:pPr>
            <w:r w:rsidRPr="00AD4A36">
              <w:rPr>
                <w:lang w:eastAsia="zh-CN"/>
              </w:rPr>
              <w:t>Repeated loss of service, impossible to follow any programme</w:t>
            </w:r>
          </w:p>
        </w:tc>
      </w:tr>
    </w:tbl>
    <w:p w14:paraId="2C0993A7" w14:textId="71C93316" w:rsidR="006F4937" w:rsidRPr="00AD4A36" w:rsidRDefault="006F4937" w:rsidP="006F4937">
      <w:pPr>
        <w:rPr>
          <w:lang w:eastAsia="zh-CN"/>
        </w:rPr>
      </w:pPr>
      <w:r w:rsidRPr="00AD4A36">
        <w:rPr>
          <w:lang w:eastAsia="zh-CN"/>
        </w:rPr>
        <w:t>An example for the definition of different reception conditions is provided in Table 6.</w:t>
      </w:r>
    </w:p>
    <w:p w14:paraId="067240C4" w14:textId="77777777" w:rsidR="006F4937" w:rsidRPr="00AD4A36" w:rsidRDefault="006F4937" w:rsidP="006F4937">
      <w:pPr>
        <w:rPr>
          <w:lang w:eastAsia="zh-CN"/>
        </w:rPr>
      </w:pPr>
      <w:r w:rsidRPr="00AD4A36">
        <w:rPr>
          <w:lang w:eastAsia="zh-CN"/>
        </w:rPr>
        <w:t>The figures in this example are not generally applicable. They may be defined by network operators or service providers to quantify availability and/or performance of a service.</w:t>
      </w:r>
    </w:p>
    <w:p w14:paraId="682B6389" w14:textId="0340211E" w:rsidR="006F4937" w:rsidRPr="00AD4A36" w:rsidRDefault="006F4937" w:rsidP="006F4937">
      <w:pPr>
        <w:rPr>
          <w:lang w:eastAsia="zh-CN"/>
        </w:rPr>
      </w:pPr>
      <w:r w:rsidRPr="00AD4A36">
        <w:rPr>
          <w:lang w:eastAsia="zh-CN"/>
        </w:rPr>
        <w:t>Another method for estimation of performance of digital television broadcasting path is estimation of system availability, link availability, and system error performance for distribution networks such as satellite, cable, terrestrial and microwave systems as well as for contribution networks. ETSI TR 101 290 gives definition for such parameters as defined in Table 7.</w:t>
      </w:r>
    </w:p>
    <w:p w14:paraId="639671C8" w14:textId="54FA7107" w:rsidR="006F4937" w:rsidRPr="00AD4A36" w:rsidRDefault="006F4937" w:rsidP="006F4937">
      <w:pPr>
        <w:pStyle w:val="TableNo"/>
      </w:pPr>
      <w:r w:rsidRPr="00AD4A36">
        <w:t>TABLE 6</w:t>
      </w:r>
    </w:p>
    <w:p w14:paraId="1D97FEE5" w14:textId="77777777" w:rsidR="006F4937" w:rsidRPr="00AD4A36" w:rsidRDefault="006F4937" w:rsidP="006F4937">
      <w:pPr>
        <w:pStyle w:val="Tabletitle"/>
      </w:pPr>
      <w:r w:rsidRPr="00AD4A36">
        <w:t>Example of receiving condition classification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7297"/>
      </w:tblGrid>
      <w:tr w:rsidR="006F4937" w:rsidRPr="00AD4A36" w14:paraId="2054160B" w14:textId="77777777" w:rsidTr="00DB4FF9">
        <w:trPr>
          <w:trHeight w:val="20"/>
          <w:jc w:val="center"/>
        </w:trPr>
        <w:tc>
          <w:tcPr>
            <w:tcW w:w="1211" w:type="pct"/>
            <w:tcBorders>
              <w:top w:val="single" w:sz="4" w:space="0" w:color="auto"/>
              <w:left w:val="single" w:sz="4" w:space="0" w:color="auto"/>
              <w:bottom w:val="single" w:sz="4" w:space="0" w:color="auto"/>
              <w:right w:val="single" w:sz="4" w:space="0" w:color="auto"/>
            </w:tcBorders>
            <w:vAlign w:val="center"/>
            <w:hideMark/>
          </w:tcPr>
          <w:p w14:paraId="6B1A469E" w14:textId="77777777" w:rsidR="006F4937" w:rsidRPr="00AD4A36" w:rsidRDefault="006F4937" w:rsidP="00DB4FF9">
            <w:pPr>
              <w:pStyle w:val="Tablehead"/>
              <w:spacing w:before="40" w:after="40"/>
            </w:pPr>
            <w:r w:rsidRPr="00AD4A36">
              <w:t>Receiving</w:t>
            </w:r>
            <w:r w:rsidRPr="00AD4A36">
              <w:br/>
              <w:t>conditions</w:t>
            </w:r>
          </w:p>
        </w:tc>
        <w:tc>
          <w:tcPr>
            <w:tcW w:w="3789" w:type="pct"/>
            <w:tcBorders>
              <w:top w:val="single" w:sz="4" w:space="0" w:color="auto"/>
              <w:left w:val="single" w:sz="4" w:space="0" w:color="auto"/>
              <w:bottom w:val="single" w:sz="4" w:space="0" w:color="auto"/>
              <w:right w:val="single" w:sz="4" w:space="0" w:color="auto"/>
            </w:tcBorders>
            <w:vAlign w:val="center"/>
            <w:hideMark/>
          </w:tcPr>
          <w:p w14:paraId="6A141AC6" w14:textId="77777777" w:rsidR="006F4937" w:rsidRPr="00AD4A36" w:rsidRDefault="006F4937" w:rsidP="00DB4FF9">
            <w:pPr>
              <w:pStyle w:val="Tablehead"/>
              <w:spacing w:before="40" w:after="40"/>
            </w:pPr>
            <w:r w:rsidRPr="00AD4A36">
              <w:t>Criteria</w:t>
            </w:r>
          </w:p>
        </w:tc>
      </w:tr>
      <w:tr w:rsidR="006F4937" w:rsidRPr="00BA2250" w14:paraId="23549896" w14:textId="77777777" w:rsidTr="00DB4FF9">
        <w:trPr>
          <w:trHeight w:val="20"/>
          <w:jc w:val="center"/>
        </w:trPr>
        <w:tc>
          <w:tcPr>
            <w:tcW w:w="1211" w:type="pct"/>
            <w:tcBorders>
              <w:top w:val="single" w:sz="4" w:space="0" w:color="auto"/>
              <w:left w:val="single" w:sz="4" w:space="0" w:color="auto"/>
              <w:bottom w:val="single" w:sz="4" w:space="0" w:color="auto"/>
              <w:right w:val="single" w:sz="4" w:space="0" w:color="auto"/>
            </w:tcBorders>
            <w:vAlign w:val="center"/>
            <w:hideMark/>
          </w:tcPr>
          <w:p w14:paraId="54DE5DFD" w14:textId="77777777" w:rsidR="006F4937" w:rsidRPr="00AD4A36" w:rsidRDefault="006F4937" w:rsidP="00DB4FF9">
            <w:pPr>
              <w:pStyle w:val="Tabletext"/>
              <w:jc w:val="left"/>
            </w:pPr>
            <w:r w:rsidRPr="00AD4A36">
              <w:rPr>
                <w:lang w:eastAsia="zh-CN"/>
              </w:rPr>
              <w:t>Very good reception quality (</w:t>
            </w:r>
            <w:proofErr w:type="spellStart"/>
            <w:r w:rsidRPr="00AD4A36">
              <w:rPr>
                <w:lang w:eastAsia="zh-CN"/>
              </w:rPr>
              <w:t>pQoS</w:t>
            </w:r>
            <w:proofErr w:type="spellEnd"/>
            <w:r w:rsidRPr="00AD4A36">
              <w:rPr>
                <w:lang w:eastAsia="zh-CN"/>
              </w:rPr>
              <w:t xml:space="preserve">), </w:t>
            </w:r>
            <w:r w:rsidRPr="00AD4A36">
              <w:rPr>
                <w:lang w:eastAsia="zh-CN"/>
              </w:rPr>
              <w:br/>
              <w:t>no visible or audible impairments for several minutes</w:t>
            </w:r>
          </w:p>
        </w:tc>
        <w:tc>
          <w:tcPr>
            <w:tcW w:w="3789" w:type="pct"/>
            <w:tcBorders>
              <w:top w:val="single" w:sz="4" w:space="0" w:color="auto"/>
              <w:left w:val="single" w:sz="4" w:space="0" w:color="auto"/>
              <w:bottom w:val="single" w:sz="4" w:space="0" w:color="auto"/>
              <w:right w:val="single" w:sz="4" w:space="0" w:color="auto"/>
            </w:tcBorders>
            <w:hideMark/>
          </w:tcPr>
          <w:p w14:paraId="71C8A360" w14:textId="77777777" w:rsidR="006F4937" w:rsidRPr="00AD4A36" w:rsidRDefault="006F4937" w:rsidP="00DB4FF9">
            <w:pPr>
              <w:pStyle w:val="Tabletext"/>
              <w:jc w:val="left"/>
              <w:rPr>
                <w:lang w:eastAsia="zh-CN"/>
              </w:rPr>
            </w:pPr>
            <w:proofErr w:type="spellStart"/>
            <w:r w:rsidRPr="00AD4A36">
              <w:rPr>
                <w:lang w:eastAsia="zh-CN"/>
              </w:rPr>
              <w:t>Service_Availability_Error</w:t>
            </w:r>
            <w:proofErr w:type="spellEnd"/>
            <w:r w:rsidRPr="00AD4A36">
              <w:rPr>
                <w:lang w:eastAsia="zh-CN"/>
              </w:rPr>
              <w:t xml:space="preserve"> at Performance Class 1 for 100 % of the time</w:t>
            </w:r>
          </w:p>
          <w:p w14:paraId="39308C5E" w14:textId="77777777" w:rsidR="006F4937" w:rsidRPr="00AD4A36" w:rsidRDefault="006F4937" w:rsidP="00DB4FF9">
            <w:pPr>
              <w:pStyle w:val="Tabletext"/>
              <w:jc w:val="left"/>
              <w:rPr>
                <w:lang w:eastAsia="zh-CN"/>
              </w:rPr>
            </w:pPr>
            <w:proofErr w:type="spellStart"/>
            <w:r w:rsidRPr="00AD4A36">
              <w:rPr>
                <w:lang w:eastAsia="zh-CN"/>
              </w:rPr>
              <w:t>Service_Degradation_Error</w:t>
            </w:r>
            <w:proofErr w:type="spellEnd"/>
            <w:r w:rsidRPr="00AD4A36">
              <w:rPr>
                <w:lang w:eastAsia="zh-CN"/>
              </w:rPr>
              <w:t xml:space="preserve"> at Performance Class 1 for 100 % of the time</w:t>
            </w:r>
          </w:p>
          <w:p w14:paraId="1685BA9B" w14:textId="77777777" w:rsidR="006F4937" w:rsidRPr="00AD4A36" w:rsidRDefault="006F4937" w:rsidP="00DB4FF9">
            <w:pPr>
              <w:pStyle w:val="Tabletext"/>
              <w:jc w:val="left"/>
            </w:pPr>
            <w:proofErr w:type="spellStart"/>
            <w:r w:rsidRPr="00AD4A36">
              <w:rPr>
                <w:lang w:eastAsia="zh-CN"/>
              </w:rPr>
              <w:t>Service_Impairments_Error</w:t>
            </w:r>
            <w:proofErr w:type="spellEnd"/>
            <w:r w:rsidRPr="00AD4A36">
              <w:rPr>
                <w:lang w:eastAsia="zh-CN"/>
              </w:rPr>
              <w:t xml:space="preserve"> at Performance Classes 1-2 for 95 % of the time</w:t>
            </w:r>
          </w:p>
        </w:tc>
      </w:tr>
      <w:tr w:rsidR="006F4937" w:rsidRPr="00BA2250" w14:paraId="2044601F" w14:textId="77777777" w:rsidTr="00DB4FF9">
        <w:trPr>
          <w:trHeight w:val="20"/>
          <w:jc w:val="center"/>
        </w:trPr>
        <w:tc>
          <w:tcPr>
            <w:tcW w:w="1211" w:type="pct"/>
            <w:tcBorders>
              <w:top w:val="single" w:sz="4" w:space="0" w:color="auto"/>
              <w:left w:val="single" w:sz="4" w:space="0" w:color="auto"/>
              <w:bottom w:val="single" w:sz="4" w:space="0" w:color="auto"/>
              <w:right w:val="single" w:sz="4" w:space="0" w:color="auto"/>
            </w:tcBorders>
            <w:vAlign w:val="center"/>
            <w:hideMark/>
          </w:tcPr>
          <w:p w14:paraId="7F6E88E2" w14:textId="77777777" w:rsidR="006F4937" w:rsidRPr="00AD4A36" w:rsidRDefault="006F4937" w:rsidP="00DB4FF9">
            <w:pPr>
              <w:pStyle w:val="Tabletext"/>
              <w:jc w:val="left"/>
            </w:pPr>
            <w:r w:rsidRPr="00AD4A36">
              <w:rPr>
                <w:lang w:eastAsia="zh-CN"/>
              </w:rPr>
              <w:t>Very bad reception conditions</w:t>
            </w:r>
          </w:p>
        </w:tc>
        <w:tc>
          <w:tcPr>
            <w:tcW w:w="3789" w:type="pct"/>
            <w:tcBorders>
              <w:top w:val="single" w:sz="4" w:space="0" w:color="auto"/>
              <w:left w:val="single" w:sz="4" w:space="0" w:color="auto"/>
              <w:bottom w:val="single" w:sz="4" w:space="0" w:color="auto"/>
              <w:right w:val="single" w:sz="4" w:space="0" w:color="auto"/>
            </w:tcBorders>
            <w:hideMark/>
          </w:tcPr>
          <w:p w14:paraId="4E863080" w14:textId="77777777" w:rsidR="006F4937" w:rsidRPr="00AD4A36" w:rsidRDefault="006F4937" w:rsidP="00DB4FF9">
            <w:pPr>
              <w:pStyle w:val="Tabletext"/>
              <w:jc w:val="left"/>
              <w:rPr>
                <w:lang w:eastAsia="zh-CN"/>
              </w:rPr>
            </w:pPr>
            <w:proofErr w:type="spellStart"/>
            <w:r w:rsidRPr="00AD4A36">
              <w:rPr>
                <w:lang w:eastAsia="zh-CN"/>
              </w:rPr>
              <w:t>Service_Availability_Error</w:t>
            </w:r>
            <w:proofErr w:type="spellEnd"/>
            <w:r w:rsidRPr="00AD4A36">
              <w:rPr>
                <w:lang w:eastAsia="zh-CN"/>
              </w:rPr>
              <w:t xml:space="preserve"> at Performance Classes 2-5 for 75 % of the time,</w:t>
            </w:r>
          </w:p>
          <w:p w14:paraId="0CFF75A5" w14:textId="77777777" w:rsidR="006F4937" w:rsidRPr="00AD4A36" w:rsidRDefault="006F4937" w:rsidP="00DB4FF9">
            <w:pPr>
              <w:pStyle w:val="Tabletext"/>
              <w:jc w:val="left"/>
              <w:rPr>
                <w:lang w:eastAsia="zh-CN"/>
              </w:rPr>
            </w:pPr>
            <w:proofErr w:type="spellStart"/>
            <w:r w:rsidRPr="00AD4A36">
              <w:rPr>
                <w:lang w:eastAsia="zh-CN"/>
              </w:rPr>
              <w:t>Service_Degradation_Error</w:t>
            </w:r>
            <w:proofErr w:type="spellEnd"/>
            <w:r w:rsidRPr="00AD4A36">
              <w:rPr>
                <w:lang w:eastAsia="zh-CN"/>
              </w:rPr>
              <w:t xml:space="preserve"> at Performance Classes 2-5 for 95 % of the time,</w:t>
            </w:r>
          </w:p>
          <w:p w14:paraId="3F50F7EF" w14:textId="77777777" w:rsidR="006F4937" w:rsidRPr="00AD4A36" w:rsidRDefault="006F4937" w:rsidP="00DB4FF9">
            <w:pPr>
              <w:pStyle w:val="Tabletext"/>
              <w:jc w:val="left"/>
            </w:pPr>
            <w:proofErr w:type="spellStart"/>
            <w:r w:rsidRPr="00AD4A36">
              <w:rPr>
                <w:lang w:eastAsia="zh-CN"/>
              </w:rPr>
              <w:t>Service_Impairments_Error</w:t>
            </w:r>
            <w:proofErr w:type="spellEnd"/>
            <w:r w:rsidRPr="00AD4A36">
              <w:rPr>
                <w:lang w:eastAsia="zh-CN"/>
              </w:rPr>
              <w:t xml:space="preserve"> at Performance Classes 3-5 for 95 % of the time</w:t>
            </w:r>
          </w:p>
        </w:tc>
      </w:tr>
    </w:tbl>
    <w:p w14:paraId="7A2845FF" w14:textId="77777777" w:rsidR="006F4937" w:rsidRPr="00AD4A36" w:rsidRDefault="006F4937" w:rsidP="006F4937">
      <w:pPr>
        <w:pStyle w:val="Tablefin"/>
      </w:pPr>
    </w:p>
    <w:p w14:paraId="76124570" w14:textId="01EF5A96" w:rsidR="006F4937" w:rsidRPr="00AD4A36" w:rsidRDefault="006F4937" w:rsidP="006F4937">
      <w:pPr>
        <w:pStyle w:val="TableNo"/>
      </w:pPr>
      <w:r w:rsidRPr="00AD4A36">
        <w:t>TABLE 7</w:t>
      </w:r>
    </w:p>
    <w:p w14:paraId="35FED8FE" w14:textId="77777777" w:rsidR="006F4937" w:rsidRPr="00AD4A36" w:rsidRDefault="006F4937" w:rsidP="006F4937">
      <w:pPr>
        <w:pStyle w:val="Tabletitle"/>
        <w:rPr>
          <w:szCs w:val="24"/>
        </w:rPr>
      </w:pPr>
      <w:r w:rsidRPr="00AD4A36">
        <w:rPr>
          <w:bCs/>
          <w:szCs w:val="24"/>
          <w:lang w:eastAsia="zh-CN"/>
        </w:rPr>
        <w:t>Error events according to ETSI TR 101 290</w:t>
      </w:r>
    </w:p>
    <w:tbl>
      <w:tblPr>
        <w:tblStyle w:val="TableGrid"/>
        <w:tblW w:w="0" w:type="auto"/>
        <w:tblLook w:val="04A0" w:firstRow="1" w:lastRow="0" w:firstColumn="1" w:lastColumn="0" w:noHBand="0" w:noVBand="1"/>
      </w:tblPr>
      <w:tblGrid>
        <w:gridCol w:w="3964"/>
        <w:gridCol w:w="5664"/>
      </w:tblGrid>
      <w:tr w:rsidR="006F4937" w:rsidRPr="00D22139" w14:paraId="0C004484" w14:textId="77777777" w:rsidTr="00DB4FF9">
        <w:tc>
          <w:tcPr>
            <w:tcW w:w="3964" w:type="dxa"/>
          </w:tcPr>
          <w:p w14:paraId="0CD75321" w14:textId="77777777" w:rsidR="006F4937" w:rsidRPr="00D22139" w:rsidRDefault="006F4937" w:rsidP="00DB4FF9">
            <w:pPr>
              <w:pStyle w:val="Tabletext"/>
              <w:rPr>
                <w:rFonts w:asciiTheme="majorBidi" w:hAnsiTheme="majorBidi" w:cstheme="majorBidi"/>
                <w:lang w:eastAsia="zh-CN"/>
              </w:rPr>
            </w:pPr>
            <w:r w:rsidRPr="00D22139">
              <w:rPr>
                <w:rFonts w:asciiTheme="majorBidi" w:hAnsiTheme="majorBidi" w:cstheme="majorBidi"/>
                <w:lang w:eastAsia="zh-CN"/>
              </w:rPr>
              <w:t>Severely disturbed period (SDP):</w:t>
            </w:r>
          </w:p>
        </w:tc>
        <w:tc>
          <w:tcPr>
            <w:tcW w:w="5664" w:type="dxa"/>
          </w:tcPr>
          <w:p w14:paraId="3B9CDE13" w14:textId="77777777" w:rsidR="006F4937" w:rsidRPr="00D22139" w:rsidRDefault="006F4937" w:rsidP="00DB4FF9">
            <w:pPr>
              <w:pStyle w:val="Tabletext"/>
              <w:rPr>
                <w:rFonts w:asciiTheme="majorBidi" w:hAnsiTheme="majorBidi" w:cstheme="majorBidi"/>
                <w:lang w:eastAsia="zh-CN"/>
              </w:rPr>
            </w:pPr>
            <w:r w:rsidRPr="00D22139">
              <w:rPr>
                <w:rFonts w:asciiTheme="majorBidi" w:hAnsiTheme="majorBidi" w:cstheme="majorBidi"/>
                <w:lang w:eastAsia="zh-CN"/>
              </w:rPr>
              <w:t>A period of sync loss or loss of signal.</w:t>
            </w:r>
          </w:p>
        </w:tc>
      </w:tr>
      <w:tr w:rsidR="006F4937" w:rsidRPr="00D22139" w14:paraId="69A0D090" w14:textId="77777777" w:rsidTr="00DB4FF9">
        <w:tc>
          <w:tcPr>
            <w:tcW w:w="3964" w:type="dxa"/>
          </w:tcPr>
          <w:p w14:paraId="0151259E" w14:textId="77777777" w:rsidR="006F4937" w:rsidRPr="00D22139" w:rsidRDefault="006F4937" w:rsidP="00DB4FF9">
            <w:pPr>
              <w:pStyle w:val="Tabletext"/>
              <w:jc w:val="left"/>
              <w:rPr>
                <w:rFonts w:asciiTheme="majorBidi" w:hAnsiTheme="majorBidi" w:cstheme="majorBidi"/>
                <w:lang w:eastAsia="zh-CN"/>
              </w:rPr>
            </w:pPr>
            <w:r w:rsidRPr="00D22139">
              <w:rPr>
                <w:rFonts w:asciiTheme="majorBidi" w:hAnsiTheme="majorBidi" w:cstheme="majorBidi"/>
                <w:lang w:eastAsia="zh-CN"/>
              </w:rPr>
              <w:t>Errored block (EB):</w:t>
            </w:r>
          </w:p>
        </w:tc>
        <w:tc>
          <w:tcPr>
            <w:tcW w:w="5664" w:type="dxa"/>
          </w:tcPr>
          <w:p w14:paraId="211CD194" w14:textId="77777777" w:rsidR="006F4937" w:rsidRPr="00D22139" w:rsidRDefault="006F4937" w:rsidP="00DB4FF9">
            <w:pPr>
              <w:pStyle w:val="Tabletext"/>
              <w:jc w:val="left"/>
              <w:rPr>
                <w:rFonts w:asciiTheme="majorBidi" w:hAnsiTheme="majorBidi" w:cstheme="majorBidi"/>
                <w:lang w:eastAsia="zh-CN"/>
              </w:rPr>
            </w:pPr>
            <w:r w:rsidRPr="00D22139">
              <w:rPr>
                <w:rFonts w:asciiTheme="majorBidi" w:hAnsiTheme="majorBidi" w:cstheme="majorBidi"/>
                <w:lang w:eastAsia="zh-CN"/>
              </w:rPr>
              <w:t xml:space="preserve">An MPEG-2 TS packet with one or more uncorrectable errors, which is indicated by the </w:t>
            </w:r>
            <w:proofErr w:type="spellStart"/>
            <w:r w:rsidRPr="00D22139">
              <w:rPr>
                <w:rFonts w:asciiTheme="majorBidi" w:hAnsiTheme="majorBidi" w:cstheme="majorBidi"/>
                <w:lang w:eastAsia="zh-CN"/>
              </w:rPr>
              <w:t>transport_error_indicator</w:t>
            </w:r>
            <w:proofErr w:type="spellEnd"/>
            <w:r w:rsidRPr="00D22139">
              <w:rPr>
                <w:rFonts w:asciiTheme="majorBidi" w:hAnsiTheme="majorBidi" w:cstheme="majorBidi"/>
                <w:lang w:eastAsia="zh-CN"/>
              </w:rPr>
              <w:t xml:space="preserve"> flag set.</w:t>
            </w:r>
          </w:p>
        </w:tc>
      </w:tr>
      <w:tr w:rsidR="006F4937" w:rsidRPr="00D22139" w14:paraId="7203573F" w14:textId="77777777" w:rsidTr="00DB4FF9">
        <w:tc>
          <w:tcPr>
            <w:tcW w:w="3964" w:type="dxa"/>
          </w:tcPr>
          <w:p w14:paraId="596E19B0" w14:textId="77777777" w:rsidR="006F4937" w:rsidRPr="00D22139" w:rsidRDefault="006F4937" w:rsidP="00DB4FF9">
            <w:pPr>
              <w:pStyle w:val="Tabletext"/>
              <w:jc w:val="left"/>
              <w:rPr>
                <w:rFonts w:asciiTheme="majorBidi" w:hAnsiTheme="majorBidi" w:cstheme="majorBidi"/>
                <w:lang w:eastAsia="zh-CN"/>
              </w:rPr>
            </w:pPr>
            <w:r w:rsidRPr="00D22139">
              <w:rPr>
                <w:rFonts w:asciiTheme="majorBidi" w:hAnsiTheme="majorBidi" w:cstheme="majorBidi"/>
                <w:lang w:eastAsia="zh-CN"/>
              </w:rPr>
              <w:t>Errored time interval (ETI):</w:t>
            </w:r>
          </w:p>
        </w:tc>
        <w:tc>
          <w:tcPr>
            <w:tcW w:w="5664" w:type="dxa"/>
          </w:tcPr>
          <w:p w14:paraId="6FDC5059" w14:textId="77777777" w:rsidR="006F4937" w:rsidRPr="00D22139" w:rsidRDefault="006F4937" w:rsidP="00DB4FF9">
            <w:pPr>
              <w:pStyle w:val="Tabletext"/>
              <w:jc w:val="left"/>
              <w:rPr>
                <w:rFonts w:asciiTheme="majorBidi" w:hAnsiTheme="majorBidi" w:cstheme="majorBidi"/>
                <w:lang w:eastAsia="zh-CN"/>
              </w:rPr>
            </w:pPr>
            <w:r w:rsidRPr="00D22139">
              <w:rPr>
                <w:rFonts w:asciiTheme="majorBidi" w:hAnsiTheme="majorBidi" w:cstheme="majorBidi"/>
                <w:lang w:eastAsia="zh-CN"/>
              </w:rPr>
              <w:t>A given time interval with one or more EBs.</w:t>
            </w:r>
          </w:p>
        </w:tc>
      </w:tr>
      <w:tr w:rsidR="006F4937" w:rsidRPr="00D22139" w14:paraId="74BDA4AC" w14:textId="77777777" w:rsidTr="00DB4FF9">
        <w:tc>
          <w:tcPr>
            <w:tcW w:w="3964" w:type="dxa"/>
          </w:tcPr>
          <w:p w14:paraId="053701E7" w14:textId="77777777" w:rsidR="006F4937" w:rsidRPr="00D22139" w:rsidRDefault="006F4937" w:rsidP="00DB4FF9">
            <w:pPr>
              <w:pStyle w:val="Tabletext"/>
              <w:jc w:val="left"/>
              <w:rPr>
                <w:rFonts w:asciiTheme="majorBidi" w:hAnsiTheme="majorBidi" w:cstheme="majorBidi"/>
                <w:lang w:eastAsia="zh-CN"/>
              </w:rPr>
            </w:pPr>
            <w:r w:rsidRPr="00D22139">
              <w:rPr>
                <w:rFonts w:asciiTheme="majorBidi" w:hAnsiTheme="majorBidi" w:cstheme="majorBidi"/>
                <w:lang w:eastAsia="zh-CN"/>
              </w:rPr>
              <w:t>Errored second (ES):</w:t>
            </w:r>
          </w:p>
        </w:tc>
        <w:tc>
          <w:tcPr>
            <w:tcW w:w="5664" w:type="dxa"/>
          </w:tcPr>
          <w:p w14:paraId="2A50B1B1" w14:textId="77777777" w:rsidR="006F4937" w:rsidRPr="00D22139" w:rsidRDefault="006F4937" w:rsidP="00DB4FF9">
            <w:pPr>
              <w:pStyle w:val="Tabletext"/>
              <w:jc w:val="left"/>
              <w:rPr>
                <w:rFonts w:asciiTheme="majorBidi" w:hAnsiTheme="majorBidi" w:cstheme="majorBidi"/>
                <w:lang w:eastAsia="zh-CN"/>
              </w:rPr>
            </w:pPr>
            <w:r w:rsidRPr="00D22139">
              <w:rPr>
                <w:rFonts w:asciiTheme="majorBidi" w:hAnsiTheme="majorBidi" w:cstheme="majorBidi"/>
                <w:lang w:eastAsia="zh-CN"/>
              </w:rPr>
              <w:t>A specific case of the ETI where the given time interval is one second.</w:t>
            </w:r>
          </w:p>
        </w:tc>
      </w:tr>
      <w:tr w:rsidR="006F4937" w:rsidRPr="00D22139" w14:paraId="3D253643" w14:textId="77777777" w:rsidTr="00DB4FF9">
        <w:tc>
          <w:tcPr>
            <w:tcW w:w="3964" w:type="dxa"/>
          </w:tcPr>
          <w:p w14:paraId="2A633E5E" w14:textId="77777777" w:rsidR="006F4937" w:rsidRPr="00D22139" w:rsidRDefault="006F4937" w:rsidP="00DB4FF9">
            <w:pPr>
              <w:pStyle w:val="Tabletext"/>
              <w:jc w:val="left"/>
              <w:rPr>
                <w:rFonts w:asciiTheme="majorBidi" w:hAnsiTheme="majorBidi" w:cstheme="majorBidi"/>
                <w:lang w:eastAsia="zh-CN"/>
              </w:rPr>
            </w:pPr>
            <w:r w:rsidRPr="00D22139">
              <w:rPr>
                <w:rFonts w:asciiTheme="majorBidi" w:hAnsiTheme="majorBidi" w:cstheme="majorBidi"/>
                <w:lang w:eastAsia="zh-CN"/>
              </w:rPr>
              <w:t>Severely errored time interval (SETI):</w:t>
            </w:r>
          </w:p>
        </w:tc>
        <w:tc>
          <w:tcPr>
            <w:tcW w:w="5664" w:type="dxa"/>
          </w:tcPr>
          <w:p w14:paraId="3C5C5492" w14:textId="77777777" w:rsidR="006F4937" w:rsidRPr="00D22139" w:rsidRDefault="006F4937" w:rsidP="00DB4FF9">
            <w:pPr>
              <w:pStyle w:val="Tabletext"/>
              <w:jc w:val="left"/>
              <w:rPr>
                <w:rFonts w:asciiTheme="majorBidi" w:hAnsiTheme="majorBidi" w:cstheme="majorBidi"/>
                <w:lang w:eastAsia="zh-CN"/>
              </w:rPr>
            </w:pPr>
            <w:r w:rsidRPr="00D22139">
              <w:rPr>
                <w:rFonts w:asciiTheme="majorBidi" w:hAnsiTheme="majorBidi" w:cstheme="majorBidi"/>
                <w:lang w:eastAsia="zh-CN"/>
              </w:rPr>
              <w:t>A given time interval which contains greater than a specified percentage of errored blocks, or at least one SDP or part thereof.</w:t>
            </w:r>
          </w:p>
        </w:tc>
      </w:tr>
    </w:tbl>
    <w:p w14:paraId="579F7E48" w14:textId="3381278A" w:rsidR="006F4937" w:rsidRPr="00AD4A36" w:rsidRDefault="006F4937" w:rsidP="006F4937">
      <w:pPr>
        <w:pStyle w:val="TableNo"/>
      </w:pPr>
      <w:r w:rsidRPr="00AD4A36">
        <w:lastRenderedPageBreak/>
        <w:t>TABLE 7 (</w:t>
      </w:r>
      <w:r w:rsidRPr="00AD4A36">
        <w:rPr>
          <w:i/>
          <w:iCs/>
        </w:rPr>
        <w:t>end</w:t>
      </w:r>
      <w:r w:rsidRPr="00AD4A36">
        <w:t>)</w:t>
      </w:r>
    </w:p>
    <w:tbl>
      <w:tblPr>
        <w:tblStyle w:val="TableGrid"/>
        <w:tblW w:w="0" w:type="auto"/>
        <w:tblLook w:val="04A0" w:firstRow="1" w:lastRow="0" w:firstColumn="1" w:lastColumn="0" w:noHBand="0" w:noVBand="1"/>
      </w:tblPr>
      <w:tblGrid>
        <w:gridCol w:w="3964"/>
        <w:gridCol w:w="5664"/>
      </w:tblGrid>
      <w:tr w:rsidR="006F4937" w:rsidRPr="00D22139" w14:paraId="72686BF4" w14:textId="77777777" w:rsidTr="00DB4FF9">
        <w:tc>
          <w:tcPr>
            <w:tcW w:w="3964" w:type="dxa"/>
          </w:tcPr>
          <w:p w14:paraId="1CBC771C" w14:textId="77777777" w:rsidR="006F4937" w:rsidRPr="00D22139" w:rsidRDefault="006F4937" w:rsidP="00DB4FF9">
            <w:pPr>
              <w:pStyle w:val="Tabletext"/>
              <w:jc w:val="left"/>
              <w:rPr>
                <w:rFonts w:asciiTheme="majorBidi" w:hAnsiTheme="majorBidi" w:cstheme="majorBidi"/>
                <w:lang w:eastAsia="zh-CN"/>
              </w:rPr>
            </w:pPr>
            <w:r w:rsidRPr="00D22139">
              <w:rPr>
                <w:rFonts w:asciiTheme="majorBidi" w:hAnsiTheme="majorBidi" w:cstheme="majorBidi"/>
                <w:lang w:eastAsia="zh-CN"/>
              </w:rPr>
              <w:t>Severely errored second (SES):</w:t>
            </w:r>
          </w:p>
        </w:tc>
        <w:tc>
          <w:tcPr>
            <w:tcW w:w="5664" w:type="dxa"/>
          </w:tcPr>
          <w:p w14:paraId="053236AE" w14:textId="77777777" w:rsidR="006F4937" w:rsidRPr="00D22139" w:rsidRDefault="006F4937" w:rsidP="00DB4FF9">
            <w:pPr>
              <w:pStyle w:val="Tabletext"/>
              <w:jc w:val="left"/>
              <w:rPr>
                <w:rFonts w:asciiTheme="majorBidi" w:hAnsiTheme="majorBidi" w:cstheme="majorBidi"/>
                <w:lang w:eastAsia="zh-CN"/>
              </w:rPr>
            </w:pPr>
            <w:r w:rsidRPr="00D22139">
              <w:rPr>
                <w:rFonts w:asciiTheme="majorBidi" w:hAnsiTheme="majorBidi" w:cstheme="majorBidi"/>
                <w:lang w:eastAsia="zh-CN"/>
              </w:rPr>
              <w:t>A specific case of the SETI where the given time interval is one second.</w:t>
            </w:r>
          </w:p>
        </w:tc>
      </w:tr>
      <w:tr w:rsidR="006F4937" w:rsidRPr="00D22139" w14:paraId="37EF4D1D" w14:textId="77777777" w:rsidTr="00DB4FF9">
        <w:tc>
          <w:tcPr>
            <w:tcW w:w="3964" w:type="dxa"/>
          </w:tcPr>
          <w:p w14:paraId="2B025911" w14:textId="77777777" w:rsidR="006F4937" w:rsidRPr="00D22139" w:rsidRDefault="006F4937" w:rsidP="00DB4FF9">
            <w:pPr>
              <w:pStyle w:val="Tabletext"/>
              <w:jc w:val="left"/>
              <w:rPr>
                <w:rFonts w:asciiTheme="majorBidi" w:hAnsiTheme="majorBidi" w:cstheme="majorBidi"/>
                <w:lang w:eastAsia="zh-CN"/>
              </w:rPr>
            </w:pPr>
            <w:r w:rsidRPr="00D22139">
              <w:rPr>
                <w:rFonts w:asciiTheme="majorBidi" w:hAnsiTheme="majorBidi" w:cstheme="majorBidi"/>
                <w:lang w:eastAsia="zh-CN"/>
              </w:rPr>
              <w:t>Unavailable time (UAT)</w:t>
            </w:r>
          </w:p>
        </w:tc>
        <w:tc>
          <w:tcPr>
            <w:tcW w:w="5664" w:type="dxa"/>
          </w:tcPr>
          <w:p w14:paraId="141FAA89" w14:textId="77777777" w:rsidR="006F4937" w:rsidRPr="00D22139" w:rsidRDefault="006F4937" w:rsidP="00DB4FF9">
            <w:pPr>
              <w:pStyle w:val="Tabletext"/>
              <w:jc w:val="left"/>
              <w:rPr>
                <w:rFonts w:asciiTheme="majorBidi" w:hAnsiTheme="majorBidi" w:cstheme="majorBidi"/>
                <w:lang w:eastAsia="zh-CN"/>
              </w:rPr>
            </w:pPr>
            <w:r w:rsidRPr="00D22139">
              <w:rPr>
                <w:rFonts w:asciiTheme="majorBidi" w:hAnsiTheme="majorBidi" w:cstheme="majorBidi"/>
                <w:lang w:eastAsia="zh-CN"/>
              </w:rPr>
              <w:t>A start of a period of UAT can be defined as:</w:t>
            </w:r>
          </w:p>
          <w:p w14:paraId="1DDDF694" w14:textId="77777777" w:rsidR="006F4937" w:rsidRPr="00D22139" w:rsidRDefault="006F4937" w:rsidP="00DB4FF9">
            <w:pPr>
              <w:pStyle w:val="enumlev1"/>
              <w:ind w:left="284" w:hanging="284"/>
              <w:rPr>
                <w:rFonts w:asciiTheme="majorBidi" w:hAnsiTheme="majorBidi" w:cstheme="majorBidi"/>
                <w:sz w:val="22"/>
                <w:lang w:eastAsia="zh-CN"/>
              </w:rPr>
            </w:pPr>
            <w:r w:rsidRPr="00D22139">
              <w:rPr>
                <w:rFonts w:asciiTheme="majorBidi" w:hAnsiTheme="majorBidi" w:cstheme="majorBidi"/>
                <w:sz w:val="22"/>
                <w:lang w:eastAsia="zh-CN"/>
              </w:rPr>
              <w:t>–</w:t>
            </w:r>
            <w:r w:rsidRPr="00D22139">
              <w:rPr>
                <w:rFonts w:asciiTheme="majorBidi" w:hAnsiTheme="majorBidi" w:cstheme="majorBidi"/>
                <w:sz w:val="22"/>
                <w:lang w:eastAsia="zh-CN"/>
              </w:rPr>
              <w:tab/>
              <w:t>either the onset of N consecutive SES/SETI events; or</w:t>
            </w:r>
          </w:p>
          <w:p w14:paraId="67495711" w14:textId="77777777" w:rsidR="006F4937" w:rsidRPr="00D22139" w:rsidRDefault="006F4937" w:rsidP="00DB4FF9">
            <w:pPr>
              <w:pStyle w:val="enumlev1"/>
              <w:ind w:left="284" w:hanging="284"/>
              <w:rPr>
                <w:rFonts w:asciiTheme="majorBidi" w:hAnsiTheme="majorBidi" w:cstheme="majorBidi"/>
                <w:sz w:val="22"/>
                <w:lang w:eastAsia="zh-CN"/>
              </w:rPr>
            </w:pPr>
            <w:r w:rsidRPr="00D22139">
              <w:rPr>
                <w:rFonts w:asciiTheme="majorBidi" w:hAnsiTheme="majorBidi" w:cstheme="majorBidi"/>
                <w:sz w:val="22"/>
                <w:lang w:eastAsia="zh-CN"/>
              </w:rPr>
              <w:t>–</w:t>
            </w:r>
            <w:r w:rsidRPr="00D22139">
              <w:rPr>
                <w:rFonts w:asciiTheme="majorBidi" w:hAnsiTheme="majorBidi" w:cstheme="majorBidi"/>
                <w:sz w:val="22"/>
                <w:lang w:eastAsia="zh-CN"/>
              </w:rPr>
              <w:tab/>
              <w:t xml:space="preserve">the onset of a rolling window of length </w:t>
            </w:r>
            <w:r w:rsidRPr="00D22139">
              <w:rPr>
                <w:rFonts w:asciiTheme="majorBidi" w:hAnsiTheme="majorBidi" w:cstheme="majorBidi"/>
                <w:i/>
                <w:iCs/>
                <w:sz w:val="22"/>
                <w:lang w:eastAsia="zh-CN"/>
              </w:rPr>
              <w:t>T</w:t>
            </w:r>
            <w:r w:rsidRPr="00D22139">
              <w:rPr>
                <w:rFonts w:asciiTheme="majorBidi" w:hAnsiTheme="majorBidi" w:cstheme="majorBidi"/>
                <w:sz w:val="22"/>
                <w:lang w:eastAsia="zh-CN"/>
              </w:rPr>
              <w:t xml:space="preserve"> in which </w:t>
            </w:r>
            <w:r w:rsidRPr="00D22139">
              <w:rPr>
                <w:rFonts w:asciiTheme="majorBidi" w:hAnsiTheme="majorBidi" w:cstheme="majorBidi"/>
                <w:i/>
                <w:iCs/>
                <w:sz w:val="22"/>
                <w:lang w:eastAsia="zh-CN"/>
              </w:rPr>
              <w:t>M</w:t>
            </w:r>
            <w:r w:rsidRPr="00D22139">
              <w:rPr>
                <w:rFonts w:asciiTheme="majorBidi" w:hAnsiTheme="majorBidi" w:cstheme="majorBidi"/>
                <w:sz w:val="22"/>
                <w:lang w:eastAsia="zh-CN"/>
              </w:rPr>
              <w:t xml:space="preserve"> SES/ SETI events occur.</w:t>
            </w:r>
          </w:p>
          <w:p w14:paraId="039E1613" w14:textId="77777777" w:rsidR="006F4937" w:rsidRPr="00D22139" w:rsidRDefault="006F4937" w:rsidP="00DB4FF9">
            <w:pPr>
              <w:pStyle w:val="Tabletext"/>
              <w:jc w:val="left"/>
              <w:rPr>
                <w:rFonts w:asciiTheme="majorBidi" w:hAnsiTheme="majorBidi" w:cstheme="majorBidi"/>
                <w:lang w:eastAsia="zh-CN"/>
              </w:rPr>
            </w:pPr>
            <w:r w:rsidRPr="00D22139">
              <w:rPr>
                <w:rFonts w:asciiTheme="majorBidi" w:hAnsiTheme="majorBidi" w:cstheme="majorBidi"/>
                <w:lang w:eastAsia="zh-CN"/>
              </w:rPr>
              <w:t>These time intervals/seconds are considered to be part of the UAT.</w:t>
            </w:r>
          </w:p>
          <w:p w14:paraId="62C183C8" w14:textId="77777777" w:rsidR="006F4937" w:rsidRPr="00D22139" w:rsidRDefault="006F4937" w:rsidP="00DB4FF9">
            <w:pPr>
              <w:pStyle w:val="Tabletext"/>
              <w:jc w:val="left"/>
              <w:rPr>
                <w:rFonts w:asciiTheme="majorBidi" w:hAnsiTheme="majorBidi" w:cstheme="majorBidi"/>
                <w:lang w:eastAsia="zh-CN"/>
              </w:rPr>
            </w:pPr>
            <w:r w:rsidRPr="00D22139">
              <w:rPr>
                <w:rFonts w:asciiTheme="majorBidi" w:hAnsiTheme="majorBidi" w:cstheme="majorBidi"/>
                <w:lang w:eastAsia="zh-CN"/>
              </w:rPr>
              <w:t>A end of period of UAT can be defined accordingly as:</w:t>
            </w:r>
          </w:p>
          <w:p w14:paraId="34E9884B" w14:textId="77777777" w:rsidR="006F4937" w:rsidRPr="00D22139" w:rsidRDefault="006F4937" w:rsidP="00DB4FF9">
            <w:pPr>
              <w:pStyle w:val="enumlev1"/>
              <w:ind w:left="284" w:hanging="284"/>
              <w:rPr>
                <w:rFonts w:asciiTheme="majorBidi" w:hAnsiTheme="majorBidi" w:cstheme="majorBidi"/>
                <w:sz w:val="22"/>
                <w:lang w:eastAsia="zh-CN"/>
              </w:rPr>
            </w:pPr>
            <w:r w:rsidRPr="00D22139">
              <w:rPr>
                <w:rFonts w:asciiTheme="majorBidi" w:hAnsiTheme="majorBidi" w:cstheme="majorBidi"/>
                <w:sz w:val="22"/>
                <w:lang w:eastAsia="zh-CN"/>
              </w:rPr>
              <w:t>–</w:t>
            </w:r>
            <w:r w:rsidRPr="00D22139">
              <w:rPr>
                <w:rFonts w:asciiTheme="majorBidi" w:hAnsiTheme="majorBidi" w:cstheme="majorBidi"/>
                <w:sz w:val="22"/>
                <w:lang w:eastAsia="zh-CN"/>
              </w:rPr>
              <w:tab/>
              <w:t xml:space="preserve">the onset of </w:t>
            </w:r>
            <w:r w:rsidRPr="00D22139">
              <w:rPr>
                <w:rFonts w:asciiTheme="majorBidi" w:hAnsiTheme="majorBidi" w:cstheme="majorBidi"/>
                <w:i/>
                <w:iCs/>
                <w:sz w:val="22"/>
                <w:lang w:eastAsia="zh-CN"/>
              </w:rPr>
              <w:t>N</w:t>
            </w:r>
            <w:r w:rsidRPr="00D22139">
              <w:rPr>
                <w:rFonts w:asciiTheme="majorBidi" w:hAnsiTheme="majorBidi" w:cstheme="majorBidi"/>
                <w:sz w:val="22"/>
                <w:lang w:eastAsia="zh-CN"/>
              </w:rPr>
              <w:t xml:space="preserve"> consecutive non-SES/SETI events; or</w:t>
            </w:r>
          </w:p>
          <w:p w14:paraId="7E1E69A7" w14:textId="77777777" w:rsidR="006F4937" w:rsidRPr="00D22139" w:rsidRDefault="006F4937" w:rsidP="00DB4FF9">
            <w:pPr>
              <w:pStyle w:val="enumlev1"/>
              <w:ind w:left="284" w:hanging="284"/>
              <w:rPr>
                <w:rFonts w:asciiTheme="majorBidi" w:hAnsiTheme="majorBidi" w:cstheme="majorBidi"/>
                <w:sz w:val="22"/>
                <w:lang w:eastAsia="zh-CN"/>
              </w:rPr>
            </w:pPr>
            <w:r w:rsidRPr="00D22139">
              <w:rPr>
                <w:rFonts w:asciiTheme="majorBidi" w:hAnsiTheme="majorBidi" w:cstheme="majorBidi"/>
                <w:sz w:val="22"/>
                <w:lang w:eastAsia="zh-CN"/>
              </w:rPr>
              <w:t>–</w:t>
            </w:r>
            <w:r w:rsidRPr="00D22139">
              <w:rPr>
                <w:rFonts w:asciiTheme="majorBidi" w:hAnsiTheme="majorBidi" w:cstheme="majorBidi"/>
                <w:sz w:val="22"/>
                <w:lang w:eastAsia="zh-CN"/>
              </w:rPr>
              <w:tab/>
              <w:t xml:space="preserve">the onset of a rolling window of length </w:t>
            </w:r>
            <w:r w:rsidRPr="00D22139">
              <w:rPr>
                <w:rFonts w:asciiTheme="majorBidi" w:hAnsiTheme="majorBidi" w:cstheme="majorBidi"/>
                <w:i/>
                <w:iCs/>
                <w:sz w:val="22"/>
                <w:lang w:eastAsia="zh-CN"/>
              </w:rPr>
              <w:t>T</w:t>
            </w:r>
            <w:r w:rsidRPr="00D22139">
              <w:rPr>
                <w:rFonts w:asciiTheme="majorBidi" w:hAnsiTheme="majorBidi" w:cstheme="majorBidi"/>
                <w:sz w:val="22"/>
                <w:lang w:eastAsia="zh-CN"/>
              </w:rPr>
              <w:t xml:space="preserve"> in which no SES/ SETI events occur.</w:t>
            </w:r>
          </w:p>
          <w:p w14:paraId="6FC825A6" w14:textId="77777777" w:rsidR="006F4937" w:rsidRPr="00D22139" w:rsidRDefault="006F4937" w:rsidP="00DB4FF9">
            <w:pPr>
              <w:pStyle w:val="Tabletext"/>
              <w:jc w:val="left"/>
              <w:rPr>
                <w:rFonts w:asciiTheme="majorBidi" w:hAnsiTheme="majorBidi" w:cstheme="majorBidi"/>
                <w:lang w:eastAsia="zh-CN"/>
              </w:rPr>
            </w:pPr>
            <w:r w:rsidRPr="00D22139">
              <w:rPr>
                <w:rFonts w:asciiTheme="majorBidi" w:hAnsiTheme="majorBidi" w:cstheme="majorBidi"/>
                <w:lang w:eastAsia="zh-CN"/>
              </w:rPr>
              <w:t>These time intervals/seconds are considered to be part of available time.</w:t>
            </w:r>
          </w:p>
          <w:p w14:paraId="6C59466A" w14:textId="77777777" w:rsidR="006F4937" w:rsidRPr="00D22139" w:rsidRDefault="006F4937" w:rsidP="00DB4FF9">
            <w:pPr>
              <w:pStyle w:val="Tabletext"/>
              <w:jc w:val="left"/>
              <w:rPr>
                <w:rFonts w:asciiTheme="majorBidi" w:hAnsiTheme="majorBidi" w:cstheme="majorBidi"/>
                <w:lang w:eastAsia="zh-CN"/>
              </w:rPr>
            </w:pPr>
            <w:r w:rsidRPr="00D22139">
              <w:rPr>
                <w:rFonts w:asciiTheme="majorBidi" w:hAnsiTheme="majorBidi" w:cstheme="majorBidi"/>
                <w:lang w:eastAsia="zh-CN"/>
              </w:rPr>
              <w:t xml:space="preserve">The values </w:t>
            </w:r>
            <w:r w:rsidRPr="00D22139">
              <w:rPr>
                <w:rFonts w:asciiTheme="majorBidi" w:hAnsiTheme="majorBidi" w:cstheme="majorBidi"/>
                <w:i/>
                <w:iCs/>
                <w:lang w:eastAsia="zh-CN"/>
              </w:rPr>
              <w:t>N</w:t>
            </w:r>
            <w:r w:rsidRPr="00D22139">
              <w:rPr>
                <w:rFonts w:asciiTheme="majorBidi" w:hAnsiTheme="majorBidi" w:cstheme="majorBidi"/>
                <w:lang w:eastAsia="zh-CN"/>
              </w:rPr>
              <w:t xml:space="preserve">, </w:t>
            </w:r>
            <w:r w:rsidRPr="00D22139">
              <w:rPr>
                <w:rFonts w:asciiTheme="majorBidi" w:hAnsiTheme="majorBidi" w:cstheme="majorBidi"/>
                <w:i/>
                <w:iCs/>
                <w:lang w:eastAsia="zh-CN"/>
              </w:rPr>
              <w:t>M</w:t>
            </w:r>
            <w:r w:rsidRPr="00D22139">
              <w:rPr>
                <w:rFonts w:asciiTheme="majorBidi" w:hAnsiTheme="majorBidi" w:cstheme="majorBidi"/>
                <w:lang w:eastAsia="zh-CN"/>
              </w:rPr>
              <w:t xml:space="preserve"> and </w:t>
            </w:r>
            <w:r w:rsidRPr="00D22139">
              <w:rPr>
                <w:rFonts w:asciiTheme="majorBidi" w:hAnsiTheme="majorBidi" w:cstheme="majorBidi"/>
                <w:i/>
                <w:iCs/>
                <w:lang w:eastAsia="zh-CN"/>
              </w:rPr>
              <w:t>T</w:t>
            </w:r>
            <w:r w:rsidRPr="00D22139">
              <w:rPr>
                <w:rFonts w:asciiTheme="majorBidi" w:hAnsiTheme="majorBidi" w:cstheme="majorBidi"/>
                <w:lang w:eastAsia="zh-CN"/>
              </w:rPr>
              <w:t xml:space="preserve"> could differ for different types of service (video, audio, data, etc.).</w:t>
            </w:r>
          </w:p>
        </w:tc>
      </w:tr>
    </w:tbl>
    <w:p w14:paraId="726E2E12" w14:textId="77777777" w:rsidR="006F4937" w:rsidRPr="00AD4A36" w:rsidRDefault="006F4937" w:rsidP="006F4937">
      <w:pPr>
        <w:pStyle w:val="Tablefin"/>
      </w:pPr>
    </w:p>
    <w:p w14:paraId="07EA4EE5" w14:textId="77777777" w:rsidR="006F4937" w:rsidRPr="00AD4A36" w:rsidRDefault="006F4937" w:rsidP="006F4937">
      <w:r w:rsidRPr="00AD4A36">
        <w:t>Considering that set of PSI/SI information is slightly different in current DTTB systems additional error types are defined. System-specific errors (for ITU-R Systems) that mainly errors of third priority are defined in §§ 3.2 to 3.5 of this Report.</w:t>
      </w:r>
    </w:p>
    <w:p w14:paraId="42E15F76" w14:textId="77777777" w:rsidR="006F4937" w:rsidRPr="00AD4A36" w:rsidRDefault="006F4937" w:rsidP="006F4937">
      <w:pPr>
        <w:pStyle w:val="Heading2"/>
      </w:pPr>
      <w:bookmarkStart w:id="29" w:name="_Toc441564232"/>
      <w:bookmarkStart w:id="30" w:name="_Toc445975642"/>
      <w:bookmarkStart w:id="31" w:name="_Toc446336906"/>
      <w:bookmarkStart w:id="32" w:name="_Toc165020011"/>
      <w:r w:rsidRPr="00AD4A36">
        <w:rPr>
          <w:lang w:eastAsia="ja-JP"/>
        </w:rPr>
        <w:t>3.2</w:t>
      </w:r>
      <w:r w:rsidRPr="00AD4A36">
        <w:tab/>
      </w:r>
      <w:r w:rsidRPr="00AD4A36">
        <w:rPr>
          <w:lang w:eastAsia="ja-JP"/>
        </w:rPr>
        <w:t>ATSC-specific measurements for transport stream</w:t>
      </w:r>
      <w:bookmarkEnd w:id="29"/>
      <w:bookmarkEnd w:id="30"/>
      <w:bookmarkEnd w:id="31"/>
      <w:bookmarkEnd w:id="32"/>
    </w:p>
    <w:p w14:paraId="5B181B84" w14:textId="0B7EA090" w:rsidR="006F4937" w:rsidRPr="00AD4A36" w:rsidRDefault="006F4937" w:rsidP="006F4937">
      <w:r w:rsidRPr="00AD4A36">
        <w:t>ATSC-specific service information tables are referred as program and system information protocol (PSIP). During development of ATSC series of standards for cable and terrestrial environments for delivery of digital broadcasting program</w:t>
      </w:r>
      <w:r w:rsidR="00524311">
        <w:t>me</w:t>
      </w:r>
      <w:r w:rsidRPr="00AD4A36">
        <w:t>s it was decided to define additional service information tables. Such tables are relating to master guide table (MGT), extended text table (ETT), system time table (STT), rating regional table (R</w:t>
      </w:r>
      <w:r>
        <w:t>R</w:t>
      </w:r>
      <w:r w:rsidRPr="00AD4A36">
        <w:t>T), cable virtual channel table (CVCT), terrestrial virtual channel table (TVCT). Accordingly, errors in such service information tables will be controlled. Such ATSC-specific errors are provided in Table 8.</w:t>
      </w:r>
    </w:p>
    <w:p w14:paraId="46E47523" w14:textId="42201E1A" w:rsidR="006F4937" w:rsidRPr="00AD4A36" w:rsidRDefault="006F4937" w:rsidP="006F4937">
      <w:pPr>
        <w:pStyle w:val="TableNo"/>
      </w:pPr>
      <w:r w:rsidRPr="00AD4A36">
        <w:t>TABLE 8</w:t>
      </w:r>
    </w:p>
    <w:p w14:paraId="456EA5EB" w14:textId="77777777" w:rsidR="006F4937" w:rsidRPr="00AD4A36" w:rsidRDefault="006F4937" w:rsidP="006F4937">
      <w:pPr>
        <w:pStyle w:val="Tabletitle"/>
      </w:pPr>
      <w:r w:rsidRPr="00AD4A36">
        <w:t>ATSC-specific errors in transport stream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657"/>
      </w:tblGrid>
      <w:tr w:rsidR="006F4937" w:rsidRPr="00AD4A36" w14:paraId="7186DCD4" w14:textId="77777777" w:rsidTr="00DB4FF9">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14:paraId="40DFF8EB" w14:textId="77777777" w:rsidR="006F4937" w:rsidRPr="00AD4A36" w:rsidRDefault="006F4937" w:rsidP="00DB4FF9">
            <w:pPr>
              <w:pStyle w:val="Tabletext"/>
              <w:jc w:val="center"/>
              <w:rPr>
                <w:b/>
              </w:rPr>
            </w:pPr>
            <w:r w:rsidRPr="00AD4A36">
              <w:rPr>
                <w:b/>
              </w:rPr>
              <w:t>Type of error</w:t>
            </w:r>
          </w:p>
        </w:tc>
        <w:tc>
          <w:tcPr>
            <w:tcW w:w="3457" w:type="pct"/>
            <w:tcBorders>
              <w:top w:val="single" w:sz="4" w:space="0" w:color="auto"/>
              <w:left w:val="single" w:sz="4" w:space="0" w:color="auto"/>
              <w:bottom w:val="single" w:sz="4" w:space="0" w:color="auto"/>
              <w:right w:val="single" w:sz="4" w:space="0" w:color="auto"/>
            </w:tcBorders>
            <w:vAlign w:val="center"/>
            <w:hideMark/>
          </w:tcPr>
          <w:p w14:paraId="6B5D3353" w14:textId="77777777" w:rsidR="006F4937" w:rsidRPr="00AD4A36" w:rsidRDefault="006F4937" w:rsidP="00DB4FF9">
            <w:pPr>
              <w:pStyle w:val="Tabletext"/>
              <w:jc w:val="center"/>
              <w:rPr>
                <w:b/>
              </w:rPr>
            </w:pPr>
            <w:r w:rsidRPr="00AD4A36">
              <w:rPr>
                <w:b/>
              </w:rPr>
              <w:t>Impact on recovery/decoding</w:t>
            </w:r>
          </w:p>
        </w:tc>
      </w:tr>
      <w:tr w:rsidR="006F4937" w:rsidRPr="00BA2250" w14:paraId="01D28A5D" w14:textId="77777777" w:rsidTr="00DB4FF9">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14:paraId="5DD29D96" w14:textId="77777777" w:rsidR="006F4937" w:rsidRPr="00AD4A36" w:rsidRDefault="006F4937" w:rsidP="00DB4FF9">
            <w:pPr>
              <w:pStyle w:val="Tabletext"/>
              <w:jc w:val="left"/>
              <w:rPr>
                <w:lang w:eastAsia="zh-CN"/>
              </w:rPr>
            </w:pPr>
            <w:proofErr w:type="spellStart"/>
            <w:r w:rsidRPr="00AD4A36">
              <w:rPr>
                <w:lang w:eastAsia="ru-RU"/>
              </w:rPr>
              <w:t>MGT_error</w:t>
            </w:r>
            <w:proofErr w:type="spellEnd"/>
          </w:p>
        </w:tc>
        <w:tc>
          <w:tcPr>
            <w:tcW w:w="3457" w:type="pct"/>
            <w:tcBorders>
              <w:left w:val="single" w:sz="4" w:space="0" w:color="auto"/>
              <w:right w:val="single" w:sz="4" w:space="0" w:color="auto"/>
            </w:tcBorders>
            <w:vAlign w:val="center"/>
            <w:hideMark/>
          </w:tcPr>
          <w:p w14:paraId="73F464F9" w14:textId="77777777" w:rsidR="006F4937" w:rsidRPr="00AD4A36" w:rsidRDefault="006F4937" w:rsidP="00DB4FF9">
            <w:pPr>
              <w:pStyle w:val="Tabletext"/>
              <w:jc w:val="left"/>
              <w:rPr>
                <w:lang w:eastAsia="zh-CN"/>
              </w:rPr>
            </w:pPr>
            <w:r w:rsidRPr="00AD4A36">
              <w:t xml:space="preserve">MGT contains </w:t>
            </w:r>
            <w:proofErr w:type="spellStart"/>
            <w:r w:rsidRPr="00AD4A36">
              <w:t>PIDʼs</w:t>
            </w:r>
            <w:proofErr w:type="spellEnd"/>
            <w:r w:rsidRPr="00AD4A36">
              <w:t xml:space="preserve"> for some of ATSC-specific tables, so error in MGT leads to lack of such information</w:t>
            </w:r>
          </w:p>
        </w:tc>
      </w:tr>
      <w:tr w:rsidR="006F4937" w:rsidRPr="00BA2250" w14:paraId="0D979ABA" w14:textId="77777777" w:rsidTr="00DB4FF9">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14:paraId="0512C677" w14:textId="77777777" w:rsidR="006F4937" w:rsidRPr="00AD4A36" w:rsidRDefault="006F4937" w:rsidP="00DB4FF9">
            <w:pPr>
              <w:pStyle w:val="Tabletext"/>
              <w:jc w:val="left"/>
              <w:rPr>
                <w:lang w:eastAsia="zh-CN"/>
              </w:rPr>
            </w:pPr>
            <w:proofErr w:type="spellStart"/>
            <w:r w:rsidRPr="00AD4A36">
              <w:rPr>
                <w:lang w:eastAsia="ru-RU"/>
              </w:rPr>
              <w:t>STT_error</w:t>
            </w:r>
            <w:proofErr w:type="spellEnd"/>
          </w:p>
        </w:tc>
        <w:tc>
          <w:tcPr>
            <w:tcW w:w="3457" w:type="pct"/>
            <w:tcBorders>
              <w:left w:val="single" w:sz="4" w:space="0" w:color="auto"/>
              <w:right w:val="single" w:sz="4" w:space="0" w:color="auto"/>
            </w:tcBorders>
            <w:vAlign w:val="center"/>
            <w:hideMark/>
          </w:tcPr>
          <w:p w14:paraId="3C546AF2" w14:textId="77777777" w:rsidR="006F4937" w:rsidRPr="00AD4A36" w:rsidRDefault="006F4937" w:rsidP="00DB4FF9">
            <w:pPr>
              <w:pStyle w:val="Tabletext"/>
              <w:jc w:val="left"/>
              <w:rPr>
                <w:lang w:eastAsia="zh-CN"/>
              </w:rPr>
            </w:pPr>
            <w:r w:rsidRPr="00AD4A36">
              <w:rPr>
                <w:lang w:eastAsia="ru-RU"/>
              </w:rPr>
              <w:t>STT contains information that define difference GPS time and time difference between GPS time and UTC so any timing information becomes unavailable</w:t>
            </w:r>
          </w:p>
        </w:tc>
      </w:tr>
      <w:tr w:rsidR="006F4937" w:rsidRPr="00BA2250" w14:paraId="7048330C" w14:textId="77777777" w:rsidTr="00DB4FF9">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14:paraId="0C178D71" w14:textId="77777777" w:rsidR="006F4937" w:rsidRPr="00AD4A36" w:rsidRDefault="006F4937" w:rsidP="00DB4FF9">
            <w:pPr>
              <w:pStyle w:val="Tabletext"/>
              <w:jc w:val="left"/>
              <w:rPr>
                <w:lang w:eastAsia="ru-RU"/>
              </w:rPr>
            </w:pPr>
            <w:proofErr w:type="spellStart"/>
            <w:r w:rsidRPr="00AD4A36">
              <w:rPr>
                <w:lang w:eastAsia="ru-RU"/>
              </w:rPr>
              <w:t>RRT_error</w:t>
            </w:r>
            <w:proofErr w:type="spellEnd"/>
          </w:p>
        </w:tc>
        <w:tc>
          <w:tcPr>
            <w:tcW w:w="3457" w:type="pct"/>
            <w:tcBorders>
              <w:left w:val="single" w:sz="4" w:space="0" w:color="auto"/>
              <w:right w:val="single" w:sz="4" w:space="0" w:color="auto"/>
            </w:tcBorders>
            <w:vAlign w:val="center"/>
            <w:hideMark/>
          </w:tcPr>
          <w:p w14:paraId="7E99E08B" w14:textId="77777777" w:rsidR="006F4937" w:rsidRPr="00AD4A36" w:rsidRDefault="006F4937" w:rsidP="00DB4FF9">
            <w:pPr>
              <w:pStyle w:val="Tabletext"/>
              <w:jc w:val="left"/>
              <w:rPr>
                <w:lang w:eastAsia="zh-CN"/>
              </w:rPr>
            </w:pPr>
            <w:r w:rsidRPr="00AD4A36">
              <w:rPr>
                <w:lang w:eastAsia="ru-RU"/>
              </w:rPr>
              <w:t>RRT contains information about permitted audience age or region so in case of error such information becomes unavailable</w:t>
            </w:r>
          </w:p>
        </w:tc>
      </w:tr>
      <w:tr w:rsidR="006F4937" w:rsidRPr="00BA2250" w14:paraId="6A058065" w14:textId="77777777" w:rsidTr="00DB4FF9">
        <w:trPr>
          <w:trHeight w:val="770"/>
          <w:jc w:val="center"/>
        </w:trPr>
        <w:tc>
          <w:tcPr>
            <w:tcW w:w="1543" w:type="pct"/>
            <w:tcBorders>
              <w:top w:val="single" w:sz="4" w:space="0" w:color="auto"/>
              <w:left w:val="single" w:sz="4" w:space="0" w:color="auto"/>
              <w:right w:val="single" w:sz="4" w:space="0" w:color="auto"/>
            </w:tcBorders>
            <w:vAlign w:val="center"/>
            <w:hideMark/>
          </w:tcPr>
          <w:p w14:paraId="1CDB4B9F" w14:textId="77777777" w:rsidR="006F4937" w:rsidRPr="00AD4A36" w:rsidRDefault="006F4937" w:rsidP="00DB4FF9">
            <w:pPr>
              <w:pStyle w:val="Tabletext"/>
              <w:jc w:val="left"/>
              <w:rPr>
                <w:lang w:eastAsia="ru-RU"/>
              </w:rPr>
            </w:pPr>
            <w:proofErr w:type="spellStart"/>
            <w:r w:rsidRPr="00AD4A36">
              <w:rPr>
                <w:lang w:eastAsia="ru-RU"/>
              </w:rPr>
              <w:t>TVCT_error</w:t>
            </w:r>
            <w:proofErr w:type="spellEnd"/>
            <w:r w:rsidRPr="00AD4A36">
              <w:rPr>
                <w:lang w:eastAsia="ru-RU"/>
              </w:rPr>
              <w:t xml:space="preserve"> &amp; </w:t>
            </w:r>
            <w:proofErr w:type="spellStart"/>
            <w:r w:rsidRPr="00AD4A36">
              <w:rPr>
                <w:lang w:eastAsia="ru-RU"/>
              </w:rPr>
              <w:t>CVCT_error</w:t>
            </w:r>
            <w:proofErr w:type="spellEnd"/>
          </w:p>
        </w:tc>
        <w:tc>
          <w:tcPr>
            <w:tcW w:w="3457" w:type="pct"/>
            <w:tcBorders>
              <w:left w:val="single" w:sz="4" w:space="0" w:color="auto"/>
              <w:right w:val="single" w:sz="4" w:space="0" w:color="auto"/>
            </w:tcBorders>
            <w:vAlign w:val="center"/>
            <w:hideMark/>
          </w:tcPr>
          <w:p w14:paraId="23F0DAC5" w14:textId="77777777" w:rsidR="006F4937" w:rsidRPr="00AD4A36" w:rsidRDefault="006F4937" w:rsidP="00DB4FF9">
            <w:pPr>
              <w:pStyle w:val="Tabletext"/>
              <w:jc w:val="left"/>
              <w:rPr>
                <w:lang w:eastAsia="zh-CN"/>
              </w:rPr>
            </w:pPr>
            <w:r w:rsidRPr="00AD4A36">
              <w:rPr>
                <w:lang w:eastAsia="ru-RU"/>
              </w:rPr>
              <w:t>TVCT and CVCT tables are containing information about program streams referred as virtual channels in multiplexed streams. So if error condition appearing such information becomes unavailable or limited</w:t>
            </w:r>
          </w:p>
        </w:tc>
      </w:tr>
      <w:tr w:rsidR="006F4937" w:rsidRPr="00BA2250" w14:paraId="0DEF34C2" w14:textId="77777777" w:rsidTr="00DB4FF9">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14:paraId="701B91CF" w14:textId="77777777" w:rsidR="006F4937" w:rsidRPr="00AD4A36" w:rsidRDefault="006F4937" w:rsidP="00DB4FF9">
            <w:pPr>
              <w:pStyle w:val="Tabletext"/>
              <w:jc w:val="left"/>
              <w:rPr>
                <w:lang w:eastAsia="ru-RU"/>
              </w:rPr>
            </w:pPr>
            <w:proofErr w:type="spellStart"/>
            <w:r w:rsidRPr="00AD4A36">
              <w:rPr>
                <w:lang w:eastAsia="ru-RU"/>
              </w:rPr>
              <w:t>ETT_error</w:t>
            </w:r>
            <w:proofErr w:type="spellEnd"/>
          </w:p>
        </w:tc>
        <w:tc>
          <w:tcPr>
            <w:tcW w:w="3457" w:type="pct"/>
            <w:tcBorders>
              <w:left w:val="single" w:sz="4" w:space="0" w:color="auto"/>
              <w:right w:val="single" w:sz="4" w:space="0" w:color="auto"/>
            </w:tcBorders>
            <w:vAlign w:val="center"/>
            <w:hideMark/>
          </w:tcPr>
          <w:p w14:paraId="6CB59A59" w14:textId="77777777" w:rsidR="006F4937" w:rsidRPr="00AD4A36" w:rsidRDefault="006F4937" w:rsidP="00DB4FF9">
            <w:pPr>
              <w:pStyle w:val="Tabletext"/>
              <w:jc w:val="left"/>
              <w:rPr>
                <w:lang w:eastAsia="zh-CN"/>
              </w:rPr>
            </w:pPr>
            <w:r w:rsidRPr="00AD4A36">
              <w:rPr>
                <w:lang w:eastAsia="zh-CN"/>
              </w:rPr>
              <w:t>Detailed description of TV channels and events becomes unavailable</w:t>
            </w:r>
          </w:p>
        </w:tc>
      </w:tr>
    </w:tbl>
    <w:p w14:paraId="2CC7A3A9" w14:textId="77777777" w:rsidR="006F4937" w:rsidRPr="00AD4A36" w:rsidRDefault="006F4937" w:rsidP="006F4937">
      <w:pPr>
        <w:pStyle w:val="Tablefin"/>
      </w:pPr>
    </w:p>
    <w:p w14:paraId="01DE522E" w14:textId="77777777" w:rsidR="006F4937" w:rsidRPr="00AD4A36" w:rsidRDefault="006F4937" w:rsidP="006F4937">
      <w:r w:rsidRPr="00AD4A36">
        <w:lastRenderedPageBreak/>
        <w:t>For more details on ATSC-specific measurements in MPEG-2 transport stream see ATSC Recommended Practice A/78: Transport Stream Verification.</w:t>
      </w:r>
    </w:p>
    <w:p w14:paraId="490362A3" w14:textId="77777777" w:rsidR="006F4937" w:rsidRPr="00AD4A36" w:rsidRDefault="006F4937" w:rsidP="006F4937">
      <w:pPr>
        <w:pStyle w:val="Heading2"/>
      </w:pPr>
      <w:bookmarkStart w:id="33" w:name="_Toc441564233"/>
      <w:bookmarkStart w:id="34" w:name="_Toc445975643"/>
      <w:bookmarkStart w:id="35" w:name="_Toc446336907"/>
      <w:bookmarkStart w:id="36" w:name="_Toc165020012"/>
      <w:r w:rsidRPr="00AD4A36">
        <w:rPr>
          <w:lang w:eastAsia="ja-JP"/>
        </w:rPr>
        <w:t>3.3</w:t>
      </w:r>
      <w:r w:rsidRPr="00AD4A36">
        <w:tab/>
      </w:r>
      <w:r w:rsidRPr="00AD4A36">
        <w:rPr>
          <w:lang w:eastAsia="ja-JP"/>
        </w:rPr>
        <w:t>DVB-specific measurements for transport stream</w:t>
      </w:r>
      <w:bookmarkEnd w:id="33"/>
      <w:bookmarkEnd w:id="34"/>
      <w:bookmarkEnd w:id="35"/>
      <w:bookmarkEnd w:id="36"/>
    </w:p>
    <w:p w14:paraId="21EBDC56" w14:textId="2A43A3AD" w:rsidR="006F4937" w:rsidRPr="00AD4A36" w:rsidRDefault="006F4937" w:rsidP="006F4937">
      <w:r w:rsidRPr="00AD4A36">
        <w:t>In DVB systems the additional set of service information tables such as network information table (NIT), service description table (SDT), bouquet association table (BAT), running status table (RST), time and date table (TDT), time offset table (TOT) and stuffing table (ST) are defined. Measurements based on integrity estimation of such service information tables are specific to DVB systems. Information about DVB-specific errors in service information is provided in Table 9.</w:t>
      </w:r>
    </w:p>
    <w:p w14:paraId="7070A6E8" w14:textId="1D43A486" w:rsidR="006F4937" w:rsidRPr="00AD4A36" w:rsidRDefault="006F4937" w:rsidP="006F4937">
      <w:pPr>
        <w:pStyle w:val="TableNo"/>
      </w:pPr>
      <w:r w:rsidRPr="00AD4A36">
        <w:t>TABLE 9</w:t>
      </w:r>
    </w:p>
    <w:p w14:paraId="2CC0000D" w14:textId="77777777" w:rsidR="006F4937" w:rsidRPr="00AD4A36" w:rsidRDefault="006F4937" w:rsidP="006F4937">
      <w:pPr>
        <w:pStyle w:val="Tabletitle"/>
      </w:pPr>
      <w:r w:rsidRPr="00AD4A36">
        <w:t>DVB-specific errors in transport stream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6664"/>
      </w:tblGrid>
      <w:tr w:rsidR="006F4937" w:rsidRPr="00AD4A36" w14:paraId="1383D009" w14:textId="77777777" w:rsidTr="00DB4FF9">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14:paraId="5CCED09B" w14:textId="77777777" w:rsidR="006F4937" w:rsidRPr="00AD4A36" w:rsidRDefault="006F4937" w:rsidP="00DB4FF9">
            <w:pPr>
              <w:pStyle w:val="Tabletext"/>
              <w:jc w:val="center"/>
              <w:rPr>
                <w:b/>
              </w:rPr>
            </w:pPr>
            <w:r w:rsidRPr="00AD4A36">
              <w:rPr>
                <w:b/>
              </w:rPr>
              <w:t>Type of error</w:t>
            </w:r>
          </w:p>
        </w:tc>
        <w:tc>
          <w:tcPr>
            <w:tcW w:w="3457" w:type="pct"/>
            <w:tcBorders>
              <w:top w:val="single" w:sz="4" w:space="0" w:color="auto"/>
              <w:left w:val="single" w:sz="4" w:space="0" w:color="auto"/>
              <w:bottom w:val="single" w:sz="4" w:space="0" w:color="auto"/>
              <w:right w:val="single" w:sz="4" w:space="0" w:color="auto"/>
            </w:tcBorders>
            <w:vAlign w:val="center"/>
            <w:hideMark/>
          </w:tcPr>
          <w:p w14:paraId="0525BB01" w14:textId="77777777" w:rsidR="006F4937" w:rsidRPr="00AD4A36" w:rsidRDefault="006F4937" w:rsidP="00DB4FF9">
            <w:pPr>
              <w:pStyle w:val="Tabletext"/>
              <w:jc w:val="center"/>
              <w:rPr>
                <w:b/>
              </w:rPr>
            </w:pPr>
            <w:r w:rsidRPr="00AD4A36">
              <w:rPr>
                <w:b/>
              </w:rPr>
              <w:t>Impact on recovery/decoding</w:t>
            </w:r>
          </w:p>
        </w:tc>
      </w:tr>
      <w:tr w:rsidR="006F4937" w:rsidRPr="00BA2250" w14:paraId="067B3345" w14:textId="77777777" w:rsidTr="00DB4FF9">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14:paraId="42D0A55D" w14:textId="77777777" w:rsidR="006F4937" w:rsidRPr="00AD4A36" w:rsidRDefault="006F4937" w:rsidP="00DB4FF9">
            <w:pPr>
              <w:pStyle w:val="Tabletext"/>
            </w:pPr>
            <w:proofErr w:type="spellStart"/>
            <w:r w:rsidRPr="00AD4A36">
              <w:rPr>
                <w:lang w:eastAsia="zh-CN"/>
              </w:rPr>
              <w:t>SDT_error</w:t>
            </w:r>
            <w:proofErr w:type="spellEnd"/>
          </w:p>
        </w:tc>
        <w:tc>
          <w:tcPr>
            <w:tcW w:w="3457" w:type="pct"/>
            <w:vMerge w:val="restart"/>
            <w:tcBorders>
              <w:top w:val="single" w:sz="4" w:space="0" w:color="auto"/>
              <w:left w:val="single" w:sz="4" w:space="0" w:color="auto"/>
              <w:right w:val="single" w:sz="4" w:space="0" w:color="auto"/>
            </w:tcBorders>
            <w:vAlign w:val="center"/>
            <w:hideMark/>
          </w:tcPr>
          <w:p w14:paraId="5964AE2F" w14:textId="77777777" w:rsidR="006F4937" w:rsidRPr="00AD4A36" w:rsidRDefault="006F4937" w:rsidP="00DB4FF9">
            <w:pPr>
              <w:pStyle w:val="Tabletext"/>
              <w:jc w:val="left"/>
            </w:pPr>
            <w:r w:rsidRPr="00AD4A36">
              <w:rPr>
                <w:lang w:eastAsia="zh-CN"/>
              </w:rPr>
              <w:t>Description of services available to the viewer becomes unavailable or limited in current or other transport streams</w:t>
            </w:r>
          </w:p>
        </w:tc>
      </w:tr>
      <w:tr w:rsidR="006F4937" w:rsidRPr="00AD4A36" w14:paraId="7A5B6411" w14:textId="77777777" w:rsidTr="00DB4FF9">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14:paraId="3F6A8AA6" w14:textId="77777777" w:rsidR="006F4937" w:rsidRPr="00AD4A36" w:rsidRDefault="006F4937" w:rsidP="00DB4FF9">
            <w:pPr>
              <w:pStyle w:val="Tabletext"/>
            </w:pPr>
            <w:proofErr w:type="spellStart"/>
            <w:r w:rsidRPr="00AD4A36">
              <w:rPr>
                <w:lang w:eastAsia="zh-CN"/>
              </w:rPr>
              <w:t>SDT_actual_error</w:t>
            </w:r>
            <w:proofErr w:type="spellEnd"/>
          </w:p>
        </w:tc>
        <w:tc>
          <w:tcPr>
            <w:tcW w:w="3457" w:type="pct"/>
            <w:vMerge/>
            <w:tcBorders>
              <w:left w:val="single" w:sz="4" w:space="0" w:color="auto"/>
              <w:right w:val="single" w:sz="4" w:space="0" w:color="auto"/>
            </w:tcBorders>
            <w:vAlign w:val="center"/>
            <w:hideMark/>
          </w:tcPr>
          <w:p w14:paraId="7555DF10" w14:textId="77777777" w:rsidR="006F4937" w:rsidRPr="00AD4A36" w:rsidRDefault="006F4937" w:rsidP="00DB4FF9">
            <w:pPr>
              <w:pStyle w:val="Tabletext"/>
              <w:jc w:val="left"/>
            </w:pPr>
          </w:p>
        </w:tc>
      </w:tr>
      <w:tr w:rsidR="006F4937" w:rsidRPr="00AD4A36" w14:paraId="76EA050E" w14:textId="77777777" w:rsidTr="00DB4FF9">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14:paraId="1F1AD8BD" w14:textId="77777777" w:rsidR="006F4937" w:rsidRPr="00AD4A36" w:rsidRDefault="006F4937" w:rsidP="00DB4FF9">
            <w:pPr>
              <w:pStyle w:val="Tabletext"/>
              <w:rPr>
                <w:lang w:eastAsia="zh-CN"/>
              </w:rPr>
            </w:pPr>
            <w:proofErr w:type="spellStart"/>
            <w:r w:rsidRPr="00AD4A36">
              <w:rPr>
                <w:lang w:eastAsia="zh-CN"/>
              </w:rPr>
              <w:t>SDT_other_error</w:t>
            </w:r>
            <w:proofErr w:type="spellEnd"/>
          </w:p>
        </w:tc>
        <w:tc>
          <w:tcPr>
            <w:tcW w:w="3457" w:type="pct"/>
            <w:vMerge/>
            <w:tcBorders>
              <w:left w:val="single" w:sz="4" w:space="0" w:color="auto"/>
              <w:right w:val="single" w:sz="4" w:space="0" w:color="auto"/>
            </w:tcBorders>
            <w:vAlign w:val="center"/>
            <w:hideMark/>
          </w:tcPr>
          <w:p w14:paraId="63F9882D" w14:textId="77777777" w:rsidR="006F4937" w:rsidRPr="00AD4A36" w:rsidRDefault="006F4937" w:rsidP="00DB4FF9">
            <w:pPr>
              <w:pStyle w:val="Tabletext"/>
              <w:jc w:val="left"/>
              <w:rPr>
                <w:lang w:eastAsia="zh-CN"/>
              </w:rPr>
            </w:pPr>
          </w:p>
        </w:tc>
      </w:tr>
      <w:tr w:rsidR="006F4937" w:rsidRPr="00BA2250" w14:paraId="36D7F997" w14:textId="77777777" w:rsidTr="00DB4FF9">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14:paraId="0AD0DAB5" w14:textId="77777777" w:rsidR="006F4937" w:rsidRPr="00AD4A36" w:rsidRDefault="006F4937" w:rsidP="00DB4FF9">
            <w:pPr>
              <w:pStyle w:val="Tabletext"/>
              <w:rPr>
                <w:lang w:eastAsia="zh-CN"/>
              </w:rPr>
            </w:pPr>
            <w:proofErr w:type="spellStart"/>
            <w:r w:rsidRPr="00AD4A36">
              <w:rPr>
                <w:lang w:eastAsia="zh-CN"/>
              </w:rPr>
              <w:t>RST_error</w:t>
            </w:r>
            <w:proofErr w:type="spellEnd"/>
          </w:p>
        </w:tc>
        <w:tc>
          <w:tcPr>
            <w:tcW w:w="3457" w:type="pct"/>
            <w:tcBorders>
              <w:left w:val="single" w:sz="4" w:space="0" w:color="auto"/>
              <w:right w:val="single" w:sz="4" w:space="0" w:color="auto"/>
            </w:tcBorders>
            <w:vAlign w:val="center"/>
            <w:hideMark/>
          </w:tcPr>
          <w:p w14:paraId="09630588" w14:textId="77777777" w:rsidR="006F4937" w:rsidRPr="00AD4A36" w:rsidRDefault="006F4937" w:rsidP="00DB4FF9">
            <w:pPr>
              <w:pStyle w:val="Tabletext"/>
              <w:jc w:val="left"/>
              <w:rPr>
                <w:lang w:eastAsia="zh-CN"/>
              </w:rPr>
            </w:pPr>
            <w:r w:rsidRPr="00AD4A36">
              <w:rPr>
                <w:lang w:eastAsia="zh-CN"/>
              </w:rPr>
              <w:t>Quick updating mechanism for the status information carried in the EIT is unavailable or limited</w:t>
            </w:r>
          </w:p>
        </w:tc>
      </w:tr>
      <w:tr w:rsidR="006F4937" w:rsidRPr="00BA2250" w14:paraId="08A9AE58" w14:textId="77777777" w:rsidTr="00DB4FF9">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14:paraId="168EDEC3" w14:textId="77777777" w:rsidR="006F4937" w:rsidRPr="00AD4A36" w:rsidRDefault="006F4937" w:rsidP="00DB4FF9">
            <w:pPr>
              <w:pStyle w:val="Tabletext"/>
              <w:rPr>
                <w:lang w:eastAsia="zh-CN"/>
              </w:rPr>
            </w:pPr>
            <w:proofErr w:type="spellStart"/>
            <w:r w:rsidRPr="00AD4A36">
              <w:rPr>
                <w:lang w:eastAsia="zh-CN"/>
              </w:rPr>
              <w:t>TDT_error</w:t>
            </w:r>
            <w:proofErr w:type="spellEnd"/>
          </w:p>
        </w:tc>
        <w:tc>
          <w:tcPr>
            <w:tcW w:w="3457" w:type="pct"/>
            <w:tcBorders>
              <w:left w:val="single" w:sz="4" w:space="0" w:color="auto"/>
              <w:bottom w:val="single" w:sz="4" w:space="0" w:color="auto"/>
              <w:right w:val="single" w:sz="4" w:space="0" w:color="auto"/>
            </w:tcBorders>
            <w:vAlign w:val="center"/>
            <w:hideMark/>
          </w:tcPr>
          <w:p w14:paraId="0204AE91" w14:textId="77777777" w:rsidR="006F4937" w:rsidRPr="00AD4A36" w:rsidRDefault="006F4937" w:rsidP="00DB4FF9">
            <w:pPr>
              <w:pStyle w:val="Tabletext"/>
              <w:jc w:val="left"/>
              <w:rPr>
                <w:lang w:eastAsia="zh-CN"/>
              </w:rPr>
            </w:pPr>
            <w:r w:rsidRPr="00AD4A36">
              <w:rPr>
                <w:lang w:eastAsia="zh-CN"/>
              </w:rPr>
              <w:t>Error in current UTC time and date information</w:t>
            </w:r>
          </w:p>
        </w:tc>
      </w:tr>
    </w:tbl>
    <w:p w14:paraId="70922C40" w14:textId="77777777" w:rsidR="006F4937" w:rsidRPr="00AD4A36" w:rsidRDefault="006F4937" w:rsidP="006F4937">
      <w:pPr>
        <w:pStyle w:val="Tablefin"/>
      </w:pPr>
    </w:p>
    <w:p w14:paraId="32B8929F" w14:textId="414CEB3F" w:rsidR="006F4937" w:rsidRPr="00AD4A36" w:rsidRDefault="006F4937" w:rsidP="006F4937">
      <w:r w:rsidRPr="00AD4A36">
        <w:t xml:space="preserve">Besides some errors related to basic set of errors of Table 1 is standard-specific in case of DVB (or ISDB or ATSC or DTMB). For example, </w:t>
      </w:r>
      <w:proofErr w:type="spellStart"/>
      <w:r w:rsidRPr="00AD4A36">
        <w:t>Unreferenced_PID</w:t>
      </w:r>
      <w:proofErr w:type="spellEnd"/>
      <w:r w:rsidRPr="00AD4A36">
        <w:t xml:space="preserve"> error is appearing either due to error in table ID of SDT, EIT or other table, or due to error ID corresponds to ID of any service information table used only in corresponding broadcasting standard.</w:t>
      </w:r>
    </w:p>
    <w:p w14:paraId="6DDDA05F" w14:textId="77777777" w:rsidR="006F4937" w:rsidRPr="00AD4A36" w:rsidRDefault="006F4937" w:rsidP="006F4937">
      <w:pPr>
        <w:pStyle w:val="Heading2"/>
      </w:pPr>
      <w:bookmarkStart w:id="37" w:name="_Toc441564234"/>
      <w:bookmarkStart w:id="38" w:name="_Toc445975644"/>
      <w:bookmarkStart w:id="39" w:name="_Toc446336908"/>
      <w:bookmarkStart w:id="40" w:name="_Toc165020013"/>
      <w:r w:rsidRPr="00AD4A36">
        <w:rPr>
          <w:lang w:eastAsia="ja-JP"/>
        </w:rPr>
        <w:t>3.4</w:t>
      </w:r>
      <w:r w:rsidRPr="00AD4A36">
        <w:tab/>
      </w:r>
      <w:r w:rsidRPr="00AD4A36">
        <w:rPr>
          <w:lang w:eastAsia="ja-JP"/>
        </w:rPr>
        <w:t>ISDB-specific measurements for transport stream</w:t>
      </w:r>
      <w:bookmarkEnd w:id="37"/>
      <w:bookmarkEnd w:id="38"/>
      <w:bookmarkEnd w:id="39"/>
      <w:bookmarkEnd w:id="40"/>
    </w:p>
    <w:p w14:paraId="6A5E48B5" w14:textId="7CEECC16" w:rsidR="006F4937" w:rsidRPr="00AD4A36" w:rsidRDefault="006F4937" w:rsidP="006F4937">
      <w:r w:rsidRPr="00AD4A36">
        <w:t xml:space="preserve">Series of ISDB standards is defining specific service information tables. Such tables are local information table (LIT), event relation table (ERT), index transmission table (ITT), partial content announcement table (PCAT), stuffing table (ST), broadcaster information table (BIT), network board information table (NBIT), linked description table (LDT), download control table (DCT), download table (DLT), selection information table (SIT), software download trigger table (SDTT). </w:t>
      </w:r>
      <w:r w:rsidRPr="00AD4A36">
        <w:rPr>
          <w:lang w:eastAsia="ja-JP"/>
        </w:rPr>
        <w:t>ISDB</w:t>
      </w:r>
      <w:r w:rsidRPr="00AD4A36">
        <w:noBreakHyphen/>
        <w:t>specific errors in transport stream are defined in Table 10.</w:t>
      </w:r>
    </w:p>
    <w:p w14:paraId="3E182CAF" w14:textId="0F542143" w:rsidR="006F4937" w:rsidRPr="00AD4A36" w:rsidRDefault="006F4937" w:rsidP="006F4937">
      <w:pPr>
        <w:pStyle w:val="TableNo"/>
      </w:pPr>
      <w:r w:rsidRPr="00AD4A36">
        <w:t>TABLE 10</w:t>
      </w:r>
    </w:p>
    <w:p w14:paraId="407702C0" w14:textId="77777777" w:rsidR="006F4937" w:rsidRPr="00AD4A36" w:rsidRDefault="006F4937" w:rsidP="006F4937">
      <w:pPr>
        <w:pStyle w:val="Tabletitle"/>
      </w:pPr>
      <w:r w:rsidRPr="00AD4A36">
        <w:rPr>
          <w:lang w:eastAsia="ja-JP"/>
        </w:rPr>
        <w:t>ISDB</w:t>
      </w:r>
      <w:r w:rsidRPr="00AD4A36">
        <w:t>-specific errors in transport stream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7097"/>
      </w:tblGrid>
      <w:tr w:rsidR="006F4937" w:rsidRPr="00AD4A36" w14:paraId="1B886668" w14:textId="77777777" w:rsidTr="00DB4FF9">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14:paraId="30B15D09" w14:textId="77777777" w:rsidR="006F4937" w:rsidRPr="00AD4A36" w:rsidRDefault="006F4937" w:rsidP="00DB4FF9">
            <w:pPr>
              <w:pStyle w:val="Tabletext"/>
              <w:jc w:val="center"/>
              <w:rPr>
                <w:b/>
                <w:szCs w:val="22"/>
              </w:rPr>
            </w:pPr>
            <w:r w:rsidRPr="00AD4A36">
              <w:rPr>
                <w:b/>
                <w:szCs w:val="22"/>
              </w:rPr>
              <w:t>Type of error</w:t>
            </w:r>
          </w:p>
        </w:tc>
        <w:tc>
          <w:tcPr>
            <w:tcW w:w="3685" w:type="pct"/>
            <w:tcBorders>
              <w:top w:val="single" w:sz="4" w:space="0" w:color="auto"/>
              <w:left w:val="single" w:sz="4" w:space="0" w:color="auto"/>
              <w:bottom w:val="single" w:sz="4" w:space="0" w:color="auto"/>
              <w:right w:val="single" w:sz="4" w:space="0" w:color="auto"/>
            </w:tcBorders>
            <w:vAlign w:val="center"/>
            <w:hideMark/>
          </w:tcPr>
          <w:p w14:paraId="1F4B0195" w14:textId="77777777" w:rsidR="006F4937" w:rsidRPr="00AD4A36" w:rsidRDefault="006F4937" w:rsidP="00DB4FF9">
            <w:pPr>
              <w:pStyle w:val="Tabletext"/>
              <w:jc w:val="center"/>
              <w:rPr>
                <w:b/>
                <w:szCs w:val="22"/>
              </w:rPr>
            </w:pPr>
            <w:r w:rsidRPr="00AD4A36">
              <w:rPr>
                <w:b/>
                <w:szCs w:val="22"/>
              </w:rPr>
              <w:t>Impact on recovery/decoding</w:t>
            </w:r>
          </w:p>
        </w:tc>
      </w:tr>
      <w:tr w:rsidR="006F4937" w:rsidRPr="00BA2250" w14:paraId="6D58CF7E" w14:textId="77777777" w:rsidTr="00DB4FF9">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14:paraId="5ACD5CE0" w14:textId="77777777" w:rsidR="006F4937" w:rsidRPr="00AD4A36" w:rsidRDefault="006F4937" w:rsidP="00DB4FF9">
            <w:pPr>
              <w:pStyle w:val="Tabletext"/>
              <w:rPr>
                <w:szCs w:val="22"/>
                <w:lang w:eastAsia="zh-CN"/>
              </w:rPr>
            </w:pPr>
            <w:proofErr w:type="spellStart"/>
            <w:r w:rsidRPr="00AD4A36">
              <w:rPr>
                <w:szCs w:val="22"/>
              </w:rPr>
              <w:t>LIT</w:t>
            </w:r>
            <w:r w:rsidRPr="00AD4A36">
              <w:rPr>
                <w:szCs w:val="22"/>
                <w:lang w:eastAsia="ru-RU"/>
              </w:rPr>
              <w:t>_error</w:t>
            </w:r>
            <w:proofErr w:type="spellEnd"/>
          </w:p>
        </w:tc>
        <w:tc>
          <w:tcPr>
            <w:tcW w:w="3685" w:type="pct"/>
            <w:tcBorders>
              <w:left w:val="single" w:sz="4" w:space="0" w:color="auto"/>
              <w:right w:val="single" w:sz="4" w:space="0" w:color="auto"/>
            </w:tcBorders>
            <w:vAlign w:val="center"/>
            <w:hideMark/>
          </w:tcPr>
          <w:p w14:paraId="1370E6F4" w14:textId="77777777" w:rsidR="006F4937" w:rsidRPr="00AD4A36" w:rsidRDefault="006F4937" w:rsidP="00DB4FF9">
            <w:pPr>
              <w:pStyle w:val="Tabletext"/>
              <w:jc w:val="left"/>
              <w:rPr>
                <w:szCs w:val="22"/>
                <w:lang w:eastAsia="zh-CN"/>
              </w:rPr>
            </w:pPr>
            <w:r w:rsidRPr="00AD4A36">
              <w:rPr>
                <w:szCs w:val="22"/>
                <w:lang w:eastAsia="zh-CN"/>
              </w:rPr>
              <w:t>Loss of information related to the local event (program segment event) included in each event (program).</w:t>
            </w:r>
          </w:p>
        </w:tc>
      </w:tr>
      <w:tr w:rsidR="006F4937" w:rsidRPr="00BA2250" w14:paraId="005EAEF7" w14:textId="77777777" w:rsidTr="00DB4FF9">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14:paraId="031CFF1A" w14:textId="77777777" w:rsidR="006F4937" w:rsidRPr="00AD4A36" w:rsidRDefault="006F4937" w:rsidP="00DB4FF9">
            <w:pPr>
              <w:pStyle w:val="Tabletext"/>
              <w:rPr>
                <w:szCs w:val="22"/>
                <w:lang w:eastAsia="zh-CN"/>
              </w:rPr>
            </w:pPr>
            <w:proofErr w:type="spellStart"/>
            <w:r w:rsidRPr="00AD4A36">
              <w:rPr>
                <w:szCs w:val="22"/>
              </w:rPr>
              <w:t>ERT</w:t>
            </w:r>
            <w:r w:rsidRPr="00AD4A36">
              <w:rPr>
                <w:szCs w:val="22"/>
                <w:lang w:eastAsia="ru-RU"/>
              </w:rPr>
              <w:t>_error</w:t>
            </w:r>
            <w:proofErr w:type="spellEnd"/>
          </w:p>
        </w:tc>
        <w:tc>
          <w:tcPr>
            <w:tcW w:w="3685" w:type="pct"/>
            <w:tcBorders>
              <w:left w:val="single" w:sz="4" w:space="0" w:color="auto"/>
              <w:right w:val="single" w:sz="4" w:space="0" w:color="auto"/>
            </w:tcBorders>
            <w:vAlign w:val="center"/>
            <w:hideMark/>
          </w:tcPr>
          <w:p w14:paraId="0A733255" w14:textId="77777777" w:rsidR="006F4937" w:rsidRPr="00AD4A36" w:rsidRDefault="006F4937" w:rsidP="00DB4FF9">
            <w:pPr>
              <w:pStyle w:val="Tabletext"/>
              <w:jc w:val="left"/>
              <w:rPr>
                <w:szCs w:val="22"/>
                <w:lang w:eastAsia="zh-CN"/>
              </w:rPr>
            </w:pPr>
            <w:r w:rsidRPr="00AD4A36">
              <w:rPr>
                <w:szCs w:val="22"/>
                <w:lang w:eastAsia="zh-CN"/>
              </w:rPr>
              <w:t>Loss of information related to ERT that describes the relation among the events (programs) and/or local events (program segment events).</w:t>
            </w:r>
          </w:p>
        </w:tc>
      </w:tr>
      <w:tr w:rsidR="006F4937" w:rsidRPr="00AD4A36" w14:paraId="7940BCBA" w14:textId="77777777" w:rsidTr="00DB4FF9">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14:paraId="4B6AFA29" w14:textId="77777777" w:rsidR="006F4937" w:rsidRPr="00AD4A36" w:rsidRDefault="006F4937" w:rsidP="00DB4FF9">
            <w:pPr>
              <w:pStyle w:val="Tabletext"/>
              <w:rPr>
                <w:szCs w:val="22"/>
                <w:lang w:eastAsia="ru-RU"/>
              </w:rPr>
            </w:pPr>
            <w:proofErr w:type="spellStart"/>
            <w:r w:rsidRPr="00AD4A36">
              <w:rPr>
                <w:szCs w:val="22"/>
              </w:rPr>
              <w:t>ITT</w:t>
            </w:r>
            <w:r w:rsidRPr="00AD4A36">
              <w:rPr>
                <w:szCs w:val="22"/>
                <w:lang w:eastAsia="ru-RU"/>
              </w:rPr>
              <w:t>_error</w:t>
            </w:r>
            <w:proofErr w:type="spellEnd"/>
          </w:p>
        </w:tc>
        <w:tc>
          <w:tcPr>
            <w:tcW w:w="3685" w:type="pct"/>
            <w:tcBorders>
              <w:left w:val="single" w:sz="4" w:space="0" w:color="auto"/>
              <w:right w:val="single" w:sz="4" w:space="0" w:color="auto"/>
            </w:tcBorders>
            <w:vAlign w:val="center"/>
            <w:hideMark/>
          </w:tcPr>
          <w:p w14:paraId="620BC991" w14:textId="77777777" w:rsidR="006F4937" w:rsidRPr="00AD4A36" w:rsidRDefault="006F4937" w:rsidP="00DB4FF9">
            <w:pPr>
              <w:pStyle w:val="Tabletext"/>
              <w:jc w:val="left"/>
              <w:rPr>
                <w:szCs w:val="22"/>
                <w:lang w:eastAsia="zh-CN"/>
              </w:rPr>
            </w:pPr>
            <w:r w:rsidRPr="00AD4A36">
              <w:rPr>
                <w:szCs w:val="22"/>
                <w:lang w:eastAsia="zh-CN"/>
              </w:rPr>
              <w:t>The index transmission information table describes information to be used for transmission of program index of an event (program). Error leads to loss of such information</w:t>
            </w:r>
          </w:p>
        </w:tc>
      </w:tr>
    </w:tbl>
    <w:p w14:paraId="439531D8" w14:textId="77777777" w:rsidR="006F4937" w:rsidRPr="00AD4A36" w:rsidRDefault="006F4937" w:rsidP="006F4937"/>
    <w:p w14:paraId="4DA5F220" w14:textId="7674CE54" w:rsidR="006F4937" w:rsidRPr="00AD4A36" w:rsidRDefault="006F4937" w:rsidP="006F4937">
      <w:pPr>
        <w:pStyle w:val="TableNo"/>
      </w:pPr>
      <w:r w:rsidRPr="00AD4A36">
        <w:lastRenderedPageBreak/>
        <w:t>TABLE 10 (</w:t>
      </w:r>
      <w:r w:rsidRPr="00AD4A36">
        <w:rPr>
          <w:i/>
          <w:iCs/>
        </w:rPr>
        <w:t>end</w:t>
      </w:r>
      <w:r w:rsidRPr="00AD4A3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7097"/>
      </w:tblGrid>
      <w:tr w:rsidR="006F4937" w:rsidRPr="00AD4A36" w14:paraId="565DDA4F" w14:textId="77777777" w:rsidTr="00DB4FF9">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14:paraId="72469A7A" w14:textId="77777777" w:rsidR="006F4937" w:rsidRPr="00AD4A36" w:rsidRDefault="006F4937" w:rsidP="00DB4FF9">
            <w:pPr>
              <w:pStyle w:val="Tabletext"/>
              <w:jc w:val="center"/>
              <w:rPr>
                <w:b/>
                <w:szCs w:val="22"/>
              </w:rPr>
            </w:pPr>
            <w:r w:rsidRPr="00AD4A36">
              <w:rPr>
                <w:b/>
                <w:szCs w:val="22"/>
              </w:rPr>
              <w:t>Type of error</w:t>
            </w:r>
          </w:p>
        </w:tc>
        <w:tc>
          <w:tcPr>
            <w:tcW w:w="3685" w:type="pct"/>
            <w:tcBorders>
              <w:top w:val="single" w:sz="4" w:space="0" w:color="auto"/>
              <w:left w:val="single" w:sz="4" w:space="0" w:color="auto"/>
              <w:bottom w:val="single" w:sz="4" w:space="0" w:color="auto"/>
              <w:right w:val="single" w:sz="4" w:space="0" w:color="auto"/>
            </w:tcBorders>
            <w:vAlign w:val="center"/>
            <w:hideMark/>
          </w:tcPr>
          <w:p w14:paraId="19A126E5" w14:textId="77777777" w:rsidR="006F4937" w:rsidRPr="00AD4A36" w:rsidRDefault="006F4937" w:rsidP="00DB4FF9">
            <w:pPr>
              <w:pStyle w:val="Tabletext"/>
              <w:jc w:val="center"/>
              <w:rPr>
                <w:b/>
                <w:szCs w:val="22"/>
              </w:rPr>
            </w:pPr>
            <w:r w:rsidRPr="00AD4A36">
              <w:rPr>
                <w:b/>
                <w:szCs w:val="22"/>
              </w:rPr>
              <w:t>Impact on recovery/decoding</w:t>
            </w:r>
          </w:p>
        </w:tc>
      </w:tr>
      <w:tr w:rsidR="006F4937" w:rsidRPr="00BA2250" w14:paraId="49F0E59F" w14:textId="77777777" w:rsidTr="00DB4FF9">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14:paraId="698CEE99" w14:textId="77777777" w:rsidR="006F4937" w:rsidRPr="00BA2250" w:rsidRDefault="006F4937" w:rsidP="00DB4FF9">
            <w:pPr>
              <w:pStyle w:val="Tabletext"/>
              <w:rPr>
                <w:rFonts w:asciiTheme="majorBidi" w:hAnsiTheme="majorBidi" w:cstheme="majorBidi"/>
                <w:szCs w:val="22"/>
                <w:lang w:eastAsia="ru-RU"/>
              </w:rPr>
            </w:pPr>
            <w:proofErr w:type="spellStart"/>
            <w:r w:rsidRPr="00BA2250">
              <w:rPr>
                <w:rFonts w:asciiTheme="majorBidi" w:hAnsiTheme="majorBidi" w:cstheme="majorBidi"/>
                <w:szCs w:val="22"/>
              </w:rPr>
              <w:t>PCAT</w:t>
            </w:r>
            <w:r w:rsidRPr="00BA2250">
              <w:rPr>
                <w:rFonts w:asciiTheme="majorBidi" w:hAnsiTheme="majorBidi" w:cstheme="majorBidi"/>
                <w:szCs w:val="22"/>
                <w:lang w:eastAsia="ru-RU"/>
              </w:rPr>
              <w:t>_error</w:t>
            </w:r>
            <w:proofErr w:type="spellEnd"/>
          </w:p>
        </w:tc>
        <w:tc>
          <w:tcPr>
            <w:tcW w:w="3685" w:type="pct"/>
            <w:tcBorders>
              <w:left w:val="single" w:sz="4" w:space="0" w:color="auto"/>
              <w:right w:val="single" w:sz="4" w:space="0" w:color="auto"/>
            </w:tcBorders>
            <w:vAlign w:val="center"/>
            <w:hideMark/>
          </w:tcPr>
          <w:p w14:paraId="5EAA64FB" w14:textId="77777777" w:rsidR="006F4937" w:rsidRPr="00BA2250" w:rsidRDefault="006F4937" w:rsidP="00DB4FF9">
            <w:pPr>
              <w:pStyle w:val="Tabletext"/>
              <w:jc w:val="left"/>
              <w:rPr>
                <w:rFonts w:asciiTheme="majorBidi" w:hAnsiTheme="majorBidi" w:cstheme="majorBidi"/>
                <w:szCs w:val="22"/>
                <w:lang w:eastAsia="zh-CN"/>
              </w:rPr>
            </w:pPr>
            <w:r w:rsidRPr="00BA2250">
              <w:rPr>
                <w:rFonts w:asciiTheme="majorBidi" w:hAnsiTheme="majorBidi" w:cstheme="majorBidi"/>
                <w:szCs w:val="22"/>
                <w:lang w:eastAsia="zh-CN"/>
              </w:rPr>
              <w:t>PCAT includes starting time and continuing time of partial content in accumulated data broadcasting. This error leads to loss or limiting access to services of data broadcasting</w:t>
            </w:r>
          </w:p>
        </w:tc>
      </w:tr>
      <w:tr w:rsidR="006F4937" w:rsidRPr="00BA2250" w14:paraId="17431AB4" w14:textId="77777777" w:rsidTr="00DB4FF9">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14:paraId="39A5E8F1" w14:textId="77777777" w:rsidR="006F4937" w:rsidRPr="00BA2250" w:rsidRDefault="006F4937" w:rsidP="00DB4FF9">
            <w:pPr>
              <w:pStyle w:val="Tabletext"/>
              <w:rPr>
                <w:rFonts w:asciiTheme="majorBidi" w:hAnsiTheme="majorBidi" w:cstheme="majorBidi"/>
                <w:szCs w:val="22"/>
                <w:lang w:eastAsia="ru-RU"/>
              </w:rPr>
            </w:pPr>
            <w:proofErr w:type="spellStart"/>
            <w:r w:rsidRPr="00BA2250">
              <w:rPr>
                <w:rFonts w:asciiTheme="majorBidi" w:hAnsiTheme="majorBidi" w:cstheme="majorBidi"/>
                <w:szCs w:val="22"/>
              </w:rPr>
              <w:t>ST</w:t>
            </w:r>
            <w:r w:rsidRPr="00BA2250">
              <w:rPr>
                <w:rFonts w:asciiTheme="majorBidi" w:hAnsiTheme="majorBidi" w:cstheme="majorBidi"/>
                <w:szCs w:val="22"/>
                <w:lang w:eastAsia="ru-RU"/>
              </w:rPr>
              <w:t>_error</w:t>
            </w:r>
            <w:proofErr w:type="spellEnd"/>
          </w:p>
        </w:tc>
        <w:tc>
          <w:tcPr>
            <w:tcW w:w="3685" w:type="pct"/>
            <w:tcBorders>
              <w:left w:val="single" w:sz="4" w:space="0" w:color="auto"/>
              <w:right w:val="single" w:sz="4" w:space="0" w:color="auto"/>
            </w:tcBorders>
            <w:vAlign w:val="center"/>
            <w:hideMark/>
          </w:tcPr>
          <w:p w14:paraId="2CE639C6" w14:textId="77777777" w:rsidR="006F4937" w:rsidRPr="00BA2250" w:rsidRDefault="006F4937" w:rsidP="00DB4FF9">
            <w:pPr>
              <w:pStyle w:val="Tabletext"/>
              <w:jc w:val="left"/>
              <w:rPr>
                <w:rFonts w:asciiTheme="majorBidi" w:hAnsiTheme="majorBidi" w:cstheme="majorBidi"/>
                <w:szCs w:val="22"/>
                <w:lang w:eastAsia="zh-CN"/>
              </w:rPr>
            </w:pPr>
            <w:r w:rsidRPr="00BA2250">
              <w:rPr>
                <w:rFonts w:asciiTheme="majorBidi" w:hAnsiTheme="majorBidi" w:cstheme="majorBidi"/>
                <w:szCs w:val="22"/>
                <w:lang w:eastAsia="zh-CN"/>
              </w:rPr>
              <w:t>the ST is used to invalidate existing sections, for example at delivery system boundaries. This error leads to situation where such operations are impossible.</w:t>
            </w:r>
          </w:p>
        </w:tc>
      </w:tr>
      <w:tr w:rsidR="006F4937" w:rsidRPr="00BA2250" w14:paraId="793032A9" w14:textId="77777777" w:rsidTr="00DB4FF9">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14:paraId="04642098" w14:textId="77777777" w:rsidR="006F4937" w:rsidRPr="00BA2250" w:rsidRDefault="006F4937" w:rsidP="00DB4FF9">
            <w:pPr>
              <w:pStyle w:val="Tabletext"/>
              <w:rPr>
                <w:rFonts w:asciiTheme="majorBidi" w:hAnsiTheme="majorBidi" w:cstheme="majorBidi"/>
                <w:szCs w:val="22"/>
                <w:lang w:eastAsia="ru-RU"/>
              </w:rPr>
            </w:pPr>
            <w:proofErr w:type="spellStart"/>
            <w:r w:rsidRPr="00BA2250">
              <w:rPr>
                <w:rFonts w:asciiTheme="majorBidi" w:hAnsiTheme="majorBidi" w:cstheme="majorBidi"/>
                <w:szCs w:val="22"/>
              </w:rPr>
              <w:t>BIT</w:t>
            </w:r>
            <w:r w:rsidRPr="00BA2250">
              <w:rPr>
                <w:rFonts w:asciiTheme="majorBidi" w:hAnsiTheme="majorBidi" w:cstheme="majorBidi"/>
                <w:szCs w:val="22"/>
                <w:lang w:eastAsia="ru-RU"/>
              </w:rPr>
              <w:t>_error</w:t>
            </w:r>
            <w:proofErr w:type="spellEnd"/>
          </w:p>
        </w:tc>
        <w:tc>
          <w:tcPr>
            <w:tcW w:w="3685" w:type="pct"/>
            <w:tcBorders>
              <w:left w:val="single" w:sz="4" w:space="0" w:color="auto"/>
              <w:right w:val="single" w:sz="4" w:space="0" w:color="auto"/>
            </w:tcBorders>
            <w:vAlign w:val="center"/>
            <w:hideMark/>
          </w:tcPr>
          <w:p w14:paraId="10431959" w14:textId="77777777" w:rsidR="006F4937" w:rsidRPr="00BA2250" w:rsidRDefault="006F4937" w:rsidP="00DB4FF9">
            <w:pPr>
              <w:pStyle w:val="Tabletext"/>
              <w:jc w:val="left"/>
              <w:rPr>
                <w:rFonts w:asciiTheme="majorBidi" w:hAnsiTheme="majorBidi" w:cstheme="majorBidi"/>
                <w:szCs w:val="22"/>
                <w:lang w:eastAsia="zh-CN"/>
              </w:rPr>
            </w:pPr>
            <w:r w:rsidRPr="00BA2250">
              <w:rPr>
                <w:rFonts w:asciiTheme="majorBidi" w:hAnsiTheme="majorBidi" w:cstheme="majorBidi"/>
                <w:szCs w:val="22"/>
                <w:lang w:eastAsia="zh-CN"/>
              </w:rPr>
              <w:t>the BIT includes broadcaster unit comprising network or SI transmitting parameter information for each broadcaster. Corresponding error leads to situation where such information is unavailable.</w:t>
            </w:r>
          </w:p>
        </w:tc>
      </w:tr>
      <w:tr w:rsidR="006F4937" w:rsidRPr="00BA2250" w14:paraId="4ECE733F" w14:textId="77777777" w:rsidTr="00DB4FF9">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14:paraId="49147A99" w14:textId="77777777" w:rsidR="006F4937" w:rsidRPr="00BA2250" w:rsidRDefault="006F4937" w:rsidP="00DB4FF9">
            <w:pPr>
              <w:pStyle w:val="Tabletext"/>
              <w:rPr>
                <w:rFonts w:asciiTheme="majorBidi" w:hAnsiTheme="majorBidi" w:cstheme="majorBidi"/>
                <w:szCs w:val="22"/>
              </w:rPr>
            </w:pPr>
            <w:proofErr w:type="spellStart"/>
            <w:r w:rsidRPr="00BA2250">
              <w:rPr>
                <w:rFonts w:asciiTheme="majorBidi" w:hAnsiTheme="majorBidi" w:cstheme="majorBidi"/>
                <w:szCs w:val="22"/>
              </w:rPr>
              <w:t>NBIT</w:t>
            </w:r>
            <w:r w:rsidRPr="00BA2250">
              <w:rPr>
                <w:rFonts w:asciiTheme="majorBidi" w:hAnsiTheme="majorBidi" w:cstheme="majorBidi"/>
                <w:szCs w:val="22"/>
                <w:lang w:eastAsia="ru-RU"/>
              </w:rPr>
              <w:t>_error</w:t>
            </w:r>
            <w:proofErr w:type="spellEnd"/>
          </w:p>
        </w:tc>
        <w:tc>
          <w:tcPr>
            <w:tcW w:w="3685" w:type="pct"/>
            <w:tcBorders>
              <w:left w:val="single" w:sz="4" w:space="0" w:color="auto"/>
              <w:right w:val="single" w:sz="4" w:space="0" w:color="auto"/>
            </w:tcBorders>
            <w:vAlign w:val="center"/>
            <w:hideMark/>
          </w:tcPr>
          <w:p w14:paraId="31B02D81" w14:textId="77777777" w:rsidR="006F4937" w:rsidRPr="00BA2250" w:rsidRDefault="006F4937" w:rsidP="00DB4FF9">
            <w:pPr>
              <w:pStyle w:val="Tabletext"/>
              <w:jc w:val="left"/>
              <w:rPr>
                <w:rFonts w:asciiTheme="majorBidi" w:hAnsiTheme="majorBidi" w:cstheme="majorBidi"/>
                <w:szCs w:val="22"/>
                <w:lang w:eastAsia="zh-CN"/>
              </w:rPr>
            </w:pPr>
            <w:r w:rsidRPr="00BA2250">
              <w:rPr>
                <w:rFonts w:asciiTheme="majorBidi" w:hAnsiTheme="majorBidi" w:cstheme="majorBidi"/>
                <w:szCs w:val="22"/>
                <w:lang w:eastAsia="zh-CN"/>
              </w:rPr>
              <w:t>the NBIT includes board information in network and reference information for acquiring the board information. Corresponding error leads to situation where such information is unavailable.</w:t>
            </w:r>
          </w:p>
        </w:tc>
      </w:tr>
      <w:tr w:rsidR="006F4937" w:rsidRPr="00AD4A36" w14:paraId="7F34FAC2" w14:textId="77777777" w:rsidTr="00DB4FF9">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14:paraId="6128195E" w14:textId="77777777" w:rsidR="006F4937" w:rsidRPr="00BA2250" w:rsidRDefault="006F4937" w:rsidP="00DB4FF9">
            <w:pPr>
              <w:pStyle w:val="Tabletext"/>
              <w:rPr>
                <w:rFonts w:asciiTheme="majorBidi" w:hAnsiTheme="majorBidi" w:cstheme="majorBidi"/>
                <w:szCs w:val="22"/>
              </w:rPr>
            </w:pPr>
            <w:proofErr w:type="spellStart"/>
            <w:r w:rsidRPr="00BA2250">
              <w:rPr>
                <w:rFonts w:asciiTheme="majorBidi" w:hAnsiTheme="majorBidi" w:cstheme="majorBidi"/>
                <w:szCs w:val="22"/>
              </w:rPr>
              <w:t>LDT</w:t>
            </w:r>
            <w:r w:rsidRPr="00BA2250">
              <w:rPr>
                <w:rFonts w:asciiTheme="majorBidi" w:hAnsiTheme="majorBidi" w:cstheme="majorBidi"/>
                <w:szCs w:val="22"/>
                <w:lang w:eastAsia="ru-RU"/>
              </w:rPr>
              <w:t>_error</w:t>
            </w:r>
            <w:proofErr w:type="spellEnd"/>
          </w:p>
        </w:tc>
        <w:tc>
          <w:tcPr>
            <w:tcW w:w="3685" w:type="pct"/>
            <w:tcBorders>
              <w:left w:val="single" w:sz="4" w:space="0" w:color="auto"/>
              <w:right w:val="single" w:sz="4" w:space="0" w:color="auto"/>
            </w:tcBorders>
            <w:vAlign w:val="center"/>
            <w:hideMark/>
          </w:tcPr>
          <w:p w14:paraId="5A62110D" w14:textId="77777777" w:rsidR="006F4937" w:rsidRPr="00BA2250" w:rsidRDefault="006F4937" w:rsidP="00DB4FF9">
            <w:pPr>
              <w:pStyle w:val="Tabletext"/>
              <w:jc w:val="left"/>
              <w:rPr>
                <w:rFonts w:asciiTheme="majorBidi" w:hAnsiTheme="majorBidi" w:cstheme="majorBidi"/>
                <w:szCs w:val="22"/>
                <w:lang w:eastAsia="zh-CN"/>
              </w:rPr>
            </w:pPr>
            <w:r w:rsidRPr="00BA2250">
              <w:rPr>
                <w:rFonts w:asciiTheme="majorBidi" w:hAnsiTheme="majorBidi" w:cstheme="majorBidi"/>
                <w:szCs w:val="22"/>
                <w:lang w:eastAsia="zh-CN"/>
              </w:rPr>
              <w:t>the LDT includes various collected data for reference from other tables. Due to error such references are lost.</w:t>
            </w:r>
          </w:p>
        </w:tc>
      </w:tr>
    </w:tbl>
    <w:p w14:paraId="2E84D8EB" w14:textId="77777777" w:rsidR="006F4937" w:rsidRPr="00AD4A36" w:rsidRDefault="006F4937" w:rsidP="006F4937">
      <w:pPr>
        <w:pStyle w:val="Tablefin"/>
      </w:pPr>
      <w:bookmarkStart w:id="41" w:name="_Toc441564235"/>
      <w:bookmarkStart w:id="42" w:name="_Toc445975645"/>
    </w:p>
    <w:p w14:paraId="39826D56" w14:textId="77777777" w:rsidR="006F4937" w:rsidRPr="00AD4A36" w:rsidRDefault="006F4937" w:rsidP="006F4937">
      <w:pPr>
        <w:pStyle w:val="Heading2"/>
      </w:pPr>
      <w:bookmarkStart w:id="43" w:name="_Toc446336909"/>
      <w:bookmarkStart w:id="44" w:name="_Toc165020014"/>
      <w:r w:rsidRPr="00AD4A36">
        <w:t>3.5</w:t>
      </w:r>
      <w:r w:rsidRPr="00AD4A36">
        <w:tab/>
        <w:t>DTMB-specific measurements for transport stream</w:t>
      </w:r>
      <w:bookmarkEnd w:id="41"/>
      <w:bookmarkEnd w:id="42"/>
      <w:bookmarkEnd w:id="43"/>
      <w:bookmarkEnd w:id="44"/>
    </w:p>
    <w:p w14:paraId="5BA95E66" w14:textId="4AFE1503" w:rsidR="006F4937" w:rsidRPr="00AD4A36" w:rsidRDefault="006F4937" w:rsidP="006F4937">
      <w:r w:rsidRPr="00AD4A36">
        <w:t xml:space="preserve">DTMB systems define the service information tables such as network information table (NIT), service description table (SDT), event information table (EIT), time and date table (TDT). </w:t>
      </w:r>
      <w:r w:rsidRPr="00AD4A36">
        <w:rPr>
          <w:lang w:eastAsia="zh-CN"/>
        </w:rPr>
        <w:t>The i</w:t>
      </w:r>
      <w:r w:rsidRPr="00AD4A36">
        <w:t>nformation about DTMB-specific errors in service information are provided in Table 11.</w:t>
      </w:r>
    </w:p>
    <w:p w14:paraId="0B9746F3" w14:textId="37DE0ADC" w:rsidR="006F4937" w:rsidRPr="00AD4A36" w:rsidRDefault="006F4937" w:rsidP="006F4937">
      <w:pPr>
        <w:pStyle w:val="TableNo"/>
      </w:pPr>
      <w:r w:rsidRPr="00AD4A36">
        <w:t>TABLE 11</w:t>
      </w:r>
    </w:p>
    <w:p w14:paraId="45898E3A" w14:textId="77777777" w:rsidR="006F4937" w:rsidRPr="00AD4A36" w:rsidRDefault="006F4937" w:rsidP="006F4937">
      <w:pPr>
        <w:pStyle w:val="Tabletitle"/>
      </w:pPr>
      <w:r w:rsidRPr="00AD4A36">
        <w:t>DTMB-specific errors in transport stream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7097"/>
      </w:tblGrid>
      <w:tr w:rsidR="006F4937" w:rsidRPr="00AD4A36" w14:paraId="4FF5150F" w14:textId="77777777" w:rsidTr="00DB4FF9">
        <w:tc>
          <w:tcPr>
            <w:tcW w:w="1315" w:type="pct"/>
            <w:tcBorders>
              <w:top w:val="single" w:sz="4" w:space="0" w:color="auto"/>
              <w:left w:val="single" w:sz="4" w:space="0" w:color="auto"/>
              <w:bottom w:val="single" w:sz="4" w:space="0" w:color="auto"/>
              <w:right w:val="single" w:sz="4" w:space="0" w:color="auto"/>
            </w:tcBorders>
            <w:vAlign w:val="center"/>
            <w:hideMark/>
          </w:tcPr>
          <w:p w14:paraId="49221884" w14:textId="77777777" w:rsidR="006F4937" w:rsidRPr="00AD4A36" w:rsidRDefault="006F4937" w:rsidP="00DB4FF9">
            <w:pPr>
              <w:pStyle w:val="Tabletext"/>
              <w:jc w:val="center"/>
              <w:rPr>
                <w:b/>
              </w:rPr>
            </w:pPr>
            <w:r w:rsidRPr="00AD4A36">
              <w:rPr>
                <w:b/>
              </w:rPr>
              <w:t>Type of error</w:t>
            </w:r>
          </w:p>
        </w:tc>
        <w:tc>
          <w:tcPr>
            <w:tcW w:w="3685" w:type="pct"/>
            <w:tcBorders>
              <w:top w:val="single" w:sz="4" w:space="0" w:color="auto"/>
              <w:left w:val="single" w:sz="4" w:space="0" w:color="auto"/>
              <w:bottom w:val="single" w:sz="4" w:space="0" w:color="auto"/>
              <w:right w:val="single" w:sz="4" w:space="0" w:color="auto"/>
            </w:tcBorders>
            <w:vAlign w:val="center"/>
            <w:hideMark/>
          </w:tcPr>
          <w:p w14:paraId="3C136ACD" w14:textId="77777777" w:rsidR="006F4937" w:rsidRPr="00AD4A36" w:rsidRDefault="006F4937" w:rsidP="00DB4FF9">
            <w:pPr>
              <w:pStyle w:val="Tabletext"/>
              <w:jc w:val="center"/>
              <w:rPr>
                <w:b/>
              </w:rPr>
            </w:pPr>
            <w:r w:rsidRPr="00AD4A36">
              <w:rPr>
                <w:b/>
              </w:rPr>
              <w:t>Impact on recovery/decoding</w:t>
            </w:r>
          </w:p>
        </w:tc>
      </w:tr>
      <w:tr w:rsidR="006F4937" w:rsidRPr="00AD4A36" w14:paraId="7CC04330" w14:textId="77777777" w:rsidTr="00DB4FF9">
        <w:tc>
          <w:tcPr>
            <w:tcW w:w="1315" w:type="pct"/>
            <w:tcBorders>
              <w:top w:val="single" w:sz="4" w:space="0" w:color="auto"/>
              <w:left w:val="single" w:sz="4" w:space="0" w:color="auto"/>
              <w:bottom w:val="single" w:sz="4" w:space="0" w:color="auto"/>
              <w:right w:val="single" w:sz="4" w:space="0" w:color="auto"/>
            </w:tcBorders>
            <w:vAlign w:val="center"/>
          </w:tcPr>
          <w:p w14:paraId="0835D172" w14:textId="77777777" w:rsidR="006F4937" w:rsidRPr="00AD4A36" w:rsidRDefault="006F4937" w:rsidP="00DB4FF9">
            <w:pPr>
              <w:pStyle w:val="Tabletext"/>
              <w:rPr>
                <w:lang w:eastAsia="zh-CN"/>
              </w:rPr>
            </w:pPr>
            <w:proofErr w:type="spellStart"/>
            <w:r w:rsidRPr="00AD4A36">
              <w:rPr>
                <w:lang w:eastAsia="zh-CN"/>
              </w:rPr>
              <w:t>NIT_error</w:t>
            </w:r>
            <w:proofErr w:type="spellEnd"/>
          </w:p>
        </w:tc>
        <w:tc>
          <w:tcPr>
            <w:tcW w:w="3685" w:type="pct"/>
            <w:vMerge w:val="restart"/>
            <w:tcBorders>
              <w:top w:val="single" w:sz="4" w:space="0" w:color="auto"/>
              <w:left w:val="single" w:sz="4" w:space="0" w:color="auto"/>
              <w:right w:val="single" w:sz="4" w:space="0" w:color="auto"/>
            </w:tcBorders>
            <w:vAlign w:val="center"/>
          </w:tcPr>
          <w:p w14:paraId="13B0B299" w14:textId="77777777" w:rsidR="006F4937" w:rsidRPr="00AD4A36" w:rsidRDefault="006F4937" w:rsidP="00DB4FF9">
            <w:pPr>
              <w:pStyle w:val="Tabletext"/>
              <w:jc w:val="left"/>
              <w:rPr>
                <w:b/>
              </w:rPr>
            </w:pPr>
            <w:r w:rsidRPr="00AD4A36">
              <w:rPr>
                <w:lang w:eastAsia="zh-CN"/>
              </w:rPr>
              <w:t>NIT contains errors or does not occur during specified max transmission interval.  Such errors lead to loss of network information</w:t>
            </w:r>
          </w:p>
        </w:tc>
      </w:tr>
      <w:tr w:rsidR="006F4937" w:rsidRPr="00AD4A36" w14:paraId="37A5658D" w14:textId="77777777" w:rsidTr="00DB4FF9">
        <w:tc>
          <w:tcPr>
            <w:tcW w:w="1315" w:type="pct"/>
            <w:tcBorders>
              <w:top w:val="single" w:sz="4" w:space="0" w:color="auto"/>
              <w:left w:val="single" w:sz="4" w:space="0" w:color="auto"/>
              <w:bottom w:val="single" w:sz="4" w:space="0" w:color="auto"/>
              <w:right w:val="single" w:sz="4" w:space="0" w:color="auto"/>
            </w:tcBorders>
            <w:vAlign w:val="center"/>
          </w:tcPr>
          <w:p w14:paraId="76DE7DB2" w14:textId="77777777" w:rsidR="006F4937" w:rsidRPr="00AD4A36" w:rsidRDefault="006F4937" w:rsidP="00DB4FF9">
            <w:pPr>
              <w:pStyle w:val="Tabletext"/>
              <w:rPr>
                <w:lang w:eastAsia="zh-CN"/>
              </w:rPr>
            </w:pPr>
            <w:proofErr w:type="spellStart"/>
            <w:r w:rsidRPr="00AD4A36">
              <w:rPr>
                <w:lang w:eastAsia="zh-CN"/>
              </w:rPr>
              <w:t>NIT_actual</w:t>
            </w:r>
            <w:proofErr w:type="spellEnd"/>
            <w:r w:rsidRPr="00AD4A36">
              <w:rPr>
                <w:lang w:eastAsia="zh-CN"/>
              </w:rPr>
              <w:t xml:space="preserve"> _error</w:t>
            </w:r>
          </w:p>
        </w:tc>
        <w:tc>
          <w:tcPr>
            <w:tcW w:w="3685" w:type="pct"/>
            <w:vMerge/>
            <w:tcBorders>
              <w:left w:val="single" w:sz="4" w:space="0" w:color="auto"/>
              <w:right w:val="single" w:sz="4" w:space="0" w:color="auto"/>
            </w:tcBorders>
            <w:vAlign w:val="center"/>
          </w:tcPr>
          <w:p w14:paraId="50892035" w14:textId="77777777" w:rsidR="006F4937" w:rsidRPr="00AD4A36" w:rsidRDefault="006F4937" w:rsidP="00DB4FF9">
            <w:pPr>
              <w:pStyle w:val="Tabletext"/>
              <w:jc w:val="left"/>
              <w:rPr>
                <w:b/>
              </w:rPr>
            </w:pPr>
          </w:p>
        </w:tc>
      </w:tr>
      <w:tr w:rsidR="006F4937" w:rsidRPr="00AD4A36" w14:paraId="18CBE411" w14:textId="77777777" w:rsidTr="00DB4FF9">
        <w:tc>
          <w:tcPr>
            <w:tcW w:w="1315" w:type="pct"/>
            <w:tcBorders>
              <w:top w:val="single" w:sz="4" w:space="0" w:color="auto"/>
              <w:left w:val="single" w:sz="4" w:space="0" w:color="auto"/>
              <w:bottom w:val="single" w:sz="4" w:space="0" w:color="auto"/>
              <w:right w:val="single" w:sz="4" w:space="0" w:color="auto"/>
            </w:tcBorders>
            <w:vAlign w:val="center"/>
          </w:tcPr>
          <w:p w14:paraId="5F3592F6" w14:textId="77777777" w:rsidR="006F4937" w:rsidRPr="00AD4A36" w:rsidRDefault="006F4937" w:rsidP="00DB4FF9">
            <w:pPr>
              <w:pStyle w:val="Tabletext"/>
              <w:rPr>
                <w:lang w:eastAsia="zh-CN"/>
              </w:rPr>
            </w:pPr>
            <w:proofErr w:type="spellStart"/>
            <w:r w:rsidRPr="00AD4A36">
              <w:rPr>
                <w:lang w:eastAsia="zh-CN"/>
              </w:rPr>
              <w:t>NIT_other</w:t>
            </w:r>
            <w:proofErr w:type="spellEnd"/>
            <w:r w:rsidRPr="00AD4A36">
              <w:rPr>
                <w:lang w:eastAsia="zh-CN"/>
              </w:rPr>
              <w:t xml:space="preserve"> _error</w:t>
            </w:r>
          </w:p>
        </w:tc>
        <w:tc>
          <w:tcPr>
            <w:tcW w:w="3685" w:type="pct"/>
            <w:vMerge/>
            <w:tcBorders>
              <w:left w:val="single" w:sz="4" w:space="0" w:color="auto"/>
              <w:bottom w:val="single" w:sz="4" w:space="0" w:color="auto"/>
              <w:right w:val="single" w:sz="4" w:space="0" w:color="auto"/>
            </w:tcBorders>
            <w:vAlign w:val="center"/>
          </w:tcPr>
          <w:p w14:paraId="2553BECF" w14:textId="77777777" w:rsidR="006F4937" w:rsidRPr="00AD4A36" w:rsidRDefault="006F4937" w:rsidP="00DB4FF9">
            <w:pPr>
              <w:pStyle w:val="Tabletext"/>
              <w:jc w:val="left"/>
              <w:rPr>
                <w:b/>
              </w:rPr>
            </w:pPr>
          </w:p>
        </w:tc>
      </w:tr>
      <w:tr w:rsidR="006F4937" w:rsidRPr="00BA2250" w14:paraId="31767229" w14:textId="77777777" w:rsidTr="00DB4FF9">
        <w:tc>
          <w:tcPr>
            <w:tcW w:w="1315" w:type="pct"/>
            <w:tcBorders>
              <w:top w:val="single" w:sz="4" w:space="0" w:color="auto"/>
              <w:left w:val="single" w:sz="4" w:space="0" w:color="auto"/>
              <w:bottom w:val="single" w:sz="4" w:space="0" w:color="auto"/>
              <w:right w:val="single" w:sz="4" w:space="0" w:color="auto"/>
            </w:tcBorders>
            <w:vAlign w:val="center"/>
            <w:hideMark/>
          </w:tcPr>
          <w:p w14:paraId="60F923FC" w14:textId="77777777" w:rsidR="006F4937" w:rsidRPr="00AD4A36" w:rsidRDefault="006F4937" w:rsidP="00DB4FF9">
            <w:pPr>
              <w:pStyle w:val="Tabletext"/>
            </w:pPr>
            <w:proofErr w:type="spellStart"/>
            <w:r w:rsidRPr="00AD4A36">
              <w:rPr>
                <w:lang w:eastAsia="zh-CN"/>
              </w:rPr>
              <w:t>SDT_error</w:t>
            </w:r>
            <w:proofErr w:type="spellEnd"/>
          </w:p>
        </w:tc>
        <w:tc>
          <w:tcPr>
            <w:tcW w:w="3685" w:type="pct"/>
            <w:vMerge w:val="restart"/>
            <w:tcBorders>
              <w:top w:val="single" w:sz="4" w:space="0" w:color="auto"/>
              <w:left w:val="single" w:sz="4" w:space="0" w:color="auto"/>
              <w:right w:val="single" w:sz="4" w:space="0" w:color="auto"/>
            </w:tcBorders>
            <w:vAlign w:val="center"/>
            <w:hideMark/>
          </w:tcPr>
          <w:p w14:paraId="50E66325" w14:textId="77777777" w:rsidR="006F4937" w:rsidRPr="00AD4A36" w:rsidRDefault="006F4937" w:rsidP="00DB4FF9">
            <w:pPr>
              <w:pStyle w:val="Tabletext"/>
              <w:jc w:val="left"/>
            </w:pPr>
            <w:r w:rsidRPr="00AD4A36">
              <w:rPr>
                <w:lang w:eastAsia="zh-CN"/>
              </w:rPr>
              <w:t>Description of services available contains errors or does not occur during specified max transmission interval. Such errors lead to unavailable description of services to the viewer in current or other transport streams.</w:t>
            </w:r>
          </w:p>
        </w:tc>
      </w:tr>
      <w:tr w:rsidR="006F4937" w:rsidRPr="00AD4A36" w14:paraId="77F8C436" w14:textId="77777777" w:rsidTr="00DB4FF9">
        <w:tc>
          <w:tcPr>
            <w:tcW w:w="1315" w:type="pct"/>
            <w:tcBorders>
              <w:top w:val="single" w:sz="4" w:space="0" w:color="auto"/>
              <w:left w:val="single" w:sz="4" w:space="0" w:color="auto"/>
              <w:bottom w:val="single" w:sz="4" w:space="0" w:color="auto"/>
              <w:right w:val="single" w:sz="4" w:space="0" w:color="auto"/>
            </w:tcBorders>
            <w:vAlign w:val="center"/>
            <w:hideMark/>
          </w:tcPr>
          <w:p w14:paraId="28066211" w14:textId="77777777" w:rsidR="006F4937" w:rsidRPr="00AD4A36" w:rsidRDefault="006F4937" w:rsidP="00DB4FF9">
            <w:pPr>
              <w:pStyle w:val="Tabletext"/>
            </w:pPr>
            <w:proofErr w:type="spellStart"/>
            <w:r w:rsidRPr="00AD4A36">
              <w:rPr>
                <w:lang w:eastAsia="zh-CN"/>
              </w:rPr>
              <w:t>SDT_actual_error</w:t>
            </w:r>
            <w:proofErr w:type="spellEnd"/>
          </w:p>
        </w:tc>
        <w:tc>
          <w:tcPr>
            <w:tcW w:w="3685" w:type="pct"/>
            <w:vMerge/>
            <w:tcBorders>
              <w:left w:val="single" w:sz="4" w:space="0" w:color="auto"/>
              <w:right w:val="single" w:sz="4" w:space="0" w:color="auto"/>
            </w:tcBorders>
            <w:vAlign w:val="center"/>
            <w:hideMark/>
          </w:tcPr>
          <w:p w14:paraId="17ECF17B" w14:textId="77777777" w:rsidR="006F4937" w:rsidRPr="00AD4A36" w:rsidRDefault="006F4937" w:rsidP="00DB4FF9">
            <w:pPr>
              <w:pStyle w:val="Tabletext"/>
              <w:jc w:val="left"/>
            </w:pPr>
          </w:p>
        </w:tc>
      </w:tr>
      <w:tr w:rsidR="006F4937" w:rsidRPr="00AD4A36" w14:paraId="6072983F" w14:textId="77777777" w:rsidTr="00DB4FF9">
        <w:tc>
          <w:tcPr>
            <w:tcW w:w="1315" w:type="pct"/>
            <w:tcBorders>
              <w:top w:val="single" w:sz="4" w:space="0" w:color="auto"/>
              <w:left w:val="single" w:sz="4" w:space="0" w:color="auto"/>
              <w:bottom w:val="single" w:sz="4" w:space="0" w:color="auto"/>
              <w:right w:val="single" w:sz="4" w:space="0" w:color="auto"/>
            </w:tcBorders>
            <w:vAlign w:val="center"/>
            <w:hideMark/>
          </w:tcPr>
          <w:p w14:paraId="1D8C453A" w14:textId="77777777" w:rsidR="006F4937" w:rsidRPr="00AD4A36" w:rsidRDefault="006F4937" w:rsidP="00DB4FF9">
            <w:pPr>
              <w:pStyle w:val="Tabletext"/>
              <w:rPr>
                <w:lang w:eastAsia="zh-CN"/>
              </w:rPr>
            </w:pPr>
            <w:proofErr w:type="spellStart"/>
            <w:r w:rsidRPr="00AD4A36">
              <w:rPr>
                <w:lang w:eastAsia="zh-CN"/>
              </w:rPr>
              <w:t>SDT_other_error</w:t>
            </w:r>
            <w:proofErr w:type="spellEnd"/>
          </w:p>
        </w:tc>
        <w:tc>
          <w:tcPr>
            <w:tcW w:w="3685" w:type="pct"/>
            <w:vMerge/>
            <w:tcBorders>
              <w:left w:val="single" w:sz="4" w:space="0" w:color="auto"/>
              <w:right w:val="single" w:sz="4" w:space="0" w:color="auto"/>
            </w:tcBorders>
            <w:vAlign w:val="center"/>
            <w:hideMark/>
          </w:tcPr>
          <w:p w14:paraId="2948946B" w14:textId="77777777" w:rsidR="006F4937" w:rsidRPr="00AD4A36" w:rsidRDefault="006F4937" w:rsidP="00DB4FF9">
            <w:pPr>
              <w:pStyle w:val="Tabletext"/>
              <w:jc w:val="left"/>
              <w:rPr>
                <w:lang w:eastAsia="zh-CN"/>
              </w:rPr>
            </w:pPr>
          </w:p>
        </w:tc>
      </w:tr>
      <w:tr w:rsidR="006F4937" w:rsidRPr="00BA2250" w14:paraId="3E223605" w14:textId="77777777" w:rsidTr="00DB4FF9">
        <w:tc>
          <w:tcPr>
            <w:tcW w:w="1315" w:type="pct"/>
            <w:tcBorders>
              <w:top w:val="single" w:sz="4" w:space="0" w:color="auto"/>
              <w:left w:val="single" w:sz="4" w:space="0" w:color="auto"/>
              <w:bottom w:val="single" w:sz="4" w:space="0" w:color="auto"/>
              <w:right w:val="single" w:sz="4" w:space="0" w:color="auto"/>
            </w:tcBorders>
            <w:vAlign w:val="center"/>
            <w:hideMark/>
          </w:tcPr>
          <w:p w14:paraId="27479EC0" w14:textId="77777777" w:rsidR="006F4937" w:rsidRPr="00AD4A36" w:rsidRDefault="006F4937" w:rsidP="00DB4FF9">
            <w:pPr>
              <w:pStyle w:val="Tabletext"/>
              <w:rPr>
                <w:lang w:eastAsia="zh-CN"/>
              </w:rPr>
            </w:pPr>
            <w:proofErr w:type="spellStart"/>
            <w:r w:rsidRPr="00AD4A36">
              <w:rPr>
                <w:lang w:eastAsia="zh-CN"/>
              </w:rPr>
              <w:t>EIT_error</w:t>
            </w:r>
            <w:proofErr w:type="spellEnd"/>
          </w:p>
        </w:tc>
        <w:tc>
          <w:tcPr>
            <w:tcW w:w="3685" w:type="pct"/>
            <w:vMerge w:val="restart"/>
            <w:tcBorders>
              <w:left w:val="single" w:sz="4" w:space="0" w:color="auto"/>
              <w:right w:val="single" w:sz="4" w:space="0" w:color="auto"/>
            </w:tcBorders>
            <w:vAlign w:val="center"/>
            <w:hideMark/>
          </w:tcPr>
          <w:p w14:paraId="01A1FAE1" w14:textId="77777777" w:rsidR="006F4937" w:rsidRPr="00AD4A36" w:rsidRDefault="006F4937" w:rsidP="00DB4FF9">
            <w:pPr>
              <w:pStyle w:val="Tabletext"/>
              <w:jc w:val="left"/>
              <w:rPr>
                <w:lang w:eastAsia="zh-CN"/>
              </w:rPr>
            </w:pPr>
            <w:r w:rsidRPr="00AD4A36">
              <w:t xml:space="preserve">Description of events in EIT table </w:t>
            </w:r>
            <w:r w:rsidRPr="00AD4A36">
              <w:rPr>
                <w:lang w:eastAsia="zh-CN"/>
              </w:rPr>
              <w:t>contains errors or does not occur during specified max transmission interval</w:t>
            </w:r>
            <w:r w:rsidRPr="00AD4A36">
              <w:t>. Such errors lead to unavailable description of events or limited in current or other transport streams.</w:t>
            </w:r>
          </w:p>
        </w:tc>
      </w:tr>
      <w:tr w:rsidR="006F4937" w:rsidRPr="00AD4A36" w14:paraId="1A1A1E6D" w14:textId="77777777" w:rsidTr="00DB4FF9">
        <w:tc>
          <w:tcPr>
            <w:tcW w:w="1315" w:type="pct"/>
            <w:tcBorders>
              <w:top w:val="single" w:sz="4" w:space="0" w:color="auto"/>
              <w:left w:val="single" w:sz="4" w:space="0" w:color="auto"/>
              <w:bottom w:val="single" w:sz="4" w:space="0" w:color="auto"/>
              <w:right w:val="single" w:sz="4" w:space="0" w:color="auto"/>
            </w:tcBorders>
            <w:vAlign w:val="center"/>
          </w:tcPr>
          <w:p w14:paraId="417F4512" w14:textId="77777777" w:rsidR="006F4937" w:rsidRPr="00AD4A36" w:rsidRDefault="006F4937" w:rsidP="00DB4FF9">
            <w:pPr>
              <w:pStyle w:val="Tabletext"/>
              <w:rPr>
                <w:lang w:eastAsia="zh-CN"/>
              </w:rPr>
            </w:pPr>
            <w:proofErr w:type="spellStart"/>
            <w:r w:rsidRPr="00AD4A36">
              <w:rPr>
                <w:lang w:eastAsia="zh-CN"/>
              </w:rPr>
              <w:t>EIT_actual_error</w:t>
            </w:r>
            <w:proofErr w:type="spellEnd"/>
          </w:p>
        </w:tc>
        <w:tc>
          <w:tcPr>
            <w:tcW w:w="3685" w:type="pct"/>
            <w:vMerge/>
            <w:tcBorders>
              <w:left w:val="single" w:sz="4" w:space="0" w:color="auto"/>
              <w:right w:val="single" w:sz="4" w:space="0" w:color="auto"/>
            </w:tcBorders>
            <w:vAlign w:val="center"/>
          </w:tcPr>
          <w:p w14:paraId="4A898E04" w14:textId="77777777" w:rsidR="006F4937" w:rsidRPr="00AD4A36" w:rsidRDefault="006F4937" w:rsidP="00DB4FF9">
            <w:pPr>
              <w:pStyle w:val="Tabletext"/>
              <w:jc w:val="left"/>
              <w:rPr>
                <w:lang w:eastAsia="zh-CN"/>
              </w:rPr>
            </w:pPr>
          </w:p>
        </w:tc>
      </w:tr>
      <w:tr w:rsidR="006F4937" w:rsidRPr="00AD4A36" w14:paraId="7ED35B51" w14:textId="77777777" w:rsidTr="00DB4FF9">
        <w:tc>
          <w:tcPr>
            <w:tcW w:w="1315" w:type="pct"/>
            <w:tcBorders>
              <w:top w:val="single" w:sz="4" w:space="0" w:color="auto"/>
              <w:left w:val="single" w:sz="4" w:space="0" w:color="auto"/>
              <w:bottom w:val="single" w:sz="4" w:space="0" w:color="auto"/>
              <w:right w:val="single" w:sz="4" w:space="0" w:color="auto"/>
            </w:tcBorders>
            <w:vAlign w:val="center"/>
          </w:tcPr>
          <w:p w14:paraId="770DEF72" w14:textId="77777777" w:rsidR="006F4937" w:rsidRPr="00AD4A36" w:rsidRDefault="006F4937" w:rsidP="00DB4FF9">
            <w:pPr>
              <w:pStyle w:val="Tabletext"/>
              <w:rPr>
                <w:lang w:eastAsia="zh-CN"/>
              </w:rPr>
            </w:pPr>
            <w:proofErr w:type="spellStart"/>
            <w:r w:rsidRPr="00AD4A36">
              <w:rPr>
                <w:lang w:eastAsia="zh-CN"/>
              </w:rPr>
              <w:t>EIT_other_error</w:t>
            </w:r>
            <w:proofErr w:type="spellEnd"/>
          </w:p>
        </w:tc>
        <w:tc>
          <w:tcPr>
            <w:tcW w:w="3685" w:type="pct"/>
            <w:vMerge/>
            <w:tcBorders>
              <w:left w:val="single" w:sz="4" w:space="0" w:color="auto"/>
              <w:right w:val="single" w:sz="4" w:space="0" w:color="auto"/>
            </w:tcBorders>
            <w:vAlign w:val="center"/>
          </w:tcPr>
          <w:p w14:paraId="6CA7DCED" w14:textId="77777777" w:rsidR="006F4937" w:rsidRPr="00AD4A36" w:rsidRDefault="006F4937" w:rsidP="00DB4FF9">
            <w:pPr>
              <w:pStyle w:val="Tabletext"/>
              <w:jc w:val="left"/>
              <w:rPr>
                <w:lang w:eastAsia="zh-CN"/>
              </w:rPr>
            </w:pPr>
          </w:p>
        </w:tc>
      </w:tr>
      <w:tr w:rsidR="006F4937" w:rsidRPr="00BA2250" w14:paraId="7E532616" w14:textId="77777777" w:rsidTr="00DB4FF9">
        <w:tc>
          <w:tcPr>
            <w:tcW w:w="1315" w:type="pct"/>
            <w:tcBorders>
              <w:top w:val="single" w:sz="4" w:space="0" w:color="auto"/>
              <w:left w:val="single" w:sz="4" w:space="0" w:color="auto"/>
              <w:bottom w:val="single" w:sz="4" w:space="0" w:color="auto"/>
              <w:right w:val="single" w:sz="4" w:space="0" w:color="auto"/>
            </w:tcBorders>
            <w:vAlign w:val="center"/>
            <w:hideMark/>
          </w:tcPr>
          <w:p w14:paraId="0D632FEF" w14:textId="77777777" w:rsidR="006F4937" w:rsidRPr="00AD4A36" w:rsidRDefault="006F4937" w:rsidP="00DB4FF9">
            <w:pPr>
              <w:pStyle w:val="Tabletext"/>
              <w:rPr>
                <w:lang w:eastAsia="zh-CN"/>
              </w:rPr>
            </w:pPr>
            <w:proofErr w:type="spellStart"/>
            <w:r w:rsidRPr="00AD4A36">
              <w:rPr>
                <w:lang w:eastAsia="zh-CN"/>
              </w:rPr>
              <w:t>TDT_error</w:t>
            </w:r>
            <w:proofErr w:type="spellEnd"/>
          </w:p>
        </w:tc>
        <w:tc>
          <w:tcPr>
            <w:tcW w:w="3685" w:type="pct"/>
            <w:tcBorders>
              <w:left w:val="single" w:sz="4" w:space="0" w:color="auto"/>
              <w:bottom w:val="single" w:sz="4" w:space="0" w:color="auto"/>
              <w:right w:val="single" w:sz="4" w:space="0" w:color="auto"/>
            </w:tcBorders>
            <w:vAlign w:val="center"/>
            <w:hideMark/>
          </w:tcPr>
          <w:p w14:paraId="3132A0E4" w14:textId="77777777" w:rsidR="006F4937" w:rsidRPr="00AD4A36" w:rsidRDefault="006F4937" w:rsidP="00DB4FF9">
            <w:pPr>
              <w:pStyle w:val="Tabletext"/>
              <w:jc w:val="left"/>
              <w:rPr>
                <w:lang w:eastAsia="zh-CN"/>
              </w:rPr>
            </w:pPr>
            <w:r w:rsidRPr="00AD4A36">
              <w:rPr>
                <w:lang w:eastAsia="zh-CN"/>
              </w:rPr>
              <w:t>Error in current UTC time and date information.</w:t>
            </w:r>
          </w:p>
        </w:tc>
      </w:tr>
    </w:tbl>
    <w:p w14:paraId="56E92356" w14:textId="77777777" w:rsidR="006F4937" w:rsidRPr="00AD4A36" w:rsidRDefault="006F4937" w:rsidP="006F4937">
      <w:pPr>
        <w:pStyle w:val="Tablefin"/>
        <w:rPr>
          <w:lang w:eastAsia="zh-CN"/>
        </w:rPr>
      </w:pPr>
    </w:p>
    <w:p w14:paraId="48FD7222" w14:textId="23F5C961" w:rsidR="006F4937" w:rsidRPr="00AD4A36" w:rsidRDefault="006F4937" w:rsidP="006F4937">
      <w:pPr>
        <w:rPr>
          <w:lang w:eastAsia="zh-CN"/>
        </w:rPr>
      </w:pPr>
      <w:r w:rsidRPr="00AD4A36">
        <w:rPr>
          <w:lang w:eastAsia="zh-CN"/>
        </w:rPr>
        <w:t xml:space="preserve">In Table 11, </w:t>
      </w:r>
      <w:proofErr w:type="spellStart"/>
      <w:r w:rsidRPr="00AD4A36">
        <w:rPr>
          <w:lang w:eastAsia="zh-CN"/>
        </w:rPr>
        <w:t>NIT_other</w:t>
      </w:r>
      <w:proofErr w:type="spellEnd"/>
      <w:r w:rsidRPr="00AD4A36">
        <w:rPr>
          <w:lang w:eastAsia="zh-CN"/>
        </w:rPr>
        <w:t xml:space="preserve">, </w:t>
      </w:r>
      <w:proofErr w:type="spellStart"/>
      <w:r w:rsidRPr="00AD4A36">
        <w:rPr>
          <w:lang w:eastAsia="zh-CN"/>
        </w:rPr>
        <w:t>SDT_other</w:t>
      </w:r>
      <w:proofErr w:type="spellEnd"/>
      <w:r w:rsidRPr="00AD4A36">
        <w:rPr>
          <w:lang w:eastAsia="zh-CN"/>
        </w:rPr>
        <w:t xml:space="preserve"> and </w:t>
      </w:r>
      <w:proofErr w:type="spellStart"/>
      <w:r w:rsidRPr="00AD4A36">
        <w:rPr>
          <w:lang w:eastAsia="zh-CN"/>
        </w:rPr>
        <w:t>EIT_other</w:t>
      </w:r>
      <w:proofErr w:type="spellEnd"/>
      <w:r w:rsidRPr="00AD4A36">
        <w:rPr>
          <w:lang w:eastAsia="zh-CN"/>
        </w:rPr>
        <w:t xml:space="preserve"> </w:t>
      </w:r>
      <w:proofErr w:type="gramStart"/>
      <w:r w:rsidRPr="00AD4A36">
        <w:rPr>
          <w:lang w:eastAsia="zh-CN"/>
        </w:rPr>
        <w:t>are</w:t>
      </w:r>
      <w:proofErr w:type="gramEnd"/>
      <w:r w:rsidRPr="00AD4A36">
        <w:rPr>
          <w:lang w:eastAsia="zh-CN"/>
        </w:rPr>
        <w:t xml:space="preserve"> transmitted and measured alternatively only when they occur in the transport stream. T</w:t>
      </w:r>
      <w:r w:rsidRPr="00AD4A36">
        <w:t>ime offset table</w:t>
      </w:r>
      <w:r w:rsidRPr="00AD4A36">
        <w:rPr>
          <w:lang w:eastAsia="zh-CN"/>
        </w:rPr>
        <w:t xml:space="preserve"> </w:t>
      </w:r>
      <w:r w:rsidRPr="00AD4A36">
        <w:t xml:space="preserve">(TOT) representing local time offset can be also transmitted besides TDT and </w:t>
      </w:r>
      <w:r w:rsidRPr="00AD4A36">
        <w:rPr>
          <w:lang w:eastAsia="zh-CN"/>
        </w:rPr>
        <w:t>measured only when it is occurred in the transport stream</w:t>
      </w:r>
      <w:r w:rsidRPr="00AD4A36">
        <w:t>.</w:t>
      </w:r>
    </w:p>
    <w:p w14:paraId="3E105EAA" w14:textId="77777777" w:rsidR="006F4937" w:rsidRPr="00AD4A36" w:rsidRDefault="006F4937" w:rsidP="006F4937">
      <w:pPr>
        <w:pStyle w:val="Heading2"/>
      </w:pPr>
      <w:bookmarkStart w:id="45" w:name="_Toc441564236"/>
      <w:bookmarkStart w:id="46" w:name="_Toc445975646"/>
      <w:bookmarkStart w:id="47" w:name="_Toc446336910"/>
      <w:bookmarkStart w:id="48" w:name="_Toc165020015"/>
      <w:r w:rsidRPr="00AD4A36">
        <w:rPr>
          <w:lang w:eastAsia="ja-JP"/>
        </w:rPr>
        <w:t>3.6</w:t>
      </w:r>
      <w:r w:rsidRPr="00AD4A36">
        <w:tab/>
        <w:t>Set of measurement equipment</w:t>
      </w:r>
      <w:bookmarkEnd w:id="45"/>
      <w:bookmarkEnd w:id="46"/>
      <w:bookmarkEnd w:id="47"/>
      <w:bookmarkEnd w:id="48"/>
    </w:p>
    <w:p w14:paraId="150C7135" w14:textId="5CB25116" w:rsidR="006F4937" w:rsidRPr="00AD4A36" w:rsidRDefault="006F4937" w:rsidP="006F4937">
      <w:r w:rsidRPr="00AD4A36">
        <w:t xml:space="preserve">For </w:t>
      </w:r>
      <w:r w:rsidR="00E22D14" w:rsidRPr="00AD4A36">
        <w:t>analy</w:t>
      </w:r>
      <w:r w:rsidR="00E22D14">
        <w:t>s</w:t>
      </w:r>
      <w:r w:rsidR="00E22D14" w:rsidRPr="00AD4A36">
        <w:t xml:space="preserve">ing </w:t>
      </w:r>
      <w:r w:rsidRPr="00AD4A36">
        <w:t>performance of digital television broadcasting in different parts of end-to-end path on MPEG-2 transport stream portable (mainly for field tests) or full-size transport stream analy</w:t>
      </w:r>
      <w:r>
        <w:t>s</w:t>
      </w:r>
      <w:r w:rsidRPr="00AD4A36">
        <w:t>er is needed.</w:t>
      </w:r>
    </w:p>
    <w:p w14:paraId="195FC2BE" w14:textId="77777777" w:rsidR="006F4937" w:rsidRPr="00AD4A36" w:rsidRDefault="006F4937" w:rsidP="006F4937">
      <w:r w:rsidRPr="00AD4A36">
        <w:lastRenderedPageBreak/>
        <w:t>In most cases as input such analy</w:t>
      </w:r>
      <w:r>
        <w:t>s</w:t>
      </w:r>
      <w:r w:rsidRPr="00AD4A36">
        <w:t>ers are using asynchronous serial interface (ASI) input or directly RF signal input but in case that transport stream analy</w:t>
      </w:r>
      <w:r>
        <w:t>s</w:t>
      </w:r>
      <w:r w:rsidRPr="00AD4A36">
        <w:t>er is a part of measurement receiver with corresponding demodulator (satellite, cable or terrestrial).</w:t>
      </w:r>
    </w:p>
    <w:p w14:paraId="09BEA741" w14:textId="77777777" w:rsidR="006F4937" w:rsidRPr="00AD4A36" w:rsidRDefault="006F4937" w:rsidP="006F4937">
      <w:pPr>
        <w:rPr>
          <w:webHidden/>
          <w:color w:val="000000"/>
          <w:lang w:eastAsia="uk-UA"/>
        </w:rPr>
      </w:pPr>
      <w:r w:rsidRPr="00AD4A36">
        <w:t>Besides due to some differences in MPEG-2 transport stream structure for DVB, ATSC and ISDB systems the support of corresponding broadcasting standard is needed for providing full range of measurements.</w:t>
      </w:r>
    </w:p>
    <w:p w14:paraId="72230CE0" w14:textId="77777777" w:rsidR="006F4937" w:rsidRPr="00AD4A36" w:rsidRDefault="006F4937" w:rsidP="006F4937">
      <w:pPr>
        <w:pStyle w:val="Heading2"/>
        <w:rPr>
          <w:webHidden/>
        </w:rPr>
      </w:pPr>
      <w:bookmarkStart w:id="49" w:name="_Toc441564237"/>
      <w:bookmarkStart w:id="50" w:name="_Toc445975647"/>
      <w:bookmarkStart w:id="51" w:name="_Toc446336911"/>
      <w:bookmarkStart w:id="52" w:name="_Toc165020016"/>
      <w:r w:rsidRPr="00AD4A36">
        <w:rPr>
          <w:webHidden/>
        </w:rPr>
        <w:t>3.7</w:t>
      </w:r>
      <w:r w:rsidRPr="00AD4A36">
        <w:rPr>
          <w:webHidden/>
        </w:rPr>
        <w:tab/>
        <w:t>Examples of technical quality evaluation</w:t>
      </w:r>
      <w:bookmarkEnd w:id="49"/>
      <w:bookmarkEnd w:id="50"/>
      <w:bookmarkEnd w:id="51"/>
      <w:bookmarkEnd w:id="52"/>
    </w:p>
    <w:p w14:paraId="45B1EA48" w14:textId="6450B921" w:rsidR="006F4937" w:rsidRPr="00AD4A36" w:rsidRDefault="006F4937" w:rsidP="006F4937">
      <w:r w:rsidRPr="00AD4A36">
        <w:t xml:space="preserve">Examples </w:t>
      </w:r>
      <w:r w:rsidRPr="00AD4A36">
        <w:rPr>
          <w:webHidden/>
        </w:rPr>
        <w:t xml:space="preserve">of technical quality evaluation on MPEG transport stream level that can be useful for Administrations are provided in Annex </w:t>
      </w:r>
      <w:r w:rsidR="00E03511">
        <w:rPr>
          <w:webHidden/>
        </w:rPr>
        <w:t>1</w:t>
      </w:r>
      <w:r w:rsidRPr="00AD4A36">
        <w:rPr>
          <w:webHidden/>
        </w:rPr>
        <w:t xml:space="preserve"> to this Report.</w:t>
      </w:r>
    </w:p>
    <w:p w14:paraId="55759E34" w14:textId="77777777" w:rsidR="006F4937" w:rsidRPr="00AD4A36" w:rsidRDefault="006F4937" w:rsidP="006F4937">
      <w:pPr>
        <w:pStyle w:val="Heading1"/>
      </w:pPr>
      <w:bookmarkStart w:id="53" w:name="_Toc441564238"/>
      <w:bookmarkStart w:id="54" w:name="_Toc445975648"/>
      <w:bookmarkStart w:id="55" w:name="_Toc446336912"/>
      <w:bookmarkStart w:id="56" w:name="_Toc165020017"/>
      <w:r w:rsidRPr="00AD4A36">
        <w:rPr>
          <w:lang w:eastAsia="ja-JP"/>
        </w:rPr>
        <w:t>4</w:t>
      </w:r>
      <w:r w:rsidRPr="00AD4A36">
        <w:tab/>
        <w:t>Baseband m</w:t>
      </w:r>
      <w:r w:rsidRPr="00AD4A36">
        <w:rPr>
          <w:lang w:eastAsia="ja-JP"/>
        </w:rPr>
        <w:t>easurement and analysis of non-MPEG streams</w:t>
      </w:r>
      <w:bookmarkEnd w:id="53"/>
      <w:bookmarkEnd w:id="54"/>
      <w:bookmarkEnd w:id="55"/>
      <w:bookmarkEnd w:id="56"/>
    </w:p>
    <w:p w14:paraId="1C4306C3" w14:textId="77777777" w:rsidR="006F4937" w:rsidRPr="00AD4A36" w:rsidRDefault="006F4937" w:rsidP="006F4937">
      <w:pPr>
        <w:rPr>
          <w:webHidden/>
          <w:lang w:eastAsia="ja-JP"/>
        </w:rPr>
      </w:pPr>
      <w:r w:rsidRPr="00AD4A36">
        <w:t>Baseband m</w:t>
      </w:r>
      <w:r w:rsidRPr="00AD4A36">
        <w:rPr>
          <w:lang w:eastAsia="ja-JP"/>
        </w:rPr>
        <w:t>easurement and analysis specific for non-MPEG streams (e.g. GSE, T2-MI streams) may be provided.</w:t>
      </w:r>
    </w:p>
    <w:p w14:paraId="52672075" w14:textId="77777777" w:rsidR="006F4937" w:rsidRPr="00AD4A36" w:rsidRDefault="006F4937" w:rsidP="006F4937">
      <w:pPr>
        <w:pStyle w:val="Heading1"/>
      </w:pPr>
      <w:bookmarkStart w:id="57" w:name="_Toc441564239"/>
      <w:bookmarkStart w:id="58" w:name="_Toc445975649"/>
      <w:bookmarkStart w:id="59" w:name="_Toc446336913"/>
      <w:bookmarkStart w:id="60" w:name="_Toc165020018"/>
      <w:r w:rsidRPr="00AD4A36">
        <w:rPr>
          <w:lang w:eastAsia="ja-JP"/>
        </w:rPr>
        <w:t>5</w:t>
      </w:r>
      <w:r w:rsidRPr="00AD4A36">
        <w:tab/>
        <w:t>System m</w:t>
      </w:r>
      <w:r w:rsidRPr="00AD4A36">
        <w:rPr>
          <w:lang w:eastAsia="ja-JP"/>
        </w:rPr>
        <w:t>easurement and analysis for digital terrestrial television broadcasting</w:t>
      </w:r>
      <w:bookmarkEnd w:id="57"/>
      <w:bookmarkEnd w:id="58"/>
      <w:bookmarkEnd w:id="59"/>
      <w:bookmarkEnd w:id="60"/>
    </w:p>
    <w:p w14:paraId="59551C7E" w14:textId="77777777" w:rsidR="006F4937" w:rsidRPr="00AD4A36" w:rsidRDefault="006F4937" w:rsidP="006F4937">
      <w:pPr>
        <w:pStyle w:val="Heading2"/>
        <w:rPr>
          <w:webHidden/>
        </w:rPr>
      </w:pPr>
      <w:bookmarkStart w:id="61" w:name="_Toc441564240"/>
      <w:bookmarkStart w:id="62" w:name="_Toc445975650"/>
      <w:bookmarkStart w:id="63" w:name="_Toc446336914"/>
      <w:bookmarkStart w:id="64" w:name="_Toc165020019"/>
      <w:r w:rsidRPr="00AD4A36">
        <w:rPr>
          <w:lang w:eastAsia="ja-JP"/>
        </w:rPr>
        <w:t>5.1</w:t>
      </w:r>
      <w:r w:rsidRPr="00AD4A36">
        <w:tab/>
      </w:r>
      <w:r w:rsidRPr="00AD4A36">
        <w:rPr>
          <w:lang w:eastAsia="ja-JP"/>
        </w:rPr>
        <w:t>Common RF/IF measurements</w:t>
      </w:r>
      <w:bookmarkEnd w:id="61"/>
      <w:bookmarkEnd w:id="62"/>
      <w:bookmarkEnd w:id="63"/>
      <w:bookmarkEnd w:id="64"/>
    </w:p>
    <w:p w14:paraId="3132EE82" w14:textId="77777777" w:rsidR="006F4937" w:rsidRPr="00AD4A36" w:rsidRDefault="006F4937" w:rsidP="006F4937">
      <w:pPr>
        <w:rPr>
          <w:webHidden/>
          <w:lang w:eastAsia="uk-UA"/>
        </w:rPr>
      </w:pPr>
      <w:r w:rsidRPr="00AD4A36">
        <w:t>During control at the level of digital modulated signals the basic parameters of technical operational quality of DTTB systems are:</w:t>
      </w:r>
    </w:p>
    <w:p w14:paraId="09F4B7D0" w14:textId="77777777" w:rsidR="006F4937" w:rsidRPr="00AD4A36" w:rsidRDefault="006F4937" w:rsidP="006F4937">
      <w:pPr>
        <w:pStyle w:val="enumlev1"/>
        <w:rPr>
          <w:lang w:eastAsia="uk-UA"/>
        </w:rPr>
      </w:pPr>
      <w:r w:rsidRPr="00AD4A36">
        <w:t>−</w:t>
      </w:r>
      <w:r w:rsidRPr="00AD4A36">
        <w:tab/>
        <w:t>signal-to-noise ratio (SNR), carrier-to-noise ratio (CNR) and carrier</w:t>
      </w:r>
      <w:r w:rsidRPr="00AD4A36">
        <w:noBreakHyphen/>
        <w:t>to</w:t>
      </w:r>
      <w:r w:rsidRPr="00AD4A36">
        <w:noBreakHyphen/>
        <w:t>(interference + noise) ratio (CINR);</w:t>
      </w:r>
    </w:p>
    <w:p w14:paraId="0C3C5E16" w14:textId="77777777" w:rsidR="006F4937" w:rsidRPr="00AD4A36" w:rsidRDefault="006F4937" w:rsidP="006F4937">
      <w:pPr>
        <w:pStyle w:val="enumlev1"/>
        <w:rPr>
          <w:lang w:eastAsia="uk-UA"/>
        </w:rPr>
      </w:pPr>
      <w:r w:rsidRPr="00AD4A36">
        <w:t>−</w:t>
      </w:r>
      <w:r w:rsidRPr="00AD4A36">
        <w:tab/>
        <w:t>error vector magnitude (EVM) and modulation error ratio (MER);</w:t>
      </w:r>
    </w:p>
    <w:p w14:paraId="02F23C53" w14:textId="77777777" w:rsidR="006F4937" w:rsidRPr="00AD4A36" w:rsidRDefault="006F4937" w:rsidP="006F4937">
      <w:pPr>
        <w:pStyle w:val="enumlev1"/>
        <w:rPr>
          <w:lang w:eastAsia="uk-UA"/>
        </w:rPr>
      </w:pPr>
      <w:r w:rsidRPr="00AD4A36">
        <w:t>−</w:t>
      </w:r>
      <w:r w:rsidRPr="00AD4A36">
        <w:tab/>
        <w:t xml:space="preserve">level of quadrature impairments characterized by amplitude imbalance (AI), phase error (PE) (also called quadrature error (QE)) and degree of carrier suppression (CS) of </w:t>
      </w:r>
      <w:r w:rsidRPr="00E7109C">
        <w:rPr>
          <w:i/>
          <w:iCs/>
        </w:rPr>
        <w:t>I</w:t>
      </w:r>
      <w:r w:rsidRPr="00AD4A36">
        <w:t>/</w:t>
      </w:r>
      <w:r w:rsidRPr="00E7109C">
        <w:rPr>
          <w:i/>
          <w:iCs/>
        </w:rPr>
        <w:t>Q</w:t>
      </w:r>
      <w:r w:rsidRPr="00AD4A36">
        <w:t xml:space="preserve"> -components in M-QAM signal;</w:t>
      </w:r>
    </w:p>
    <w:p w14:paraId="2200F6D3" w14:textId="77777777" w:rsidR="006F4937" w:rsidRPr="00AD4A36" w:rsidRDefault="006F4937" w:rsidP="006F4937">
      <w:pPr>
        <w:pStyle w:val="enumlev1"/>
        <w:rPr>
          <w:lang w:eastAsia="uk-UA"/>
        </w:rPr>
      </w:pPr>
      <w:r w:rsidRPr="00AD4A36">
        <w:t>−</w:t>
      </w:r>
      <w:r w:rsidRPr="00AD4A36">
        <w:tab/>
        <w:t>phase jitter (PJ);</w:t>
      </w:r>
    </w:p>
    <w:p w14:paraId="1A09B8C0" w14:textId="77777777" w:rsidR="006F4937" w:rsidRPr="00AD4A36" w:rsidRDefault="006F4937" w:rsidP="006F4937">
      <w:pPr>
        <w:pStyle w:val="enumlev1"/>
        <w:rPr>
          <w:lang w:eastAsia="uk-UA"/>
        </w:rPr>
      </w:pPr>
      <w:r w:rsidRPr="00AD4A36">
        <w:t>−</w:t>
      </w:r>
      <w:r w:rsidRPr="00AD4A36">
        <w:tab/>
        <w:t>equivalent noise degradation (END);</w:t>
      </w:r>
    </w:p>
    <w:p w14:paraId="02015BCB" w14:textId="77777777" w:rsidR="006F4937" w:rsidRPr="00AD4A36" w:rsidRDefault="006F4937" w:rsidP="006F4937">
      <w:pPr>
        <w:pStyle w:val="enumlev1"/>
        <w:rPr>
          <w:lang w:eastAsia="uk-UA"/>
        </w:rPr>
      </w:pPr>
      <w:r w:rsidRPr="00AD4A36">
        <w:t>−</w:t>
      </w:r>
      <w:r w:rsidRPr="00AD4A36">
        <w:tab/>
      </w:r>
      <w:r w:rsidRPr="00AD4A36">
        <w:rPr>
          <w:lang w:eastAsia="uk-UA"/>
        </w:rPr>
        <w:t>level of out-of-band and spurious emission (shoulder attenuation).</w:t>
      </w:r>
    </w:p>
    <w:p w14:paraId="092B3D83" w14:textId="77777777" w:rsidR="006F4937" w:rsidRPr="00AD4A36" w:rsidRDefault="006F4937" w:rsidP="006F4937">
      <w:pPr>
        <w:rPr>
          <w:lang w:eastAsia="uk-UA"/>
        </w:rPr>
      </w:pPr>
      <w:r w:rsidRPr="00AD4A36">
        <w:t>After estimation of SNR, CNR and CINR in broadcasting channel the measured value is compared with a necessary (threshold) value at which the DTTB system will work in quasi-error-free mode (QEF). Besides not only absolute value is important but also difference between measured and necessary value. The threshold values of CNR and SNR for different DTTB systems are defined corresponding normative documents.</w:t>
      </w:r>
    </w:p>
    <w:p w14:paraId="5AE377FF" w14:textId="77777777" w:rsidR="006F4937" w:rsidRPr="00AD4A36" w:rsidRDefault="006F4937" w:rsidP="006F4937">
      <w:r w:rsidRPr="00AD4A36">
        <w:t>Common modulation quality is estimated by two parameters:</w:t>
      </w:r>
    </w:p>
    <w:p w14:paraId="637F6551" w14:textId="77777777" w:rsidR="006F4937" w:rsidRPr="00B93AEB" w:rsidRDefault="006F4937" w:rsidP="006F4937">
      <w:pPr>
        <w:pStyle w:val="enumlev1"/>
        <w:rPr>
          <w:rFonts w:eastAsia="Century Schoolbook"/>
          <w:iCs/>
          <w:shd w:val="clear" w:color="auto" w:fill="FFFFFF"/>
          <w:lang w:val="es-ES_tradnl" w:eastAsia="uk-UA"/>
        </w:rPr>
      </w:pPr>
      <w:r w:rsidRPr="00B93AEB">
        <w:rPr>
          <w:lang w:val="es-ES_tradnl"/>
        </w:rPr>
        <w:t>−</w:t>
      </w:r>
      <w:r w:rsidRPr="00B93AEB">
        <w:rPr>
          <w:lang w:val="es-ES_tradnl"/>
        </w:rPr>
        <w:tab/>
      </w:r>
      <w:proofErr w:type="spellStart"/>
      <w:r w:rsidRPr="00B93AEB">
        <w:rPr>
          <w:lang w:val="es-ES_tradnl" w:eastAsia="uk-UA"/>
        </w:rPr>
        <w:t>modulation</w:t>
      </w:r>
      <w:proofErr w:type="spellEnd"/>
      <w:r w:rsidRPr="00B93AEB">
        <w:rPr>
          <w:lang w:val="es-ES_tradnl" w:eastAsia="uk-UA"/>
        </w:rPr>
        <w:t xml:space="preserve"> error ratio (MER);</w:t>
      </w:r>
    </w:p>
    <w:p w14:paraId="295EB05D" w14:textId="77777777" w:rsidR="006F4937" w:rsidRPr="00B93AEB" w:rsidRDefault="006F4937" w:rsidP="006F4937">
      <w:pPr>
        <w:pStyle w:val="enumlev1"/>
        <w:rPr>
          <w:rStyle w:val="6"/>
          <w:rFonts w:eastAsia="Century Schoolbook"/>
          <w:i w:val="0"/>
          <w:szCs w:val="24"/>
          <w:lang w:val="es-ES_tradnl"/>
        </w:rPr>
      </w:pPr>
      <w:r w:rsidRPr="00B93AEB">
        <w:rPr>
          <w:lang w:val="es-ES_tradnl"/>
        </w:rPr>
        <w:t>−</w:t>
      </w:r>
      <w:r w:rsidRPr="00B93AEB">
        <w:rPr>
          <w:lang w:val="es-ES_tradnl"/>
        </w:rPr>
        <w:tab/>
      </w:r>
      <w:r w:rsidRPr="00B93AEB">
        <w:rPr>
          <w:lang w:val="es-ES_tradnl" w:eastAsia="uk-UA"/>
        </w:rPr>
        <w:t xml:space="preserve">error vector </w:t>
      </w:r>
      <w:proofErr w:type="spellStart"/>
      <w:r w:rsidRPr="00B93AEB">
        <w:rPr>
          <w:lang w:val="es-ES_tradnl" w:eastAsia="uk-UA"/>
        </w:rPr>
        <w:t>magnitude</w:t>
      </w:r>
      <w:proofErr w:type="spellEnd"/>
      <w:r w:rsidRPr="00B93AEB">
        <w:rPr>
          <w:lang w:val="es-ES_tradnl" w:eastAsia="uk-UA"/>
        </w:rPr>
        <w:t xml:space="preserve"> (EVM).</w:t>
      </w:r>
    </w:p>
    <w:p w14:paraId="30A0B4C1" w14:textId="77777777" w:rsidR="006F4937" w:rsidRPr="00AD4A36" w:rsidRDefault="006F4937" w:rsidP="006F4937">
      <w:r w:rsidRPr="00AD4A36">
        <w:t xml:space="preserve">MER is computed to include the total signal degradation likely to be present at the input of a </w:t>
      </w:r>
      <w:proofErr w:type="spellStart"/>
      <w:r w:rsidRPr="00AD4A36">
        <w:t>receiver̕s</w:t>
      </w:r>
      <w:proofErr w:type="spellEnd"/>
      <w:r w:rsidRPr="00AD4A36">
        <w:t xml:space="preserve"> decision circuits and so give an indication of the ability of that receiver to correctly decode the signal. Estimation of MER is based on information about </w:t>
      </w:r>
      <w:r w:rsidRPr="00AD4A36">
        <w:rPr>
          <w:rFonts w:eastAsia="PMingLiU"/>
          <w:i/>
          <w:iCs/>
        </w:rPr>
        <w:t>N</w:t>
      </w:r>
      <w:r w:rsidRPr="00AD4A36">
        <w:t xml:space="preserve"> pair of received </w:t>
      </w:r>
      <w:r w:rsidRPr="00AD4A36">
        <w:rPr>
          <w:rFonts w:eastAsia="PMingLiU"/>
        </w:rPr>
        <w:t>(</w:t>
      </w:r>
      <w:proofErr w:type="spellStart"/>
      <w:r w:rsidRPr="00AD4A36">
        <w:rPr>
          <w:rFonts w:eastAsia="PMingLiU"/>
          <w:i/>
          <w:iCs/>
        </w:rPr>
        <w:t>Ij</w:t>
      </w:r>
      <w:proofErr w:type="spellEnd"/>
      <w:r w:rsidRPr="00AD4A36">
        <w:rPr>
          <w:rFonts w:eastAsia="PMingLiU"/>
          <w:i/>
          <w:iCs/>
        </w:rPr>
        <w:t xml:space="preserve">, </w:t>
      </w:r>
      <w:proofErr w:type="spellStart"/>
      <w:r w:rsidRPr="00AD4A36">
        <w:rPr>
          <w:rFonts w:eastAsia="PMingLiU"/>
          <w:i/>
          <w:iCs/>
        </w:rPr>
        <w:t>Qj</w:t>
      </w:r>
      <w:proofErr w:type="spellEnd"/>
      <w:r w:rsidRPr="00AD4A36">
        <w:rPr>
          <w:rFonts w:eastAsia="PMingLiU"/>
        </w:rPr>
        <w:t>)</w:t>
      </w:r>
      <w:r w:rsidRPr="00AD4A36">
        <w:t xml:space="preserve"> coordinates. Ideal position of the symbol (centre of decision block) is represented as vector (</w:t>
      </w:r>
      <w:proofErr w:type="spellStart"/>
      <w:r w:rsidRPr="00AD4A36">
        <w:rPr>
          <w:rFonts w:eastAsia="PMingLiU"/>
          <w:i/>
          <w:iCs/>
        </w:rPr>
        <w:t>Ij</w:t>
      </w:r>
      <w:proofErr w:type="spellEnd"/>
      <w:r w:rsidRPr="00AD4A36">
        <w:rPr>
          <w:rFonts w:eastAsia="PMingLiU"/>
          <w:i/>
          <w:iCs/>
        </w:rPr>
        <w:t xml:space="preserve">, </w:t>
      </w:r>
      <w:proofErr w:type="spellStart"/>
      <w:r w:rsidRPr="00AD4A36">
        <w:rPr>
          <w:rFonts w:eastAsia="PMingLiU"/>
          <w:i/>
          <w:iCs/>
        </w:rPr>
        <w:t>Qj</w:t>
      </w:r>
      <w:proofErr w:type="spellEnd"/>
      <w:r w:rsidRPr="00AD4A36">
        <w:t xml:space="preserve">). </w:t>
      </w:r>
    </w:p>
    <w:p w14:paraId="20432935" w14:textId="0A048564" w:rsidR="006F4937" w:rsidRPr="00AD4A36" w:rsidRDefault="006F4937" w:rsidP="006F4937">
      <w:pPr>
        <w:rPr>
          <w:rStyle w:val="3"/>
          <w:rFonts w:eastAsia="PMingLiU"/>
          <w:i w:val="0"/>
          <w:iCs w:val="0"/>
        </w:rPr>
      </w:pPr>
      <w:r w:rsidRPr="00AD4A36">
        <w:lastRenderedPageBreak/>
        <w:t xml:space="preserve">A vector </w:t>
      </w:r>
      <m:oMath>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j</m:t>
            </m:r>
          </m:sub>
        </m:sSub>
        <m:r>
          <w:rPr>
            <w:rFonts w:ascii="Cambria Math" w:hAnsi="Cambria Math"/>
          </w:rPr>
          <m:t xml:space="preserve">, </m:t>
        </m:r>
        <m:r>
          <m:rPr>
            <m:sty m:val="p"/>
          </m:rPr>
          <w:rPr>
            <w:rFonts w:ascii="Cambria Math" w:hAnsi="Cambria Math"/>
          </w:rPr>
          <m:t>δ</m:t>
        </m:r>
        <m:sSub>
          <m:sSubPr>
            <m:ctrlPr>
              <w:rPr>
                <w:rFonts w:ascii="Cambria Math" w:hAnsi="Cambria Math"/>
                <w:i/>
              </w:rPr>
            </m:ctrlPr>
          </m:sSubPr>
          <m:e>
            <m:r>
              <m:rPr>
                <m:scr m:val="monospace"/>
              </m:rPr>
              <w:rPr>
                <w:rFonts w:ascii="Cambria Math" w:hAnsi="Cambria Math"/>
              </w:rPr>
              <m:t>Q</m:t>
            </m:r>
          </m:e>
          <m:sub>
            <m:r>
              <w:rPr>
                <w:rFonts w:ascii="Cambria Math" w:hAnsi="Cambria Math"/>
              </w:rPr>
              <m:t>j</m:t>
            </m:r>
          </m:sub>
        </m:sSub>
        <m:r>
          <w:rPr>
            <w:rFonts w:ascii="Cambria Math" w:hAnsi="Cambria Math"/>
          </w:rPr>
          <m:t>)</m:t>
        </m:r>
      </m:oMath>
      <w:r w:rsidRPr="00AD4A36">
        <w:t xml:space="preserve"> is determined as distance between ideal and measured position of received symbol. In other words, a received vector </w:t>
      </w:r>
      <m:oMath>
        <m:r>
          <w:rPr>
            <w:rFonts w:ascii="Cambria Math" w:hAnsi="Cambria Math"/>
          </w:rP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I</m:t>
                </m:r>
              </m:e>
            </m:bar>
          </m:e>
          <m:sub>
            <m:r>
              <w:rPr>
                <w:rFonts w:ascii="Cambria Math" w:hAnsi="Cambria Math"/>
              </w:rPr>
              <m:t>j</m:t>
            </m:r>
          </m:sub>
        </m:sSub>
        <m:r>
          <w:rPr>
            <w:rFonts w:ascii="Cambria Math" w:hAnsi="Cambria Math"/>
          </w:rPr>
          <m:t xml:space="preserve">, </m:t>
        </m:r>
        <m:sSub>
          <m:sSubPr>
            <m:ctrlPr>
              <w:rPr>
                <w:rFonts w:ascii="Cambria Math" w:hAnsi="Cambria Math"/>
                <w:i/>
              </w:rPr>
            </m:ctrlPr>
          </m:sSubPr>
          <m:e>
            <m:bar>
              <m:barPr>
                <m:pos m:val="top"/>
                <m:ctrlPr>
                  <w:rPr>
                    <w:rFonts w:ascii="Cambria Math" w:hAnsi="Cambria Math"/>
                    <w:i/>
                  </w:rPr>
                </m:ctrlPr>
              </m:barPr>
              <m:e>
                <m:r>
                  <m:rPr>
                    <m:scr m:val="monospace"/>
                  </m:rPr>
                  <w:rPr>
                    <w:rFonts w:ascii="Cambria Math" w:hAnsi="Cambria Math"/>
                  </w:rPr>
                  <m:t>Q</m:t>
                </m:r>
              </m:e>
            </m:bar>
          </m:e>
          <m:sub>
            <m:r>
              <w:rPr>
                <w:rFonts w:ascii="Cambria Math" w:hAnsi="Cambria Math"/>
              </w:rPr>
              <m:t>j</m:t>
            </m:r>
          </m:sub>
        </m:sSub>
        <m:r>
          <w:rPr>
            <w:rFonts w:ascii="Cambria Math" w:hAnsi="Cambria Math"/>
          </w:rPr>
          <m:t>)</m:t>
        </m:r>
      </m:oMath>
      <w:r w:rsidRPr="00AD4A36">
        <w:t xml:space="preserve"> is the sum of ideal vector </w:t>
      </w:r>
      <w:r w:rsidRPr="00AD4A36">
        <w:rPr>
          <w:rFonts w:eastAsia="PMingLiU"/>
        </w:rPr>
        <w:t>(</w:t>
      </w:r>
      <w:proofErr w:type="spellStart"/>
      <w:r w:rsidRPr="00AD4A36">
        <w:rPr>
          <w:rFonts w:eastAsia="PMingLiU"/>
          <w:i/>
          <w:iCs/>
        </w:rPr>
        <w:t>Ij</w:t>
      </w:r>
      <w:proofErr w:type="spellEnd"/>
      <w:r w:rsidRPr="00AD4A36">
        <w:rPr>
          <w:rFonts w:eastAsia="PMingLiU"/>
          <w:i/>
          <w:iCs/>
        </w:rPr>
        <w:t xml:space="preserve">, </w:t>
      </w:r>
      <w:proofErr w:type="spellStart"/>
      <w:r w:rsidRPr="00AD4A36">
        <w:rPr>
          <w:rFonts w:eastAsia="PMingLiU"/>
          <w:i/>
          <w:iCs/>
        </w:rPr>
        <w:t>Qj</w:t>
      </w:r>
      <w:proofErr w:type="spellEnd"/>
      <w:r w:rsidRPr="00AD4A36">
        <w:rPr>
          <w:rFonts w:eastAsia="PMingLiU"/>
        </w:rPr>
        <w:t>)</w:t>
      </w:r>
      <w:r w:rsidRPr="00AD4A36">
        <w:t xml:space="preserve"> and error vector (</w:t>
      </w:r>
      <w:r w:rsidRPr="00AD4A36">
        <w:rPr>
          <w:rFonts w:eastAsia="PMingLiU"/>
        </w:rPr>
        <w:t xml:space="preserve">Fig. </w:t>
      </w:r>
      <w:r w:rsidR="00DD36C9">
        <w:rPr>
          <w:rFonts w:eastAsia="PMingLiU"/>
        </w:rPr>
        <w:t>3</w:t>
      </w:r>
      <w:r w:rsidR="000D3AA4">
        <w:rPr>
          <w:rFonts w:eastAsia="PMingLiU"/>
        </w:rPr>
        <w:t>)</w:t>
      </w:r>
      <w:r w:rsidRPr="00AD4A36">
        <w:rPr>
          <w:rStyle w:val="3"/>
          <w:rFonts w:eastAsia="PMingLiU"/>
        </w:rPr>
        <w:t>.</w:t>
      </w:r>
    </w:p>
    <w:p w14:paraId="4B90889B" w14:textId="77777777" w:rsidR="006F4937" w:rsidRPr="00AD4A36" w:rsidRDefault="006F4937" w:rsidP="006F4937">
      <w:pPr>
        <w:rPr>
          <w:lang w:eastAsia="zh-CN"/>
        </w:rPr>
      </w:pPr>
      <w:r w:rsidRPr="00AD4A36">
        <w:rPr>
          <w:lang w:eastAsia="zh-CN"/>
        </w:rPr>
        <w:t>The sum of the squares of the magnitudes of the ideal symbol vectors is divided by the sum of the squares of the magnitudes of the symbol error vectors. The result, expressed as a power ratio in dB, is defined as the modulation error ratio (MER):</w:t>
      </w:r>
    </w:p>
    <w:p w14:paraId="02D57E8D" w14:textId="24811527" w:rsidR="006F4937" w:rsidRPr="00D3226B" w:rsidRDefault="006F4937" w:rsidP="00D3226B">
      <w:pPr>
        <w:pStyle w:val="Equation"/>
        <w:rPr>
          <w:snapToGrid w:val="0"/>
        </w:rPr>
      </w:pPr>
      <w:r w:rsidRPr="00AD4A36">
        <w:rPr>
          <w:snapToGrid w:val="0"/>
        </w:rPr>
        <w:tab/>
      </w:r>
      <w:r w:rsidR="00E65AD1">
        <w:rPr>
          <w:snapToGrid w:val="0"/>
        </w:rPr>
        <w:tab/>
      </w:r>
      <m:oMath>
        <m:r>
          <w:rPr>
            <w:rFonts w:ascii="Cambria Math" w:hAnsi="Cambria Math"/>
            <w:snapToGrid w:val="0"/>
          </w:rPr>
          <m:t>MER=10×</m:t>
        </m:r>
        <m:func>
          <m:funcPr>
            <m:ctrlPr>
              <w:rPr>
                <w:rFonts w:ascii="Cambria Math" w:hAnsi="Cambria Math"/>
                <w:i/>
                <w:snapToGrid w:val="0"/>
              </w:rPr>
            </m:ctrlPr>
          </m:funcPr>
          <m:fName>
            <m:sSub>
              <m:sSubPr>
                <m:ctrlPr>
                  <w:rPr>
                    <w:rFonts w:ascii="Cambria Math" w:hAnsi="Cambria Math"/>
                    <w:i/>
                    <w:snapToGrid w:val="0"/>
                  </w:rPr>
                </m:ctrlPr>
              </m:sSubPr>
              <m:e>
                <m:r>
                  <m:rPr>
                    <m:sty m:val="p"/>
                  </m:rPr>
                  <w:rPr>
                    <w:rFonts w:ascii="Cambria Math" w:hAnsi="Cambria Math"/>
                    <w:snapToGrid w:val="0"/>
                  </w:rPr>
                  <m:t>log</m:t>
                </m:r>
              </m:e>
              <m:sub>
                <m:r>
                  <w:rPr>
                    <w:rFonts w:ascii="Cambria Math" w:hAnsi="Cambria Math"/>
                    <w:snapToGrid w:val="0"/>
                  </w:rPr>
                  <m:t>10</m:t>
                </m:r>
              </m:sub>
            </m:sSub>
          </m:fName>
          <m:e>
            <m:d>
              <m:dPr>
                <m:begChr m:val="{"/>
                <m:endChr m:val="}"/>
                <m:ctrlPr>
                  <w:rPr>
                    <w:rFonts w:ascii="Cambria Math" w:hAnsi="Cambria Math"/>
                    <w:i/>
                    <w:snapToGrid w:val="0"/>
                  </w:rPr>
                </m:ctrlPr>
              </m:dPr>
              <m:e>
                <m:f>
                  <m:fPr>
                    <m:ctrlPr>
                      <w:rPr>
                        <w:rFonts w:ascii="Cambria Math" w:hAnsi="Cambria Math"/>
                        <w:i/>
                        <w:snapToGrid w:val="0"/>
                      </w:rPr>
                    </m:ctrlPr>
                  </m:fPr>
                  <m:num>
                    <m:nary>
                      <m:naryPr>
                        <m:chr m:val="∑"/>
                        <m:limLoc m:val="undOvr"/>
                        <m:ctrlPr>
                          <w:rPr>
                            <w:rFonts w:ascii="Cambria Math" w:hAnsi="Cambria Math"/>
                            <w:i/>
                            <w:snapToGrid w:val="0"/>
                            <w:szCs w:val="24"/>
                          </w:rPr>
                        </m:ctrlPr>
                      </m:naryPr>
                      <m:sub>
                        <m:r>
                          <w:rPr>
                            <w:rFonts w:ascii="Cambria Math" w:hAnsi="Cambria Math"/>
                            <w:snapToGrid w:val="0"/>
                            <w:szCs w:val="24"/>
                          </w:rPr>
                          <m:t>j=1</m:t>
                        </m:r>
                      </m:sub>
                      <m:sup>
                        <m:r>
                          <w:rPr>
                            <w:rFonts w:ascii="Cambria Math" w:hAnsi="Cambria Math"/>
                            <w:snapToGrid w:val="0"/>
                            <w:szCs w:val="24"/>
                          </w:rPr>
                          <m:t>N</m:t>
                        </m:r>
                      </m:sup>
                      <m:e>
                        <m:r>
                          <w:rPr>
                            <w:rFonts w:ascii="Cambria Math" w:hAnsi="Cambria Math"/>
                            <w:snapToGrid w:val="0"/>
                            <w:szCs w:val="24"/>
                          </w:rPr>
                          <m:t>(</m:t>
                        </m:r>
                        <m:sSubSup>
                          <m:sSubSupPr>
                            <m:ctrlPr>
                              <w:rPr>
                                <w:rFonts w:ascii="Cambria Math" w:hAnsi="Cambria Math"/>
                                <w:i/>
                                <w:snapToGrid w:val="0"/>
                                <w:szCs w:val="24"/>
                              </w:rPr>
                            </m:ctrlPr>
                          </m:sSubSupPr>
                          <m:e>
                            <m:r>
                              <w:rPr>
                                <w:rFonts w:ascii="Cambria Math" w:hAnsi="Cambria Math"/>
                                <w:snapToGrid w:val="0"/>
                                <w:szCs w:val="24"/>
                              </w:rPr>
                              <m:t>I</m:t>
                            </m:r>
                          </m:e>
                          <m:sub>
                            <m:r>
                              <w:rPr>
                                <w:rFonts w:ascii="Cambria Math" w:hAnsi="Cambria Math"/>
                                <w:snapToGrid w:val="0"/>
                                <w:szCs w:val="24"/>
                              </w:rPr>
                              <m:t>j</m:t>
                            </m:r>
                          </m:sub>
                          <m:sup>
                            <m:r>
                              <w:rPr>
                                <w:rFonts w:ascii="Cambria Math" w:hAnsi="Cambria Math"/>
                                <w:snapToGrid w:val="0"/>
                                <w:szCs w:val="24"/>
                              </w:rPr>
                              <m:t>2</m:t>
                            </m:r>
                          </m:sup>
                        </m:sSubSup>
                        <m:r>
                          <w:rPr>
                            <w:rFonts w:ascii="Cambria Math" w:hAnsi="Cambria Math"/>
                            <w:snapToGrid w:val="0"/>
                            <w:szCs w:val="24"/>
                          </w:rPr>
                          <m:t>+</m:t>
                        </m:r>
                        <m:sSubSup>
                          <m:sSubSupPr>
                            <m:ctrlPr>
                              <w:rPr>
                                <w:rFonts w:ascii="Cambria Math" w:hAnsi="Cambria Math"/>
                                <w:i/>
                                <w:snapToGrid w:val="0"/>
                                <w:szCs w:val="24"/>
                              </w:rPr>
                            </m:ctrlPr>
                          </m:sSubSupPr>
                          <m:e>
                            <m:r>
                              <w:rPr>
                                <w:rFonts w:ascii="Cambria Math" w:hAnsi="Cambria Math"/>
                                <w:snapToGrid w:val="0"/>
                                <w:szCs w:val="24"/>
                              </w:rPr>
                              <m:t>Q</m:t>
                            </m:r>
                          </m:e>
                          <m:sub>
                            <m:r>
                              <w:rPr>
                                <w:rFonts w:ascii="Cambria Math" w:hAnsi="Cambria Math"/>
                                <w:snapToGrid w:val="0"/>
                                <w:szCs w:val="24"/>
                              </w:rPr>
                              <m:t>j</m:t>
                            </m:r>
                          </m:sub>
                          <m:sup>
                            <m:r>
                              <w:rPr>
                                <w:rFonts w:ascii="Cambria Math" w:hAnsi="Cambria Math"/>
                                <w:snapToGrid w:val="0"/>
                                <w:szCs w:val="24"/>
                              </w:rPr>
                              <m:t>2</m:t>
                            </m:r>
                          </m:sup>
                        </m:sSubSup>
                        <m:r>
                          <w:rPr>
                            <w:rFonts w:ascii="Cambria Math" w:hAnsi="Cambria Math"/>
                            <w:snapToGrid w:val="0"/>
                            <w:szCs w:val="24"/>
                          </w:rPr>
                          <m:t>)</m:t>
                        </m:r>
                      </m:e>
                    </m:nary>
                  </m:num>
                  <m:den>
                    <m:nary>
                      <m:naryPr>
                        <m:chr m:val="∑"/>
                        <m:limLoc m:val="undOvr"/>
                        <m:ctrlPr>
                          <w:rPr>
                            <w:rFonts w:ascii="Cambria Math" w:hAnsi="Cambria Math"/>
                            <w:i/>
                            <w:snapToGrid w:val="0"/>
                            <w:szCs w:val="24"/>
                          </w:rPr>
                        </m:ctrlPr>
                      </m:naryPr>
                      <m:sub>
                        <m:r>
                          <w:rPr>
                            <w:rFonts w:ascii="Cambria Math" w:hAnsi="Cambria Math"/>
                            <w:snapToGrid w:val="0"/>
                            <w:szCs w:val="24"/>
                          </w:rPr>
                          <m:t>j=1</m:t>
                        </m:r>
                      </m:sub>
                      <m:sup>
                        <m:r>
                          <w:rPr>
                            <w:rFonts w:ascii="Cambria Math" w:hAnsi="Cambria Math"/>
                            <w:snapToGrid w:val="0"/>
                            <w:szCs w:val="24"/>
                          </w:rPr>
                          <m:t>N</m:t>
                        </m:r>
                      </m:sup>
                      <m:e>
                        <m:r>
                          <w:rPr>
                            <w:rFonts w:ascii="Cambria Math" w:hAnsi="Cambria Math"/>
                            <w:snapToGrid w:val="0"/>
                            <w:szCs w:val="24"/>
                          </w:rPr>
                          <m:t>(</m:t>
                        </m:r>
                        <m:nary>
                          <m:naryPr>
                            <m:limLoc m:val="undOvr"/>
                            <m:subHide m:val="1"/>
                            <m:supHide m:val="1"/>
                            <m:ctrlPr>
                              <w:rPr>
                                <w:rFonts w:ascii="Cambria Math" w:hAnsi="Cambria Math"/>
                                <w:i/>
                                <w:snapToGrid w:val="0"/>
                                <w:szCs w:val="24"/>
                              </w:rPr>
                            </m:ctrlPr>
                          </m:naryPr>
                          <m:sub/>
                          <m:sup/>
                          <m:e>
                            <m:r>
                              <m:rPr>
                                <m:sty m:val="p"/>
                              </m:rPr>
                              <w:rPr>
                                <w:rFonts w:ascii="Cambria Math" w:hAnsi="Cambria Math"/>
                                <w:snapToGrid w:val="0"/>
                                <w:szCs w:val="24"/>
                              </w:rPr>
                              <m:t>δ</m:t>
                            </m:r>
                            <m:sSubSup>
                              <m:sSubSupPr>
                                <m:ctrlPr>
                                  <w:rPr>
                                    <w:rFonts w:ascii="Cambria Math" w:hAnsi="Cambria Math"/>
                                    <w:i/>
                                    <w:snapToGrid w:val="0"/>
                                    <w:szCs w:val="24"/>
                                  </w:rPr>
                                </m:ctrlPr>
                              </m:sSubSupPr>
                              <m:e>
                                <m:r>
                                  <w:rPr>
                                    <w:rFonts w:ascii="Cambria Math" w:hAnsi="Cambria Math"/>
                                    <w:snapToGrid w:val="0"/>
                                    <w:szCs w:val="24"/>
                                  </w:rPr>
                                  <m:t>I</m:t>
                                </m:r>
                              </m:e>
                              <m:sub>
                                <m:r>
                                  <w:rPr>
                                    <w:rFonts w:ascii="Cambria Math" w:hAnsi="Cambria Math"/>
                                    <w:snapToGrid w:val="0"/>
                                    <w:szCs w:val="24"/>
                                  </w:rPr>
                                  <m:t>j</m:t>
                                </m:r>
                              </m:sub>
                              <m:sup>
                                <m:r>
                                  <w:rPr>
                                    <w:rFonts w:ascii="Cambria Math" w:hAnsi="Cambria Math"/>
                                    <w:snapToGrid w:val="0"/>
                                    <w:szCs w:val="24"/>
                                  </w:rPr>
                                  <m:t>2</m:t>
                                </m:r>
                              </m:sup>
                            </m:sSubSup>
                            <m:r>
                              <w:rPr>
                                <w:rFonts w:ascii="Cambria Math" w:hAnsi="Cambria Math"/>
                                <w:snapToGrid w:val="0"/>
                                <w:szCs w:val="24"/>
                              </w:rPr>
                              <m:t>+</m:t>
                            </m:r>
                            <m:r>
                              <m:rPr>
                                <m:sty m:val="p"/>
                              </m:rPr>
                              <w:rPr>
                                <w:rFonts w:ascii="Cambria Math" w:hAnsi="Cambria Math"/>
                                <w:snapToGrid w:val="0"/>
                                <w:szCs w:val="24"/>
                              </w:rPr>
                              <m:t>δ</m:t>
                            </m:r>
                            <m:sSubSup>
                              <m:sSubSupPr>
                                <m:ctrlPr>
                                  <w:rPr>
                                    <w:rFonts w:ascii="Cambria Math" w:hAnsi="Cambria Math"/>
                                    <w:i/>
                                    <w:snapToGrid w:val="0"/>
                                    <w:szCs w:val="24"/>
                                  </w:rPr>
                                </m:ctrlPr>
                              </m:sSubSupPr>
                              <m:e>
                                <m:r>
                                  <w:rPr>
                                    <w:rFonts w:ascii="Cambria Math" w:hAnsi="Cambria Math"/>
                                    <w:snapToGrid w:val="0"/>
                                    <w:szCs w:val="24"/>
                                  </w:rPr>
                                  <m:t>Q</m:t>
                                </m:r>
                              </m:e>
                              <m:sub>
                                <m:r>
                                  <w:rPr>
                                    <w:rFonts w:ascii="Cambria Math" w:hAnsi="Cambria Math"/>
                                    <w:snapToGrid w:val="0"/>
                                    <w:szCs w:val="24"/>
                                  </w:rPr>
                                  <m:t>j</m:t>
                                </m:r>
                              </m:sub>
                              <m:sup>
                                <m:r>
                                  <w:rPr>
                                    <w:rFonts w:ascii="Cambria Math" w:hAnsi="Cambria Math"/>
                                    <w:snapToGrid w:val="0"/>
                                    <w:szCs w:val="24"/>
                                  </w:rPr>
                                  <m:t>2</m:t>
                                </m:r>
                              </m:sup>
                            </m:sSubSup>
                          </m:e>
                        </m:nary>
                        <m:r>
                          <w:rPr>
                            <w:rFonts w:ascii="Cambria Math" w:hAnsi="Cambria Math"/>
                            <w:snapToGrid w:val="0"/>
                            <w:szCs w:val="24"/>
                          </w:rPr>
                          <m:t>)</m:t>
                        </m:r>
                      </m:e>
                    </m:nary>
                  </m:den>
                </m:f>
              </m:e>
            </m:d>
          </m:e>
        </m:func>
      </m:oMath>
      <w:r w:rsidRPr="00AD4A36">
        <w:tab/>
        <w:t>(1)</w:t>
      </w:r>
    </w:p>
    <w:p w14:paraId="53648B56" w14:textId="1CF4D2BA" w:rsidR="006F4937" w:rsidRPr="00AD4A36" w:rsidRDefault="00D02680" w:rsidP="00D02680">
      <w:pPr>
        <w:pStyle w:val="Equation"/>
        <w:rPr>
          <w:snapToGrid w:val="0"/>
          <w:szCs w:val="24"/>
        </w:rPr>
      </w:pPr>
      <w:r>
        <w:rPr>
          <w:snapToGrid w:val="0"/>
          <w:szCs w:val="24"/>
        </w:rPr>
        <w:tab/>
      </w:r>
      <w:r w:rsidR="006F4937" w:rsidRPr="00AD4A36">
        <w:rPr>
          <w:snapToGrid w:val="0"/>
          <w:szCs w:val="24"/>
        </w:rPr>
        <w:tab/>
      </w:r>
      <m:oMath>
        <m:r>
          <w:rPr>
            <w:rFonts w:ascii="Cambria Math" w:hAnsi="Cambria Math"/>
            <w:snapToGrid w:val="0"/>
            <w:szCs w:val="24"/>
          </w:rPr>
          <m:t>MER=</m:t>
        </m:r>
        <m:rad>
          <m:radPr>
            <m:degHide m:val="1"/>
            <m:ctrlPr>
              <w:rPr>
                <w:rFonts w:ascii="Cambria Math" w:hAnsi="Cambria Math"/>
                <w:i/>
                <w:snapToGrid w:val="0"/>
                <w:szCs w:val="24"/>
              </w:rPr>
            </m:ctrlPr>
          </m:radPr>
          <m:deg/>
          <m:e>
            <m:f>
              <m:fPr>
                <m:ctrlPr>
                  <w:rPr>
                    <w:rFonts w:ascii="Cambria Math" w:hAnsi="Cambria Math"/>
                    <w:i/>
                    <w:snapToGrid w:val="0"/>
                    <w:szCs w:val="24"/>
                  </w:rPr>
                </m:ctrlPr>
              </m:fPr>
              <m:num>
                <m:nary>
                  <m:naryPr>
                    <m:chr m:val="∑"/>
                    <m:limLoc m:val="undOvr"/>
                    <m:ctrlPr>
                      <w:rPr>
                        <w:rFonts w:ascii="Cambria Math" w:hAnsi="Cambria Math"/>
                        <w:i/>
                        <w:snapToGrid w:val="0"/>
                        <w:szCs w:val="24"/>
                      </w:rPr>
                    </m:ctrlPr>
                  </m:naryPr>
                  <m:sub>
                    <m:r>
                      <w:rPr>
                        <w:rFonts w:ascii="Cambria Math" w:hAnsi="Cambria Math"/>
                        <w:snapToGrid w:val="0"/>
                        <w:szCs w:val="24"/>
                      </w:rPr>
                      <m:t>j=1</m:t>
                    </m:r>
                  </m:sub>
                  <m:sup>
                    <m:r>
                      <w:rPr>
                        <w:rFonts w:ascii="Cambria Math" w:hAnsi="Cambria Math"/>
                        <w:snapToGrid w:val="0"/>
                        <w:szCs w:val="24"/>
                      </w:rPr>
                      <m:t>N</m:t>
                    </m:r>
                  </m:sup>
                  <m:e>
                    <m:r>
                      <w:rPr>
                        <w:rFonts w:ascii="Cambria Math" w:hAnsi="Cambria Math"/>
                        <w:snapToGrid w:val="0"/>
                        <w:szCs w:val="24"/>
                      </w:rPr>
                      <m:t>(</m:t>
                    </m:r>
                    <m:sSubSup>
                      <m:sSubSupPr>
                        <m:ctrlPr>
                          <w:rPr>
                            <w:rFonts w:ascii="Cambria Math" w:hAnsi="Cambria Math"/>
                            <w:i/>
                            <w:snapToGrid w:val="0"/>
                            <w:szCs w:val="24"/>
                          </w:rPr>
                        </m:ctrlPr>
                      </m:sSubSupPr>
                      <m:e>
                        <m:r>
                          <w:rPr>
                            <w:rFonts w:ascii="Cambria Math" w:hAnsi="Cambria Math"/>
                            <w:snapToGrid w:val="0"/>
                            <w:szCs w:val="24"/>
                          </w:rPr>
                          <m:t>I</m:t>
                        </m:r>
                      </m:e>
                      <m:sub>
                        <m:r>
                          <w:rPr>
                            <w:rFonts w:ascii="Cambria Math" w:hAnsi="Cambria Math"/>
                            <w:snapToGrid w:val="0"/>
                            <w:szCs w:val="24"/>
                          </w:rPr>
                          <m:t>j</m:t>
                        </m:r>
                      </m:sub>
                      <m:sup>
                        <m:r>
                          <w:rPr>
                            <w:rFonts w:ascii="Cambria Math" w:hAnsi="Cambria Math"/>
                            <w:snapToGrid w:val="0"/>
                            <w:szCs w:val="24"/>
                          </w:rPr>
                          <m:t>2</m:t>
                        </m:r>
                      </m:sup>
                    </m:sSubSup>
                    <m:r>
                      <w:rPr>
                        <w:rFonts w:ascii="Cambria Math" w:hAnsi="Cambria Math"/>
                        <w:snapToGrid w:val="0"/>
                        <w:szCs w:val="24"/>
                      </w:rPr>
                      <m:t>+</m:t>
                    </m:r>
                    <m:sSubSup>
                      <m:sSubSupPr>
                        <m:ctrlPr>
                          <w:rPr>
                            <w:rFonts w:ascii="Cambria Math" w:hAnsi="Cambria Math"/>
                            <w:i/>
                            <w:snapToGrid w:val="0"/>
                            <w:szCs w:val="24"/>
                          </w:rPr>
                        </m:ctrlPr>
                      </m:sSubSupPr>
                      <m:e>
                        <m:r>
                          <w:rPr>
                            <w:rFonts w:ascii="Cambria Math" w:hAnsi="Cambria Math"/>
                            <w:snapToGrid w:val="0"/>
                            <w:szCs w:val="24"/>
                          </w:rPr>
                          <m:t>Q</m:t>
                        </m:r>
                      </m:e>
                      <m:sub>
                        <m:r>
                          <w:rPr>
                            <w:rFonts w:ascii="Cambria Math" w:hAnsi="Cambria Math"/>
                            <w:snapToGrid w:val="0"/>
                            <w:szCs w:val="24"/>
                          </w:rPr>
                          <m:t>j</m:t>
                        </m:r>
                      </m:sub>
                      <m:sup>
                        <m:r>
                          <w:rPr>
                            <w:rFonts w:ascii="Cambria Math" w:hAnsi="Cambria Math"/>
                            <w:snapToGrid w:val="0"/>
                            <w:szCs w:val="24"/>
                          </w:rPr>
                          <m:t>2</m:t>
                        </m:r>
                      </m:sup>
                    </m:sSubSup>
                    <m:r>
                      <w:rPr>
                        <w:rFonts w:ascii="Cambria Math" w:hAnsi="Cambria Math"/>
                        <w:snapToGrid w:val="0"/>
                        <w:szCs w:val="24"/>
                      </w:rPr>
                      <m:t>)</m:t>
                    </m:r>
                  </m:e>
                </m:nary>
              </m:num>
              <m:den>
                <m:nary>
                  <m:naryPr>
                    <m:chr m:val="∑"/>
                    <m:limLoc m:val="undOvr"/>
                    <m:ctrlPr>
                      <w:rPr>
                        <w:rFonts w:ascii="Cambria Math" w:hAnsi="Cambria Math"/>
                        <w:i/>
                        <w:snapToGrid w:val="0"/>
                        <w:szCs w:val="24"/>
                      </w:rPr>
                    </m:ctrlPr>
                  </m:naryPr>
                  <m:sub>
                    <m:r>
                      <w:rPr>
                        <w:rFonts w:ascii="Cambria Math" w:hAnsi="Cambria Math"/>
                        <w:snapToGrid w:val="0"/>
                        <w:szCs w:val="24"/>
                      </w:rPr>
                      <m:t>j=1</m:t>
                    </m:r>
                  </m:sub>
                  <m:sup>
                    <m:r>
                      <w:rPr>
                        <w:rFonts w:ascii="Cambria Math" w:hAnsi="Cambria Math"/>
                        <w:snapToGrid w:val="0"/>
                        <w:szCs w:val="24"/>
                      </w:rPr>
                      <m:t>N</m:t>
                    </m:r>
                  </m:sup>
                  <m:e>
                    <m:r>
                      <w:rPr>
                        <w:rFonts w:ascii="Cambria Math" w:hAnsi="Cambria Math"/>
                        <w:snapToGrid w:val="0"/>
                        <w:szCs w:val="24"/>
                      </w:rPr>
                      <m:t>(</m:t>
                    </m:r>
                    <m:r>
                      <m:rPr>
                        <m:sty m:val="p"/>
                      </m:rPr>
                      <w:rPr>
                        <w:rFonts w:ascii="Cambria Math" w:hAnsi="Cambria Math"/>
                        <w:snapToGrid w:val="0"/>
                        <w:szCs w:val="24"/>
                      </w:rPr>
                      <m:t>δ</m:t>
                    </m:r>
                    <m:sSubSup>
                      <m:sSubSupPr>
                        <m:ctrlPr>
                          <w:rPr>
                            <w:rFonts w:ascii="Cambria Math" w:hAnsi="Cambria Math"/>
                            <w:i/>
                            <w:snapToGrid w:val="0"/>
                            <w:szCs w:val="24"/>
                          </w:rPr>
                        </m:ctrlPr>
                      </m:sSubSupPr>
                      <m:e>
                        <m:r>
                          <w:rPr>
                            <w:rFonts w:ascii="Cambria Math" w:hAnsi="Cambria Math"/>
                            <w:snapToGrid w:val="0"/>
                            <w:szCs w:val="24"/>
                          </w:rPr>
                          <m:t>I</m:t>
                        </m:r>
                      </m:e>
                      <m:sub>
                        <m:r>
                          <w:rPr>
                            <w:rFonts w:ascii="Cambria Math" w:hAnsi="Cambria Math"/>
                            <w:snapToGrid w:val="0"/>
                            <w:szCs w:val="24"/>
                          </w:rPr>
                          <m:t>j</m:t>
                        </m:r>
                      </m:sub>
                      <m:sup>
                        <m:r>
                          <w:rPr>
                            <w:rFonts w:ascii="Cambria Math" w:hAnsi="Cambria Math"/>
                            <w:snapToGrid w:val="0"/>
                            <w:szCs w:val="24"/>
                          </w:rPr>
                          <m:t>2</m:t>
                        </m:r>
                      </m:sup>
                    </m:sSubSup>
                    <m:r>
                      <w:rPr>
                        <w:rFonts w:ascii="Cambria Math" w:hAnsi="Cambria Math"/>
                        <w:snapToGrid w:val="0"/>
                        <w:szCs w:val="24"/>
                      </w:rPr>
                      <m:t>+</m:t>
                    </m:r>
                    <m:r>
                      <m:rPr>
                        <m:sty m:val="p"/>
                      </m:rPr>
                      <w:rPr>
                        <w:rFonts w:ascii="Cambria Math" w:hAnsi="Cambria Math"/>
                        <w:snapToGrid w:val="0"/>
                        <w:szCs w:val="24"/>
                      </w:rPr>
                      <m:t>δ</m:t>
                    </m:r>
                    <m:sSubSup>
                      <m:sSubSupPr>
                        <m:ctrlPr>
                          <w:rPr>
                            <w:rFonts w:ascii="Cambria Math" w:hAnsi="Cambria Math"/>
                            <w:i/>
                            <w:snapToGrid w:val="0"/>
                            <w:szCs w:val="24"/>
                          </w:rPr>
                        </m:ctrlPr>
                      </m:sSubSupPr>
                      <m:e>
                        <m:r>
                          <w:rPr>
                            <w:rFonts w:ascii="Cambria Math" w:hAnsi="Cambria Math"/>
                            <w:snapToGrid w:val="0"/>
                            <w:szCs w:val="24"/>
                          </w:rPr>
                          <m:t>Q</m:t>
                        </m:r>
                      </m:e>
                      <m:sub>
                        <m:r>
                          <w:rPr>
                            <w:rFonts w:ascii="Cambria Math" w:hAnsi="Cambria Math"/>
                            <w:snapToGrid w:val="0"/>
                            <w:szCs w:val="24"/>
                          </w:rPr>
                          <m:t>j</m:t>
                        </m:r>
                      </m:sub>
                      <m:sup>
                        <m:r>
                          <w:rPr>
                            <w:rFonts w:ascii="Cambria Math" w:hAnsi="Cambria Math"/>
                            <w:snapToGrid w:val="0"/>
                            <w:szCs w:val="24"/>
                          </w:rPr>
                          <m:t>2</m:t>
                        </m:r>
                      </m:sup>
                    </m:sSubSup>
                    <m:r>
                      <w:rPr>
                        <w:rFonts w:ascii="Cambria Math" w:hAnsi="Cambria Math"/>
                        <w:snapToGrid w:val="0"/>
                        <w:szCs w:val="24"/>
                      </w:rPr>
                      <m:t>)</m:t>
                    </m:r>
                  </m:e>
                </m:nary>
              </m:den>
            </m:f>
          </m:e>
        </m:rad>
      </m:oMath>
      <w:r w:rsidR="006F4937" w:rsidRPr="00AD4A36">
        <w:rPr>
          <w:szCs w:val="24"/>
        </w:rPr>
        <w:tab/>
        <w:t>(2)</w:t>
      </w:r>
    </w:p>
    <w:p w14:paraId="53425136" w14:textId="2CCD2604" w:rsidR="006F4937" w:rsidRPr="00E2707C" w:rsidRDefault="00E2707C" w:rsidP="00E2707C">
      <w:pPr>
        <w:pStyle w:val="Equation"/>
        <w:rPr>
          <w:snapToGrid w:val="0"/>
          <w:szCs w:val="24"/>
        </w:rPr>
      </w:pPr>
      <w:r>
        <w:rPr>
          <w:snapToGrid w:val="0"/>
          <w:szCs w:val="24"/>
        </w:rPr>
        <w:tab/>
      </w:r>
      <w:r w:rsidR="006F4937" w:rsidRPr="00AD4A36">
        <w:rPr>
          <w:snapToGrid w:val="0"/>
          <w:szCs w:val="24"/>
        </w:rPr>
        <w:tab/>
      </w:r>
      <m:oMath>
        <m:r>
          <w:rPr>
            <w:rFonts w:ascii="Cambria Math" w:hAnsi="Cambria Math"/>
            <w:snapToGrid w:val="0"/>
            <w:szCs w:val="24"/>
          </w:rPr>
          <m:t>EVM=</m:t>
        </m:r>
        <m:f>
          <m:fPr>
            <m:ctrlPr>
              <w:rPr>
                <w:rFonts w:ascii="Cambria Math" w:hAnsi="Cambria Math"/>
                <w:i/>
                <w:snapToGrid w:val="0"/>
                <w:szCs w:val="24"/>
              </w:rPr>
            </m:ctrlPr>
          </m:fPr>
          <m:num>
            <m:r>
              <w:rPr>
                <w:rFonts w:ascii="Cambria Math" w:hAnsi="Cambria Math"/>
                <w:snapToGrid w:val="0"/>
                <w:szCs w:val="24"/>
              </w:rPr>
              <m:t>1</m:t>
            </m:r>
          </m:num>
          <m:den>
            <m:sSub>
              <m:sSubPr>
                <m:ctrlPr>
                  <w:rPr>
                    <w:rFonts w:ascii="Cambria Math" w:hAnsi="Cambria Math"/>
                    <w:i/>
                    <w:snapToGrid w:val="0"/>
                    <w:szCs w:val="24"/>
                  </w:rPr>
                </m:ctrlPr>
              </m:sSubPr>
              <m:e>
                <m:r>
                  <w:rPr>
                    <w:rFonts w:ascii="Cambria Math" w:hAnsi="Cambria Math"/>
                    <w:snapToGrid w:val="0"/>
                    <w:szCs w:val="24"/>
                  </w:rPr>
                  <m:t>S</m:t>
                </m:r>
              </m:e>
              <m:sub>
                <m:r>
                  <w:rPr>
                    <w:rFonts w:ascii="Cambria Math" w:hAnsi="Cambria Math"/>
                    <w:snapToGrid w:val="0"/>
                    <w:szCs w:val="24"/>
                  </w:rPr>
                  <m:t>max</m:t>
                </m:r>
              </m:sub>
            </m:sSub>
          </m:den>
        </m:f>
        <m:rad>
          <m:radPr>
            <m:degHide m:val="1"/>
            <m:ctrlPr>
              <w:rPr>
                <w:rFonts w:ascii="Cambria Math" w:hAnsi="Cambria Math"/>
                <w:i/>
                <w:snapToGrid w:val="0"/>
                <w:szCs w:val="24"/>
              </w:rPr>
            </m:ctrlPr>
          </m:radPr>
          <m:deg/>
          <m:e>
            <m:f>
              <m:fPr>
                <m:ctrlPr>
                  <w:rPr>
                    <w:rFonts w:ascii="Cambria Math" w:hAnsi="Cambria Math"/>
                    <w:i/>
                    <w:snapToGrid w:val="0"/>
                    <w:szCs w:val="24"/>
                  </w:rPr>
                </m:ctrlPr>
              </m:fPr>
              <m:num>
                <m:r>
                  <w:rPr>
                    <w:rFonts w:ascii="Cambria Math" w:hAnsi="Cambria Math"/>
                    <w:snapToGrid w:val="0"/>
                    <w:szCs w:val="24"/>
                  </w:rPr>
                  <m:t>1</m:t>
                </m:r>
              </m:num>
              <m:den>
                <m:r>
                  <w:rPr>
                    <w:rFonts w:ascii="Cambria Math" w:hAnsi="Cambria Math"/>
                    <w:snapToGrid w:val="0"/>
                    <w:szCs w:val="24"/>
                  </w:rPr>
                  <m:t>N</m:t>
                </m:r>
              </m:den>
            </m:f>
            <m:nary>
              <m:naryPr>
                <m:chr m:val="∑"/>
                <m:limLoc m:val="undOvr"/>
                <m:ctrlPr>
                  <w:rPr>
                    <w:rFonts w:ascii="Cambria Math" w:hAnsi="Cambria Math"/>
                    <w:i/>
                    <w:snapToGrid w:val="0"/>
                    <w:szCs w:val="24"/>
                  </w:rPr>
                </m:ctrlPr>
              </m:naryPr>
              <m:sub>
                <m:r>
                  <w:rPr>
                    <w:rFonts w:ascii="Cambria Math" w:hAnsi="Cambria Math"/>
                    <w:snapToGrid w:val="0"/>
                    <w:szCs w:val="24"/>
                  </w:rPr>
                  <m:t>j=1</m:t>
                </m:r>
              </m:sub>
              <m:sup>
                <m:r>
                  <w:rPr>
                    <w:rFonts w:ascii="Cambria Math" w:hAnsi="Cambria Math"/>
                    <w:snapToGrid w:val="0"/>
                    <w:szCs w:val="24"/>
                  </w:rPr>
                  <m:t>N</m:t>
                </m:r>
              </m:sup>
              <m:e>
                <m:r>
                  <w:rPr>
                    <w:rFonts w:ascii="Cambria Math" w:hAnsi="Cambria Math"/>
                    <w:snapToGrid w:val="0"/>
                    <w:szCs w:val="24"/>
                  </w:rPr>
                  <m:t>(</m:t>
                </m:r>
                <m:r>
                  <m:rPr>
                    <m:sty m:val="p"/>
                  </m:rPr>
                  <w:rPr>
                    <w:rFonts w:ascii="Cambria Math" w:hAnsi="Cambria Math"/>
                    <w:snapToGrid w:val="0"/>
                    <w:szCs w:val="24"/>
                  </w:rPr>
                  <m:t>δ</m:t>
                </m:r>
                <m:sSubSup>
                  <m:sSubSupPr>
                    <m:ctrlPr>
                      <w:rPr>
                        <w:rFonts w:ascii="Cambria Math" w:hAnsi="Cambria Math"/>
                        <w:i/>
                        <w:snapToGrid w:val="0"/>
                        <w:szCs w:val="24"/>
                      </w:rPr>
                    </m:ctrlPr>
                  </m:sSubSupPr>
                  <m:e>
                    <m:r>
                      <w:rPr>
                        <w:rFonts w:ascii="Cambria Math" w:hAnsi="Cambria Math"/>
                        <w:snapToGrid w:val="0"/>
                        <w:szCs w:val="24"/>
                      </w:rPr>
                      <m:t>I</m:t>
                    </m:r>
                  </m:e>
                  <m:sub>
                    <m:r>
                      <w:rPr>
                        <w:rFonts w:ascii="Cambria Math" w:hAnsi="Cambria Math"/>
                        <w:snapToGrid w:val="0"/>
                        <w:szCs w:val="24"/>
                      </w:rPr>
                      <m:t>j</m:t>
                    </m:r>
                  </m:sub>
                  <m:sup>
                    <m:r>
                      <w:rPr>
                        <w:rFonts w:ascii="Cambria Math" w:hAnsi="Cambria Math"/>
                        <w:snapToGrid w:val="0"/>
                        <w:szCs w:val="24"/>
                      </w:rPr>
                      <m:t>2</m:t>
                    </m:r>
                  </m:sup>
                </m:sSubSup>
                <m:r>
                  <w:rPr>
                    <w:rFonts w:ascii="Cambria Math" w:hAnsi="Cambria Math"/>
                    <w:snapToGrid w:val="0"/>
                    <w:szCs w:val="24"/>
                  </w:rPr>
                  <m:t>+</m:t>
                </m:r>
                <m:r>
                  <m:rPr>
                    <m:sty m:val="p"/>
                  </m:rPr>
                  <w:rPr>
                    <w:rFonts w:ascii="Cambria Math" w:hAnsi="Cambria Math"/>
                    <w:snapToGrid w:val="0"/>
                    <w:szCs w:val="24"/>
                  </w:rPr>
                  <m:t>δ</m:t>
                </m:r>
                <m:sSubSup>
                  <m:sSubSupPr>
                    <m:ctrlPr>
                      <w:rPr>
                        <w:rFonts w:ascii="Cambria Math" w:hAnsi="Cambria Math"/>
                        <w:i/>
                        <w:snapToGrid w:val="0"/>
                        <w:szCs w:val="24"/>
                      </w:rPr>
                    </m:ctrlPr>
                  </m:sSubSupPr>
                  <m:e>
                    <m:r>
                      <w:rPr>
                        <w:rFonts w:ascii="Cambria Math" w:hAnsi="Cambria Math"/>
                        <w:snapToGrid w:val="0"/>
                        <w:szCs w:val="24"/>
                      </w:rPr>
                      <m:t>Q</m:t>
                    </m:r>
                  </m:e>
                  <m:sub>
                    <m:r>
                      <w:rPr>
                        <w:rFonts w:ascii="Cambria Math" w:hAnsi="Cambria Math"/>
                        <w:snapToGrid w:val="0"/>
                        <w:szCs w:val="24"/>
                      </w:rPr>
                      <m:t>j</m:t>
                    </m:r>
                  </m:sub>
                  <m:sup>
                    <m:r>
                      <w:rPr>
                        <w:rFonts w:ascii="Cambria Math" w:hAnsi="Cambria Math"/>
                        <w:snapToGrid w:val="0"/>
                        <w:szCs w:val="24"/>
                      </w:rPr>
                      <m:t>2</m:t>
                    </m:r>
                  </m:sup>
                </m:sSubSup>
                <m:r>
                  <w:rPr>
                    <w:rFonts w:ascii="Cambria Math" w:hAnsi="Cambria Math"/>
                    <w:snapToGrid w:val="0"/>
                    <w:szCs w:val="24"/>
                  </w:rPr>
                  <m:t>)</m:t>
                </m:r>
              </m:e>
            </m:nary>
          </m:e>
        </m:rad>
      </m:oMath>
      <w:r w:rsidR="006F4937" w:rsidRPr="00AD4A36">
        <w:rPr>
          <w:szCs w:val="24"/>
        </w:rPr>
        <w:tab/>
        <w:t>(3)</w:t>
      </w:r>
    </w:p>
    <w:p w14:paraId="323275D6" w14:textId="77777777" w:rsidR="006F4937" w:rsidRPr="00AD4A36" w:rsidRDefault="006F4937" w:rsidP="006F4937">
      <w:pPr>
        <w:rPr>
          <w:lang w:eastAsia="uk-UA" w:bidi="ar-DZ"/>
        </w:rPr>
      </w:pPr>
      <w:r w:rsidRPr="00AD4A36">
        <w:rPr>
          <w:lang w:eastAsia="uk-UA" w:bidi="ar-DZ"/>
        </w:rPr>
        <w:t>where:</w:t>
      </w:r>
    </w:p>
    <w:p w14:paraId="54DF57D3" w14:textId="4FD4BC22" w:rsidR="006F4937" w:rsidRPr="00AD4A36" w:rsidRDefault="006F4937" w:rsidP="006F4937">
      <w:pPr>
        <w:pStyle w:val="Equationlegend"/>
        <w:rPr>
          <w:lang w:val="en-GB" w:eastAsia="uk-UA" w:bidi="ar-DZ"/>
        </w:rPr>
      </w:pPr>
      <w:r w:rsidRPr="00AD4A36">
        <w:rPr>
          <w:lang w:val="en-GB" w:eastAsia="uk-UA" w:bidi="ar-DZ"/>
        </w:rPr>
        <w:tab/>
      </w:r>
      <w:r w:rsidRPr="00AD4A36">
        <w:rPr>
          <w:i/>
          <w:iCs/>
          <w:lang w:val="en-GB" w:eastAsia="uk-UA" w:bidi="ar-DZ"/>
        </w:rPr>
        <w:t>S</w:t>
      </w:r>
      <w:r w:rsidRPr="00AD4A36">
        <w:rPr>
          <w:i/>
          <w:iCs/>
          <w:vertAlign w:val="subscript"/>
          <w:lang w:val="en-GB" w:eastAsia="uk-UA" w:bidi="ar-DZ"/>
        </w:rPr>
        <w:t>max</w:t>
      </w:r>
      <w:r w:rsidRPr="00AD4A36">
        <w:rPr>
          <w:vertAlign w:val="subscript"/>
          <w:lang w:val="en-GB" w:eastAsia="uk-UA" w:bidi="ar-DZ"/>
        </w:rPr>
        <w:t xml:space="preserve"> </w:t>
      </w:r>
      <w:r w:rsidR="00AF0CA2">
        <w:rPr>
          <w:lang w:val="en-GB" w:eastAsia="uk-UA" w:bidi="ar-DZ"/>
        </w:rPr>
        <w:t>:</w:t>
      </w:r>
      <w:r w:rsidRPr="00AD4A36">
        <w:rPr>
          <w:vertAlign w:val="subscript"/>
          <w:lang w:val="en-GB" w:eastAsia="uk-UA" w:bidi="ar-DZ"/>
        </w:rPr>
        <w:tab/>
      </w:r>
      <w:r w:rsidRPr="00AD4A36">
        <w:rPr>
          <w:lang w:val="en-GB" w:eastAsia="uk-UA" w:bidi="ar-DZ"/>
        </w:rPr>
        <w:t xml:space="preserve">maximal value of absolute value of vectors </w:t>
      </w:r>
      <w:r w:rsidRPr="00AD4A36">
        <w:rPr>
          <w:rFonts w:eastAsia="PMingLiU"/>
          <w:lang w:val="en-GB"/>
        </w:rPr>
        <w:t>(</w:t>
      </w:r>
      <w:proofErr w:type="spellStart"/>
      <w:r w:rsidRPr="00AD4A36">
        <w:rPr>
          <w:rFonts w:eastAsia="PMingLiU"/>
          <w:i/>
          <w:iCs/>
          <w:lang w:val="en-GB"/>
        </w:rPr>
        <w:t>Ij</w:t>
      </w:r>
      <w:proofErr w:type="spellEnd"/>
      <w:r w:rsidRPr="00AD4A36">
        <w:rPr>
          <w:rFonts w:eastAsia="PMingLiU"/>
          <w:i/>
          <w:iCs/>
          <w:lang w:val="en-GB"/>
        </w:rPr>
        <w:t xml:space="preserve">, </w:t>
      </w:r>
      <w:proofErr w:type="spellStart"/>
      <w:r w:rsidRPr="00AD4A36">
        <w:rPr>
          <w:rFonts w:eastAsia="PMingLiU"/>
          <w:i/>
          <w:iCs/>
          <w:lang w:val="en-GB"/>
        </w:rPr>
        <w:t>Qj</w:t>
      </w:r>
      <w:proofErr w:type="spellEnd"/>
      <w:r w:rsidRPr="00AD4A36">
        <w:rPr>
          <w:rFonts w:eastAsia="PMingLiU"/>
          <w:lang w:val="en-GB"/>
        </w:rPr>
        <w:t>)</w:t>
      </w:r>
      <w:r w:rsidRPr="00AD4A36">
        <w:rPr>
          <w:lang w:val="en-GB" w:eastAsia="uk-UA" w:bidi="ar-DZ"/>
        </w:rPr>
        <w:t>.</w:t>
      </w:r>
    </w:p>
    <w:p w14:paraId="173925A0" w14:textId="1A0250AF" w:rsidR="006F4937" w:rsidRPr="00AD4A36" w:rsidRDefault="006F4937" w:rsidP="006F4937">
      <w:pPr>
        <w:pStyle w:val="FigureNo"/>
      </w:pPr>
      <w:r w:rsidRPr="00AD4A36">
        <w:t xml:space="preserve">FIGURE </w:t>
      </w:r>
      <w:r w:rsidR="00DD36C9">
        <w:t>3</w:t>
      </w:r>
    </w:p>
    <w:p w14:paraId="06653B27" w14:textId="77777777" w:rsidR="006F4937" w:rsidRPr="00AD4A36" w:rsidRDefault="006F4937" w:rsidP="006F4937">
      <w:pPr>
        <w:pStyle w:val="Figuretitle"/>
      </w:pPr>
      <w:r w:rsidRPr="00AD4A36">
        <w:t>Error vector calculation</w:t>
      </w:r>
    </w:p>
    <w:p w14:paraId="749AFA57" w14:textId="77777777" w:rsidR="006F4937" w:rsidRPr="00AD4A36" w:rsidRDefault="006F4937" w:rsidP="006F4937">
      <w:pPr>
        <w:pStyle w:val="Figure"/>
        <w:rPr>
          <w:rStyle w:val="3"/>
          <w:rFonts w:eastAsia="Century Schoolbook"/>
          <w:i w:val="0"/>
          <w:szCs w:val="24"/>
          <w:lang w:eastAsia="uk-UA" w:bidi="ar-DZ"/>
        </w:rPr>
      </w:pPr>
      <w:r w:rsidRPr="00AD4A36">
        <w:object w:dxaOrig="5205" w:dyaOrig="3945" w14:anchorId="02C2499B">
          <v:shape id="_x0000_i1038" type="#_x0000_t75" style="width:316.8pt;height:252pt" o:ole="">
            <v:imagedata r:id="rId49" o:title="" cropbottom="2549f"/>
          </v:shape>
          <o:OLEObject Type="Embed" ProgID="Word.Picture.8" ShapeID="_x0000_i1038" DrawAspect="Content" ObjectID="_1775634298" r:id="rId50"/>
        </w:object>
      </w:r>
    </w:p>
    <w:p w14:paraId="0796C804" w14:textId="35533C9E" w:rsidR="00794816" w:rsidRPr="00940D18" w:rsidRDefault="00794816" w:rsidP="00794816">
      <w:pPr>
        <w:rPr>
          <w:spacing w:val="-1"/>
        </w:rPr>
      </w:pPr>
      <w:r w:rsidRPr="00940D18">
        <w:rPr>
          <w:lang w:eastAsia="ja-JP"/>
        </w:rPr>
        <w:t xml:space="preserve">Since higher-order QAMs (e.g. 256 or higher QAMs) have shorter symbol distances than lower-order QAMs, ideal vectors may be detected erroneously as shown in Fig. </w:t>
      </w:r>
      <w:r w:rsidR="00DD36C9">
        <w:rPr>
          <w:lang w:eastAsia="ja-JP"/>
        </w:rPr>
        <w:t>4</w:t>
      </w:r>
      <w:r w:rsidRPr="00940D18">
        <w:rPr>
          <w:lang w:eastAsia="ja-JP"/>
        </w:rPr>
        <w:t>, which leads to calculation of incorrect MER as shown in Fig. 5</w:t>
      </w:r>
      <w:r w:rsidRPr="00940D18">
        <w:rPr>
          <w:spacing w:val="-1"/>
        </w:rPr>
        <w:t xml:space="preserve">. The linearity of MER against </w:t>
      </w:r>
      <w:r w:rsidRPr="00940D18">
        <w:rPr>
          <w:i/>
          <w:iCs/>
          <w:spacing w:val="-1"/>
        </w:rPr>
        <w:t>C</w:t>
      </w:r>
      <w:r w:rsidRPr="00696ABA">
        <w:rPr>
          <w:spacing w:val="-1"/>
        </w:rPr>
        <w:t>/</w:t>
      </w:r>
      <w:r w:rsidRPr="00940D18">
        <w:rPr>
          <w:i/>
          <w:iCs/>
          <w:spacing w:val="-1"/>
        </w:rPr>
        <w:t>N</w:t>
      </w:r>
      <w:r w:rsidRPr="00940D18">
        <w:rPr>
          <w:spacing w:val="-1"/>
        </w:rPr>
        <w:t xml:space="preserve"> deteriorates for higher-order QAMs, and MER becomes larger than the actual signal quality.</w:t>
      </w:r>
      <w:r w:rsidRPr="00940D18">
        <w:rPr>
          <w:lang w:eastAsia="ja-JP"/>
        </w:rPr>
        <w:t xml:space="preserve"> </w:t>
      </w:r>
      <w:r w:rsidRPr="00940D18">
        <w:rPr>
          <w:lang w:eastAsia="ja-JP" w:bidi="ar-DZ"/>
        </w:rPr>
        <w:t>Some methods that address the problem for higher order QAMs are described in Annex 1.</w:t>
      </w:r>
    </w:p>
    <w:p w14:paraId="3E83FEE5" w14:textId="4A1C4188" w:rsidR="00794816" w:rsidRPr="00940D18" w:rsidRDefault="00794816" w:rsidP="00794816">
      <w:pPr>
        <w:pStyle w:val="FigureNo"/>
        <w:rPr>
          <w:lang w:eastAsia="ja-JP"/>
        </w:rPr>
      </w:pPr>
      <w:r w:rsidRPr="00940D18">
        <w:lastRenderedPageBreak/>
        <w:t xml:space="preserve">FIGURE </w:t>
      </w:r>
      <w:r w:rsidR="00DD36C9">
        <w:t>4</w:t>
      </w:r>
    </w:p>
    <w:p w14:paraId="68D66EEE" w14:textId="77777777" w:rsidR="00794816" w:rsidRPr="00940D18" w:rsidRDefault="00794816" w:rsidP="00794816">
      <w:pPr>
        <w:pStyle w:val="Figuretitle"/>
      </w:pPr>
      <w:r w:rsidRPr="00940D18">
        <w:t>Calculation error in higher order modulation</w:t>
      </w:r>
    </w:p>
    <w:p w14:paraId="056A9534" w14:textId="77777777" w:rsidR="00794816" w:rsidRPr="00940D18" w:rsidRDefault="00794816" w:rsidP="00794816">
      <w:pPr>
        <w:pStyle w:val="Figure"/>
        <w:rPr>
          <w:rFonts w:eastAsiaTheme="minorEastAsia"/>
        </w:rPr>
      </w:pPr>
      <w:r w:rsidRPr="00940D18">
        <w:rPr>
          <w:noProof/>
        </w:rPr>
        <w:drawing>
          <wp:inline distT="0" distB="0" distL="0" distR="0" wp14:anchorId="57252808" wp14:editId="477D8DB4">
            <wp:extent cx="6120765" cy="3411220"/>
            <wp:effectExtent l="0" t="0" r="0" b="0"/>
            <wp:docPr id="181025348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765" cy="3411220"/>
                    </a:xfrm>
                    <a:prstGeom prst="rect">
                      <a:avLst/>
                    </a:prstGeom>
                    <a:noFill/>
                    <a:ln>
                      <a:noFill/>
                    </a:ln>
                  </pic:spPr>
                </pic:pic>
              </a:graphicData>
            </a:graphic>
          </wp:inline>
        </w:drawing>
      </w:r>
    </w:p>
    <w:p w14:paraId="64EA9F37" w14:textId="46B33B96" w:rsidR="00794816" w:rsidRPr="00940D18" w:rsidRDefault="00794816" w:rsidP="00794816">
      <w:pPr>
        <w:pStyle w:val="FigureNo"/>
      </w:pPr>
      <w:r w:rsidRPr="00940D18">
        <w:t>FIGURE 5</w:t>
      </w:r>
    </w:p>
    <w:p w14:paraId="17EAEB15" w14:textId="77777777" w:rsidR="00794816" w:rsidRPr="00940D18" w:rsidRDefault="00794816" w:rsidP="00794816">
      <w:pPr>
        <w:pStyle w:val="Figuretitle"/>
      </w:pPr>
      <w:r w:rsidRPr="00940D18">
        <w:rPr>
          <w:lang w:eastAsia="ja-JP"/>
        </w:rPr>
        <w:t>Relation</w:t>
      </w:r>
      <w:r w:rsidRPr="00940D18">
        <w:t xml:space="preserve"> of </w:t>
      </w:r>
      <w:r w:rsidRPr="00940D18">
        <w:rPr>
          <w:i/>
          <w:iCs/>
        </w:rPr>
        <w:t>C</w:t>
      </w:r>
      <w:r w:rsidRPr="009E59A3">
        <w:t>/</w:t>
      </w:r>
      <w:r w:rsidRPr="00940D18">
        <w:rPr>
          <w:i/>
          <w:iCs/>
        </w:rPr>
        <w:t>N</w:t>
      </w:r>
      <w:r w:rsidRPr="00940D18">
        <w:t xml:space="preserve"> vs. MER with conventional calculation method</w:t>
      </w:r>
    </w:p>
    <w:p w14:paraId="2A493FE6" w14:textId="77777777" w:rsidR="00794816" w:rsidRPr="00940D18" w:rsidRDefault="00794816" w:rsidP="00794816">
      <w:pPr>
        <w:pStyle w:val="Figure"/>
      </w:pPr>
      <w:r w:rsidRPr="00940D18">
        <w:t xml:space="preserve"> </w:t>
      </w:r>
      <w:r w:rsidRPr="00940D18">
        <w:rPr>
          <w:noProof/>
        </w:rPr>
        <w:drawing>
          <wp:inline distT="0" distB="0" distL="0" distR="0" wp14:anchorId="36B20137" wp14:editId="65E5781D">
            <wp:extent cx="2773557" cy="2520000"/>
            <wp:effectExtent l="0" t="0" r="825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73557" cy="2520000"/>
                    </a:xfrm>
                    <a:prstGeom prst="rect">
                      <a:avLst/>
                    </a:prstGeom>
                    <a:noFill/>
                    <a:ln>
                      <a:noFill/>
                    </a:ln>
                  </pic:spPr>
                </pic:pic>
              </a:graphicData>
            </a:graphic>
          </wp:inline>
        </w:drawing>
      </w:r>
    </w:p>
    <w:p w14:paraId="7882DE21" w14:textId="77777777" w:rsidR="006F4937" w:rsidRPr="00AD4A36" w:rsidRDefault="006F4937" w:rsidP="006F4937">
      <w:pPr>
        <w:rPr>
          <w:lang w:eastAsia="uk-UA" w:bidi="ar-DZ"/>
        </w:rPr>
      </w:pPr>
      <w:r w:rsidRPr="00AD4A36">
        <w:t>Except an instantaneous value of MER the root-mean-square (RMS) and percentile (e.g. at 99% of observation time) values are also used.</w:t>
      </w:r>
    </w:p>
    <w:p w14:paraId="4F908203" w14:textId="77777777" w:rsidR="006F4937" w:rsidRPr="00AD4A36" w:rsidRDefault="006F4937" w:rsidP="006F4937">
      <w:r w:rsidRPr="00AD4A36">
        <w:t xml:space="preserve">Amplitude imbalance of </w:t>
      </w:r>
      <w:r w:rsidRPr="00AD4A36">
        <w:rPr>
          <w:i/>
          <w:iCs/>
        </w:rPr>
        <w:t>I</w:t>
      </w:r>
      <w:r w:rsidRPr="00E7109C">
        <w:t>/</w:t>
      </w:r>
      <w:r w:rsidRPr="00AD4A36">
        <w:rPr>
          <w:i/>
          <w:iCs/>
        </w:rPr>
        <w:t>Q</w:t>
      </w:r>
      <w:r w:rsidRPr="00AD4A36">
        <w:t xml:space="preserve"> signals is appearing in quadrature modulator/demodulator. In case of amplitude imbalance length of vectors of modulated signal vector on constellation diagram are different and partly compensated in quadrature modulator/demodulator. This leads to variation of constellation point location with some trajectory from nominal position and demodulation errors are appearing.</w:t>
      </w:r>
    </w:p>
    <w:p w14:paraId="75D887D3" w14:textId="2E8BFFA6" w:rsidR="006F4937" w:rsidRPr="00AD4A36" w:rsidRDefault="006F4937" w:rsidP="006F4937">
      <w:r w:rsidRPr="00AD4A36">
        <w:lastRenderedPageBreak/>
        <w:t xml:space="preserve">At presence of amplitude imbalance the M-QAM constellation is </w:t>
      </w:r>
      <w:r w:rsidRPr="00BA2250">
        <w:t>‟</w:t>
      </w:r>
      <w:proofErr w:type="spellStart"/>
      <w:r w:rsidRPr="00AD4A36">
        <w:t>compressedˮ</w:t>
      </w:r>
      <w:proofErr w:type="spellEnd"/>
      <w:r w:rsidRPr="00AD4A36">
        <w:t xml:space="preserve"> along one of axes (In-phase or Quadrature) of </w:t>
      </w:r>
      <w:r w:rsidRPr="00AD4A36">
        <w:rPr>
          <w:i/>
          <w:iCs/>
        </w:rPr>
        <w:t>I</w:t>
      </w:r>
      <w:r w:rsidRPr="00E7109C">
        <w:t>/</w:t>
      </w:r>
      <w:r w:rsidRPr="00AD4A36">
        <w:rPr>
          <w:i/>
          <w:iCs/>
        </w:rPr>
        <w:t>Q</w:t>
      </w:r>
      <w:r w:rsidRPr="00AD4A36">
        <w:t xml:space="preserve"> complex plane. Example of this ideal and distorted constellation for DVB-T is provided on Fig. </w:t>
      </w:r>
      <w:r w:rsidR="00DD36C9">
        <w:t>6</w:t>
      </w:r>
      <w:r w:rsidRPr="00AD4A36">
        <w:t>.</w:t>
      </w:r>
    </w:p>
    <w:p w14:paraId="0EDFA896" w14:textId="77777777" w:rsidR="006F4937" w:rsidRPr="00AD4A36" w:rsidRDefault="006F4937" w:rsidP="006F4937">
      <w:r w:rsidRPr="00AD4A36">
        <w:t xml:space="preserve">Magnitude of amplitude imbalance of </w:t>
      </w:r>
      <w:r w:rsidRPr="00AD4A36">
        <w:rPr>
          <w:i/>
          <w:iCs/>
        </w:rPr>
        <w:t>I</w:t>
      </w:r>
      <w:r w:rsidRPr="00E7109C">
        <w:t>/</w:t>
      </w:r>
      <w:r w:rsidRPr="00AD4A36">
        <w:rPr>
          <w:i/>
          <w:iCs/>
        </w:rPr>
        <w:t>Q</w:t>
      </w:r>
      <w:r w:rsidRPr="00AD4A36">
        <w:t>-signals is estimated as follows:</w:t>
      </w:r>
    </w:p>
    <w:p w14:paraId="35532A94" w14:textId="42F09A41" w:rsidR="006F4937" w:rsidRPr="00AD4A36" w:rsidRDefault="006F4937" w:rsidP="006F4937">
      <w:pPr>
        <w:pStyle w:val="Equation"/>
      </w:pPr>
      <w:r w:rsidRPr="00AD4A36">
        <w:tab/>
      </w:r>
      <w:r w:rsidRPr="00AD4A36">
        <w:tab/>
      </w:r>
      <w:r w:rsidRPr="00AD4A36">
        <w:object w:dxaOrig="1890" w:dyaOrig="750" w14:anchorId="728E782D">
          <v:shape id="_x0000_i1039" type="#_x0000_t75" style="width:93.6pt;height:36pt" o:ole="" fillcolor="window">
            <v:imagedata r:id="rId53" o:title=""/>
          </v:shape>
          <o:OLEObject Type="Embed" ProgID="Equation.DSMT4" ShapeID="_x0000_i1039" DrawAspect="Content" ObjectID="_1775634299" r:id="rId54"/>
        </w:object>
      </w:r>
      <w:r w:rsidRPr="00AD4A36">
        <w:tab/>
        <w:t>(4)</w:t>
      </w:r>
    </w:p>
    <w:p w14:paraId="5295506C" w14:textId="77777777" w:rsidR="006F4937" w:rsidRPr="00AD4A36" w:rsidRDefault="006F4937" w:rsidP="006F4937">
      <w:r w:rsidRPr="00AD4A36">
        <w:t>where:</w:t>
      </w:r>
    </w:p>
    <w:p w14:paraId="453B2536" w14:textId="77777777" w:rsidR="006F4937" w:rsidRPr="00AD4A36" w:rsidRDefault="006F4937" w:rsidP="006F4937">
      <w:pPr>
        <w:pStyle w:val="Equationlegend"/>
        <w:rPr>
          <w:lang w:val="en-GB"/>
        </w:rPr>
      </w:pPr>
      <w:r w:rsidRPr="00AD4A36">
        <w:rPr>
          <w:sz w:val="28"/>
          <w:szCs w:val="28"/>
          <w:lang w:val="en-GB"/>
        </w:rPr>
        <w:tab/>
      </w:r>
      <w:r>
        <w:rPr>
          <w:sz w:val="28"/>
          <w:szCs w:val="28"/>
          <w:lang w:val="en-GB"/>
        </w:rPr>
        <w:sym w:font="Symbol" w:char="F06E"/>
      </w:r>
      <w:r w:rsidRPr="00681F83">
        <w:rPr>
          <w:sz w:val="28"/>
          <w:szCs w:val="28"/>
          <w:vertAlign w:val="subscript"/>
          <w:lang w:val="en-GB"/>
        </w:rPr>
        <w:t>1</w:t>
      </w:r>
      <w:r w:rsidRPr="00AD4A36">
        <w:rPr>
          <w:lang w:val="en-GB"/>
        </w:rPr>
        <w:tab/>
        <w:t>length of rectangle side formed by constellation points which is located along an I-axis</w:t>
      </w:r>
    </w:p>
    <w:p w14:paraId="090F6AA1" w14:textId="77777777" w:rsidR="006F4937" w:rsidRPr="00AD4A36" w:rsidRDefault="006F4937" w:rsidP="006F4937">
      <w:pPr>
        <w:pStyle w:val="Equationlegend"/>
        <w:rPr>
          <w:lang w:val="en-GB"/>
        </w:rPr>
      </w:pPr>
      <w:r w:rsidRPr="00AD4A36">
        <w:rPr>
          <w:sz w:val="28"/>
          <w:szCs w:val="28"/>
          <w:lang w:val="en-GB"/>
        </w:rPr>
        <w:tab/>
      </w:r>
      <w:r>
        <w:rPr>
          <w:sz w:val="28"/>
          <w:szCs w:val="28"/>
          <w:lang w:val="en-GB"/>
        </w:rPr>
        <w:sym w:font="Symbol" w:char="F06E"/>
      </w:r>
      <w:r>
        <w:rPr>
          <w:sz w:val="28"/>
          <w:szCs w:val="28"/>
          <w:vertAlign w:val="subscript"/>
          <w:lang w:val="en-GB"/>
        </w:rPr>
        <w:t>2</w:t>
      </w:r>
      <w:r w:rsidRPr="00AD4A36">
        <w:rPr>
          <w:lang w:val="en-GB"/>
        </w:rPr>
        <w:tab/>
        <w:t>length of rectangle side formed by constellation points which is located along an Q-axis.</w:t>
      </w:r>
    </w:p>
    <w:p w14:paraId="2F7A4615" w14:textId="7001FF83" w:rsidR="006F4937" w:rsidRPr="00AD4A36" w:rsidRDefault="006F4937" w:rsidP="006F4937">
      <w:r w:rsidRPr="00AD4A36">
        <w:rPr>
          <w:lang w:eastAsia="zh-CN"/>
        </w:rPr>
        <w:t xml:space="preserve">The phases of the two carriers feeding the </w:t>
      </w:r>
      <w:r w:rsidRPr="00AD4A36">
        <w:rPr>
          <w:i/>
          <w:iCs/>
          <w:lang w:eastAsia="zh-CN"/>
        </w:rPr>
        <w:t>I</w:t>
      </w:r>
      <w:r w:rsidRPr="00AD4A36">
        <w:rPr>
          <w:lang w:eastAsia="zh-CN"/>
        </w:rPr>
        <w:t xml:space="preserve"> and </w:t>
      </w:r>
      <w:r w:rsidRPr="00AD4A36">
        <w:rPr>
          <w:i/>
          <w:iCs/>
          <w:lang w:eastAsia="zh-CN"/>
        </w:rPr>
        <w:t>Q</w:t>
      </w:r>
      <w:r w:rsidRPr="00AD4A36">
        <w:rPr>
          <w:lang w:eastAsia="zh-CN"/>
        </w:rPr>
        <w:t xml:space="preserve"> modulators have to be orthogonal. If their phase difference is not 90° a typical distortion of the constellation diagram results. The receiver usually aligns its reference phase in such a way that the 90° error (Δ</w:t>
      </w:r>
      <w:r w:rsidRPr="00AD4A36">
        <w:rPr>
          <w:spacing w:val="24"/>
          <w:sz w:val="28"/>
          <w:szCs w:val="28"/>
        </w:rPr>
        <w:sym w:font="Symbol" w:char="F06A"/>
      </w:r>
      <w:r w:rsidRPr="00AD4A36">
        <w:rPr>
          <w:lang w:eastAsia="zh-CN"/>
        </w:rPr>
        <w:t xml:space="preserve">) is equally spread between </w:t>
      </w:r>
      <w:r>
        <w:rPr>
          <w:lang w:eastAsia="zh-CN"/>
        </w:rPr>
        <w:sym w:font="Symbol" w:char="F06A"/>
      </w:r>
      <w:r w:rsidRPr="00681F83">
        <w:rPr>
          <w:vertAlign w:val="subscript"/>
          <w:lang w:eastAsia="zh-CN"/>
        </w:rPr>
        <w:t>1</w:t>
      </w:r>
      <w:r w:rsidRPr="00AD4A36">
        <w:rPr>
          <w:lang w:eastAsia="zh-CN"/>
        </w:rPr>
        <w:t xml:space="preserve"> and </w:t>
      </w:r>
      <w:r>
        <w:rPr>
          <w:lang w:eastAsia="zh-CN"/>
        </w:rPr>
        <w:sym w:font="Symbol" w:char="F06A"/>
      </w:r>
      <w:r>
        <w:rPr>
          <w:vertAlign w:val="subscript"/>
          <w:lang w:eastAsia="zh-CN"/>
        </w:rPr>
        <w:t>2</w:t>
      </w:r>
      <w:r w:rsidRPr="00AD4A36">
        <w:t xml:space="preserve"> (Fig. </w:t>
      </w:r>
      <w:r w:rsidR="00DD36C9">
        <w:t>7</w:t>
      </w:r>
      <w:r w:rsidRPr="00AD4A36">
        <w:t>).</w:t>
      </w:r>
    </w:p>
    <w:p w14:paraId="00DF51D3" w14:textId="593CDA4A" w:rsidR="006F4937" w:rsidRPr="00AD4A36" w:rsidRDefault="006F4937" w:rsidP="006F4937">
      <w:pPr>
        <w:pStyle w:val="FigureNo"/>
      </w:pPr>
      <w:r w:rsidRPr="00AD4A36">
        <w:t xml:space="preserve">FIGURE </w:t>
      </w:r>
      <w:r w:rsidR="00DD36C9">
        <w:t>6</w:t>
      </w:r>
    </w:p>
    <w:p w14:paraId="1252B5FD" w14:textId="77777777" w:rsidR="006F4937" w:rsidRPr="00AD4A36" w:rsidRDefault="006F4937" w:rsidP="006F4937">
      <w:pPr>
        <w:pStyle w:val="Figuretitle"/>
      </w:pPr>
      <w:r w:rsidRPr="00AD4A36">
        <w:t>Constellation diagram for 64-QAM in DVB-T system</w:t>
      </w:r>
      <w:r w:rsidRPr="00AD4A36">
        <w:br/>
        <w:t>a) ideal constellation b) constellation with amplitude imbalance</w:t>
      </w:r>
    </w:p>
    <w:bookmarkStart w:id="65" w:name="_MON_1519727133"/>
    <w:bookmarkEnd w:id="65"/>
    <w:p w14:paraId="0A1C7671" w14:textId="77777777" w:rsidR="006F4937" w:rsidRPr="00AD4A36" w:rsidRDefault="006F4937" w:rsidP="006F4937">
      <w:pPr>
        <w:pStyle w:val="Figure"/>
      </w:pPr>
      <w:r w:rsidRPr="00AD4A36">
        <w:object w:dxaOrig="9540" w:dyaOrig="4834" w14:anchorId="5EA55161">
          <v:shape id="_x0000_i1040" type="#_x0000_t75" style="width:475.2pt;height:244.8pt" o:ole="">
            <v:imagedata r:id="rId55" o:title=""/>
          </v:shape>
          <o:OLEObject Type="Embed" ProgID="Word.Document.8" ShapeID="_x0000_i1040" DrawAspect="Content" ObjectID="_1775634300" r:id="rId56">
            <o:FieldCodes>\s</o:FieldCodes>
          </o:OLEObject>
        </w:object>
      </w:r>
    </w:p>
    <w:p w14:paraId="00F88FA1" w14:textId="4C4601F5" w:rsidR="006F4937" w:rsidRPr="00AD4A36" w:rsidRDefault="006F4937" w:rsidP="006F4937">
      <w:pPr>
        <w:pStyle w:val="FigureNo"/>
        <w:rPr>
          <w:lang w:eastAsia="zh-CN"/>
        </w:rPr>
      </w:pPr>
      <w:r w:rsidRPr="00AD4A36">
        <w:rPr>
          <w:lang w:eastAsia="zh-CN"/>
        </w:rPr>
        <w:lastRenderedPageBreak/>
        <w:t xml:space="preserve">FIGURE </w:t>
      </w:r>
      <w:r w:rsidR="00DD36C9">
        <w:rPr>
          <w:lang w:eastAsia="zh-CN"/>
        </w:rPr>
        <w:t>7</w:t>
      </w:r>
    </w:p>
    <w:p w14:paraId="5AAAC2A8" w14:textId="77777777" w:rsidR="006F4937" w:rsidRPr="00AD4A36" w:rsidRDefault="006F4937" w:rsidP="006F4937">
      <w:pPr>
        <w:pStyle w:val="Figuretitle"/>
      </w:pPr>
      <w:r w:rsidRPr="00AD4A36">
        <w:rPr>
          <w:lang w:eastAsia="zh-CN"/>
        </w:rPr>
        <w:t xml:space="preserve">Distortion of constellation diagram resulting from </w:t>
      </w:r>
      <w:r w:rsidRPr="00AD4A36">
        <w:rPr>
          <w:i/>
          <w:iCs/>
          <w:lang w:eastAsia="zh-CN"/>
        </w:rPr>
        <w:t>I</w:t>
      </w:r>
      <w:r>
        <w:rPr>
          <w:i/>
          <w:iCs/>
          <w:lang w:eastAsia="zh-CN"/>
        </w:rPr>
        <w:t xml:space="preserve"> </w:t>
      </w:r>
      <w:r w:rsidRPr="00E7109C">
        <w:rPr>
          <w:lang w:eastAsia="zh-CN"/>
        </w:rPr>
        <w:t>/</w:t>
      </w:r>
      <w:r w:rsidRPr="00AD4A36">
        <w:rPr>
          <w:i/>
          <w:iCs/>
          <w:lang w:eastAsia="zh-CN"/>
        </w:rPr>
        <w:t>Q</w:t>
      </w:r>
      <w:r w:rsidRPr="00AD4A36">
        <w:rPr>
          <w:lang w:eastAsia="zh-CN"/>
        </w:rPr>
        <w:t xml:space="preserve"> quadrature error (QE)</w:t>
      </w:r>
    </w:p>
    <w:bookmarkStart w:id="66" w:name="_MON_1519713540"/>
    <w:bookmarkEnd w:id="66"/>
    <w:p w14:paraId="63FA7AD6" w14:textId="77777777" w:rsidR="006F4937" w:rsidRPr="00AD4A36" w:rsidRDefault="006F4937" w:rsidP="006F4937">
      <w:pPr>
        <w:pStyle w:val="Figure"/>
      </w:pPr>
      <w:r w:rsidRPr="00AD4A36">
        <w:object w:dxaOrig="6495" w:dyaOrig="4275" w14:anchorId="072FF0E6">
          <v:shape id="_x0000_i1041" type="#_x0000_t75" style="width:331.2pt;height:208.8pt" o:ole="">
            <v:imagedata r:id="rId57" o:title=""/>
          </v:shape>
          <o:OLEObject Type="Embed" ProgID="Word.Picture.8" ShapeID="_x0000_i1041" DrawAspect="Content" ObjectID="_1775634301" r:id="rId58"/>
        </w:object>
      </w:r>
    </w:p>
    <w:p w14:paraId="1B476299" w14:textId="77777777" w:rsidR="006F4937" w:rsidRPr="00AD4A36" w:rsidRDefault="006F4937" w:rsidP="006F4937"/>
    <w:p w14:paraId="1C9E4EEB" w14:textId="77777777" w:rsidR="006F4937" w:rsidRPr="00AD4A36" w:rsidRDefault="006F4937" w:rsidP="006F4937">
      <w:r w:rsidRPr="00AD4A36">
        <w:t xml:space="preserve">Absolute value of quadrature error </w:t>
      </w:r>
      <w:r w:rsidRPr="00681F83">
        <w:rPr>
          <w:iCs/>
          <w:szCs w:val="24"/>
        </w:rPr>
        <w:sym w:font="Symbol" w:char="F044"/>
      </w:r>
      <w:r w:rsidRPr="00681F83">
        <w:rPr>
          <w:szCs w:val="24"/>
        </w:rPr>
        <w:sym w:font="Symbol" w:char="F06A"/>
      </w:r>
      <w:r w:rsidRPr="00681F83">
        <w:rPr>
          <w:szCs w:val="24"/>
        </w:rPr>
        <w:t xml:space="preserve"> = </w:t>
      </w:r>
      <w:r w:rsidRPr="00681F83">
        <w:rPr>
          <w:spacing w:val="24"/>
          <w:szCs w:val="24"/>
        </w:rPr>
        <w:t>|</w:t>
      </w:r>
      <w:r w:rsidRPr="00681F83">
        <w:rPr>
          <w:spacing w:val="24"/>
          <w:szCs w:val="24"/>
        </w:rPr>
        <w:sym w:font="Symbol" w:char="F06A"/>
      </w:r>
      <w:r w:rsidRPr="00681F83">
        <w:rPr>
          <w:spacing w:val="24"/>
          <w:szCs w:val="24"/>
          <w:vertAlign w:val="subscript"/>
        </w:rPr>
        <w:t>1</w:t>
      </w:r>
      <w:r w:rsidRPr="00681F83">
        <w:rPr>
          <w:spacing w:val="24"/>
          <w:szCs w:val="24"/>
        </w:rPr>
        <w:t>–</w:t>
      </w:r>
      <w:r w:rsidRPr="00681F83">
        <w:rPr>
          <w:spacing w:val="24"/>
          <w:szCs w:val="24"/>
        </w:rPr>
        <w:sym w:font="Symbol" w:char="F06A"/>
      </w:r>
      <w:r w:rsidRPr="00681F83">
        <w:rPr>
          <w:spacing w:val="24"/>
          <w:szCs w:val="24"/>
          <w:vertAlign w:val="subscript"/>
        </w:rPr>
        <w:t>2</w:t>
      </w:r>
      <w:r w:rsidRPr="00681F83">
        <w:rPr>
          <w:szCs w:val="24"/>
        </w:rPr>
        <w:t xml:space="preserve">| </w:t>
      </w:r>
      <w:r w:rsidRPr="00AD4A36">
        <w:t>is defined as following:</w:t>
      </w:r>
    </w:p>
    <w:p w14:paraId="00463DDB" w14:textId="11D057F7" w:rsidR="006F4937" w:rsidRPr="00AD4A36" w:rsidRDefault="006F4937" w:rsidP="006F4937">
      <w:pPr>
        <w:pStyle w:val="Equation"/>
      </w:pPr>
      <w:r w:rsidRPr="00AD4A36">
        <w:tab/>
      </w:r>
      <w:r w:rsidRPr="00AD4A36">
        <w:tab/>
      </w:r>
      <w:r w:rsidRPr="00AD4A36">
        <w:rPr>
          <w:position w:val="-24"/>
        </w:rPr>
        <w:object w:dxaOrig="2140" w:dyaOrig="660" w14:anchorId="5539684B">
          <v:shape id="_x0000_i1042" type="#_x0000_t75" style="width:100.8pt;height:36pt" o:ole="" fillcolor="window">
            <v:imagedata r:id="rId59" o:title=""/>
          </v:shape>
          <o:OLEObject Type="Embed" ProgID="Equation.3" ShapeID="_x0000_i1042" DrawAspect="Content" ObjectID="_1775634302" r:id="rId60"/>
        </w:object>
      </w:r>
      <w:r w:rsidRPr="00AD4A36">
        <w:t>, degrees</w:t>
      </w:r>
      <w:r w:rsidRPr="00AD4A36">
        <w:tab/>
        <w:t>(5)</w:t>
      </w:r>
    </w:p>
    <w:p w14:paraId="21BF9BAE" w14:textId="77777777" w:rsidR="006F4937" w:rsidRPr="00AD4A36" w:rsidRDefault="006F4937" w:rsidP="006F4937">
      <w:pPr>
        <w:rPr>
          <w:lang w:eastAsia="zh-CN"/>
        </w:rPr>
      </w:pPr>
      <w:r w:rsidRPr="00AD4A36">
        <w:rPr>
          <w:lang w:eastAsia="zh-CN"/>
        </w:rPr>
        <w:t>The phase jitter (PJ) of an oscillator is due to fluctuations of its phase or frequency. Using such an oscillator to modulate a digital signal results in a sampling uncertainty in the receiver, because the carrier regeneration cannot follow the phase fluctuations.</w:t>
      </w:r>
    </w:p>
    <w:p w14:paraId="4EC420A1" w14:textId="03FC7F73" w:rsidR="006F4937" w:rsidRPr="00AD4A36" w:rsidRDefault="006F4937" w:rsidP="006F4937">
      <w:pPr>
        <w:rPr>
          <w:lang w:eastAsia="zh-CN"/>
        </w:rPr>
      </w:pPr>
      <w:r w:rsidRPr="00AD4A36">
        <w:rPr>
          <w:lang w:eastAsia="zh-CN"/>
        </w:rPr>
        <w:t xml:space="preserve">The signal points are arranged along a curved line crossing the centre of each decision boundary box as shown in Fig. </w:t>
      </w:r>
      <w:r w:rsidR="00DD36C9">
        <w:rPr>
          <w:lang w:eastAsia="zh-CN"/>
        </w:rPr>
        <w:t>8</w:t>
      </w:r>
      <w:r w:rsidRPr="00AD4A36">
        <w:rPr>
          <w:lang w:eastAsia="zh-CN"/>
        </w:rPr>
        <w:t xml:space="preserve"> the four </w:t>
      </w:r>
      <w:r w:rsidRPr="00AD4A36">
        <w:t>“</w:t>
      </w:r>
      <w:r w:rsidRPr="00AD4A36">
        <w:rPr>
          <w:lang w:eastAsia="zh-CN"/>
        </w:rPr>
        <w:t xml:space="preserve">corner decision boundary </w:t>
      </w:r>
      <w:proofErr w:type="spellStart"/>
      <w:r w:rsidRPr="00AD4A36">
        <w:rPr>
          <w:lang w:eastAsia="zh-CN"/>
        </w:rPr>
        <w:t>boxesˮ</w:t>
      </w:r>
      <w:proofErr w:type="spellEnd"/>
      <w:r w:rsidRPr="00AD4A36">
        <w:rPr>
          <w:lang w:eastAsia="zh-CN"/>
        </w:rPr>
        <w:t>.</w:t>
      </w:r>
      <w:r w:rsidRPr="00AD4A36">
        <w:t xml:space="preserve"> </w:t>
      </w:r>
    </w:p>
    <w:p w14:paraId="55248E1D" w14:textId="41687AFA" w:rsidR="006F4937" w:rsidRPr="00AD4A36" w:rsidRDefault="006F4937" w:rsidP="006F4937">
      <w:pPr>
        <w:pStyle w:val="FigureNo"/>
        <w:rPr>
          <w:lang w:eastAsia="zh-CN"/>
        </w:rPr>
      </w:pPr>
      <w:r w:rsidRPr="00AD4A36">
        <w:rPr>
          <w:lang w:eastAsia="zh-CN"/>
        </w:rPr>
        <w:t xml:space="preserve">FIGURE </w:t>
      </w:r>
      <w:r w:rsidR="00DD36C9">
        <w:rPr>
          <w:lang w:eastAsia="zh-CN"/>
        </w:rPr>
        <w:t>8</w:t>
      </w:r>
    </w:p>
    <w:p w14:paraId="766CCF44" w14:textId="77777777" w:rsidR="006F4937" w:rsidRPr="00AD4A36" w:rsidRDefault="006F4937" w:rsidP="006F4937">
      <w:pPr>
        <w:pStyle w:val="Figuretitle"/>
        <w:rPr>
          <w:color w:val="000000"/>
          <w:lang w:eastAsia="uk-UA"/>
        </w:rPr>
      </w:pPr>
      <w:r w:rsidRPr="00AD4A36">
        <w:rPr>
          <w:lang w:eastAsia="zh-CN"/>
        </w:rPr>
        <w:t>Position of arc section in the constellation diagram to define the PJ (example: 64-QAM)</w:t>
      </w:r>
    </w:p>
    <w:p w14:paraId="475850A6" w14:textId="77777777" w:rsidR="006F4937" w:rsidRPr="00AD4A36" w:rsidRDefault="006F4937" w:rsidP="006F4937">
      <w:pPr>
        <w:pStyle w:val="Figure"/>
      </w:pPr>
      <w:r w:rsidRPr="00AD4A36">
        <w:rPr>
          <w:noProof/>
          <w:lang w:val="en-US" w:eastAsia="zh-CN"/>
        </w:rPr>
        <mc:AlternateContent>
          <mc:Choice Requires="wpg">
            <w:drawing>
              <wp:inline distT="0" distB="0" distL="0" distR="0" wp14:anchorId="3BBEEF3E" wp14:editId="26ED01DB">
                <wp:extent cx="4708566" cy="2802576"/>
                <wp:effectExtent l="0" t="38100" r="15875" b="17145"/>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8566" cy="2802576"/>
                          <a:chOff x="3990" y="4658"/>
                          <a:chExt cx="6584" cy="3477"/>
                        </a:xfrm>
                      </wpg:grpSpPr>
                      <wps:wsp>
                        <wps:cNvPr id="473" name="Text Box 55"/>
                        <wps:cNvSpPr txBox="1">
                          <a:spLocks noChangeArrowheads="1"/>
                        </wps:cNvSpPr>
                        <wps:spPr bwMode="auto">
                          <a:xfrm>
                            <a:off x="4955" y="4658"/>
                            <a:ext cx="31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3F207" w14:textId="77777777" w:rsidR="006F4937" w:rsidRPr="002D16BD" w:rsidRDefault="006F4937" w:rsidP="006F4937">
                              <w:pPr>
                                <w:pStyle w:val="Figure"/>
                                <w:rPr>
                                  <w:sz w:val="20"/>
                                </w:rPr>
                              </w:pPr>
                              <w:r w:rsidRPr="002D16BD">
                                <w:rPr>
                                  <w:sz w:val="20"/>
                                </w:rPr>
                                <w:t>Q</w:t>
                              </w:r>
                            </w:p>
                          </w:txbxContent>
                        </wps:txbx>
                        <wps:bodyPr rot="0" vert="horz" wrap="square" lIns="0" tIns="0" rIns="0" bIns="0" anchor="t" anchorCtr="0" upright="1">
                          <a:noAutofit/>
                        </wps:bodyPr>
                      </wps:wsp>
                      <wps:wsp>
                        <wps:cNvPr id="474" name="Text Box 56"/>
                        <wps:cNvSpPr txBox="1">
                          <a:spLocks noChangeArrowheads="1"/>
                        </wps:cNvSpPr>
                        <wps:spPr bwMode="auto">
                          <a:xfrm>
                            <a:off x="7642" y="7148"/>
                            <a:ext cx="2932"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DB718" w14:textId="77777777" w:rsidR="006F4937" w:rsidRPr="002D16BD" w:rsidRDefault="006F4937" w:rsidP="006F4937">
                              <w:pPr>
                                <w:pStyle w:val="Figure"/>
                                <w:rPr>
                                  <w:sz w:val="20"/>
                                  <w:lang w:val="en-US"/>
                                </w:rPr>
                              </w:pPr>
                              <w:r w:rsidRPr="009F5DBE">
                                <w:rPr>
                                  <w:caps w:val="0"/>
                                  <w:sz w:val="20"/>
                                  <w:lang w:val="en-US" w:eastAsia="zh-CN"/>
                                </w:rPr>
                                <w:t xml:space="preserve">Arc </w:t>
                              </w:r>
                              <w:r w:rsidRPr="002D16BD">
                                <w:rPr>
                                  <w:caps w:val="0"/>
                                  <w:sz w:val="20"/>
                                  <w:lang w:val="en-US" w:eastAsia="zh-CN"/>
                                </w:rPr>
                                <w:t xml:space="preserve">section through a </w:t>
                              </w:r>
                              <w:r>
                                <w:rPr>
                                  <w:caps w:val="0"/>
                                  <w:sz w:val="20"/>
                                  <w:lang w:val="en-US" w:eastAsia="zh-CN"/>
                                </w:rPr>
                                <w:br/>
                                <w:t>‟</w:t>
                              </w:r>
                              <w:r w:rsidRPr="002D16BD">
                                <w:rPr>
                                  <w:caps w:val="0"/>
                                  <w:sz w:val="20"/>
                                  <w:lang w:val="en-US" w:eastAsia="zh-CN"/>
                                </w:rPr>
                                <w:t xml:space="preserve">corner decision boundary </w:t>
                              </w:r>
                              <w:proofErr w:type="spellStart"/>
                              <w:r w:rsidRPr="002D16BD">
                                <w:rPr>
                                  <w:caps w:val="0"/>
                                  <w:sz w:val="20"/>
                                  <w:lang w:val="en-US" w:eastAsia="zh-CN"/>
                                </w:rPr>
                                <w:t>box</w:t>
                              </w:r>
                              <w:r>
                                <w:rPr>
                                  <w:caps w:val="0"/>
                                  <w:sz w:val="20"/>
                                  <w:lang w:val="en-US" w:eastAsia="zh-CN"/>
                                </w:rPr>
                                <w:t>ˮ</w:t>
                              </w:r>
                              <w:proofErr w:type="spellEnd"/>
                              <w:r>
                                <w:rPr>
                                  <w:caps w:val="0"/>
                                  <w:sz w:val="20"/>
                                  <w:lang w:val="en-US" w:eastAsia="zh-CN"/>
                                </w:rPr>
                                <w:br/>
                              </w:r>
                              <w:r w:rsidRPr="002D16BD">
                                <w:rPr>
                                  <w:caps w:val="0"/>
                                  <w:sz w:val="20"/>
                                  <w:lang w:val="en-US" w:eastAsia="zh-CN"/>
                                </w:rPr>
                                <w:t xml:space="preserve">for calculation of the phase </w:t>
                              </w:r>
                              <w:proofErr w:type="gramStart"/>
                              <w:r w:rsidRPr="002D16BD">
                                <w:rPr>
                                  <w:caps w:val="0"/>
                                  <w:sz w:val="20"/>
                                  <w:lang w:val="en-US" w:eastAsia="zh-CN"/>
                                </w:rPr>
                                <w:t>jitter</w:t>
                              </w:r>
                              <w:proofErr w:type="gramEnd"/>
                            </w:p>
                          </w:txbxContent>
                        </wps:txbx>
                        <wps:bodyPr rot="0" vert="horz" wrap="square" lIns="0" tIns="0" rIns="0" bIns="0" anchor="t" anchorCtr="0" upright="1">
                          <a:noAutofit/>
                        </wps:bodyPr>
                      </wps:wsp>
                      <wps:wsp>
                        <wps:cNvPr id="475" name="Line 57"/>
                        <wps:cNvCnPr/>
                        <wps:spPr bwMode="auto">
                          <a:xfrm>
                            <a:off x="4080" y="5231"/>
                            <a:ext cx="0" cy="2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58"/>
                        <wps:cNvCnPr/>
                        <wps:spPr bwMode="auto">
                          <a:xfrm>
                            <a:off x="4426" y="5231"/>
                            <a:ext cx="0" cy="2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59"/>
                        <wps:cNvCnPr/>
                        <wps:spPr bwMode="auto">
                          <a:xfrm>
                            <a:off x="4773" y="5231"/>
                            <a:ext cx="0" cy="2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60"/>
                        <wps:cNvCnPr/>
                        <wps:spPr bwMode="auto">
                          <a:xfrm>
                            <a:off x="5120" y="5231"/>
                            <a:ext cx="0" cy="2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61"/>
                        <wps:cNvCnPr/>
                        <wps:spPr bwMode="auto">
                          <a:xfrm>
                            <a:off x="5467" y="5231"/>
                            <a:ext cx="0" cy="2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62"/>
                        <wps:cNvCnPr/>
                        <wps:spPr bwMode="auto">
                          <a:xfrm>
                            <a:off x="5814" y="5231"/>
                            <a:ext cx="0" cy="27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63"/>
                        <wps:cNvCnPr/>
                        <wps:spPr bwMode="auto">
                          <a:xfrm>
                            <a:off x="6161" y="5201"/>
                            <a:ext cx="0" cy="2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64"/>
                        <wps:cNvCnPr/>
                        <wps:spPr bwMode="auto">
                          <a:xfrm>
                            <a:off x="6508" y="5231"/>
                            <a:ext cx="0" cy="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65"/>
                        <wps:cNvCnPr/>
                        <wps:spPr bwMode="auto">
                          <a:xfrm>
                            <a:off x="6855" y="5231"/>
                            <a:ext cx="0" cy="2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66"/>
                        <wps:cNvCnPr/>
                        <wps:spPr bwMode="auto">
                          <a:xfrm rot="5400000">
                            <a:off x="5471" y="3818"/>
                            <a:ext cx="0" cy="27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67"/>
                        <wps:cNvCnPr/>
                        <wps:spPr bwMode="auto">
                          <a:xfrm rot="5400000">
                            <a:off x="5475" y="4167"/>
                            <a:ext cx="0" cy="2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68"/>
                        <wps:cNvCnPr/>
                        <wps:spPr bwMode="auto">
                          <a:xfrm rot="5400000">
                            <a:off x="5471" y="4511"/>
                            <a:ext cx="0" cy="27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69"/>
                        <wps:cNvCnPr/>
                        <wps:spPr bwMode="auto">
                          <a:xfrm rot="5400000">
                            <a:off x="5471" y="4858"/>
                            <a:ext cx="0" cy="27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70"/>
                        <wps:cNvCnPr/>
                        <wps:spPr bwMode="auto">
                          <a:xfrm rot="5400000">
                            <a:off x="5471" y="5204"/>
                            <a:ext cx="0" cy="27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71"/>
                        <wps:cNvCnPr/>
                        <wps:spPr bwMode="auto">
                          <a:xfrm rot="5400000">
                            <a:off x="5471" y="5551"/>
                            <a:ext cx="0" cy="27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72"/>
                        <wps:cNvCnPr/>
                        <wps:spPr bwMode="auto">
                          <a:xfrm rot="5400000">
                            <a:off x="5471" y="5898"/>
                            <a:ext cx="0" cy="27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73"/>
                        <wps:cNvCnPr/>
                        <wps:spPr bwMode="auto">
                          <a:xfrm rot="5400000">
                            <a:off x="5475" y="6249"/>
                            <a:ext cx="0" cy="2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74"/>
                        <wps:cNvCnPr/>
                        <wps:spPr bwMode="auto">
                          <a:xfrm rot="5400000">
                            <a:off x="5475" y="6581"/>
                            <a:ext cx="0" cy="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3" name="Group 75"/>
                        <wpg:cNvGrpSpPr>
                          <a:grpSpLocks/>
                        </wpg:cNvGrpSpPr>
                        <wpg:grpSpPr bwMode="auto">
                          <a:xfrm>
                            <a:off x="4207" y="5357"/>
                            <a:ext cx="2491" cy="2479"/>
                            <a:chOff x="4447" y="6537"/>
                            <a:chExt cx="2491" cy="2479"/>
                          </a:xfrm>
                        </wpg:grpSpPr>
                        <wps:wsp>
                          <wps:cNvPr id="494" name="Oval 76"/>
                          <wps:cNvSpPr>
                            <a:spLocks noChangeArrowheads="1"/>
                          </wps:cNvSpPr>
                          <wps:spPr bwMode="auto">
                            <a:xfrm>
                              <a:off x="4448" y="6537"/>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495" name="Oval 77"/>
                          <wps:cNvSpPr>
                            <a:spLocks noChangeArrowheads="1"/>
                          </wps:cNvSpPr>
                          <wps:spPr bwMode="auto">
                            <a:xfrm>
                              <a:off x="4795" y="6537"/>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496" name="Oval 78"/>
                          <wps:cNvSpPr>
                            <a:spLocks noChangeArrowheads="1"/>
                          </wps:cNvSpPr>
                          <wps:spPr bwMode="auto">
                            <a:xfrm>
                              <a:off x="5143" y="6537"/>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497" name="Oval 79"/>
                          <wps:cNvSpPr>
                            <a:spLocks noChangeArrowheads="1"/>
                          </wps:cNvSpPr>
                          <wps:spPr bwMode="auto">
                            <a:xfrm>
                              <a:off x="5490" y="6537"/>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498" name="Oval 80"/>
                          <wps:cNvSpPr>
                            <a:spLocks noChangeArrowheads="1"/>
                          </wps:cNvSpPr>
                          <wps:spPr bwMode="auto">
                            <a:xfrm>
                              <a:off x="5838" y="6537"/>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499" name="Oval 81"/>
                          <wps:cNvSpPr>
                            <a:spLocks noChangeArrowheads="1"/>
                          </wps:cNvSpPr>
                          <wps:spPr bwMode="auto">
                            <a:xfrm>
                              <a:off x="6185" y="6537"/>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0" name="Oval 82"/>
                          <wps:cNvSpPr>
                            <a:spLocks noChangeArrowheads="1"/>
                          </wps:cNvSpPr>
                          <wps:spPr bwMode="auto">
                            <a:xfrm>
                              <a:off x="6533" y="6537"/>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1" name="Oval 83"/>
                          <wps:cNvSpPr>
                            <a:spLocks noChangeArrowheads="1"/>
                          </wps:cNvSpPr>
                          <wps:spPr bwMode="auto">
                            <a:xfrm>
                              <a:off x="6881" y="6537"/>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2" name="Oval 84"/>
                          <wps:cNvSpPr>
                            <a:spLocks noChangeArrowheads="1"/>
                          </wps:cNvSpPr>
                          <wps:spPr bwMode="auto">
                            <a:xfrm>
                              <a:off x="4448" y="6883"/>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3" name="Oval 85"/>
                          <wps:cNvSpPr>
                            <a:spLocks noChangeArrowheads="1"/>
                          </wps:cNvSpPr>
                          <wps:spPr bwMode="auto">
                            <a:xfrm>
                              <a:off x="4795" y="6883"/>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4" name="Oval 86"/>
                          <wps:cNvSpPr>
                            <a:spLocks noChangeArrowheads="1"/>
                          </wps:cNvSpPr>
                          <wps:spPr bwMode="auto">
                            <a:xfrm>
                              <a:off x="5143" y="6883"/>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5" name="Oval 87"/>
                          <wps:cNvSpPr>
                            <a:spLocks noChangeArrowheads="1"/>
                          </wps:cNvSpPr>
                          <wps:spPr bwMode="auto">
                            <a:xfrm>
                              <a:off x="5490" y="6883"/>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6" name="Oval 88"/>
                          <wps:cNvSpPr>
                            <a:spLocks noChangeArrowheads="1"/>
                          </wps:cNvSpPr>
                          <wps:spPr bwMode="auto">
                            <a:xfrm>
                              <a:off x="5838" y="6882"/>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7" name="Oval 89"/>
                          <wps:cNvSpPr>
                            <a:spLocks noChangeArrowheads="1"/>
                          </wps:cNvSpPr>
                          <wps:spPr bwMode="auto">
                            <a:xfrm>
                              <a:off x="6185" y="6882"/>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8" name="Oval 90"/>
                          <wps:cNvSpPr>
                            <a:spLocks noChangeArrowheads="1"/>
                          </wps:cNvSpPr>
                          <wps:spPr bwMode="auto">
                            <a:xfrm>
                              <a:off x="6533" y="6882"/>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9" name="Oval 91"/>
                          <wps:cNvSpPr>
                            <a:spLocks noChangeArrowheads="1"/>
                          </wps:cNvSpPr>
                          <wps:spPr bwMode="auto">
                            <a:xfrm>
                              <a:off x="6881" y="6882"/>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0" name="Oval 92"/>
                          <wps:cNvSpPr>
                            <a:spLocks noChangeArrowheads="1"/>
                          </wps:cNvSpPr>
                          <wps:spPr bwMode="auto">
                            <a:xfrm>
                              <a:off x="4451" y="7228"/>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1" name="Oval 93"/>
                          <wps:cNvSpPr>
                            <a:spLocks noChangeArrowheads="1"/>
                          </wps:cNvSpPr>
                          <wps:spPr bwMode="auto">
                            <a:xfrm>
                              <a:off x="4797" y="722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2" name="Oval 94"/>
                          <wps:cNvSpPr>
                            <a:spLocks noChangeArrowheads="1"/>
                          </wps:cNvSpPr>
                          <wps:spPr bwMode="auto">
                            <a:xfrm>
                              <a:off x="5143" y="722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3" name="Oval 95"/>
                          <wps:cNvSpPr>
                            <a:spLocks noChangeArrowheads="1"/>
                          </wps:cNvSpPr>
                          <wps:spPr bwMode="auto">
                            <a:xfrm>
                              <a:off x="5490" y="722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4" name="Oval 96"/>
                          <wps:cNvSpPr>
                            <a:spLocks noChangeArrowheads="1"/>
                          </wps:cNvSpPr>
                          <wps:spPr bwMode="auto">
                            <a:xfrm>
                              <a:off x="5836" y="722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5" name="Oval 97"/>
                          <wps:cNvSpPr>
                            <a:spLocks noChangeArrowheads="1"/>
                          </wps:cNvSpPr>
                          <wps:spPr bwMode="auto">
                            <a:xfrm>
                              <a:off x="6183" y="722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6" name="Oval 98"/>
                          <wps:cNvSpPr>
                            <a:spLocks noChangeArrowheads="1"/>
                          </wps:cNvSpPr>
                          <wps:spPr bwMode="auto">
                            <a:xfrm>
                              <a:off x="6529" y="722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7" name="Oval 99"/>
                          <wps:cNvSpPr>
                            <a:spLocks noChangeArrowheads="1"/>
                          </wps:cNvSpPr>
                          <wps:spPr bwMode="auto">
                            <a:xfrm>
                              <a:off x="6876" y="7228"/>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8" name="Oval 100"/>
                          <wps:cNvSpPr>
                            <a:spLocks noChangeArrowheads="1"/>
                          </wps:cNvSpPr>
                          <wps:spPr bwMode="auto">
                            <a:xfrm>
                              <a:off x="4451" y="7574"/>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9" name="Oval 101"/>
                          <wps:cNvSpPr>
                            <a:spLocks noChangeArrowheads="1"/>
                          </wps:cNvSpPr>
                          <wps:spPr bwMode="auto">
                            <a:xfrm>
                              <a:off x="4797" y="7574"/>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0" name="Oval 102"/>
                          <wps:cNvSpPr>
                            <a:spLocks noChangeArrowheads="1"/>
                          </wps:cNvSpPr>
                          <wps:spPr bwMode="auto">
                            <a:xfrm>
                              <a:off x="5144" y="7574"/>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1" name="Oval 103"/>
                          <wps:cNvSpPr>
                            <a:spLocks noChangeArrowheads="1"/>
                          </wps:cNvSpPr>
                          <wps:spPr bwMode="auto">
                            <a:xfrm>
                              <a:off x="5490" y="7574"/>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2" name="Oval 104"/>
                          <wps:cNvSpPr>
                            <a:spLocks noChangeArrowheads="1"/>
                          </wps:cNvSpPr>
                          <wps:spPr bwMode="auto">
                            <a:xfrm>
                              <a:off x="5837" y="7574"/>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3" name="Oval 105"/>
                          <wps:cNvSpPr>
                            <a:spLocks noChangeArrowheads="1"/>
                          </wps:cNvSpPr>
                          <wps:spPr bwMode="auto">
                            <a:xfrm>
                              <a:off x="6183" y="7574"/>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4" name="Oval 106"/>
                          <wps:cNvSpPr>
                            <a:spLocks noChangeArrowheads="1"/>
                          </wps:cNvSpPr>
                          <wps:spPr bwMode="auto">
                            <a:xfrm>
                              <a:off x="6530" y="7574"/>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5" name="Oval 107"/>
                          <wps:cNvSpPr>
                            <a:spLocks noChangeArrowheads="1"/>
                          </wps:cNvSpPr>
                          <wps:spPr bwMode="auto">
                            <a:xfrm>
                              <a:off x="6877" y="7574"/>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6" name="Oval 108"/>
                          <wps:cNvSpPr>
                            <a:spLocks noChangeArrowheads="1"/>
                          </wps:cNvSpPr>
                          <wps:spPr bwMode="auto">
                            <a:xfrm>
                              <a:off x="4451" y="7920"/>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7" name="Oval 109"/>
                          <wps:cNvSpPr>
                            <a:spLocks noChangeArrowheads="1"/>
                          </wps:cNvSpPr>
                          <wps:spPr bwMode="auto">
                            <a:xfrm>
                              <a:off x="4797" y="7920"/>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8" name="Oval 110"/>
                          <wps:cNvSpPr>
                            <a:spLocks noChangeArrowheads="1"/>
                          </wps:cNvSpPr>
                          <wps:spPr bwMode="auto">
                            <a:xfrm>
                              <a:off x="5144" y="7920"/>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9" name="Oval 111"/>
                          <wps:cNvSpPr>
                            <a:spLocks noChangeArrowheads="1"/>
                          </wps:cNvSpPr>
                          <wps:spPr bwMode="auto">
                            <a:xfrm>
                              <a:off x="5490" y="7920"/>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0" name="Oval 112"/>
                          <wps:cNvSpPr>
                            <a:spLocks noChangeArrowheads="1"/>
                          </wps:cNvSpPr>
                          <wps:spPr bwMode="auto">
                            <a:xfrm>
                              <a:off x="5837" y="791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1" name="Oval 113"/>
                          <wps:cNvSpPr>
                            <a:spLocks noChangeArrowheads="1"/>
                          </wps:cNvSpPr>
                          <wps:spPr bwMode="auto">
                            <a:xfrm>
                              <a:off x="6183" y="791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2" name="Oval 114"/>
                          <wps:cNvSpPr>
                            <a:spLocks noChangeArrowheads="1"/>
                          </wps:cNvSpPr>
                          <wps:spPr bwMode="auto">
                            <a:xfrm>
                              <a:off x="6530" y="791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3" name="Oval 115"/>
                          <wps:cNvSpPr>
                            <a:spLocks noChangeArrowheads="1"/>
                          </wps:cNvSpPr>
                          <wps:spPr bwMode="auto">
                            <a:xfrm>
                              <a:off x="6877" y="7920"/>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4" name="Oval 116"/>
                          <wps:cNvSpPr>
                            <a:spLocks noChangeArrowheads="1"/>
                          </wps:cNvSpPr>
                          <wps:spPr bwMode="auto">
                            <a:xfrm>
                              <a:off x="4448" y="8266"/>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5" name="Oval 117"/>
                          <wps:cNvSpPr>
                            <a:spLocks noChangeArrowheads="1"/>
                          </wps:cNvSpPr>
                          <wps:spPr bwMode="auto">
                            <a:xfrm>
                              <a:off x="4795" y="8266"/>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6" name="Oval 118"/>
                          <wps:cNvSpPr>
                            <a:spLocks noChangeArrowheads="1"/>
                          </wps:cNvSpPr>
                          <wps:spPr bwMode="auto">
                            <a:xfrm>
                              <a:off x="5143" y="8266"/>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7" name="Oval 119"/>
                          <wps:cNvSpPr>
                            <a:spLocks noChangeArrowheads="1"/>
                          </wps:cNvSpPr>
                          <wps:spPr bwMode="auto">
                            <a:xfrm>
                              <a:off x="5490" y="8266"/>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8" name="Oval 120"/>
                          <wps:cNvSpPr>
                            <a:spLocks noChangeArrowheads="1"/>
                          </wps:cNvSpPr>
                          <wps:spPr bwMode="auto">
                            <a:xfrm>
                              <a:off x="5838" y="8266"/>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9" name="Oval 121"/>
                          <wps:cNvSpPr>
                            <a:spLocks noChangeArrowheads="1"/>
                          </wps:cNvSpPr>
                          <wps:spPr bwMode="auto">
                            <a:xfrm>
                              <a:off x="6185" y="8266"/>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0" name="Oval 122"/>
                          <wps:cNvSpPr>
                            <a:spLocks noChangeArrowheads="1"/>
                          </wps:cNvSpPr>
                          <wps:spPr bwMode="auto">
                            <a:xfrm>
                              <a:off x="6533" y="8266"/>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1" name="Oval 123"/>
                          <wps:cNvSpPr>
                            <a:spLocks noChangeArrowheads="1"/>
                          </wps:cNvSpPr>
                          <wps:spPr bwMode="auto">
                            <a:xfrm>
                              <a:off x="6881" y="8265"/>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2" name="Oval 124"/>
                          <wps:cNvSpPr>
                            <a:spLocks noChangeArrowheads="1"/>
                          </wps:cNvSpPr>
                          <wps:spPr bwMode="auto">
                            <a:xfrm>
                              <a:off x="4455" y="8611"/>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3" name="Oval 125"/>
                          <wps:cNvSpPr>
                            <a:spLocks noChangeArrowheads="1"/>
                          </wps:cNvSpPr>
                          <wps:spPr bwMode="auto">
                            <a:xfrm>
                              <a:off x="4800" y="8611"/>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4" name="Oval 126"/>
                          <wps:cNvSpPr>
                            <a:spLocks noChangeArrowheads="1"/>
                          </wps:cNvSpPr>
                          <wps:spPr bwMode="auto">
                            <a:xfrm>
                              <a:off x="5145" y="8611"/>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5" name="Oval 127"/>
                          <wps:cNvSpPr>
                            <a:spLocks noChangeArrowheads="1"/>
                          </wps:cNvSpPr>
                          <wps:spPr bwMode="auto">
                            <a:xfrm>
                              <a:off x="5491" y="8611"/>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6" name="Oval 128"/>
                          <wps:cNvSpPr>
                            <a:spLocks noChangeArrowheads="1"/>
                          </wps:cNvSpPr>
                          <wps:spPr bwMode="auto">
                            <a:xfrm>
                              <a:off x="5836" y="8611"/>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7" name="Oval 129"/>
                          <wps:cNvSpPr>
                            <a:spLocks noChangeArrowheads="1"/>
                          </wps:cNvSpPr>
                          <wps:spPr bwMode="auto">
                            <a:xfrm>
                              <a:off x="6182" y="8611"/>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8" name="Oval 130"/>
                          <wps:cNvSpPr>
                            <a:spLocks noChangeArrowheads="1"/>
                          </wps:cNvSpPr>
                          <wps:spPr bwMode="auto">
                            <a:xfrm>
                              <a:off x="6527" y="8611"/>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9" name="Oval 131"/>
                          <wps:cNvSpPr>
                            <a:spLocks noChangeArrowheads="1"/>
                          </wps:cNvSpPr>
                          <wps:spPr bwMode="auto">
                            <a:xfrm>
                              <a:off x="6873" y="8612"/>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50" name="Oval 132"/>
                          <wps:cNvSpPr>
                            <a:spLocks noChangeArrowheads="1"/>
                          </wps:cNvSpPr>
                          <wps:spPr bwMode="auto">
                            <a:xfrm>
                              <a:off x="4447" y="895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51" name="Oval 133"/>
                          <wps:cNvSpPr>
                            <a:spLocks noChangeArrowheads="1"/>
                          </wps:cNvSpPr>
                          <wps:spPr bwMode="auto">
                            <a:xfrm>
                              <a:off x="4794" y="895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52" name="Oval 134"/>
                          <wps:cNvSpPr>
                            <a:spLocks noChangeArrowheads="1"/>
                          </wps:cNvSpPr>
                          <wps:spPr bwMode="auto">
                            <a:xfrm>
                              <a:off x="5142" y="895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53" name="Oval 135"/>
                          <wps:cNvSpPr>
                            <a:spLocks noChangeArrowheads="1"/>
                          </wps:cNvSpPr>
                          <wps:spPr bwMode="auto">
                            <a:xfrm>
                              <a:off x="5489" y="895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54" name="Oval 136"/>
                          <wps:cNvSpPr>
                            <a:spLocks noChangeArrowheads="1"/>
                          </wps:cNvSpPr>
                          <wps:spPr bwMode="auto">
                            <a:xfrm>
                              <a:off x="5837" y="8958"/>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55" name="Oval 137"/>
                          <wps:cNvSpPr>
                            <a:spLocks noChangeArrowheads="1"/>
                          </wps:cNvSpPr>
                          <wps:spPr bwMode="auto">
                            <a:xfrm>
                              <a:off x="6184" y="8958"/>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56" name="Oval 138"/>
                          <wps:cNvSpPr>
                            <a:spLocks noChangeArrowheads="1"/>
                          </wps:cNvSpPr>
                          <wps:spPr bwMode="auto">
                            <a:xfrm>
                              <a:off x="6532" y="8958"/>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57" name="Oval 139"/>
                          <wps:cNvSpPr>
                            <a:spLocks noChangeArrowheads="1"/>
                          </wps:cNvSpPr>
                          <wps:spPr bwMode="auto">
                            <a:xfrm>
                              <a:off x="6880" y="8958"/>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g:grpSp>
                      <wps:wsp>
                        <wps:cNvPr id="558" name="Line 140"/>
                        <wps:cNvCnPr/>
                        <wps:spPr bwMode="auto">
                          <a:xfrm rot="-5400000">
                            <a:off x="3761" y="6424"/>
                            <a:ext cx="3378"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559" name="Line 141"/>
                        <wps:cNvCnPr/>
                        <wps:spPr bwMode="auto">
                          <a:xfrm>
                            <a:off x="3990" y="6596"/>
                            <a:ext cx="3798"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560" name="Text Box 142"/>
                        <wps:cNvSpPr txBox="1">
                          <a:spLocks noChangeArrowheads="1"/>
                        </wps:cNvSpPr>
                        <wps:spPr bwMode="auto">
                          <a:xfrm>
                            <a:off x="7435" y="6747"/>
                            <a:ext cx="18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4A442" w14:textId="77777777" w:rsidR="006F4937" w:rsidRPr="002D16BD" w:rsidRDefault="006F4937" w:rsidP="006F4937">
                              <w:pPr>
                                <w:pStyle w:val="Figure"/>
                                <w:rPr>
                                  <w:sz w:val="20"/>
                                </w:rPr>
                              </w:pPr>
                              <w:r w:rsidRPr="002D16BD">
                                <w:rPr>
                                  <w:sz w:val="20"/>
                                </w:rPr>
                                <w:t>I</w:t>
                              </w:r>
                            </w:p>
                          </w:txbxContent>
                        </wps:txbx>
                        <wps:bodyPr rot="0" vert="horz" wrap="square" lIns="0" tIns="0" rIns="0" bIns="0" anchor="t" anchorCtr="0" upright="1">
                          <a:noAutofit/>
                        </wps:bodyPr>
                      </wps:wsp>
                      <wps:wsp>
                        <wps:cNvPr id="561" name="Arc 143"/>
                        <wps:cNvSpPr>
                          <a:spLocks/>
                        </wps:cNvSpPr>
                        <wps:spPr bwMode="auto">
                          <a:xfrm rot="1135105">
                            <a:off x="6447" y="5331"/>
                            <a:ext cx="371" cy="336"/>
                          </a:xfrm>
                          <a:custGeom>
                            <a:avLst/>
                            <a:gdLst>
                              <a:gd name="T0" fmla="*/ 0 w 21600"/>
                              <a:gd name="T1" fmla="*/ 0 h 21600"/>
                              <a:gd name="T2" fmla="*/ 6 w 21600"/>
                              <a:gd name="T3" fmla="*/ 3 h 21600"/>
                              <a:gd name="T4" fmla="*/ 1 w 21600"/>
                              <a:gd name="T5" fmla="*/ 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357"/>
                                </a:moveTo>
                                <a:cubicBezTo>
                                  <a:pt x="1290" y="119"/>
                                  <a:pt x="2599" y="-1"/>
                                  <a:pt x="3911" y="0"/>
                                </a:cubicBezTo>
                                <a:cubicBezTo>
                                  <a:pt x="11927" y="0"/>
                                  <a:pt x="19285" y="4440"/>
                                  <a:pt x="23021" y="11533"/>
                                </a:cubicBezTo>
                              </a:path>
                              <a:path w="21600" h="21600" stroke="0" extrusionOk="0">
                                <a:moveTo>
                                  <a:pt x="0" y="357"/>
                                </a:moveTo>
                                <a:cubicBezTo>
                                  <a:pt x="1290" y="119"/>
                                  <a:pt x="2599" y="-1"/>
                                  <a:pt x="3911" y="0"/>
                                </a:cubicBezTo>
                                <a:cubicBezTo>
                                  <a:pt x="11927" y="0"/>
                                  <a:pt x="19285" y="4440"/>
                                  <a:pt x="23021" y="11533"/>
                                </a:cubicBezTo>
                                <a:lnTo>
                                  <a:pt x="3911" y="21600"/>
                                </a:lnTo>
                                <a:lnTo>
                                  <a:pt x="0" y="3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Line 144"/>
                        <wps:cNvCnPr/>
                        <wps:spPr bwMode="auto">
                          <a:xfrm>
                            <a:off x="6822" y="7764"/>
                            <a:ext cx="778" cy="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Arc 145"/>
                        <wps:cNvSpPr>
                          <a:spLocks/>
                        </wps:cNvSpPr>
                        <wps:spPr bwMode="auto">
                          <a:xfrm rot="-4260000">
                            <a:off x="4166" y="5283"/>
                            <a:ext cx="371" cy="336"/>
                          </a:xfrm>
                          <a:custGeom>
                            <a:avLst/>
                            <a:gdLst>
                              <a:gd name="T0" fmla="*/ 0 w 21600"/>
                              <a:gd name="T1" fmla="*/ 0 h 21600"/>
                              <a:gd name="T2" fmla="*/ 6 w 21600"/>
                              <a:gd name="T3" fmla="*/ 3 h 21600"/>
                              <a:gd name="T4" fmla="*/ 1 w 21600"/>
                              <a:gd name="T5" fmla="*/ 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357"/>
                                </a:moveTo>
                                <a:cubicBezTo>
                                  <a:pt x="1290" y="119"/>
                                  <a:pt x="2599" y="-1"/>
                                  <a:pt x="3911" y="0"/>
                                </a:cubicBezTo>
                                <a:cubicBezTo>
                                  <a:pt x="11927" y="0"/>
                                  <a:pt x="19285" y="4440"/>
                                  <a:pt x="23021" y="11533"/>
                                </a:cubicBezTo>
                              </a:path>
                              <a:path w="21600" h="21600" stroke="0" extrusionOk="0">
                                <a:moveTo>
                                  <a:pt x="0" y="357"/>
                                </a:moveTo>
                                <a:cubicBezTo>
                                  <a:pt x="1290" y="119"/>
                                  <a:pt x="2599" y="-1"/>
                                  <a:pt x="3911" y="0"/>
                                </a:cubicBezTo>
                                <a:cubicBezTo>
                                  <a:pt x="11927" y="0"/>
                                  <a:pt x="19285" y="4440"/>
                                  <a:pt x="23021" y="11533"/>
                                </a:cubicBezTo>
                                <a:lnTo>
                                  <a:pt x="3911" y="21600"/>
                                </a:lnTo>
                                <a:lnTo>
                                  <a:pt x="0" y="3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Arc 146"/>
                        <wps:cNvSpPr>
                          <a:spLocks/>
                        </wps:cNvSpPr>
                        <wps:spPr bwMode="auto">
                          <a:xfrm rot="-9660000">
                            <a:off x="4136" y="7569"/>
                            <a:ext cx="371" cy="336"/>
                          </a:xfrm>
                          <a:custGeom>
                            <a:avLst/>
                            <a:gdLst>
                              <a:gd name="T0" fmla="*/ 0 w 21600"/>
                              <a:gd name="T1" fmla="*/ 0 h 21600"/>
                              <a:gd name="T2" fmla="*/ 6 w 21600"/>
                              <a:gd name="T3" fmla="*/ 3 h 21600"/>
                              <a:gd name="T4" fmla="*/ 1 w 21600"/>
                              <a:gd name="T5" fmla="*/ 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357"/>
                                </a:moveTo>
                                <a:cubicBezTo>
                                  <a:pt x="1290" y="119"/>
                                  <a:pt x="2599" y="-1"/>
                                  <a:pt x="3911" y="0"/>
                                </a:cubicBezTo>
                                <a:cubicBezTo>
                                  <a:pt x="11927" y="0"/>
                                  <a:pt x="19285" y="4440"/>
                                  <a:pt x="23021" y="11533"/>
                                </a:cubicBezTo>
                              </a:path>
                              <a:path w="21600" h="21600" stroke="0" extrusionOk="0">
                                <a:moveTo>
                                  <a:pt x="0" y="357"/>
                                </a:moveTo>
                                <a:cubicBezTo>
                                  <a:pt x="1290" y="119"/>
                                  <a:pt x="2599" y="-1"/>
                                  <a:pt x="3911" y="0"/>
                                </a:cubicBezTo>
                                <a:cubicBezTo>
                                  <a:pt x="11927" y="0"/>
                                  <a:pt x="19285" y="4440"/>
                                  <a:pt x="23021" y="11533"/>
                                </a:cubicBezTo>
                                <a:lnTo>
                                  <a:pt x="3911" y="21600"/>
                                </a:lnTo>
                                <a:lnTo>
                                  <a:pt x="0" y="3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Arc 147"/>
                        <wps:cNvSpPr>
                          <a:spLocks/>
                        </wps:cNvSpPr>
                        <wps:spPr bwMode="auto">
                          <a:xfrm rot="7574365">
                            <a:off x="6349" y="7554"/>
                            <a:ext cx="410" cy="336"/>
                          </a:xfrm>
                          <a:custGeom>
                            <a:avLst/>
                            <a:gdLst>
                              <a:gd name="T0" fmla="*/ 0 w 21600"/>
                              <a:gd name="T1" fmla="*/ 1 h 21600"/>
                              <a:gd name="T2" fmla="*/ 8 w 21600"/>
                              <a:gd name="T3" fmla="*/ 2 h 21600"/>
                              <a:gd name="T4" fmla="*/ 3 w 21600"/>
                              <a:gd name="T5" fmla="*/ 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89"/>
                                </a:moveTo>
                                <a:cubicBezTo>
                                  <a:pt x="2950" y="748"/>
                                  <a:pt x="6191" y="-1"/>
                                  <a:pt x="9475" y="0"/>
                                </a:cubicBezTo>
                                <a:cubicBezTo>
                                  <a:pt x="15595" y="0"/>
                                  <a:pt x="21429" y="2596"/>
                                  <a:pt x="25525" y="7145"/>
                                </a:cubicBezTo>
                              </a:path>
                              <a:path w="21600" h="21600" stroke="0" extrusionOk="0">
                                <a:moveTo>
                                  <a:pt x="0" y="2189"/>
                                </a:moveTo>
                                <a:cubicBezTo>
                                  <a:pt x="2950" y="748"/>
                                  <a:pt x="6191" y="-1"/>
                                  <a:pt x="9475" y="0"/>
                                </a:cubicBezTo>
                                <a:cubicBezTo>
                                  <a:pt x="15595" y="0"/>
                                  <a:pt x="21429" y="2596"/>
                                  <a:pt x="25525" y="7145"/>
                                </a:cubicBezTo>
                                <a:lnTo>
                                  <a:pt x="9475" y="21600"/>
                                </a:lnTo>
                                <a:lnTo>
                                  <a:pt x="0" y="21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EEF3E" id="Group 472" o:spid="_x0000_s1082" style="width:370.75pt;height:220.7pt;mso-position-horizontal-relative:char;mso-position-vertical-relative:line" coordorigin="3990,4658" coordsize="6584,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">
                <v:shape id="Text Box 55" o:spid="_x0000_s1083" type="#_x0000_t202" style="position:absolute;left:4955;top:4658;width:315;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41D3F207" w14:textId="77777777" w:rsidR="006F4937" w:rsidRPr="002D16BD" w:rsidRDefault="006F4937" w:rsidP="006F4937">
                        <w:pPr>
                          <w:pStyle w:val="Figure"/>
                          <w:rPr>
                            <w:sz w:val="20"/>
                          </w:rPr>
                        </w:pPr>
                        <w:r w:rsidRPr="002D16BD">
                          <w:rPr>
                            <w:sz w:val="20"/>
                          </w:rPr>
                          <w:t>Q</w:t>
                        </w:r>
                      </w:p>
                    </w:txbxContent>
                  </v:textbox>
                </v:shape>
                <v:shape id="Text Box 56" o:spid="_x0000_s1084" type="#_x0000_t202" style="position:absolute;left:7642;top:7148;width:2932;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35DDB718" w14:textId="77777777" w:rsidR="006F4937" w:rsidRPr="002D16BD" w:rsidRDefault="006F4937" w:rsidP="006F4937">
                        <w:pPr>
                          <w:pStyle w:val="Figure"/>
                          <w:rPr>
                            <w:sz w:val="20"/>
                            <w:lang w:val="en-US"/>
                          </w:rPr>
                        </w:pPr>
                        <w:r w:rsidRPr="009F5DBE">
                          <w:rPr>
                            <w:caps w:val="0"/>
                            <w:sz w:val="20"/>
                            <w:lang w:val="en-US" w:eastAsia="zh-CN"/>
                          </w:rPr>
                          <w:t xml:space="preserve">Arc </w:t>
                        </w:r>
                        <w:r w:rsidRPr="002D16BD">
                          <w:rPr>
                            <w:caps w:val="0"/>
                            <w:sz w:val="20"/>
                            <w:lang w:val="en-US" w:eastAsia="zh-CN"/>
                          </w:rPr>
                          <w:t xml:space="preserve">section through a </w:t>
                        </w:r>
                        <w:r>
                          <w:rPr>
                            <w:caps w:val="0"/>
                            <w:sz w:val="20"/>
                            <w:lang w:val="en-US" w:eastAsia="zh-CN"/>
                          </w:rPr>
                          <w:br/>
                          <w:t>‟</w:t>
                        </w:r>
                        <w:r w:rsidRPr="002D16BD">
                          <w:rPr>
                            <w:caps w:val="0"/>
                            <w:sz w:val="20"/>
                            <w:lang w:val="en-US" w:eastAsia="zh-CN"/>
                          </w:rPr>
                          <w:t xml:space="preserve">corner decision boundary </w:t>
                        </w:r>
                        <w:proofErr w:type="spellStart"/>
                        <w:r w:rsidRPr="002D16BD">
                          <w:rPr>
                            <w:caps w:val="0"/>
                            <w:sz w:val="20"/>
                            <w:lang w:val="en-US" w:eastAsia="zh-CN"/>
                          </w:rPr>
                          <w:t>box</w:t>
                        </w:r>
                        <w:r>
                          <w:rPr>
                            <w:caps w:val="0"/>
                            <w:sz w:val="20"/>
                            <w:lang w:val="en-US" w:eastAsia="zh-CN"/>
                          </w:rPr>
                          <w:t>ˮ</w:t>
                        </w:r>
                        <w:proofErr w:type="spellEnd"/>
                        <w:r>
                          <w:rPr>
                            <w:caps w:val="0"/>
                            <w:sz w:val="20"/>
                            <w:lang w:val="en-US" w:eastAsia="zh-CN"/>
                          </w:rPr>
                          <w:br/>
                        </w:r>
                        <w:r w:rsidRPr="002D16BD">
                          <w:rPr>
                            <w:caps w:val="0"/>
                            <w:sz w:val="20"/>
                            <w:lang w:val="en-US" w:eastAsia="zh-CN"/>
                          </w:rPr>
                          <w:t xml:space="preserve">for calculation of the phase </w:t>
                        </w:r>
                        <w:proofErr w:type="gramStart"/>
                        <w:r w:rsidRPr="002D16BD">
                          <w:rPr>
                            <w:caps w:val="0"/>
                            <w:sz w:val="20"/>
                            <w:lang w:val="en-US" w:eastAsia="zh-CN"/>
                          </w:rPr>
                          <w:t>jitter</w:t>
                        </w:r>
                        <w:proofErr w:type="gramEnd"/>
                      </w:p>
                    </w:txbxContent>
                  </v:textbox>
                </v:shape>
                <v:line id="Line 57" o:spid="_x0000_s1085" style="position:absolute;visibility:visible;mso-wrap-style:square" from="4080,5231" to="4080,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O/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yA3zPxCMj5GQAA//8DAFBLAQItABQABgAIAAAAIQDb4fbL7gAAAIUBAAATAAAAAAAA&#10;AAAAAAAAAAAAAABbQ29udGVudF9UeXBlc10ueG1sUEsBAi0AFAAGAAgAAAAhAFr0LFu/AAAAFQEA&#10;AAsAAAAAAAAAAAAAAAAAHwEAAF9yZWxzLy5yZWxzUEsBAi0AFAAGAAgAAAAhALPmc7/HAAAA3AAA&#10;AA8AAAAAAAAAAAAAAAAABwIAAGRycy9kb3ducmV2LnhtbFBLBQYAAAAAAwADALcAAAD7AgAAAAA=&#10;"/>
                <v:line id="Line 58" o:spid="_x0000_s1086" style="position:absolute;visibility:visible;mso-wrap-style:square" from="4426,5231" to="4426,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v:line id="Line 59" o:spid="_x0000_s1087" style="position:absolute;visibility:visible;mso-wrap-style:square" from="4773,5231" to="4773,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line id="Line 60" o:spid="_x0000_s1088" style="position:absolute;visibility:visible;mso-wrap-style:square" from="5120,5231" to="5120,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whxAAAANwAAAAPAAAAZHJzL2Rvd25yZXYueG1sRE/Pa8Iw&#10;FL4P/B/CG3ib6ebo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F3n3CHEAAAA3AAAAA8A&#10;AAAAAAAAAAAAAAAABwIAAGRycy9kb3ducmV2LnhtbFBLBQYAAAAAAwADALcAAAD4AgAAAAA=&#10;"/>
                <v:line id="Line 61" o:spid="_x0000_s1089" style="position:absolute;visibility:visible;mso-wrap-style:square" from="5467,5231" to="5467,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v:line id="Line 62" o:spid="_x0000_s1090" style="position:absolute;visibility:visible;mso-wrap-style:square" from="5814,5231" to="5814,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63" o:spid="_x0000_s1091" style="position:absolute;visibility:visible;mso-wrap-style:square" from="6161,5201" to="6161,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64" o:spid="_x0000_s1092" style="position:absolute;visibility:visible;mso-wrap-style:square" from="6508,5231" to="650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v:line id="Line 65" o:spid="_x0000_s1093" style="position:absolute;visibility:visible;mso-wrap-style:square" from="6855,5231" to="6855,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66" o:spid="_x0000_s1094" style="position:absolute;rotation:90;visibility:visible;mso-wrap-style:square" from="5471,3818" to="5471,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"/>
                <v:line id="Line 67" o:spid="_x0000_s1095" style="position:absolute;rotation:90;visibility:visible;mso-wrap-style:square" from="5475,4167" to="5475,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"/>
                <v:line id="Line 68" o:spid="_x0000_s1096" style="position:absolute;rotation:90;visibility:visible;mso-wrap-style:square" from="5471,4511" to="5471,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"/>
                <v:line id="Line 69" o:spid="_x0000_s1097" style="position:absolute;rotation:90;visibility:visible;mso-wrap-style:square" from="5471,4858" to="547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"/>
                <v:line id="Line 70" o:spid="_x0000_s1098" style="position:absolute;rotation:90;visibility:visible;mso-wrap-style:square" from="5471,5204" to="5471,7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"/>
                <v:line id="Line 71" o:spid="_x0000_s1099" style="position:absolute;rotation:90;visibility:visible;mso-wrap-style:square" from="5471,5551" to="5471,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"/>
                <v:line id="Line 72" o:spid="_x0000_s1100" style="position:absolute;rotation:90;visibility:visible;mso-wrap-style:square" from="5471,5898" to="5471,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"/>
                <v:line id="Line 73" o:spid="_x0000_s1101" style="position:absolute;rotation:90;visibility:visible;mso-wrap-style:square" from="5475,6249" to="5475,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"/>
                <v:line id="Line 74" o:spid="_x0000_s1102" style="position:absolute;rotation:90;visibility:visible;mso-wrap-style:square" from="5475,6581" to="5475,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"/>
                <v:group id="Group 75" o:spid="_x0000_s1103" style="position:absolute;left:4207;top:5357;width:2491;height:2479" coordorigin="4447,6537" coordsize="2491,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oval id="Oval 76" o:spid="_x0000_s1104" style="position:absolute;left:4448;top:653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" fillcolor="black">
                    <v:textbox inset="0,0,0,0"/>
                  </v:oval>
                  <v:oval id="Oval 77" o:spid="_x0000_s1105" style="position:absolute;left:4795;top:653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" fillcolor="black">
                    <v:textbox inset="0,0,0,0"/>
                  </v:oval>
                  <v:oval id="Oval 78" o:spid="_x0000_s1106" style="position:absolute;left:5143;top:653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" fillcolor="black">
                    <v:textbox inset="0,0,0,0"/>
                  </v:oval>
                  <v:oval id="Oval 79" o:spid="_x0000_s1107" style="position:absolute;left:5490;top:653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" fillcolor="black">
                    <v:textbox inset="0,0,0,0"/>
                  </v:oval>
                  <v:oval id="Oval 80" o:spid="_x0000_s1108" style="position:absolute;left:5838;top:653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" fillcolor="black">
                    <v:textbox inset="0,0,0,0"/>
                  </v:oval>
                  <v:oval id="Oval 81" o:spid="_x0000_s1109" style="position:absolute;left:6185;top:653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" fillcolor="black">
                    <v:textbox inset="0,0,0,0"/>
                  </v:oval>
                  <v:oval id="Oval 82" o:spid="_x0000_s1110" style="position:absolute;left:6533;top:653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" fillcolor="black">
                    <v:textbox inset="0,0,0,0"/>
                  </v:oval>
                  <v:oval id="Oval 83" o:spid="_x0000_s1111" style="position:absolute;left:6881;top:653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" fillcolor="black">
                    <v:textbox inset="0,0,0,0"/>
                  </v:oval>
                  <v:oval id="Oval 84" o:spid="_x0000_s1112" style="position:absolute;left:4448;top:688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" fillcolor="black">
                    <v:textbox inset="0,0,0,0"/>
                  </v:oval>
                  <v:oval id="Oval 85" o:spid="_x0000_s1113" style="position:absolute;left:4795;top:688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" fillcolor="black">
                    <v:textbox inset="0,0,0,0"/>
                  </v:oval>
                  <v:oval id="Oval 86" o:spid="_x0000_s1114" style="position:absolute;left:5143;top:688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" fillcolor="black">
                    <v:textbox inset="0,0,0,0"/>
                  </v:oval>
                  <v:oval id="Oval 87" o:spid="_x0000_s1115" style="position:absolute;left:5490;top:688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" fillcolor="black">
                    <v:textbox inset="0,0,0,0"/>
                  </v:oval>
                  <v:oval id="Oval 88" o:spid="_x0000_s1116" style="position:absolute;left:5838;top:688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" fillcolor="black">
                    <v:textbox inset="0,0,0,0"/>
                  </v:oval>
                  <v:oval id="Oval 89" o:spid="_x0000_s1117" style="position:absolute;left:6185;top:688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" fillcolor="black">
                    <v:textbox inset="0,0,0,0"/>
                  </v:oval>
                  <v:oval id="Oval 90" o:spid="_x0000_s1118" style="position:absolute;left:6533;top:688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" fillcolor="black">
                    <v:textbox inset="0,0,0,0"/>
                  </v:oval>
                  <v:oval id="Oval 91" o:spid="_x0000_s1119" style="position:absolute;left:6881;top:688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" fillcolor="black">
                    <v:textbox inset="0,0,0,0"/>
                  </v:oval>
                  <v:oval id="Oval 92" o:spid="_x0000_s1120" style="position:absolute;left:4451;top:722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" fillcolor="black">
                    <v:textbox inset="0,0,0,0"/>
                  </v:oval>
                  <v:oval id="Oval 93" o:spid="_x0000_s1121" style="position:absolute;left:4797;top:722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" fillcolor="black">
                    <v:textbox inset="0,0,0,0"/>
                  </v:oval>
                  <v:oval id="Oval 94" o:spid="_x0000_s1122" style="position:absolute;left:5143;top:722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" fillcolor="black">
                    <v:textbox inset="0,0,0,0"/>
                  </v:oval>
                  <v:oval id="Oval 95" o:spid="_x0000_s1123" style="position:absolute;left:5490;top:722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" fillcolor="black">
                    <v:textbox inset="0,0,0,0"/>
                  </v:oval>
                  <v:oval id="Oval 96" o:spid="_x0000_s1124" style="position:absolute;left:5836;top:722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" fillcolor="black">
                    <v:textbox inset="0,0,0,0"/>
                  </v:oval>
                  <v:oval id="Oval 97" o:spid="_x0000_s1125" style="position:absolute;left:6183;top:722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" fillcolor="black">
                    <v:textbox inset="0,0,0,0"/>
                  </v:oval>
                  <v:oval id="Oval 98" o:spid="_x0000_s1126" style="position:absolute;left:6529;top:722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" fillcolor="black">
                    <v:textbox inset="0,0,0,0"/>
                  </v:oval>
                  <v:oval id="Oval 99" o:spid="_x0000_s1127" style="position:absolute;left:6876;top:722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" fillcolor="black">
                    <v:textbox inset="0,0,0,0"/>
                  </v:oval>
                  <v:oval id="Oval 100" o:spid="_x0000_s1128" style="position:absolute;left:4451;top:75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" fillcolor="black">
                    <v:textbox inset="0,0,0,0"/>
                  </v:oval>
                  <v:oval id="Oval 101" o:spid="_x0000_s1129" style="position:absolute;left:4797;top:75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" fillcolor="black">
                    <v:textbox inset="0,0,0,0"/>
                  </v:oval>
                  <v:oval id="Oval 102" o:spid="_x0000_s1130" style="position:absolute;left:5144;top:75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" fillcolor="black">
                    <v:textbox inset="0,0,0,0"/>
                  </v:oval>
                  <v:oval id="Oval 103" o:spid="_x0000_s1131" style="position:absolute;left:5490;top:75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" fillcolor="black">
                    <v:textbox inset="0,0,0,0"/>
                  </v:oval>
                  <v:oval id="Oval 104" o:spid="_x0000_s1132" style="position:absolute;left:5837;top:75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" fillcolor="black">
                    <v:textbox inset="0,0,0,0"/>
                  </v:oval>
                  <v:oval id="Oval 105" o:spid="_x0000_s1133" style="position:absolute;left:6183;top:75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" fillcolor="black">
                    <v:textbox inset="0,0,0,0"/>
                  </v:oval>
                  <v:oval id="Oval 106" o:spid="_x0000_s1134" style="position:absolute;left:6530;top:75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" fillcolor="black">
                    <v:textbox inset="0,0,0,0"/>
                  </v:oval>
                  <v:oval id="Oval 107" o:spid="_x0000_s1135" style="position:absolute;left:6877;top:757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" fillcolor="black">
                    <v:textbox inset="0,0,0,0"/>
                  </v:oval>
                  <v:oval id="Oval 108" o:spid="_x0000_s1136" style="position:absolute;left:4451;top:792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" fillcolor="black">
                    <v:textbox inset="0,0,0,0"/>
                  </v:oval>
                  <v:oval id="Oval 109" o:spid="_x0000_s1137" style="position:absolute;left:4797;top:792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" fillcolor="black">
                    <v:textbox inset="0,0,0,0"/>
                  </v:oval>
                  <v:oval id="Oval 110" o:spid="_x0000_s1138" style="position:absolute;left:5144;top:792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" fillcolor="black">
                    <v:textbox inset="0,0,0,0"/>
                  </v:oval>
                  <v:oval id="Oval 111" o:spid="_x0000_s1139" style="position:absolute;left:5490;top:792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" fillcolor="black">
                    <v:textbox inset="0,0,0,0"/>
                  </v:oval>
                  <v:oval id="Oval 112" o:spid="_x0000_s1140" style="position:absolute;left:5837;top:791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" fillcolor="black">
                    <v:textbox inset="0,0,0,0"/>
                  </v:oval>
                  <v:oval id="Oval 113" o:spid="_x0000_s1141" style="position:absolute;left:6183;top:791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" fillcolor="black">
                    <v:textbox inset="0,0,0,0"/>
                  </v:oval>
                  <v:oval id="Oval 114" o:spid="_x0000_s1142" style="position:absolute;left:6530;top:791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" fillcolor="black">
                    <v:textbox inset="0,0,0,0"/>
                  </v:oval>
                  <v:oval id="Oval 115" o:spid="_x0000_s1143" style="position:absolute;left:6877;top:792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" fillcolor="black">
                    <v:textbox inset="0,0,0,0"/>
                  </v:oval>
                  <v:oval id="Oval 116" o:spid="_x0000_s1144" style="position:absolute;left:4448;top:82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" fillcolor="black">
                    <v:textbox inset="0,0,0,0"/>
                  </v:oval>
                  <v:oval id="Oval 117" o:spid="_x0000_s1145" style="position:absolute;left:4795;top:82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" fillcolor="black">
                    <v:textbox inset="0,0,0,0"/>
                  </v:oval>
                  <v:oval id="Oval 118" o:spid="_x0000_s1146" style="position:absolute;left:5143;top:82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" fillcolor="black">
                    <v:textbox inset="0,0,0,0"/>
                  </v:oval>
                  <v:oval id="Oval 119" o:spid="_x0000_s1147" style="position:absolute;left:5490;top:82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" fillcolor="black">
                    <v:textbox inset="0,0,0,0"/>
                  </v:oval>
                  <v:oval id="Oval 120" o:spid="_x0000_s1148" style="position:absolute;left:5838;top:82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" fillcolor="black">
                    <v:textbox inset="0,0,0,0"/>
                  </v:oval>
                  <v:oval id="Oval 121" o:spid="_x0000_s1149" style="position:absolute;left:6185;top:82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" fillcolor="black">
                    <v:textbox inset="0,0,0,0"/>
                  </v:oval>
                  <v:oval id="Oval 122" o:spid="_x0000_s1150" style="position:absolute;left:6533;top:826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" fillcolor="black">
                    <v:textbox inset="0,0,0,0"/>
                  </v:oval>
                  <v:oval id="Oval 123" o:spid="_x0000_s1151" style="position:absolute;left:6881;top:826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" fillcolor="black">
                    <v:textbox inset="0,0,0,0"/>
                  </v:oval>
                  <v:oval id="Oval 124" o:spid="_x0000_s1152" style="position:absolute;left:4455;top:861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" fillcolor="black">
                    <v:textbox inset="0,0,0,0"/>
                  </v:oval>
                  <v:oval id="Oval 125" o:spid="_x0000_s1153" style="position:absolute;left:4800;top:861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" fillcolor="black">
                    <v:textbox inset="0,0,0,0"/>
                  </v:oval>
                  <v:oval id="Oval 126" o:spid="_x0000_s1154" style="position:absolute;left:5145;top:861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" fillcolor="black">
                    <v:textbox inset="0,0,0,0"/>
                  </v:oval>
                  <v:oval id="Oval 127" o:spid="_x0000_s1155" style="position:absolute;left:5491;top:861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" fillcolor="black">
                    <v:textbox inset="0,0,0,0"/>
                  </v:oval>
                  <v:oval id="Oval 128" o:spid="_x0000_s1156" style="position:absolute;left:5836;top:861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" fillcolor="black">
                    <v:textbox inset="0,0,0,0"/>
                  </v:oval>
                  <v:oval id="Oval 129" o:spid="_x0000_s1157" style="position:absolute;left:6182;top:861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" fillcolor="black">
                    <v:textbox inset="0,0,0,0"/>
                  </v:oval>
                  <v:oval id="Oval 130" o:spid="_x0000_s1158" style="position:absolute;left:6527;top:861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" fillcolor="black">
                    <v:textbox inset="0,0,0,0"/>
                  </v:oval>
                  <v:oval id="Oval 131" o:spid="_x0000_s1159" style="position:absolute;left:6873;top:861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" fillcolor="black">
                    <v:textbox inset="0,0,0,0"/>
                  </v:oval>
                  <v:oval id="Oval 132" o:spid="_x0000_s1160" style="position:absolute;left:4447;top:895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" fillcolor="black">
                    <v:textbox inset="0,0,0,0"/>
                  </v:oval>
                  <v:oval id="Oval 133" o:spid="_x0000_s1161" style="position:absolute;left:4794;top:895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" fillcolor="black">
                    <v:textbox inset="0,0,0,0"/>
                  </v:oval>
                  <v:oval id="Oval 134" o:spid="_x0000_s1162" style="position:absolute;left:5142;top:895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" fillcolor="black">
                    <v:textbox inset="0,0,0,0"/>
                  </v:oval>
                  <v:oval id="Oval 135" o:spid="_x0000_s1163" style="position:absolute;left:5489;top:895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" fillcolor="black">
                    <v:textbox inset="0,0,0,0"/>
                  </v:oval>
                  <v:oval id="Oval 136" o:spid="_x0000_s1164" style="position:absolute;left:5837;top:895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" fillcolor="black">
                    <v:textbox inset="0,0,0,0"/>
                  </v:oval>
                  <v:oval id="Oval 137" o:spid="_x0000_s1165" style="position:absolute;left:6184;top:895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" fillcolor="black">
                    <v:textbox inset="0,0,0,0"/>
                  </v:oval>
                  <v:oval id="Oval 138" o:spid="_x0000_s1166" style="position:absolute;left:6532;top:895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" fillcolor="black">
                    <v:textbox inset="0,0,0,0"/>
                  </v:oval>
                  <v:oval id="Oval 139" o:spid="_x0000_s1167" style="position:absolute;left:6880;top:895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" fillcolor="black">
                    <v:textbox inset="0,0,0,0"/>
                  </v:oval>
                </v:group>
                <v:line id="Line 140" o:spid="_x0000_s1168" style="position:absolute;rotation:-90;visibility:visible;mso-wrap-style:square" from="3761,6424" to="7139,6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">
                  <v:stroke endarrow="block" endarrowwidth="narrow" endarrowlength="long"/>
                </v:line>
                <v:line id="Line 141" o:spid="_x0000_s1169" style="position:absolute;visibility:visible;mso-wrap-style:square" from="3990,6596" to="7788,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">
                  <v:stroke endarrow="block" endarrowwidth="narrow" endarrowlength="long"/>
                </v:line>
                <v:shape id="Text Box 142" o:spid="_x0000_s1170" type="#_x0000_t202" style="position:absolute;left:7435;top:6747;width:180;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6434A442" w14:textId="77777777" w:rsidR="006F4937" w:rsidRPr="002D16BD" w:rsidRDefault="006F4937" w:rsidP="006F4937">
                        <w:pPr>
                          <w:pStyle w:val="Figure"/>
                          <w:rPr>
                            <w:sz w:val="20"/>
                          </w:rPr>
                        </w:pPr>
                        <w:r w:rsidRPr="002D16BD">
                          <w:rPr>
                            <w:sz w:val="20"/>
                          </w:rPr>
                          <w:t>I</w:t>
                        </w:r>
                      </w:p>
                    </w:txbxContent>
                  </v:textbox>
                </v:shape>
                <v:shape id="Arc 143" o:spid="_x0000_s1171" style="position:absolute;left:6447;top:5331;width:371;height:336;rotation:123983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" path="m,357nfc1290,119,2599,-1,3911,v8016,,15374,4440,19110,11533em,357nsc1290,119,2599,-1,3911,v8016,,15374,4440,19110,11533l3911,21600,,357xe" filled="f">
                  <v:path arrowok="t" o:extrusionok="f" o:connecttype="custom" o:connectlocs="0,0;0,0;0,0" o:connectangles="0,0,0"/>
                </v:shape>
                <v:line id="Line 144" o:spid="_x0000_s1172" style="position:absolute;visibility:visible;mso-wrap-style:square" from="6822,7764" to="7600,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KL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zzdyi8YAAADcAAAA&#10;DwAAAAAAAAAAAAAAAAAHAgAAZHJzL2Rvd25yZXYueG1sUEsFBgAAAAADAAMAtwAAAPoCAAAAAA==&#10;"/>
                <v:shape id="Arc 145" o:spid="_x0000_s1173" style="position:absolute;left:4166;top:5283;width:371;height:336;rotation:-7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" path="m,357nfc1290,119,2599,-1,3911,v8016,,15374,4440,19110,11533em,357nsc1290,119,2599,-1,3911,v8016,,15374,4440,19110,11533l3911,21600,,357xe" filled="f">
                  <v:path arrowok="t" o:extrusionok="f" o:connecttype="custom" o:connectlocs="0,0;0,0;0,0" o:connectangles="0,0,0"/>
                </v:shape>
                <v:shape id="Arc 146" o:spid="_x0000_s1174" style="position:absolute;left:4136;top:7569;width:371;height:336;rotation:-16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" path="m,357nfc1290,119,2599,-1,3911,v8016,,15374,4440,19110,11533em,357nsc1290,119,2599,-1,3911,v8016,,15374,4440,19110,11533l3911,21600,,357xe" filled="f">
                  <v:path arrowok="t" o:extrusionok="f" o:connecttype="custom" o:connectlocs="0,0;0,0;0,0" o:connectangles="0,0,0"/>
                </v:shape>
                <v:shape id="Arc 147" o:spid="_x0000_s1175" style="position:absolute;left:6349;top:7554;width:410;height:336;rotation:827322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" path="m,2189nfc2950,748,6191,-1,9475,v6120,,11954,2596,16050,7145em,2189nsc2950,748,6191,-1,9475,v6120,,11954,2596,16050,7145l9475,21600,,2189xe" filled="f">
                  <v:path arrowok="t" o:extrusionok="f" o:connecttype="custom" o:connectlocs="0,0;0,0;0,0" o:connectangles="0,0,0"/>
                </v:shape>
                <w10:anchorlock/>
              </v:group>
            </w:pict>
          </mc:Fallback>
        </mc:AlternateContent>
      </w:r>
    </w:p>
    <w:p w14:paraId="221ACE58" w14:textId="77777777" w:rsidR="006F4937" w:rsidRPr="00AD4A36" w:rsidRDefault="006F4937" w:rsidP="006F4937">
      <w:r>
        <w:rPr>
          <w:lang w:eastAsia="zh-CN"/>
        </w:rPr>
        <w:lastRenderedPageBreak/>
        <w:t xml:space="preserve">The </w:t>
      </w:r>
      <w:r w:rsidRPr="00AD4A36">
        <w:rPr>
          <w:lang w:eastAsia="zh-CN"/>
        </w:rPr>
        <w:t>PJ can be calculated theoretically using the following algorithm:</w:t>
      </w:r>
    </w:p>
    <w:p w14:paraId="796AB7DE" w14:textId="77777777" w:rsidR="006F4937" w:rsidRPr="00AD4A36" w:rsidRDefault="006F4937" w:rsidP="006F4937">
      <w:pPr>
        <w:rPr>
          <w:szCs w:val="24"/>
          <w:lang w:eastAsia="zh-CN"/>
        </w:rPr>
      </w:pPr>
      <w:r w:rsidRPr="00AD4A36">
        <w:rPr>
          <w:szCs w:val="24"/>
          <w:lang w:eastAsia="zh-CN"/>
        </w:rPr>
        <w:t>For every received symbol:</w:t>
      </w:r>
    </w:p>
    <w:p w14:paraId="0E1CBECE" w14:textId="77777777" w:rsidR="006F4937" w:rsidRPr="00AD4A36" w:rsidRDefault="006F4937" w:rsidP="006F4937">
      <w:pPr>
        <w:pStyle w:val="enumlev1"/>
        <w:spacing w:before="120"/>
        <w:rPr>
          <w:lang w:eastAsia="zh-CN"/>
        </w:rPr>
      </w:pPr>
      <w:r w:rsidRPr="00AD4A36">
        <w:rPr>
          <w:lang w:eastAsia="zh-CN"/>
        </w:rPr>
        <w:t>1)</w:t>
      </w:r>
      <w:r w:rsidRPr="00AD4A36">
        <w:rPr>
          <w:lang w:eastAsia="zh-CN"/>
        </w:rPr>
        <w:tab/>
        <w:t xml:space="preserve">Calculate the angle between the I-axis of the constellation and the vector to the received symbol </w:t>
      </w:r>
      <w:r w:rsidRPr="00AD4A36">
        <w:t>(</w:t>
      </w:r>
      <w:r w:rsidRPr="00AD4A36">
        <w:rPr>
          <w:position w:val="-12"/>
        </w:rPr>
        <w:object w:dxaOrig="585" w:dyaOrig="435" w14:anchorId="1662DCB1">
          <v:shape id="_x0000_i1043" type="#_x0000_t75" style="width:28.8pt;height:21.6pt" o:ole="" fillcolor="window">
            <v:imagedata r:id="rId61" o:title=""/>
          </v:shape>
          <o:OLEObject Type="Embed" ProgID="Equation.3" ShapeID="_x0000_i1043" DrawAspect="Content" ObjectID="_1775634303" r:id="rId62"/>
        </w:object>
      </w:r>
      <w:r w:rsidRPr="00AD4A36">
        <w:t>)</w:t>
      </w:r>
    </w:p>
    <w:p w14:paraId="7FD0A1C0" w14:textId="3AEDDDD6" w:rsidR="006F4937" w:rsidRPr="00AD4A36" w:rsidRDefault="006F4937" w:rsidP="006F4937">
      <w:pPr>
        <w:pStyle w:val="Equation"/>
      </w:pPr>
      <w:r w:rsidRPr="00AD4A36">
        <w:tab/>
      </w:r>
      <w:r w:rsidRPr="00AD4A36">
        <w:tab/>
      </w:r>
      <w:r w:rsidRPr="00AD4A36">
        <w:rPr>
          <w:position w:val="-24"/>
        </w:rPr>
        <w:object w:dxaOrig="1380" w:dyaOrig="660" w14:anchorId="69B924CD">
          <v:shape id="_x0000_i1044" type="#_x0000_t75" style="width:1in;height:36pt" o:ole="" fillcolor="window">
            <v:imagedata r:id="rId63" o:title=""/>
          </v:shape>
          <o:OLEObject Type="Embed" ProgID="Equation.3" ShapeID="_x0000_i1044" DrawAspect="Content" ObjectID="_1775634304" r:id="rId64"/>
        </w:object>
      </w:r>
      <w:r w:rsidRPr="00AD4A36">
        <w:tab/>
        <w:t>(6)</w:t>
      </w:r>
    </w:p>
    <w:p w14:paraId="01DA3672" w14:textId="77777777" w:rsidR="006F4937" w:rsidRPr="00AD4A36" w:rsidRDefault="006F4937" w:rsidP="006F4937">
      <w:pPr>
        <w:pStyle w:val="enumlev1"/>
        <w:rPr>
          <w:i/>
        </w:rPr>
      </w:pPr>
      <w:r w:rsidRPr="00AD4A36">
        <w:rPr>
          <w:lang w:eastAsia="zh-CN"/>
        </w:rPr>
        <w:t>2)</w:t>
      </w:r>
      <w:r w:rsidRPr="00AD4A36">
        <w:rPr>
          <w:lang w:eastAsia="zh-CN"/>
        </w:rPr>
        <w:tab/>
        <w:t>Calculate the angle between the I-axis of the constellation and the vector to the corresponding ideal</w:t>
      </w:r>
      <w:r w:rsidRPr="00AD4A36">
        <w:t xml:space="preserve"> (</w:t>
      </w:r>
      <w:r w:rsidRPr="00AD4A36">
        <w:rPr>
          <w:i/>
        </w:rPr>
        <w:t>I, Q</w:t>
      </w:r>
      <w:r w:rsidRPr="00AD4A36">
        <w:t>)</w:t>
      </w:r>
    </w:p>
    <w:p w14:paraId="2B6751E9" w14:textId="6386BFF8" w:rsidR="006F4937" w:rsidRPr="00AD4A36" w:rsidRDefault="006F4937" w:rsidP="006F4937">
      <w:pPr>
        <w:pStyle w:val="Equation"/>
      </w:pPr>
      <w:r w:rsidRPr="00AD4A36">
        <w:tab/>
      </w:r>
      <w:r w:rsidRPr="00AD4A36">
        <w:tab/>
      </w:r>
      <w:r w:rsidRPr="00AD4A36">
        <w:rPr>
          <w:position w:val="-24"/>
        </w:rPr>
        <w:object w:dxaOrig="1380" w:dyaOrig="620" w14:anchorId="7EC5B6A4">
          <v:shape id="_x0000_i1045" type="#_x0000_t75" style="width:64.8pt;height:28.8pt" o:ole="" fillcolor="window">
            <v:imagedata r:id="rId65" o:title=""/>
          </v:shape>
          <o:OLEObject Type="Embed" ProgID="Equation.3" ShapeID="_x0000_i1045" DrawAspect="Content" ObjectID="_1775634305" r:id="rId66"/>
        </w:object>
      </w:r>
      <w:r w:rsidRPr="00AD4A36">
        <w:tab/>
        <w:t>(7)</w:t>
      </w:r>
    </w:p>
    <w:p w14:paraId="35BE2EB7" w14:textId="77777777" w:rsidR="006F4937" w:rsidRPr="00AD4A36" w:rsidRDefault="006F4937" w:rsidP="006F4937">
      <w:pPr>
        <w:pStyle w:val="enumlev1"/>
      </w:pPr>
      <w:r w:rsidRPr="00AD4A36">
        <w:rPr>
          <w:lang w:eastAsia="zh-CN"/>
        </w:rPr>
        <w:t>3)</w:t>
      </w:r>
      <w:r w:rsidRPr="00AD4A36">
        <w:rPr>
          <w:lang w:eastAsia="zh-CN"/>
        </w:rPr>
        <w:tab/>
        <w:t>Calculate the error angle:</w:t>
      </w:r>
    </w:p>
    <w:p w14:paraId="5C12EF81" w14:textId="6AAD429D" w:rsidR="006F4937" w:rsidRPr="00AD4A36" w:rsidRDefault="006F4937" w:rsidP="006F4937">
      <w:pPr>
        <w:pStyle w:val="Equation"/>
      </w:pPr>
      <w:r w:rsidRPr="00AD4A36">
        <w:rPr>
          <w:vertAlign w:val="subscript"/>
        </w:rPr>
        <w:tab/>
      </w:r>
      <w:r w:rsidRPr="00AD4A36">
        <w:rPr>
          <w:vertAlign w:val="subscript"/>
        </w:rPr>
        <w:tab/>
      </w:r>
      <w:r w:rsidRPr="00AD4A36">
        <w:rPr>
          <w:position w:val="-10"/>
          <w:vertAlign w:val="subscript"/>
        </w:rPr>
        <w:object w:dxaOrig="1240" w:dyaOrig="340" w14:anchorId="01FCC08C">
          <v:shape id="_x0000_i1046" type="#_x0000_t75" style="width:64.8pt;height:21.6pt" o:ole="" fillcolor="window">
            <v:imagedata r:id="rId67" o:title=""/>
          </v:shape>
          <o:OLEObject Type="Embed" ProgID="Equation.3" ShapeID="_x0000_i1046" DrawAspect="Content" ObjectID="_1775634306" r:id="rId68"/>
        </w:object>
      </w:r>
      <w:r w:rsidRPr="00AD4A36">
        <w:tab/>
        <w:t>(8)</w:t>
      </w:r>
    </w:p>
    <w:p w14:paraId="5D7B1D93" w14:textId="77777777" w:rsidR="006F4937" w:rsidRPr="00AD4A36" w:rsidRDefault="006F4937" w:rsidP="006F4937">
      <w:pPr>
        <w:pStyle w:val="a1"/>
        <w:adjustRightInd w:val="0"/>
        <w:snapToGrid w:val="0"/>
        <w:ind w:firstLine="0"/>
        <w:rPr>
          <w:lang w:val="en-GB"/>
        </w:rPr>
      </w:pPr>
      <w:r w:rsidRPr="00AD4A36">
        <w:rPr>
          <w:lang w:val="en-GB" w:eastAsia="zh-CN"/>
        </w:rPr>
        <w:t xml:space="preserve">From these </w:t>
      </w:r>
      <w:r w:rsidRPr="00AD4A36">
        <w:rPr>
          <w:i/>
          <w:iCs/>
          <w:lang w:val="en-GB" w:eastAsia="zh-CN"/>
        </w:rPr>
        <w:t>N</w:t>
      </w:r>
      <w:r w:rsidRPr="00AD4A36">
        <w:rPr>
          <w:lang w:val="en-GB" w:eastAsia="zh-CN"/>
        </w:rPr>
        <w:t xml:space="preserve"> error angles calculate the RMS phase jitter:</w:t>
      </w:r>
    </w:p>
    <w:p w14:paraId="572A77F4" w14:textId="2C93B02A" w:rsidR="006F4937" w:rsidRPr="00AD4A36" w:rsidRDefault="006F4937" w:rsidP="006F4937">
      <w:pPr>
        <w:pStyle w:val="Equation"/>
      </w:pPr>
      <w:r w:rsidRPr="00AD4A36">
        <w:tab/>
      </w:r>
      <w:r w:rsidRPr="00AD4A36">
        <w:tab/>
      </w:r>
      <w:r w:rsidRPr="00AD4A36">
        <w:rPr>
          <w:position w:val="-32"/>
        </w:rPr>
        <w:object w:dxaOrig="3140" w:dyaOrig="840" w14:anchorId="58735DDA">
          <v:shape id="_x0000_i1047" type="#_x0000_t75" style="width:165.6pt;height:36pt" o:ole="" fillcolor="window">
            <v:imagedata r:id="rId69" o:title=""/>
          </v:shape>
          <o:OLEObject Type="Embed" ProgID="Equation.3" ShapeID="_x0000_i1047" DrawAspect="Content" ObjectID="_1775634307" r:id="rId70"/>
        </w:object>
      </w:r>
      <w:r w:rsidRPr="00AD4A36">
        <w:tab/>
        <w:t>(9)</w:t>
      </w:r>
    </w:p>
    <w:p w14:paraId="1348A688" w14:textId="0B377EA7" w:rsidR="006F4937" w:rsidRPr="00AD4A36" w:rsidRDefault="006F4937" w:rsidP="006F4937">
      <w:pPr>
        <w:rPr>
          <w:lang w:eastAsia="zh-CN"/>
        </w:rPr>
      </w:pPr>
      <w:r w:rsidRPr="00AD4A36">
        <w:t xml:space="preserve">Equivalent noise degradation (END) is another parameter used for system performance estimating. </w:t>
      </w:r>
      <w:r w:rsidRPr="00AD4A36">
        <w:rPr>
          <w:lang w:eastAsia="zh-CN"/>
        </w:rPr>
        <w:t xml:space="preserve">Figure </w:t>
      </w:r>
      <w:r w:rsidR="00B726F1">
        <w:rPr>
          <w:lang w:eastAsia="zh-CN"/>
        </w:rPr>
        <w:t>9</w:t>
      </w:r>
      <w:r w:rsidRPr="00AD4A36">
        <w:rPr>
          <w:lang w:eastAsia="zh-CN"/>
        </w:rPr>
        <w:t xml:space="preserve"> is not the true theoretical curve representing BER for some abstract system. The END is obtained from the difference in dB of the </w:t>
      </w:r>
      <w:r w:rsidRPr="00AD4A36">
        <w:rPr>
          <w:i/>
          <w:iCs/>
          <w:lang w:eastAsia="zh-CN"/>
        </w:rPr>
        <w:t>C</w:t>
      </w:r>
      <w:r w:rsidRPr="00183CB7">
        <w:rPr>
          <w:lang w:eastAsia="zh-CN"/>
        </w:rPr>
        <w:t>/</w:t>
      </w:r>
      <w:r w:rsidRPr="00AD4A36">
        <w:rPr>
          <w:i/>
          <w:iCs/>
          <w:lang w:eastAsia="zh-CN"/>
        </w:rPr>
        <w:t>N</w:t>
      </w:r>
      <w:r w:rsidRPr="00AD4A36">
        <w:rPr>
          <w:lang w:eastAsia="zh-CN"/>
        </w:rPr>
        <w:t xml:space="preserve"> or </w:t>
      </w:r>
      <w:r w:rsidRPr="00AD4A36">
        <w:rPr>
          <w:i/>
          <w:iCs/>
          <w:lang w:eastAsia="zh-CN"/>
        </w:rPr>
        <w:t>E</w:t>
      </w:r>
      <w:r w:rsidRPr="00AD4A36">
        <w:rPr>
          <w:i/>
          <w:iCs/>
          <w:vertAlign w:val="subscript"/>
          <w:lang w:eastAsia="zh-CN"/>
        </w:rPr>
        <w:t>b</w:t>
      </w:r>
      <w:r w:rsidRPr="00183CB7">
        <w:rPr>
          <w:lang w:eastAsia="zh-CN"/>
        </w:rPr>
        <w:t>/</w:t>
      </w:r>
      <w:r w:rsidRPr="00AD4A36">
        <w:rPr>
          <w:i/>
          <w:iCs/>
          <w:lang w:eastAsia="zh-CN"/>
        </w:rPr>
        <w:t>N</w:t>
      </w:r>
      <w:r w:rsidRPr="00AD4A36">
        <w:rPr>
          <w:vertAlign w:val="subscript"/>
          <w:lang w:eastAsia="zh-CN"/>
        </w:rPr>
        <w:t>0</w:t>
      </w:r>
      <w:r w:rsidRPr="00AD4A36">
        <w:rPr>
          <w:lang w:eastAsia="zh-CN"/>
        </w:rPr>
        <w:t xml:space="preserve"> ratio needed to reach a BER corresponding to QEF mode and the </w:t>
      </w:r>
      <w:r w:rsidRPr="00AD4A36">
        <w:rPr>
          <w:i/>
          <w:iCs/>
          <w:lang w:eastAsia="zh-CN"/>
        </w:rPr>
        <w:t>C</w:t>
      </w:r>
      <w:r w:rsidRPr="00183CB7">
        <w:rPr>
          <w:lang w:eastAsia="zh-CN"/>
        </w:rPr>
        <w:t>/</w:t>
      </w:r>
      <w:r w:rsidRPr="00AD4A36">
        <w:rPr>
          <w:i/>
          <w:iCs/>
          <w:lang w:eastAsia="zh-CN"/>
        </w:rPr>
        <w:t>N</w:t>
      </w:r>
      <w:r w:rsidRPr="00AD4A36">
        <w:rPr>
          <w:lang w:eastAsia="zh-CN"/>
        </w:rPr>
        <w:t xml:space="preserve"> or </w:t>
      </w:r>
      <w:r w:rsidRPr="00AD4A36">
        <w:rPr>
          <w:i/>
          <w:iCs/>
          <w:lang w:eastAsia="zh-CN"/>
        </w:rPr>
        <w:t>E</w:t>
      </w:r>
      <w:r w:rsidRPr="00AD4A36">
        <w:rPr>
          <w:i/>
          <w:iCs/>
          <w:vertAlign w:val="subscript"/>
          <w:lang w:eastAsia="zh-CN"/>
        </w:rPr>
        <w:t>b</w:t>
      </w:r>
      <w:r w:rsidRPr="00183CB7">
        <w:rPr>
          <w:lang w:eastAsia="zh-CN"/>
        </w:rPr>
        <w:t>/</w:t>
      </w:r>
      <w:r w:rsidRPr="00AD4A36">
        <w:rPr>
          <w:i/>
          <w:iCs/>
          <w:lang w:eastAsia="zh-CN"/>
        </w:rPr>
        <w:t>N</w:t>
      </w:r>
      <w:r w:rsidRPr="00AD4A36">
        <w:rPr>
          <w:vertAlign w:val="subscript"/>
          <w:lang w:eastAsia="zh-CN"/>
        </w:rPr>
        <w:t>0</w:t>
      </w:r>
      <w:r w:rsidRPr="00AD4A36">
        <w:rPr>
          <w:lang w:eastAsia="zh-CN"/>
        </w:rPr>
        <w:t xml:space="preserve"> ratio that would theoretically give a BER corresponding to QEF mode, for a Gaussian channel. Considering that phase noise, interference and other noise-like processes this parameter can be used for impact estimation of any type of noise.</w:t>
      </w:r>
    </w:p>
    <w:p w14:paraId="65296F8B" w14:textId="0AC79BEC" w:rsidR="006F4937" w:rsidRPr="00AD4A36" w:rsidRDefault="006F4937" w:rsidP="006F4937">
      <w:pPr>
        <w:pStyle w:val="FigureNo"/>
      </w:pPr>
      <w:r w:rsidRPr="00AD4A36">
        <w:t xml:space="preserve">FIGURE </w:t>
      </w:r>
      <w:r w:rsidR="00B726F1">
        <w:t>9</w:t>
      </w:r>
    </w:p>
    <w:p w14:paraId="01A913EC" w14:textId="77777777" w:rsidR="006F4937" w:rsidRPr="00AD4A36" w:rsidRDefault="006F4937" w:rsidP="006F4937">
      <w:pPr>
        <w:pStyle w:val="Figuretitle"/>
        <w:rPr>
          <w:lang w:eastAsia="zh-CN"/>
        </w:rPr>
      </w:pPr>
      <w:r w:rsidRPr="00AD4A36">
        <w:rPr>
          <w:lang w:eastAsia="zh-CN"/>
        </w:rPr>
        <w:t>Measurement of equivalent noise degradation</w:t>
      </w:r>
    </w:p>
    <w:bookmarkStart w:id="67" w:name="_MON_1519727359"/>
    <w:bookmarkEnd w:id="67"/>
    <w:p w14:paraId="4E6DF1D7" w14:textId="77777777" w:rsidR="006F4937" w:rsidRPr="00AD4A36" w:rsidRDefault="006F4937" w:rsidP="006F4937">
      <w:pPr>
        <w:pStyle w:val="Figure"/>
      </w:pPr>
      <w:r w:rsidRPr="00AD4A36">
        <w:object w:dxaOrig="10605" w:dyaOrig="8040" w14:anchorId="5CE4475E">
          <v:shape id="_x0000_i1048" type="#_x0000_t75" style="width:367.2pt;height:280.8pt" o:ole="">
            <v:imagedata r:id="rId71" o:title=""/>
          </v:shape>
          <o:OLEObject Type="Embed" ProgID="Word.Picture.8" ShapeID="_x0000_i1048" DrawAspect="Content" ObjectID="_1775634308" r:id="rId72"/>
        </w:object>
      </w:r>
    </w:p>
    <w:p w14:paraId="6AE3AC48" w14:textId="250E0975" w:rsidR="006F4937" w:rsidRPr="00AD4A36" w:rsidRDefault="006F4937" w:rsidP="006F4937">
      <w:r w:rsidRPr="00AD4A36">
        <w:lastRenderedPageBreak/>
        <w:t>Important parameters which characterizes technical operational quality of DTTB systems is a BER. BER is defined for all stages of error correction for estimation of FEC performance using equation</w:t>
      </w:r>
      <w:r w:rsidR="0018320A">
        <w:t xml:space="preserve"> (10)</w:t>
      </w:r>
      <w:r w:rsidRPr="00AD4A36">
        <w:t>:</w:t>
      </w:r>
    </w:p>
    <w:p w14:paraId="3B553008" w14:textId="65636576" w:rsidR="006F4937" w:rsidRPr="00AD4A36" w:rsidRDefault="006F4937" w:rsidP="006F4937">
      <w:pPr>
        <w:pStyle w:val="a0"/>
        <w:tabs>
          <w:tab w:val="left" w:pos="8470"/>
        </w:tabs>
        <w:suppressAutoHyphens w:val="0"/>
        <w:adjustRightInd w:val="0"/>
        <w:snapToGrid w:val="0"/>
        <w:spacing w:before="60" w:after="60" w:line="240" w:lineRule="auto"/>
        <w:ind w:firstLine="3740"/>
        <w:jc w:val="center"/>
        <w:rPr>
          <w:rFonts w:ascii="Times New Roman" w:hAnsi="Times New Roman"/>
          <w:sz w:val="24"/>
          <w:szCs w:val="24"/>
          <w:lang w:val="en-GB"/>
        </w:rPr>
      </w:pPr>
      <w:r w:rsidRPr="00AD4A36">
        <w:rPr>
          <w:rFonts w:ascii="Times New Roman" w:hAnsi="Times New Roman"/>
          <w:position w:val="-28"/>
          <w:sz w:val="24"/>
          <w:szCs w:val="24"/>
          <w:lang w:val="en-GB"/>
        </w:rPr>
        <w:object w:dxaOrig="2175" w:dyaOrig="765" w14:anchorId="3C92C374">
          <v:shape id="_x0000_i1049" type="#_x0000_t75" style="width:93.6pt;height:36pt" o:ole="">
            <v:imagedata r:id="rId73" o:title=""/>
          </v:shape>
          <o:OLEObject Type="Embed" ProgID="Equation.DSMT4" ShapeID="_x0000_i1049" DrawAspect="Content" ObjectID="_1775634309" r:id="rId74"/>
        </w:object>
      </w:r>
      <w:r w:rsidRPr="00AD4A36">
        <w:rPr>
          <w:rFonts w:ascii="Times New Roman" w:hAnsi="Times New Roman"/>
          <w:sz w:val="24"/>
          <w:szCs w:val="24"/>
          <w:lang w:val="en-GB"/>
        </w:rPr>
        <w:tab/>
        <w:t>(10)</w:t>
      </w:r>
    </w:p>
    <w:p w14:paraId="4E206FB5" w14:textId="77777777" w:rsidR="006F4937" w:rsidRPr="00AD4A36" w:rsidRDefault="006F4937" w:rsidP="006F4937">
      <w:pPr>
        <w:pStyle w:val="a0"/>
        <w:suppressAutoHyphens w:val="0"/>
        <w:adjustRightInd w:val="0"/>
        <w:snapToGrid w:val="0"/>
        <w:spacing w:before="60" w:after="60" w:line="240" w:lineRule="auto"/>
        <w:ind w:left="660" w:hanging="660"/>
        <w:jc w:val="both"/>
        <w:rPr>
          <w:rFonts w:ascii="Times New Roman" w:hAnsi="Times New Roman"/>
          <w:sz w:val="24"/>
          <w:szCs w:val="24"/>
          <w:lang w:val="en-GB"/>
        </w:rPr>
      </w:pPr>
      <w:r w:rsidRPr="00AD4A36">
        <w:rPr>
          <w:rFonts w:ascii="Times New Roman" w:hAnsi="Times New Roman"/>
          <w:sz w:val="24"/>
          <w:szCs w:val="24"/>
          <w:lang w:val="en-GB"/>
        </w:rPr>
        <w:t>where:</w:t>
      </w:r>
    </w:p>
    <w:p w14:paraId="4D6A5390" w14:textId="77777777" w:rsidR="006F4937" w:rsidRPr="00AD4A36" w:rsidRDefault="006F4937" w:rsidP="006F4937">
      <w:pPr>
        <w:pStyle w:val="Equationlegend"/>
        <w:rPr>
          <w:lang w:val="en-GB"/>
        </w:rPr>
      </w:pPr>
      <w:r w:rsidRPr="00AD4A36">
        <w:rPr>
          <w:sz w:val="28"/>
          <w:szCs w:val="28"/>
          <w:lang w:val="en-GB"/>
        </w:rPr>
        <w:tab/>
      </w:r>
      <w:r w:rsidRPr="00AD4A36">
        <w:rPr>
          <w:i/>
          <w:iCs/>
          <w:sz w:val="28"/>
          <w:szCs w:val="28"/>
          <w:lang w:val="en-GB"/>
        </w:rPr>
        <w:t>b</w:t>
      </w:r>
      <w:r w:rsidRPr="00AD4A36">
        <w:rPr>
          <w:i/>
          <w:iCs/>
          <w:sz w:val="28"/>
          <w:szCs w:val="28"/>
          <w:vertAlign w:val="subscript"/>
          <w:lang w:val="en-GB"/>
        </w:rPr>
        <w:t>i</w:t>
      </w:r>
      <w:r w:rsidRPr="00AD4A36">
        <w:rPr>
          <w:lang w:val="en-GB"/>
        </w:rPr>
        <w:tab/>
        <w:t>sequence of bits of transmitted stream</w:t>
      </w:r>
    </w:p>
    <w:p w14:paraId="031488DE" w14:textId="77777777" w:rsidR="006F4937" w:rsidRPr="00AD4A36" w:rsidRDefault="006F4937" w:rsidP="006F4937">
      <w:pPr>
        <w:pStyle w:val="Equationlegend"/>
        <w:rPr>
          <w:lang w:val="en-GB"/>
        </w:rPr>
      </w:pPr>
      <w:r w:rsidRPr="00AD4A36">
        <w:rPr>
          <w:lang w:val="en-GB"/>
        </w:rPr>
        <w:tab/>
      </w:r>
      <w:r w:rsidRPr="00AD4A36">
        <w:rPr>
          <w:position w:val="-12"/>
          <w:lang w:val="en-GB"/>
        </w:rPr>
        <w:object w:dxaOrig="270" w:dyaOrig="420" w14:anchorId="65611EF7">
          <v:shape id="_x0000_i1050" type="#_x0000_t75" style="width:14.4pt;height:21.6pt" o:ole="">
            <v:imagedata r:id="rId75" o:title=""/>
          </v:shape>
          <o:OLEObject Type="Embed" ProgID="Equation.DSMT4" ShapeID="_x0000_i1050" DrawAspect="Content" ObjectID="_1775634310" r:id="rId76"/>
        </w:object>
      </w:r>
      <w:r w:rsidRPr="00AD4A36">
        <w:rPr>
          <w:lang w:val="en-GB"/>
        </w:rPr>
        <w:tab/>
        <w:t>sequence of bits of received stream.</w:t>
      </w:r>
    </w:p>
    <w:p w14:paraId="45D3600D" w14:textId="77777777" w:rsidR="006F4937" w:rsidRPr="00AD4A36" w:rsidRDefault="006F4937" w:rsidP="006F4937">
      <w:r w:rsidRPr="00AD4A36">
        <w:t>Usually BER is estimated before and after an internal channel decoder. Such approach provide short-term estimation and commonly used in broadcast practice.</w:t>
      </w:r>
    </w:p>
    <w:p w14:paraId="59189D6D" w14:textId="4F30FD7D" w:rsidR="006F4937" w:rsidRPr="00AD4A36" w:rsidRDefault="006F4937" w:rsidP="006F4937">
      <w:r w:rsidRPr="00AD4A36">
        <w:t xml:space="preserve">Example of BER requirements for DVB systems is provided in Table </w:t>
      </w:r>
      <w:r w:rsidR="009026A7">
        <w:t>12</w:t>
      </w:r>
      <w:r w:rsidRPr="00AD4A36">
        <w:t>.</w:t>
      </w:r>
    </w:p>
    <w:p w14:paraId="205C531D" w14:textId="6A79CC26" w:rsidR="006F4937" w:rsidRPr="00AD4A36" w:rsidRDefault="006F4937" w:rsidP="006F4937">
      <w:pPr>
        <w:pStyle w:val="TableNo"/>
      </w:pPr>
      <w:r w:rsidRPr="00AD4A36">
        <w:t xml:space="preserve">TABLE </w:t>
      </w:r>
      <w:r w:rsidR="009026A7">
        <w:t>12</w:t>
      </w:r>
    </w:p>
    <w:p w14:paraId="10ED4453" w14:textId="77777777" w:rsidR="006F4937" w:rsidRPr="00AD4A36" w:rsidRDefault="006F4937" w:rsidP="006F4937">
      <w:pPr>
        <w:pStyle w:val="Tabletitle"/>
      </w:pPr>
      <w:r w:rsidRPr="00AD4A36">
        <w:t>BER requirements in DVB systems of the first and second generations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2509"/>
        <w:gridCol w:w="2945"/>
        <w:gridCol w:w="2546"/>
      </w:tblGrid>
      <w:tr w:rsidR="006F4937" w:rsidRPr="00AD4A36" w14:paraId="23FEF180" w14:textId="77777777" w:rsidTr="00DB4FF9">
        <w:tc>
          <w:tcPr>
            <w:tcW w:w="846" w:type="pct"/>
            <w:vMerge w:val="restart"/>
            <w:vAlign w:val="center"/>
            <w:hideMark/>
          </w:tcPr>
          <w:p w14:paraId="7962CDE2" w14:textId="77777777" w:rsidR="006F4937" w:rsidRPr="00AD4A36" w:rsidRDefault="006F4937" w:rsidP="00DB4FF9">
            <w:pPr>
              <w:pStyle w:val="Tablehead"/>
            </w:pPr>
            <w:r w:rsidRPr="00AD4A36">
              <w:t>System</w:t>
            </w:r>
          </w:p>
        </w:tc>
        <w:tc>
          <w:tcPr>
            <w:tcW w:w="4154" w:type="pct"/>
            <w:gridSpan w:val="3"/>
            <w:vAlign w:val="center"/>
            <w:hideMark/>
          </w:tcPr>
          <w:p w14:paraId="5E815DF9" w14:textId="77777777" w:rsidR="006F4937" w:rsidRPr="00AD4A36" w:rsidRDefault="006F4937" w:rsidP="00DB4FF9">
            <w:pPr>
              <w:pStyle w:val="Tablehead"/>
            </w:pPr>
            <w:r w:rsidRPr="00AD4A36">
              <w:t>BER</w:t>
            </w:r>
          </w:p>
        </w:tc>
      </w:tr>
      <w:tr w:rsidR="006F4937" w:rsidRPr="00AD4A36" w14:paraId="4B20BC9C" w14:textId="77777777" w:rsidTr="00DB4FF9">
        <w:tc>
          <w:tcPr>
            <w:tcW w:w="0" w:type="auto"/>
            <w:vMerge/>
            <w:vAlign w:val="center"/>
            <w:hideMark/>
          </w:tcPr>
          <w:p w14:paraId="06837F64" w14:textId="77777777" w:rsidR="006F4937" w:rsidRPr="00AD4A36" w:rsidRDefault="006F4937" w:rsidP="00DB4FF9">
            <w:pPr>
              <w:pStyle w:val="Tablehead"/>
            </w:pPr>
          </w:p>
        </w:tc>
        <w:tc>
          <w:tcPr>
            <w:tcW w:w="1303" w:type="pct"/>
            <w:vAlign w:val="center"/>
            <w:hideMark/>
          </w:tcPr>
          <w:p w14:paraId="7DBAC22B" w14:textId="77777777" w:rsidR="006F4937" w:rsidRPr="00AD4A36" w:rsidRDefault="006F4937" w:rsidP="00DB4FF9">
            <w:pPr>
              <w:pStyle w:val="Tablehead"/>
            </w:pPr>
            <w:r w:rsidRPr="00AD4A36">
              <w:t>Before Viterbi</w:t>
            </w:r>
            <w:r w:rsidRPr="00AD4A36">
              <w:br/>
              <w:t>decoder</w:t>
            </w:r>
          </w:p>
        </w:tc>
        <w:tc>
          <w:tcPr>
            <w:tcW w:w="1529" w:type="pct"/>
            <w:vAlign w:val="center"/>
            <w:hideMark/>
          </w:tcPr>
          <w:p w14:paraId="00B7D739" w14:textId="77777777" w:rsidR="006F4937" w:rsidRPr="00AD4A36" w:rsidRDefault="006F4937" w:rsidP="00DB4FF9">
            <w:pPr>
              <w:pStyle w:val="Tablehead"/>
            </w:pPr>
            <w:r w:rsidRPr="00AD4A36">
              <w:t>Before Reed-Solomon</w:t>
            </w:r>
            <w:r w:rsidRPr="00AD4A36">
              <w:br/>
              <w:t>decoder</w:t>
            </w:r>
          </w:p>
        </w:tc>
        <w:tc>
          <w:tcPr>
            <w:tcW w:w="1322" w:type="pct"/>
            <w:vAlign w:val="center"/>
            <w:hideMark/>
          </w:tcPr>
          <w:p w14:paraId="27C852E4" w14:textId="77777777" w:rsidR="006F4937" w:rsidRPr="00AD4A36" w:rsidRDefault="006F4937" w:rsidP="00DB4FF9">
            <w:pPr>
              <w:pStyle w:val="Tablehead"/>
            </w:pPr>
            <w:r w:rsidRPr="00AD4A36">
              <w:t>After Reed-Solomon</w:t>
            </w:r>
            <w:r w:rsidRPr="00AD4A36">
              <w:br/>
              <w:t>decoder</w:t>
            </w:r>
          </w:p>
        </w:tc>
      </w:tr>
      <w:tr w:rsidR="006F4937" w:rsidRPr="00AD4A36" w14:paraId="788D2C1A" w14:textId="77777777" w:rsidTr="00DB4FF9">
        <w:tc>
          <w:tcPr>
            <w:tcW w:w="846" w:type="pct"/>
            <w:vAlign w:val="center"/>
            <w:hideMark/>
          </w:tcPr>
          <w:p w14:paraId="41F09276" w14:textId="77777777" w:rsidR="006F4937" w:rsidRPr="00AD4A36" w:rsidRDefault="006F4937" w:rsidP="00DB4FF9">
            <w:pPr>
              <w:pStyle w:val="Tabletext"/>
              <w:jc w:val="center"/>
            </w:pPr>
            <w:r w:rsidRPr="00AD4A36">
              <w:t>DVB-C</w:t>
            </w:r>
          </w:p>
        </w:tc>
        <w:tc>
          <w:tcPr>
            <w:tcW w:w="1303" w:type="pct"/>
            <w:vAlign w:val="center"/>
            <w:hideMark/>
          </w:tcPr>
          <w:p w14:paraId="452F9CAC" w14:textId="77777777" w:rsidR="006F4937" w:rsidRPr="00AD4A36" w:rsidRDefault="006F4937" w:rsidP="00DB4FF9">
            <w:pPr>
              <w:pStyle w:val="Tabletext"/>
              <w:jc w:val="center"/>
            </w:pPr>
            <w:r>
              <w:t>–</w:t>
            </w:r>
          </w:p>
        </w:tc>
        <w:tc>
          <w:tcPr>
            <w:tcW w:w="1529" w:type="pct"/>
            <w:vAlign w:val="center"/>
            <w:hideMark/>
          </w:tcPr>
          <w:p w14:paraId="4E9A4A3A" w14:textId="77777777" w:rsidR="006F4937" w:rsidRPr="00AD4A36" w:rsidRDefault="006F4937" w:rsidP="00DB4FF9">
            <w:pPr>
              <w:pStyle w:val="Tabletext"/>
              <w:jc w:val="center"/>
              <w:rPr>
                <w:sz w:val="16"/>
                <w:szCs w:val="16"/>
              </w:rPr>
            </w:pPr>
            <w:r w:rsidRPr="00AD4A36">
              <w:rPr>
                <w:position w:val="-6"/>
                <w:sz w:val="16"/>
                <w:szCs w:val="16"/>
              </w:rPr>
              <w:object w:dxaOrig="810" w:dyaOrig="315" w14:anchorId="59EDE429">
                <v:shape id="_x0000_i1051" type="#_x0000_t75" style="width:28.8pt;height:14.4pt" o:ole="">
                  <v:imagedata r:id="rId77" o:title=""/>
                </v:shape>
                <o:OLEObject Type="Embed" ProgID="Equation.DSMT4" ShapeID="_x0000_i1051" DrawAspect="Content" ObjectID="_1775634311" r:id="rId78"/>
              </w:object>
            </w:r>
          </w:p>
        </w:tc>
        <w:tc>
          <w:tcPr>
            <w:tcW w:w="1322" w:type="pct"/>
            <w:vMerge w:val="restart"/>
            <w:vAlign w:val="center"/>
            <w:hideMark/>
          </w:tcPr>
          <w:p w14:paraId="101E6173" w14:textId="77777777" w:rsidR="006F4937" w:rsidRPr="00AD4A36" w:rsidRDefault="006F4937" w:rsidP="00DB4FF9">
            <w:pPr>
              <w:pStyle w:val="Tabletext"/>
              <w:jc w:val="center"/>
            </w:pPr>
            <w:r w:rsidRPr="00AD4A36">
              <w:rPr>
                <w:position w:val="-16"/>
              </w:rPr>
              <w:object w:dxaOrig="1860" w:dyaOrig="435" w14:anchorId="1656F175">
                <v:shape id="_x0000_i1052" type="#_x0000_t75" style="width:93.6pt;height:21.6pt" o:ole="">
                  <v:imagedata r:id="rId79" o:title=""/>
                </v:shape>
                <o:OLEObject Type="Embed" ProgID="Equation.DSMT4" ShapeID="_x0000_i1052" DrawAspect="Content" ObjectID="_1775634312" r:id="rId80"/>
              </w:object>
            </w:r>
          </w:p>
        </w:tc>
      </w:tr>
      <w:tr w:rsidR="006F4937" w:rsidRPr="00AD4A36" w14:paraId="28EF2372" w14:textId="77777777" w:rsidTr="00DB4FF9">
        <w:tc>
          <w:tcPr>
            <w:tcW w:w="846" w:type="pct"/>
            <w:vAlign w:val="center"/>
            <w:hideMark/>
          </w:tcPr>
          <w:p w14:paraId="5AE1CB8B" w14:textId="77777777" w:rsidR="006F4937" w:rsidRPr="00AD4A36" w:rsidRDefault="006F4937" w:rsidP="00DB4FF9">
            <w:pPr>
              <w:pStyle w:val="Tabletext"/>
              <w:jc w:val="center"/>
            </w:pPr>
            <w:r w:rsidRPr="00AD4A36">
              <w:t>DVB-S</w:t>
            </w:r>
          </w:p>
        </w:tc>
        <w:tc>
          <w:tcPr>
            <w:tcW w:w="1303" w:type="pct"/>
            <w:vMerge w:val="restart"/>
            <w:vAlign w:val="center"/>
            <w:hideMark/>
          </w:tcPr>
          <w:p w14:paraId="234A7521" w14:textId="77777777" w:rsidR="006F4937" w:rsidRPr="00AD4A36" w:rsidRDefault="006F4937" w:rsidP="00DB4FF9">
            <w:pPr>
              <w:pStyle w:val="Tabletext"/>
              <w:jc w:val="center"/>
            </w:pPr>
            <w:r w:rsidRPr="00AD4A36">
              <w:rPr>
                <w:position w:val="-6"/>
              </w:rPr>
              <w:object w:dxaOrig="1410" w:dyaOrig="315" w14:anchorId="2079D2F3">
                <v:shape id="_x0000_i1053" type="#_x0000_t75" style="width:50.4pt;height:14.4pt" o:ole="">
                  <v:imagedata r:id="rId81" o:title=""/>
                </v:shape>
                <o:OLEObject Type="Embed" ProgID="Equation.DSMT4" ShapeID="_x0000_i1053" DrawAspect="Content" ObjectID="_1775634313" r:id="rId82"/>
              </w:object>
            </w:r>
          </w:p>
        </w:tc>
        <w:tc>
          <w:tcPr>
            <w:tcW w:w="1529" w:type="pct"/>
            <w:vMerge w:val="restart"/>
            <w:vAlign w:val="center"/>
            <w:hideMark/>
          </w:tcPr>
          <w:p w14:paraId="7A7C4076" w14:textId="77777777" w:rsidR="006F4937" w:rsidRPr="00AD4A36" w:rsidRDefault="006F4937" w:rsidP="00DB4FF9">
            <w:pPr>
              <w:pStyle w:val="Tabletext"/>
              <w:jc w:val="center"/>
            </w:pPr>
            <w:r w:rsidRPr="00AD4A36">
              <w:rPr>
                <w:position w:val="-6"/>
              </w:rPr>
              <w:object w:dxaOrig="855" w:dyaOrig="315" w14:anchorId="7C9E65A7">
                <v:shape id="_x0000_i1054" type="#_x0000_t75" style="width:28.8pt;height:14.4pt" o:ole="">
                  <v:imagedata r:id="rId83" o:title=""/>
                </v:shape>
                <o:OLEObject Type="Embed" ProgID="Equation.DSMT4" ShapeID="_x0000_i1054" DrawAspect="Content" ObjectID="_1775634314" r:id="rId84"/>
              </w:object>
            </w:r>
          </w:p>
        </w:tc>
        <w:tc>
          <w:tcPr>
            <w:tcW w:w="1322" w:type="pct"/>
            <w:vMerge/>
            <w:vAlign w:val="center"/>
            <w:hideMark/>
          </w:tcPr>
          <w:p w14:paraId="0BC1E808" w14:textId="77777777" w:rsidR="006F4937" w:rsidRPr="00AD4A36" w:rsidRDefault="006F4937" w:rsidP="00DB4FF9">
            <w:pPr>
              <w:pStyle w:val="Tabletext"/>
              <w:jc w:val="center"/>
            </w:pPr>
          </w:p>
        </w:tc>
      </w:tr>
      <w:tr w:rsidR="006F4937" w:rsidRPr="00AD4A36" w14:paraId="756A1F6E" w14:textId="77777777" w:rsidTr="00DB4FF9">
        <w:trPr>
          <w:trHeight w:val="429"/>
        </w:trPr>
        <w:tc>
          <w:tcPr>
            <w:tcW w:w="846" w:type="pct"/>
            <w:vAlign w:val="center"/>
            <w:hideMark/>
          </w:tcPr>
          <w:p w14:paraId="792F8A27" w14:textId="77777777" w:rsidR="006F4937" w:rsidRPr="00AD4A36" w:rsidRDefault="006F4937" w:rsidP="00DB4FF9">
            <w:pPr>
              <w:pStyle w:val="Tabletext"/>
              <w:jc w:val="center"/>
            </w:pPr>
            <w:r w:rsidRPr="00AD4A36">
              <w:t>DVB-T</w:t>
            </w:r>
          </w:p>
        </w:tc>
        <w:tc>
          <w:tcPr>
            <w:tcW w:w="0" w:type="auto"/>
            <w:vMerge/>
            <w:vAlign w:val="center"/>
            <w:hideMark/>
          </w:tcPr>
          <w:p w14:paraId="2FD3EDC9" w14:textId="77777777" w:rsidR="006F4937" w:rsidRPr="00AD4A36" w:rsidRDefault="006F4937" w:rsidP="00DB4FF9">
            <w:pPr>
              <w:pStyle w:val="Tabletext"/>
              <w:jc w:val="center"/>
            </w:pPr>
          </w:p>
        </w:tc>
        <w:tc>
          <w:tcPr>
            <w:tcW w:w="1529" w:type="pct"/>
            <w:vMerge/>
            <w:vAlign w:val="center"/>
            <w:hideMark/>
          </w:tcPr>
          <w:p w14:paraId="7055F5FC" w14:textId="77777777" w:rsidR="006F4937" w:rsidRPr="00AD4A36" w:rsidRDefault="006F4937" w:rsidP="00DB4FF9">
            <w:pPr>
              <w:pStyle w:val="Tabletext"/>
              <w:jc w:val="center"/>
            </w:pPr>
          </w:p>
        </w:tc>
        <w:tc>
          <w:tcPr>
            <w:tcW w:w="1322" w:type="pct"/>
            <w:vMerge/>
            <w:vAlign w:val="center"/>
            <w:hideMark/>
          </w:tcPr>
          <w:p w14:paraId="2CCAA6B4" w14:textId="77777777" w:rsidR="006F4937" w:rsidRPr="00AD4A36" w:rsidRDefault="006F4937" w:rsidP="00DB4FF9">
            <w:pPr>
              <w:pStyle w:val="Tabletext"/>
              <w:jc w:val="center"/>
            </w:pPr>
          </w:p>
        </w:tc>
      </w:tr>
      <w:tr w:rsidR="006F4937" w:rsidRPr="00AD4A36" w14:paraId="5295BF72" w14:textId="77777777" w:rsidTr="00DB4FF9">
        <w:tc>
          <w:tcPr>
            <w:tcW w:w="846" w:type="pct"/>
            <w:vAlign w:val="center"/>
          </w:tcPr>
          <w:p w14:paraId="0344A937" w14:textId="77777777" w:rsidR="006F4937" w:rsidRPr="00AD4A36" w:rsidRDefault="006F4937" w:rsidP="00DB4FF9">
            <w:pPr>
              <w:pStyle w:val="Tabletext"/>
              <w:jc w:val="center"/>
            </w:pPr>
          </w:p>
        </w:tc>
        <w:tc>
          <w:tcPr>
            <w:tcW w:w="1303" w:type="pct"/>
            <w:vAlign w:val="center"/>
            <w:hideMark/>
          </w:tcPr>
          <w:p w14:paraId="7C1C45F8" w14:textId="77777777" w:rsidR="006F4937" w:rsidRPr="00AD4A36" w:rsidRDefault="006F4937" w:rsidP="00DB4FF9">
            <w:pPr>
              <w:pStyle w:val="Tabletext"/>
              <w:jc w:val="center"/>
              <w:rPr>
                <w:b/>
              </w:rPr>
            </w:pPr>
            <w:r w:rsidRPr="00AD4A36">
              <w:rPr>
                <w:b/>
              </w:rPr>
              <w:t>Before LDPC decoder</w:t>
            </w:r>
          </w:p>
        </w:tc>
        <w:tc>
          <w:tcPr>
            <w:tcW w:w="1529" w:type="pct"/>
            <w:vAlign w:val="center"/>
            <w:hideMark/>
          </w:tcPr>
          <w:p w14:paraId="63B534A1" w14:textId="77777777" w:rsidR="006F4937" w:rsidRPr="00AD4A36" w:rsidRDefault="006F4937" w:rsidP="00DB4FF9">
            <w:pPr>
              <w:pStyle w:val="Tabletext"/>
              <w:jc w:val="center"/>
              <w:rPr>
                <w:b/>
              </w:rPr>
            </w:pPr>
            <w:r w:rsidRPr="00AD4A36">
              <w:rPr>
                <w:b/>
              </w:rPr>
              <w:t>Before BCH decoder</w:t>
            </w:r>
          </w:p>
        </w:tc>
        <w:tc>
          <w:tcPr>
            <w:tcW w:w="1322" w:type="pct"/>
            <w:vAlign w:val="center"/>
            <w:hideMark/>
          </w:tcPr>
          <w:p w14:paraId="39B0E6DF" w14:textId="77777777" w:rsidR="006F4937" w:rsidRPr="00AD4A36" w:rsidRDefault="006F4937" w:rsidP="00DB4FF9">
            <w:pPr>
              <w:pStyle w:val="Tabletext"/>
              <w:jc w:val="center"/>
              <w:rPr>
                <w:b/>
              </w:rPr>
            </w:pPr>
            <w:r w:rsidRPr="00AD4A36">
              <w:rPr>
                <w:b/>
              </w:rPr>
              <w:t>After BCH decoder</w:t>
            </w:r>
          </w:p>
        </w:tc>
      </w:tr>
      <w:tr w:rsidR="006F4937" w:rsidRPr="00AD4A36" w14:paraId="439E900F" w14:textId="77777777" w:rsidTr="00DB4FF9">
        <w:tc>
          <w:tcPr>
            <w:tcW w:w="846" w:type="pct"/>
            <w:vAlign w:val="center"/>
            <w:hideMark/>
          </w:tcPr>
          <w:p w14:paraId="55DE485D" w14:textId="77777777" w:rsidR="006F4937" w:rsidRPr="00AD4A36" w:rsidRDefault="006F4937" w:rsidP="00DB4FF9">
            <w:pPr>
              <w:pStyle w:val="Tabletext"/>
              <w:jc w:val="center"/>
            </w:pPr>
            <w:r w:rsidRPr="00AD4A36">
              <w:t>DVB-C2</w:t>
            </w:r>
          </w:p>
        </w:tc>
        <w:tc>
          <w:tcPr>
            <w:tcW w:w="1303" w:type="pct"/>
            <w:vMerge w:val="restart"/>
            <w:vAlign w:val="center"/>
            <w:hideMark/>
          </w:tcPr>
          <w:p w14:paraId="4B8AEA5B" w14:textId="77777777" w:rsidR="006F4937" w:rsidRPr="00AD4A36" w:rsidRDefault="006F4937" w:rsidP="00DB4FF9">
            <w:pPr>
              <w:pStyle w:val="Tabletext"/>
              <w:jc w:val="center"/>
            </w:pPr>
            <w:r w:rsidRPr="00AD4A36">
              <w:rPr>
                <w:position w:val="-6"/>
              </w:rPr>
              <w:object w:dxaOrig="1320" w:dyaOrig="315" w14:anchorId="63AEAC68">
                <v:shape id="_x0000_i1055" type="#_x0000_t75" style="width:43.2pt;height:14.4pt" o:ole="">
                  <v:imagedata r:id="rId85" o:title=""/>
                </v:shape>
                <o:OLEObject Type="Embed" ProgID="Equation.DSMT4" ShapeID="_x0000_i1055" DrawAspect="Content" ObjectID="_1775634315" r:id="rId86"/>
              </w:object>
            </w:r>
          </w:p>
        </w:tc>
        <w:tc>
          <w:tcPr>
            <w:tcW w:w="1529" w:type="pct"/>
            <w:vMerge w:val="restart"/>
            <w:vAlign w:val="center"/>
            <w:hideMark/>
          </w:tcPr>
          <w:p w14:paraId="2B4D8558" w14:textId="77777777" w:rsidR="006F4937" w:rsidRPr="00AD4A36" w:rsidRDefault="006F4937" w:rsidP="00DB4FF9">
            <w:pPr>
              <w:pStyle w:val="Tabletext"/>
              <w:jc w:val="center"/>
            </w:pPr>
            <w:r w:rsidRPr="00AD4A36">
              <w:rPr>
                <w:position w:val="-6"/>
              </w:rPr>
              <w:object w:dxaOrig="810" w:dyaOrig="315" w14:anchorId="3F18EB9F">
                <v:shape id="_x0000_i1056" type="#_x0000_t75" style="width:28.8pt;height:14.4pt" o:ole="">
                  <v:imagedata r:id="rId87" o:title=""/>
                </v:shape>
                <o:OLEObject Type="Embed" ProgID="Equation.DSMT4" ShapeID="_x0000_i1056" DrawAspect="Content" ObjectID="_1775634316" r:id="rId88"/>
              </w:object>
            </w:r>
          </w:p>
        </w:tc>
        <w:tc>
          <w:tcPr>
            <w:tcW w:w="1322" w:type="pct"/>
            <w:vMerge w:val="restart"/>
            <w:vAlign w:val="center"/>
            <w:hideMark/>
          </w:tcPr>
          <w:p w14:paraId="5801441A" w14:textId="77777777" w:rsidR="006F4937" w:rsidRPr="00AD4A36" w:rsidRDefault="006F4937" w:rsidP="00DB4FF9">
            <w:pPr>
              <w:pStyle w:val="Tabletext"/>
              <w:jc w:val="center"/>
            </w:pPr>
            <w:r w:rsidRPr="00AD4A36">
              <w:rPr>
                <w:position w:val="-16"/>
              </w:rPr>
              <w:object w:dxaOrig="1860" w:dyaOrig="435" w14:anchorId="3A14046F">
                <v:shape id="_x0000_i1057" type="#_x0000_t75" style="width:93.6pt;height:21.6pt" o:ole="">
                  <v:imagedata r:id="rId79" o:title=""/>
                </v:shape>
                <o:OLEObject Type="Embed" ProgID="Equation.DSMT4" ShapeID="_x0000_i1057" DrawAspect="Content" ObjectID="_1775634317" r:id="rId89"/>
              </w:object>
            </w:r>
          </w:p>
        </w:tc>
      </w:tr>
      <w:tr w:rsidR="006F4937" w:rsidRPr="00AD4A36" w14:paraId="51B8A7A9" w14:textId="77777777" w:rsidTr="00DB4FF9">
        <w:tc>
          <w:tcPr>
            <w:tcW w:w="846" w:type="pct"/>
            <w:vAlign w:val="center"/>
            <w:hideMark/>
          </w:tcPr>
          <w:p w14:paraId="35095788" w14:textId="77777777" w:rsidR="006F4937" w:rsidRPr="00681F83" w:rsidRDefault="006F4937" w:rsidP="00DB4FF9">
            <w:pPr>
              <w:pStyle w:val="Tabletext"/>
              <w:jc w:val="center"/>
            </w:pPr>
            <w:r w:rsidRPr="00681F83">
              <w:t>DVB-S2</w:t>
            </w:r>
          </w:p>
        </w:tc>
        <w:tc>
          <w:tcPr>
            <w:tcW w:w="0" w:type="auto"/>
            <w:vMerge/>
            <w:vAlign w:val="center"/>
            <w:hideMark/>
          </w:tcPr>
          <w:p w14:paraId="426FCC34" w14:textId="77777777" w:rsidR="006F4937" w:rsidRPr="00AD4A36" w:rsidRDefault="006F4937" w:rsidP="00DB4FF9">
            <w:pPr>
              <w:overflowPunct/>
              <w:autoSpaceDE/>
              <w:autoSpaceDN/>
              <w:adjustRightInd/>
              <w:spacing w:before="0"/>
              <w:rPr>
                <w:szCs w:val="24"/>
              </w:rPr>
            </w:pPr>
          </w:p>
        </w:tc>
        <w:tc>
          <w:tcPr>
            <w:tcW w:w="1529" w:type="pct"/>
            <w:vMerge/>
            <w:vAlign w:val="center"/>
            <w:hideMark/>
          </w:tcPr>
          <w:p w14:paraId="55F9D1E3" w14:textId="77777777" w:rsidR="006F4937" w:rsidRPr="00AD4A36" w:rsidRDefault="006F4937" w:rsidP="00DB4FF9">
            <w:pPr>
              <w:overflowPunct/>
              <w:autoSpaceDE/>
              <w:autoSpaceDN/>
              <w:adjustRightInd/>
              <w:spacing w:before="0"/>
              <w:rPr>
                <w:szCs w:val="24"/>
              </w:rPr>
            </w:pPr>
          </w:p>
        </w:tc>
        <w:tc>
          <w:tcPr>
            <w:tcW w:w="1322" w:type="pct"/>
            <w:vMerge/>
            <w:vAlign w:val="center"/>
            <w:hideMark/>
          </w:tcPr>
          <w:p w14:paraId="6BF5D9FD" w14:textId="77777777" w:rsidR="006F4937" w:rsidRPr="00AD4A36" w:rsidRDefault="006F4937" w:rsidP="00DB4FF9">
            <w:pPr>
              <w:overflowPunct/>
              <w:autoSpaceDE/>
              <w:autoSpaceDN/>
              <w:adjustRightInd/>
              <w:spacing w:before="0"/>
              <w:rPr>
                <w:szCs w:val="24"/>
              </w:rPr>
            </w:pPr>
          </w:p>
        </w:tc>
      </w:tr>
      <w:tr w:rsidR="006F4937" w:rsidRPr="00AD4A36" w14:paraId="7CAE0FDF" w14:textId="77777777" w:rsidTr="00DB4FF9">
        <w:tc>
          <w:tcPr>
            <w:tcW w:w="846" w:type="pct"/>
            <w:vAlign w:val="center"/>
            <w:hideMark/>
          </w:tcPr>
          <w:p w14:paraId="3404D5D6" w14:textId="77777777" w:rsidR="006F4937" w:rsidRPr="00681F83" w:rsidRDefault="006F4937" w:rsidP="00DB4FF9">
            <w:pPr>
              <w:pStyle w:val="Tabletext"/>
              <w:jc w:val="center"/>
            </w:pPr>
            <w:r w:rsidRPr="00681F83">
              <w:t>DVB-T2</w:t>
            </w:r>
          </w:p>
        </w:tc>
        <w:tc>
          <w:tcPr>
            <w:tcW w:w="0" w:type="auto"/>
            <w:vMerge/>
            <w:vAlign w:val="center"/>
            <w:hideMark/>
          </w:tcPr>
          <w:p w14:paraId="388C4B9C" w14:textId="77777777" w:rsidR="006F4937" w:rsidRPr="00AD4A36" w:rsidRDefault="006F4937" w:rsidP="00DB4FF9">
            <w:pPr>
              <w:overflowPunct/>
              <w:autoSpaceDE/>
              <w:autoSpaceDN/>
              <w:adjustRightInd/>
              <w:spacing w:before="0"/>
              <w:rPr>
                <w:szCs w:val="24"/>
              </w:rPr>
            </w:pPr>
          </w:p>
        </w:tc>
        <w:tc>
          <w:tcPr>
            <w:tcW w:w="1529" w:type="pct"/>
            <w:vMerge/>
            <w:vAlign w:val="center"/>
            <w:hideMark/>
          </w:tcPr>
          <w:p w14:paraId="793D637B" w14:textId="77777777" w:rsidR="006F4937" w:rsidRPr="00AD4A36" w:rsidRDefault="006F4937" w:rsidP="00DB4FF9">
            <w:pPr>
              <w:overflowPunct/>
              <w:autoSpaceDE/>
              <w:autoSpaceDN/>
              <w:adjustRightInd/>
              <w:spacing w:before="0"/>
              <w:rPr>
                <w:szCs w:val="24"/>
              </w:rPr>
            </w:pPr>
          </w:p>
        </w:tc>
        <w:tc>
          <w:tcPr>
            <w:tcW w:w="1322" w:type="pct"/>
            <w:vMerge/>
            <w:vAlign w:val="center"/>
            <w:hideMark/>
          </w:tcPr>
          <w:p w14:paraId="431E4E49" w14:textId="77777777" w:rsidR="006F4937" w:rsidRPr="00AD4A36" w:rsidRDefault="006F4937" w:rsidP="00DB4FF9">
            <w:pPr>
              <w:overflowPunct/>
              <w:autoSpaceDE/>
              <w:autoSpaceDN/>
              <w:adjustRightInd/>
              <w:spacing w:before="0"/>
              <w:rPr>
                <w:szCs w:val="24"/>
              </w:rPr>
            </w:pPr>
          </w:p>
        </w:tc>
      </w:tr>
    </w:tbl>
    <w:p w14:paraId="3CA3D78C" w14:textId="77777777" w:rsidR="006F4937" w:rsidRPr="00AD4A36" w:rsidRDefault="006F4937" w:rsidP="006F4937">
      <w:pPr>
        <w:pStyle w:val="Tablefin"/>
      </w:pPr>
    </w:p>
    <w:p w14:paraId="7490E14F" w14:textId="77777777" w:rsidR="006F4937" w:rsidRPr="00AD4A36" w:rsidRDefault="006F4937" w:rsidP="006F4937">
      <w:pPr>
        <w:rPr>
          <w:color w:val="000000"/>
        </w:rPr>
      </w:pPr>
      <w:r w:rsidRPr="00AD4A36">
        <w:t xml:space="preserve">Currently </w:t>
      </w:r>
      <w:r>
        <w:t>for</w:t>
      </w:r>
      <w:r w:rsidRPr="00AD4A36">
        <w:t xml:space="preserve"> DTTB systems the generally accepted practice</w:t>
      </w:r>
      <w:r>
        <w:t xml:space="preserve"> is</w:t>
      </w:r>
      <w:r w:rsidRPr="00AD4A36">
        <w:t xml:space="preserve"> to estimate </w:t>
      </w:r>
      <w:r w:rsidRPr="00AD4A36">
        <w:rPr>
          <w:color w:val="000000"/>
        </w:rPr>
        <w:t xml:space="preserve">the packet error ratio (PER) and </w:t>
      </w:r>
      <w:r>
        <w:rPr>
          <w:color w:val="000000"/>
        </w:rPr>
        <w:t xml:space="preserve">the </w:t>
      </w:r>
      <w:r w:rsidRPr="00AD4A36">
        <w:rPr>
          <w:color w:val="000000"/>
        </w:rPr>
        <w:t>frame error ratio (FER).</w:t>
      </w:r>
    </w:p>
    <w:p w14:paraId="75209087" w14:textId="77777777" w:rsidR="006F4937" w:rsidRPr="00AD4A36" w:rsidRDefault="006F4937" w:rsidP="006F4937">
      <w:pPr>
        <w:pStyle w:val="Heading2"/>
      </w:pPr>
      <w:bookmarkStart w:id="68" w:name="_Toc441564241"/>
      <w:bookmarkStart w:id="69" w:name="_Toc445975651"/>
      <w:bookmarkStart w:id="70" w:name="_Toc446336915"/>
      <w:bookmarkStart w:id="71" w:name="_Toc165020020"/>
      <w:r w:rsidRPr="00AD4A36">
        <w:t>5.2</w:t>
      </w:r>
      <w:r w:rsidRPr="00AD4A36">
        <w:tab/>
        <w:t>ATSC-specific measurements</w:t>
      </w:r>
      <w:bookmarkEnd w:id="68"/>
      <w:bookmarkEnd w:id="69"/>
      <w:bookmarkEnd w:id="70"/>
      <w:bookmarkEnd w:id="71"/>
    </w:p>
    <w:p w14:paraId="7D557C8E" w14:textId="77777777" w:rsidR="006F4937" w:rsidRPr="00AD4A36" w:rsidRDefault="006F4937" w:rsidP="006F4937">
      <w:pPr>
        <w:rPr>
          <w:lang w:eastAsia="uk-UA"/>
        </w:rPr>
      </w:pPr>
      <w:r w:rsidRPr="00AD4A36">
        <w:rPr>
          <w:lang w:eastAsia="uk-UA"/>
        </w:rPr>
        <w:t>In general practically all measurements defined in previous clause are applicable to ATSC system because of maximum commonality (not full) between digital terrestrial television systems. Estimation of impact for AWGN, multipath components, amplitude and phase distortions, non</w:t>
      </w:r>
      <w:r w:rsidRPr="00AD4A36">
        <w:rPr>
          <w:lang w:eastAsia="uk-UA"/>
        </w:rPr>
        <w:noBreakHyphen/>
        <w:t>linearity and interference are basic measurements during technical maintenance for ATSC system equipment. But there are some differences in such basic measurements due to ATSC</w:t>
      </w:r>
      <w:r w:rsidRPr="00AD4A36">
        <w:rPr>
          <w:lang w:eastAsia="uk-UA"/>
        </w:rPr>
        <w:noBreakHyphen/>
        <w:t>specific processing. Such differences are related to measurements of BER (due to trellis</w:t>
      </w:r>
      <w:r w:rsidRPr="00AD4A36">
        <w:rPr>
          <w:lang w:eastAsia="uk-UA"/>
        </w:rPr>
        <w:noBreakHyphen/>
        <w:t xml:space="preserve">coded modulation), analysis of spectrum (due to frequency parameters applied for ATSC and VSB modulation), constellation-based measurements (impact estimation of AWGN, </w:t>
      </w:r>
      <w:r w:rsidRPr="00AD4A36">
        <w:rPr>
          <w:i/>
          <w:iCs/>
          <w:lang w:eastAsia="uk-UA"/>
        </w:rPr>
        <w:t>I</w:t>
      </w:r>
      <w:r w:rsidRPr="00E7109C">
        <w:rPr>
          <w:lang w:eastAsia="uk-UA"/>
        </w:rPr>
        <w:t>/</w:t>
      </w:r>
      <w:r w:rsidRPr="00AD4A36">
        <w:rPr>
          <w:i/>
          <w:iCs/>
          <w:lang w:eastAsia="uk-UA"/>
        </w:rPr>
        <w:t>Q</w:t>
      </w:r>
      <w:r w:rsidRPr="00AD4A36">
        <w:rPr>
          <w:lang w:eastAsia="uk-UA"/>
        </w:rPr>
        <w:t xml:space="preserve"> amplitude and phase errors, phase noise, etc.).</w:t>
      </w:r>
    </w:p>
    <w:p w14:paraId="53985AFB" w14:textId="77777777" w:rsidR="006F4937" w:rsidRPr="00AD4A36" w:rsidRDefault="006F4937" w:rsidP="006F4937">
      <w:pPr>
        <w:rPr>
          <w:lang w:eastAsia="uk-UA"/>
        </w:rPr>
      </w:pPr>
      <w:r w:rsidRPr="00AD4A36">
        <w:rPr>
          <w:lang w:eastAsia="uk-UA"/>
        </w:rPr>
        <w:t>More information for measurements in ATSC system is provided in following documents:</w:t>
      </w:r>
    </w:p>
    <w:p w14:paraId="16E731B8" w14:textId="77777777" w:rsidR="006F4937" w:rsidRPr="00681F83" w:rsidRDefault="006F4937" w:rsidP="006F4937">
      <w:pPr>
        <w:pStyle w:val="enumlev1"/>
        <w:rPr>
          <w:lang w:val="en-US" w:eastAsia="uk-UA"/>
        </w:rPr>
      </w:pPr>
      <w:r w:rsidRPr="00681F83">
        <w:rPr>
          <w:lang w:val="en-US" w:eastAsia="uk-UA"/>
        </w:rPr>
        <w:t>–</w:t>
      </w:r>
      <w:r w:rsidRPr="00681F83">
        <w:rPr>
          <w:lang w:val="en-US" w:eastAsia="uk-UA"/>
        </w:rPr>
        <w:tab/>
        <w:t>ATSC Recommended Practice A/64B: Transmission measurement and compliance for digital television;</w:t>
      </w:r>
    </w:p>
    <w:p w14:paraId="3E6B0DDA" w14:textId="77777777" w:rsidR="006F4937" w:rsidRPr="00681F83" w:rsidRDefault="006F4937" w:rsidP="006F4937">
      <w:pPr>
        <w:pStyle w:val="enumlev1"/>
        <w:rPr>
          <w:lang w:val="en-US" w:eastAsia="uk-UA"/>
        </w:rPr>
      </w:pPr>
      <w:r w:rsidRPr="00681F83">
        <w:rPr>
          <w:lang w:val="en-US" w:eastAsia="uk-UA"/>
        </w:rPr>
        <w:t>–</w:t>
      </w:r>
      <w:r w:rsidRPr="00681F83">
        <w:rPr>
          <w:lang w:val="en-US" w:eastAsia="uk-UA"/>
        </w:rPr>
        <w:tab/>
        <w:t>ATSC Recommended Practice A/74: Receiver performance guidelines;</w:t>
      </w:r>
    </w:p>
    <w:p w14:paraId="2BFF2BE7" w14:textId="77777777" w:rsidR="006F4937" w:rsidRPr="00681F83" w:rsidRDefault="006F4937" w:rsidP="006F4937">
      <w:pPr>
        <w:pStyle w:val="enumlev1"/>
        <w:rPr>
          <w:lang w:val="en-US" w:eastAsia="uk-UA"/>
        </w:rPr>
      </w:pPr>
      <w:r w:rsidRPr="00681F83">
        <w:rPr>
          <w:lang w:val="en-US" w:eastAsia="uk-UA"/>
        </w:rPr>
        <w:lastRenderedPageBreak/>
        <w:t>–</w:t>
      </w:r>
      <w:r w:rsidRPr="00681F83">
        <w:rPr>
          <w:lang w:val="en-US" w:eastAsia="uk-UA"/>
        </w:rPr>
        <w:tab/>
        <w:t>IEEE Std 1631-2008: IEEE Recommended practice for measurement of 8-VSB digital television transmission mask compliance for the USA.</w:t>
      </w:r>
    </w:p>
    <w:p w14:paraId="7744103C" w14:textId="77777777" w:rsidR="006F4937" w:rsidRPr="00AD4A36" w:rsidRDefault="006F4937" w:rsidP="006F4937">
      <w:pPr>
        <w:pStyle w:val="Heading2"/>
        <w:rPr>
          <w:lang w:eastAsia="ja-JP"/>
        </w:rPr>
      </w:pPr>
      <w:bookmarkStart w:id="72" w:name="_Toc441564242"/>
      <w:bookmarkStart w:id="73" w:name="_Toc445975652"/>
      <w:bookmarkStart w:id="74" w:name="_Toc446336916"/>
      <w:bookmarkStart w:id="75" w:name="_Toc165020021"/>
      <w:r w:rsidRPr="00AD4A36">
        <w:rPr>
          <w:lang w:eastAsia="ja-JP"/>
        </w:rPr>
        <w:t>5.3</w:t>
      </w:r>
      <w:r w:rsidRPr="00AD4A36">
        <w:tab/>
      </w:r>
      <w:r w:rsidRPr="00AD4A36">
        <w:rPr>
          <w:lang w:eastAsia="ja-JP"/>
        </w:rPr>
        <w:t>DVB-specific measurements</w:t>
      </w:r>
      <w:bookmarkEnd w:id="72"/>
      <w:bookmarkEnd w:id="73"/>
      <w:bookmarkEnd w:id="74"/>
      <w:bookmarkEnd w:id="75"/>
    </w:p>
    <w:p w14:paraId="092FCD67" w14:textId="77777777" w:rsidR="006F4937" w:rsidRPr="00AD4A36" w:rsidRDefault="006F4937" w:rsidP="006F4937">
      <w:r w:rsidRPr="00AD4A36">
        <w:t>Differences in measurements related to DVB-T system are practically the same that in ATSC system. COFDM is used in DVB-T system so there are some measurements specific to this multicarrier modulation and structure of RF signal with parameters applied in European countries. Some measurements require estimation of impairments on single or all carriers (for example, MER measurement is often applied on all carriers for interferer impact estimation).</w:t>
      </w:r>
    </w:p>
    <w:p w14:paraId="09E7A8C9" w14:textId="77777777" w:rsidR="006F4937" w:rsidRPr="00AD4A36" w:rsidRDefault="006F4937" w:rsidP="006F4937">
      <w:r w:rsidRPr="00AD4A36">
        <w:t>Basic measurements for DVB-T system are including of AWGN impact estimation, constellation</w:t>
      </w:r>
      <w:r w:rsidRPr="00AD4A36">
        <w:noBreakHyphen/>
        <w:t xml:space="preserve">based analysis (phase jitter, </w:t>
      </w:r>
      <w:r w:rsidRPr="00AD4A36">
        <w:rPr>
          <w:i/>
          <w:iCs/>
        </w:rPr>
        <w:t>I</w:t>
      </w:r>
      <w:r w:rsidRPr="00E7109C">
        <w:t>/</w:t>
      </w:r>
      <w:r w:rsidRPr="00AD4A36">
        <w:rPr>
          <w:i/>
          <w:iCs/>
        </w:rPr>
        <w:t>Q</w:t>
      </w:r>
      <w:r w:rsidRPr="00AD4A36">
        <w:t xml:space="preserve"> errors), spectral mask analysis, RF frequency measurements </w:t>
      </w:r>
      <w:r w:rsidRPr="00AD4A36">
        <w:rPr>
          <w:szCs w:val="24"/>
        </w:rPr>
        <w:t>(</w:t>
      </w:r>
      <w:r w:rsidRPr="00AD4A36">
        <w:rPr>
          <w:szCs w:val="24"/>
          <w:lang w:eastAsia="zh-CN"/>
        </w:rPr>
        <w:t xml:space="preserve">RF frequency accuracy, RF channel width, Symbol Length measurement at RF). </w:t>
      </w:r>
      <w:r w:rsidRPr="00AD4A36">
        <w:t>Measurement of amplitude, phase and group delay is based on reference pilots in OFDM signal. Another DVB-specific measurement in comparison to ATSC is crest factor estimation due to high Peak-to-Average Ratio (PAR) of COFDM signal.</w:t>
      </w:r>
    </w:p>
    <w:p w14:paraId="1742DB9F" w14:textId="77777777" w:rsidR="006F4937" w:rsidRPr="00AD4A36" w:rsidRDefault="006F4937" w:rsidP="006F4937">
      <w:pPr>
        <w:rPr>
          <w:szCs w:val="24"/>
        </w:rPr>
      </w:pPr>
      <w:r w:rsidRPr="00AD4A36">
        <w:rPr>
          <w:szCs w:val="24"/>
        </w:rPr>
        <w:t>As for DVB-T2 system</w:t>
      </w:r>
      <w:r>
        <w:rPr>
          <w:szCs w:val="24"/>
        </w:rPr>
        <w:t>,</w:t>
      </w:r>
      <w:r w:rsidRPr="00AD4A36">
        <w:rPr>
          <w:szCs w:val="24"/>
        </w:rPr>
        <w:t xml:space="preserve"> measurements include (additionally to measurements in DVB-T system) additional power measurements (</w:t>
      </w:r>
      <w:r w:rsidRPr="00AD4A36">
        <w:rPr>
          <w:szCs w:val="24"/>
          <w:lang w:eastAsia="zh-CN"/>
        </w:rPr>
        <w:t>MISO group power ratio, signal to interference noise ratio, etc.), error ration estimations (P1 symbol error rate, BER before LDPC and before BCH decoders, baseband frame error rate), and T2-MI tests. Also there are some additions to parameters of basic measurements that considering additional OFDM modes and so on.</w:t>
      </w:r>
    </w:p>
    <w:p w14:paraId="7AF029DE" w14:textId="77777777" w:rsidR="006F4937" w:rsidRPr="00AD4A36" w:rsidRDefault="006F4937" w:rsidP="006F4937">
      <w:pPr>
        <w:rPr>
          <w:color w:val="000000"/>
          <w:lang w:eastAsia="uk-UA"/>
        </w:rPr>
      </w:pPr>
      <w:r w:rsidRPr="00AD4A36">
        <w:rPr>
          <w:color w:val="000000"/>
          <w:lang w:eastAsia="uk-UA"/>
        </w:rPr>
        <w:t>For more information for measurements in DVB-T system see ETSI TR 101 290 digital video broadcasting (DVB); Measurement guidelines for DVB systems and Amendment A14-2 to this standard that providing measurements for DVB-T2 system.</w:t>
      </w:r>
    </w:p>
    <w:p w14:paraId="6A8311F2" w14:textId="77777777" w:rsidR="006F4937" w:rsidRPr="00AD4A36" w:rsidRDefault="006F4937" w:rsidP="006F4937">
      <w:pPr>
        <w:pStyle w:val="Heading2"/>
        <w:rPr>
          <w:lang w:eastAsia="ja-JP"/>
        </w:rPr>
      </w:pPr>
      <w:bookmarkStart w:id="76" w:name="_Toc441564243"/>
      <w:bookmarkStart w:id="77" w:name="_Toc445975653"/>
      <w:bookmarkStart w:id="78" w:name="_Toc446336917"/>
      <w:bookmarkStart w:id="79" w:name="_Toc165020022"/>
      <w:r w:rsidRPr="00AD4A36">
        <w:rPr>
          <w:lang w:eastAsia="ja-JP"/>
        </w:rPr>
        <w:t>5.4</w:t>
      </w:r>
      <w:r w:rsidRPr="00AD4A36">
        <w:tab/>
      </w:r>
      <w:r w:rsidRPr="00AD4A36">
        <w:rPr>
          <w:lang w:eastAsia="ja-JP"/>
        </w:rPr>
        <w:t>ISDB-specific measurements</w:t>
      </w:r>
      <w:bookmarkEnd w:id="76"/>
      <w:bookmarkEnd w:id="77"/>
      <w:bookmarkEnd w:id="78"/>
      <w:bookmarkEnd w:id="79"/>
    </w:p>
    <w:p w14:paraId="41546B1F" w14:textId="77777777" w:rsidR="006F4937" w:rsidRPr="00AD4A36" w:rsidRDefault="006F4937" w:rsidP="006F4937">
      <w:r w:rsidRPr="00AD4A36">
        <w:t xml:space="preserve">ISDB measurements are practically the same as in DVB system because of both COFDM systems. But due to some difference in transmission principles (e.g. layered transmission in segments and differential modulation usage) there are some differences in measurements. Measurements for ISDB systems include BER calculations, constellation tests, </w:t>
      </w:r>
      <w:r w:rsidRPr="00AD4A36">
        <w:rPr>
          <w:i/>
          <w:iCs/>
        </w:rPr>
        <w:t>I</w:t>
      </w:r>
      <w:r w:rsidRPr="00E7109C">
        <w:t>/</w:t>
      </w:r>
      <w:r w:rsidRPr="00AD4A36">
        <w:rPr>
          <w:i/>
          <w:iCs/>
        </w:rPr>
        <w:t>Q</w:t>
      </w:r>
      <w:r w:rsidRPr="00AD4A36">
        <w:t>-related measurements, OFDM-related measurements, and spectrum analysis.</w:t>
      </w:r>
    </w:p>
    <w:p w14:paraId="5E9E67EA" w14:textId="77777777" w:rsidR="006F4937" w:rsidRPr="00AD4A36" w:rsidRDefault="006F4937" w:rsidP="006F4937">
      <w:pPr>
        <w:pStyle w:val="Heading2"/>
        <w:rPr>
          <w:lang w:eastAsia="ja-JP"/>
        </w:rPr>
      </w:pPr>
      <w:bookmarkStart w:id="80" w:name="_Toc441564244"/>
      <w:bookmarkStart w:id="81" w:name="_Toc445975654"/>
      <w:bookmarkStart w:id="82" w:name="_Toc446336918"/>
      <w:bookmarkStart w:id="83" w:name="_Toc165020023"/>
      <w:r w:rsidRPr="00AD4A36">
        <w:rPr>
          <w:lang w:eastAsia="ja-JP"/>
        </w:rPr>
        <w:t>5.</w:t>
      </w:r>
      <w:r w:rsidRPr="00AD4A36">
        <w:rPr>
          <w:lang w:eastAsia="zh-CN"/>
        </w:rPr>
        <w:t>5</w:t>
      </w:r>
      <w:r w:rsidRPr="00AD4A36">
        <w:tab/>
      </w:r>
      <w:r w:rsidRPr="00AD4A36">
        <w:rPr>
          <w:lang w:eastAsia="zh-CN"/>
        </w:rPr>
        <w:t>DTMB</w:t>
      </w:r>
      <w:r w:rsidRPr="00AD4A36">
        <w:rPr>
          <w:lang w:eastAsia="ja-JP"/>
        </w:rPr>
        <w:t>-specific measurements</w:t>
      </w:r>
      <w:bookmarkEnd w:id="80"/>
      <w:bookmarkEnd w:id="81"/>
      <w:bookmarkEnd w:id="82"/>
      <w:bookmarkEnd w:id="83"/>
    </w:p>
    <w:p w14:paraId="7E056C2C" w14:textId="77777777" w:rsidR="006F4937" w:rsidRPr="00AD4A36" w:rsidRDefault="006F4937" w:rsidP="006F4937">
      <w:pPr>
        <w:rPr>
          <w:lang w:eastAsia="zh-CN"/>
        </w:rPr>
      </w:pPr>
      <w:r w:rsidRPr="00AD4A36">
        <w:rPr>
          <w:lang w:eastAsia="zh-CN"/>
        </w:rPr>
        <w:t xml:space="preserve">DTMB measurements are practically the same as that in DVB system as both are OFDM systems. Basic measurements for DTMB system include AWGN impact estimation, constellation-based analysis (phase jitter and </w:t>
      </w:r>
      <w:r w:rsidRPr="00AD4A36">
        <w:rPr>
          <w:i/>
          <w:iCs/>
          <w:lang w:eastAsia="zh-CN"/>
        </w:rPr>
        <w:t>I</w:t>
      </w:r>
      <w:r w:rsidRPr="00E7109C">
        <w:rPr>
          <w:lang w:eastAsia="zh-CN"/>
        </w:rPr>
        <w:t>/</w:t>
      </w:r>
      <w:r w:rsidRPr="00AD4A36">
        <w:rPr>
          <w:i/>
          <w:iCs/>
          <w:lang w:eastAsia="zh-CN"/>
        </w:rPr>
        <w:t>Q</w:t>
      </w:r>
      <w:r w:rsidRPr="00AD4A36">
        <w:rPr>
          <w:lang w:eastAsia="zh-CN"/>
        </w:rPr>
        <w:t xml:space="preserve"> errors), spectral mask analysis, RF frequency measurements (RF frequency accuracy, RF channel width, etc.), and peak-to-average ratio (PAR) of OFDM signal. </w:t>
      </w:r>
    </w:p>
    <w:p w14:paraId="3113D0F7" w14:textId="77777777" w:rsidR="006F4937" w:rsidRPr="00AD4A36" w:rsidRDefault="006F4937" w:rsidP="006F4937">
      <w:pPr>
        <w:rPr>
          <w:lang w:eastAsia="zh-CN"/>
        </w:rPr>
      </w:pPr>
      <w:r w:rsidRPr="00AD4A36">
        <w:rPr>
          <w:lang w:eastAsia="zh-CN"/>
        </w:rPr>
        <w:t>For more information for measurements in DTMB system, see GB/T 26683-2011 General specification for digital terrestrial television receiver.</w:t>
      </w:r>
    </w:p>
    <w:p w14:paraId="60446CAB" w14:textId="77777777" w:rsidR="006F4937" w:rsidRPr="00AD4A36" w:rsidRDefault="006F4937" w:rsidP="006F4937">
      <w:pPr>
        <w:pStyle w:val="Heading2"/>
      </w:pPr>
      <w:bookmarkStart w:id="84" w:name="_Toc441564245"/>
      <w:bookmarkStart w:id="85" w:name="_Toc445975655"/>
      <w:bookmarkStart w:id="86" w:name="_Toc446336919"/>
      <w:bookmarkStart w:id="87" w:name="_Toc165020024"/>
      <w:r w:rsidRPr="00AD4A36">
        <w:rPr>
          <w:lang w:eastAsia="ja-JP"/>
        </w:rPr>
        <w:t>5.6</w:t>
      </w:r>
      <w:r w:rsidRPr="00AD4A36">
        <w:tab/>
        <w:t>Set of measurement equipment</w:t>
      </w:r>
      <w:bookmarkEnd w:id="84"/>
      <w:bookmarkEnd w:id="85"/>
      <w:bookmarkEnd w:id="86"/>
      <w:bookmarkEnd w:id="87"/>
    </w:p>
    <w:p w14:paraId="3C09CD43" w14:textId="77777777" w:rsidR="006F4937" w:rsidRPr="00AD4A36" w:rsidRDefault="006F4937" w:rsidP="006F4937">
      <w:r w:rsidRPr="00AD4A36">
        <w:t>Set of measurement equipment includes:</w:t>
      </w:r>
    </w:p>
    <w:p w14:paraId="5F1467D1" w14:textId="77777777" w:rsidR="006F4937" w:rsidRPr="00AD4A36" w:rsidRDefault="006F4937" w:rsidP="006F4937">
      <w:pPr>
        <w:pStyle w:val="enumlev1"/>
      </w:pPr>
      <w:r w:rsidRPr="00AD4A36">
        <w:t>–</w:t>
      </w:r>
      <w:r w:rsidRPr="00AD4A36">
        <w:tab/>
        <w:t>spectrum analyser;</w:t>
      </w:r>
    </w:p>
    <w:p w14:paraId="2CDFAD05" w14:textId="77777777" w:rsidR="006F4937" w:rsidRPr="00AD4A36" w:rsidRDefault="006F4937" w:rsidP="006F4937">
      <w:pPr>
        <w:pStyle w:val="enumlev1"/>
      </w:pPr>
      <w:r w:rsidRPr="00AD4A36">
        <w:t>–</w:t>
      </w:r>
      <w:r w:rsidRPr="00AD4A36">
        <w:tab/>
        <w:t>test receiver with constellation analyser, response estimations (amplitude, phase, group delay and impulse responses analysis) and BER calculations;</w:t>
      </w:r>
    </w:p>
    <w:p w14:paraId="1BFD6878" w14:textId="77777777" w:rsidR="006F4937" w:rsidRPr="00AD4A36" w:rsidRDefault="006F4937" w:rsidP="006F4937">
      <w:pPr>
        <w:pStyle w:val="enumlev1"/>
      </w:pPr>
      <w:r w:rsidRPr="00AD4A36">
        <w:t>–</w:t>
      </w:r>
      <w:r w:rsidRPr="00AD4A36">
        <w:tab/>
        <w:t>test transmitter for measurements on DTTB receivers;</w:t>
      </w:r>
    </w:p>
    <w:p w14:paraId="639D7A4A" w14:textId="77777777" w:rsidR="006F4937" w:rsidRPr="00AD4A36" w:rsidRDefault="006F4937" w:rsidP="006F4937">
      <w:pPr>
        <w:pStyle w:val="enumlev1"/>
      </w:pPr>
      <w:r w:rsidRPr="00AD4A36">
        <w:t>–</w:t>
      </w:r>
      <w:r w:rsidRPr="00AD4A36">
        <w:tab/>
        <w:t>MPEG-2 TS and noise generators;</w:t>
      </w:r>
    </w:p>
    <w:p w14:paraId="2B6959A7" w14:textId="77777777" w:rsidR="006F4937" w:rsidRPr="00AD4A36" w:rsidRDefault="006F4937" w:rsidP="006F4937">
      <w:pPr>
        <w:pStyle w:val="enumlev1"/>
      </w:pPr>
      <w:r w:rsidRPr="00AD4A36">
        <w:lastRenderedPageBreak/>
        <w:t>–</w:t>
      </w:r>
      <w:r w:rsidRPr="00AD4A36">
        <w:tab/>
        <w:t>MPEG test decoders and TV monitor.</w:t>
      </w:r>
    </w:p>
    <w:p w14:paraId="03A11D4F" w14:textId="77777777" w:rsidR="006F4937" w:rsidRPr="00AD4A36" w:rsidRDefault="006F4937" w:rsidP="006F4937">
      <w:r w:rsidRPr="00AD4A36">
        <w:t>All mentioned above measurement equipment support corresponding broadcast standard.</w:t>
      </w:r>
    </w:p>
    <w:p w14:paraId="56EE17AB" w14:textId="77777777" w:rsidR="006F4937" w:rsidRPr="00AD4A36" w:rsidRDefault="006F4937" w:rsidP="006F4937">
      <w:pPr>
        <w:pStyle w:val="Heading1"/>
      </w:pPr>
      <w:bookmarkStart w:id="88" w:name="_Toc441564246"/>
      <w:bookmarkStart w:id="89" w:name="_Toc445975656"/>
      <w:bookmarkStart w:id="90" w:name="_Toc446336920"/>
      <w:bookmarkStart w:id="91" w:name="_Toc165020025"/>
      <w:r w:rsidRPr="00AD4A36">
        <w:rPr>
          <w:lang w:eastAsia="ja-JP"/>
        </w:rPr>
        <w:t>6</w:t>
      </w:r>
      <w:r w:rsidRPr="00AD4A36">
        <w:tab/>
        <w:t>Network m</w:t>
      </w:r>
      <w:r w:rsidRPr="00AD4A36">
        <w:rPr>
          <w:lang w:eastAsia="ja-JP"/>
        </w:rPr>
        <w:t>easurement and analysis for digital terrestrial television broadcasting</w:t>
      </w:r>
      <w:bookmarkEnd w:id="88"/>
      <w:bookmarkEnd w:id="89"/>
      <w:bookmarkEnd w:id="90"/>
      <w:bookmarkEnd w:id="91"/>
    </w:p>
    <w:p w14:paraId="070EEF44" w14:textId="77777777" w:rsidR="006F4937" w:rsidRPr="00AD4A36" w:rsidRDefault="006F4937" w:rsidP="006F4937">
      <w:pPr>
        <w:pStyle w:val="Heading2"/>
        <w:rPr>
          <w:lang w:eastAsia="ja-JP"/>
        </w:rPr>
      </w:pPr>
      <w:bookmarkStart w:id="92" w:name="_Toc441564247"/>
      <w:bookmarkStart w:id="93" w:name="_Toc445975657"/>
      <w:bookmarkStart w:id="94" w:name="_Toc446336921"/>
      <w:bookmarkStart w:id="95" w:name="_Toc165020026"/>
      <w:r w:rsidRPr="00AD4A36">
        <w:rPr>
          <w:lang w:eastAsia="ja-JP"/>
        </w:rPr>
        <w:t>6.1</w:t>
      </w:r>
      <w:r w:rsidRPr="00AD4A36">
        <w:tab/>
      </w:r>
      <w:r w:rsidRPr="00AD4A36">
        <w:rPr>
          <w:lang w:eastAsia="ja-JP"/>
        </w:rPr>
        <w:t xml:space="preserve">Basic </w:t>
      </w:r>
      <w:r w:rsidRPr="00AD4A36">
        <w:t>network</w:t>
      </w:r>
      <w:r w:rsidRPr="00AD4A36">
        <w:rPr>
          <w:lang w:eastAsia="ja-JP"/>
        </w:rPr>
        <w:t xml:space="preserve"> measurements</w:t>
      </w:r>
      <w:bookmarkEnd w:id="92"/>
      <w:bookmarkEnd w:id="93"/>
      <w:bookmarkEnd w:id="94"/>
      <w:bookmarkEnd w:id="95"/>
    </w:p>
    <w:p w14:paraId="62FDA5A5" w14:textId="77777777" w:rsidR="006F4937" w:rsidRPr="00AD4A36" w:rsidRDefault="006F4937" w:rsidP="006F4937">
      <w:r w:rsidRPr="00AD4A36">
        <w:rPr>
          <w:rStyle w:val="hps"/>
        </w:rPr>
        <w:t>All measurements carried out</w:t>
      </w:r>
      <w:r w:rsidRPr="00AD4A36">
        <w:t xml:space="preserve"> </w:t>
      </w:r>
      <w:r w:rsidRPr="00AD4A36">
        <w:rPr>
          <w:rStyle w:val="hps"/>
        </w:rPr>
        <w:t>at the level of network</w:t>
      </w:r>
      <w:r w:rsidRPr="00AD4A36">
        <w:t xml:space="preserve"> </w:t>
      </w:r>
      <w:r w:rsidRPr="00AD4A36">
        <w:rPr>
          <w:rStyle w:val="hps"/>
        </w:rPr>
        <w:t>broadcasting</w:t>
      </w:r>
      <w:r w:rsidRPr="00AD4A36">
        <w:t xml:space="preserve"> </w:t>
      </w:r>
      <w:r w:rsidRPr="00AD4A36">
        <w:rPr>
          <w:rStyle w:val="hps"/>
        </w:rPr>
        <w:t>transmitters</w:t>
      </w:r>
      <w:r w:rsidRPr="00AD4A36">
        <w:t xml:space="preserve">, </w:t>
      </w:r>
      <w:r w:rsidRPr="00AD4A36">
        <w:rPr>
          <w:rStyle w:val="hps"/>
        </w:rPr>
        <w:t>can be classified</w:t>
      </w:r>
      <w:r w:rsidRPr="00AD4A36">
        <w:t xml:space="preserve"> </w:t>
      </w:r>
      <w:r w:rsidRPr="00AD4A36">
        <w:rPr>
          <w:rStyle w:val="hps"/>
        </w:rPr>
        <w:t>by:</w:t>
      </w:r>
    </w:p>
    <w:p w14:paraId="37C88FA5" w14:textId="77777777" w:rsidR="006F4937" w:rsidRPr="00AD4A36" w:rsidRDefault="006F4937" w:rsidP="006F4937">
      <w:pPr>
        <w:pStyle w:val="enumlev1"/>
      </w:pPr>
      <w:r w:rsidRPr="00AD4A36">
        <w:t>–</w:t>
      </w:r>
      <w:r w:rsidRPr="00AD4A36">
        <w:tab/>
      </w:r>
      <w:r w:rsidRPr="00A82B14">
        <w:rPr>
          <w:lang w:val="en-US"/>
        </w:rPr>
        <w:t>periodicity</w:t>
      </w:r>
      <w:r w:rsidRPr="00AD4A36">
        <w:t xml:space="preserve"> </w:t>
      </w:r>
      <w:r w:rsidRPr="00A82B14">
        <w:rPr>
          <w:lang w:val="en-US"/>
        </w:rPr>
        <w:t>(</w:t>
      </w:r>
      <w:r w:rsidRPr="00AD4A36">
        <w:t xml:space="preserve">periodic measurements </w:t>
      </w:r>
      <w:r w:rsidRPr="00A82B14">
        <w:rPr>
          <w:lang w:val="en-US"/>
        </w:rPr>
        <w:t>and</w:t>
      </w:r>
      <w:r w:rsidRPr="00AD4A36">
        <w:t xml:space="preserve"> </w:t>
      </w:r>
      <w:r w:rsidRPr="00A82B14">
        <w:rPr>
          <w:lang w:val="en-US"/>
        </w:rPr>
        <w:t>measurements carried out</w:t>
      </w:r>
      <w:r w:rsidRPr="00AD4A36">
        <w:t xml:space="preserve"> </w:t>
      </w:r>
      <w:r w:rsidRPr="00A82B14">
        <w:rPr>
          <w:lang w:val="en-US"/>
        </w:rPr>
        <w:t>during failures</w:t>
      </w:r>
      <w:r w:rsidRPr="00AD4A36">
        <w:t xml:space="preserve"> or during </w:t>
      </w:r>
      <w:r w:rsidRPr="00A82B14">
        <w:rPr>
          <w:lang w:val="en-US"/>
        </w:rPr>
        <w:t>the initial</w:t>
      </w:r>
      <w:r w:rsidRPr="00AD4A36">
        <w:t xml:space="preserve"> </w:t>
      </w:r>
      <w:r w:rsidRPr="00A82B14">
        <w:rPr>
          <w:lang w:val="en-US"/>
        </w:rPr>
        <w:t>network deployments</w:t>
      </w:r>
      <w:r w:rsidRPr="00AD4A36">
        <w:t>);</w:t>
      </w:r>
    </w:p>
    <w:p w14:paraId="243B8B94" w14:textId="77777777" w:rsidR="006F4937" w:rsidRPr="00AD4A36" w:rsidRDefault="006F4937" w:rsidP="006F4937">
      <w:pPr>
        <w:pStyle w:val="enumlev1"/>
      </w:pPr>
      <w:r w:rsidRPr="00AD4A36">
        <w:t>–</w:t>
      </w:r>
      <w:r w:rsidRPr="00AD4A36">
        <w:tab/>
      </w:r>
      <w:r w:rsidRPr="00A82B14">
        <w:rPr>
          <w:lang w:val="en-US"/>
        </w:rPr>
        <w:t>measurement mode</w:t>
      </w:r>
      <w:r w:rsidRPr="00AD4A36">
        <w:t xml:space="preserve"> </w:t>
      </w:r>
      <w:r w:rsidRPr="00A82B14">
        <w:rPr>
          <w:lang w:val="en-US"/>
        </w:rPr>
        <w:t>(in</w:t>
      </w:r>
      <w:r w:rsidRPr="00AD4A36">
        <w:t xml:space="preserve"> </w:t>
      </w:r>
      <w:r w:rsidRPr="00A82B14">
        <w:rPr>
          <w:lang w:val="en-US"/>
        </w:rPr>
        <w:t>service</w:t>
      </w:r>
      <w:r w:rsidRPr="00AD4A36">
        <w:t xml:space="preserve"> </w:t>
      </w:r>
      <w:r w:rsidRPr="00A82B14">
        <w:rPr>
          <w:lang w:val="en-US"/>
        </w:rPr>
        <w:t>and</w:t>
      </w:r>
      <w:r w:rsidRPr="00AD4A36">
        <w:t xml:space="preserve"> </w:t>
      </w:r>
      <w:r w:rsidRPr="00A82B14">
        <w:rPr>
          <w:lang w:val="en-US"/>
        </w:rPr>
        <w:t>out of service</w:t>
      </w:r>
      <w:r w:rsidRPr="00AD4A36">
        <w:t xml:space="preserve"> </w:t>
      </w:r>
      <w:r w:rsidRPr="00A82B14">
        <w:rPr>
          <w:lang w:val="en-US"/>
        </w:rPr>
        <w:t>measurements</w:t>
      </w:r>
      <w:r w:rsidRPr="00AD4A36">
        <w:t>);</w:t>
      </w:r>
    </w:p>
    <w:p w14:paraId="1B66700E" w14:textId="77777777" w:rsidR="006F4937" w:rsidRPr="00AD4A36" w:rsidRDefault="006F4937" w:rsidP="006F4937">
      <w:pPr>
        <w:pStyle w:val="enumlev1"/>
        <w:rPr>
          <w:lang w:eastAsia="ja-JP"/>
        </w:rPr>
      </w:pPr>
      <w:r w:rsidRPr="00AD4A36">
        <w:t>–</w:t>
      </w:r>
      <w:r w:rsidRPr="00AD4A36">
        <w:tab/>
      </w:r>
      <w:r w:rsidRPr="00A82B14">
        <w:rPr>
          <w:lang w:val="en-US"/>
        </w:rPr>
        <w:t>stage of</w:t>
      </w:r>
      <w:r w:rsidRPr="00AD4A36">
        <w:t xml:space="preserve"> </w:t>
      </w:r>
      <w:r w:rsidRPr="00A82B14">
        <w:rPr>
          <w:lang w:val="en-US"/>
        </w:rPr>
        <w:t>the technical maintenance</w:t>
      </w:r>
      <w:r w:rsidRPr="00AD4A36">
        <w:t xml:space="preserve"> </w:t>
      </w:r>
      <w:r w:rsidRPr="00A82B14">
        <w:rPr>
          <w:lang w:val="en-US"/>
        </w:rPr>
        <w:t>of digital television broadcasting</w:t>
      </w:r>
      <w:r w:rsidRPr="00AD4A36">
        <w:t xml:space="preserve"> </w:t>
      </w:r>
      <w:r w:rsidRPr="00A82B14">
        <w:rPr>
          <w:lang w:val="en-US"/>
        </w:rPr>
        <w:t>network</w:t>
      </w:r>
      <w:r w:rsidRPr="00AD4A36">
        <w:t xml:space="preserve"> </w:t>
      </w:r>
      <w:r w:rsidRPr="00A82B14">
        <w:rPr>
          <w:lang w:val="en-US"/>
        </w:rPr>
        <w:t>(during</w:t>
      </w:r>
      <w:r w:rsidRPr="00AD4A36">
        <w:t xml:space="preserve"> </w:t>
      </w:r>
      <w:r w:rsidRPr="00A82B14">
        <w:rPr>
          <w:lang w:val="en-US"/>
        </w:rPr>
        <w:t>network deployment</w:t>
      </w:r>
      <w:r w:rsidRPr="00AD4A36">
        <w:t xml:space="preserve">, </w:t>
      </w:r>
      <w:r w:rsidRPr="00A82B14">
        <w:rPr>
          <w:lang w:val="en-US"/>
        </w:rPr>
        <w:t>during</w:t>
      </w:r>
      <w:r w:rsidRPr="00AD4A36">
        <w:t xml:space="preserve"> </w:t>
      </w:r>
      <w:r w:rsidRPr="00AD4A36">
        <w:rPr>
          <w:rStyle w:val="hps"/>
        </w:rPr>
        <w:t>the technical operation</w:t>
      </w:r>
      <w:r w:rsidRPr="00AD4A36">
        <w:t xml:space="preserve"> </w:t>
      </w:r>
      <w:r w:rsidRPr="00AD4A36">
        <w:rPr>
          <w:rStyle w:val="hps"/>
        </w:rPr>
        <w:t>or</w:t>
      </w:r>
      <w:r w:rsidRPr="00AD4A36">
        <w:t xml:space="preserve"> </w:t>
      </w:r>
      <w:r w:rsidRPr="00AD4A36">
        <w:rPr>
          <w:rStyle w:val="hps"/>
        </w:rPr>
        <w:t>another stage</w:t>
      </w:r>
      <w:r w:rsidRPr="00AD4A36">
        <w:t>).</w:t>
      </w:r>
    </w:p>
    <w:p w14:paraId="43E580E8" w14:textId="77777777" w:rsidR="006F4937" w:rsidRPr="00AD4A36" w:rsidRDefault="006F4937" w:rsidP="006F4937">
      <w:r w:rsidRPr="00AD4A36">
        <w:t>During the initial deployment of a network of digital television broadcasting transmitters the main objectives are:</w:t>
      </w:r>
    </w:p>
    <w:p w14:paraId="568F2A7B" w14:textId="77777777" w:rsidR="006F4937" w:rsidRPr="00AD4A36" w:rsidRDefault="006F4937" w:rsidP="006F4937">
      <w:pPr>
        <w:pStyle w:val="enumlev1"/>
      </w:pPr>
      <w:r w:rsidRPr="00AD4A36">
        <w:sym w:font="Symbol" w:char="F02D"/>
      </w:r>
      <w:r w:rsidRPr="00AD4A36">
        <w:tab/>
        <w:t xml:space="preserve">control of broadcasting coverage quality (as a process of validation of the results of frequency planning, or as a routine procedure for evaluating the reception quality at various points in the service area in order to further improve coverage). Techniques for such measurements, as well as some practical examples and results of measurements of coverage quality are summarized in </w:t>
      </w:r>
      <w:r>
        <w:t>§ </w:t>
      </w:r>
      <w:r w:rsidRPr="00AD4A36">
        <w:t>2.1 of this Report;</w:t>
      </w:r>
    </w:p>
    <w:p w14:paraId="4D5DA798" w14:textId="77777777" w:rsidR="006F4937" w:rsidRPr="00AD4A36" w:rsidRDefault="006F4937" w:rsidP="006F4937">
      <w:pPr>
        <w:pStyle w:val="enumlev1"/>
        <w:rPr>
          <w:lang w:eastAsia="ja-JP"/>
        </w:rPr>
      </w:pPr>
      <w:r w:rsidRPr="00AD4A36">
        <w:sym w:font="Symbol" w:char="F02D"/>
      </w:r>
      <w:r w:rsidRPr="00AD4A36">
        <w:tab/>
        <w:t xml:space="preserve">influence assessment of other transmitters in broadcasting network (existing or newly introduced) or radio electronic facilities that operate in co-channel or adjacent channel combined with the broadcast transmitter. The norms on the measured parameters in this case are considered in </w:t>
      </w:r>
      <w:r>
        <w:t>§ </w:t>
      </w:r>
      <w:r w:rsidRPr="00AD4A36">
        <w:t>2.1 of this Report.</w:t>
      </w:r>
    </w:p>
    <w:p w14:paraId="1CF3562D" w14:textId="77777777" w:rsidR="006F4937" w:rsidRPr="00AD4A36" w:rsidRDefault="006F4937" w:rsidP="006F4937">
      <w:r w:rsidRPr="00AD4A36">
        <w:t>Among the parameters that are measured during the initial network deployment for broadcast transmitters are typically considered:</w:t>
      </w:r>
    </w:p>
    <w:p w14:paraId="3E3DBBAA" w14:textId="77777777" w:rsidR="006F4937" w:rsidRPr="00AD4A36" w:rsidRDefault="006F4937" w:rsidP="006F4937">
      <w:pPr>
        <w:pStyle w:val="enumlev1"/>
      </w:pPr>
      <w:r w:rsidRPr="00AD4A36">
        <w:sym w:font="Symbol" w:char="F02D"/>
      </w:r>
      <w:r w:rsidRPr="00AD4A36">
        <w:tab/>
        <w:t>field strength at the receiving locations;</w:t>
      </w:r>
    </w:p>
    <w:p w14:paraId="61552EE4" w14:textId="77777777" w:rsidR="006F4937" w:rsidRPr="00AD4A36" w:rsidRDefault="006F4937" w:rsidP="006F4937">
      <w:pPr>
        <w:pStyle w:val="enumlev1"/>
      </w:pPr>
      <w:r w:rsidRPr="00AD4A36">
        <w:sym w:font="Symbol" w:char="F02D"/>
      </w:r>
      <w:r w:rsidRPr="00AD4A36">
        <w:tab/>
      </w:r>
      <w:r w:rsidRPr="00AD4A36">
        <w:rPr>
          <w:i/>
          <w:iCs/>
        </w:rPr>
        <w:t>C/N</w:t>
      </w:r>
      <w:r w:rsidRPr="00AD4A36">
        <w:t xml:space="preserve"> ratio or other equivalent ratios (SNR, </w:t>
      </w:r>
      <w:r w:rsidRPr="00AD4A36">
        <w:rPr>
          <w:i/>
          <w:iCs/>
        </w:rPr>
        <w:t>E</w:t>
      </w:r>
      <w:r w:rsidRPr="00AD4A36">
        <w:rPr>
          <w:i/>
          <w:iCs/>
          <w:vertAlign w:val="subscript"/>
        </w:rPr>
        <w:t>s</w:t>
      </w:r>
      <w:r w:rsidRPr="00AD4A36">
        <w:t>/</w:t>
      </w:r>
      <w:r w:rsidRPr="00AD4A36">
        <w:rPr>
          <w:i/>
          <w:iCs/>
        </w:rPr>
        <w:t>N</w:t>
      </w:r>
      <w:r w:rsidRPr="00A82B14">
        <w:rPr>
          <w:vertAlign w:val="subscript"/>
        </w:rPr>
        <w:t>0</w:t>
      </w:r>
      <w:r w:rsidRPr="00AD4A36">
        <w:t>,</w:t>
      </w:r>
      <w:r w:rsidRPr="00AD4A36">
        <w:rPr>
          <w:i/>
          <w:iCs/>
        </w:rPr>
        <w:t xml:space="preserve"> E</w:t>
      </w:r>
      <w:r w:rsidRPr="00AD4A36">
        <w:rPr>
          <w:i/>
          <w:iCs/>
          <w:vertAlign w:val="subscript"/>
        </w:rPr>
        <w:t>b</w:t>
      </w:r>
      <w:r w:rsidRPr="00AD4A36">
        <w:t>/</w:t>
      </w:r>
      <w:r w:rsidRPr="00AD4A36">
        <w:rPr>
          <w:i/>
          <w:iCs/>
        </w:rPr>
        <w:t>N</w:t>
      </w:r>
      <w:r w:rsidRPr="00A82B14">
        <w:rPr>
          <w:vertAlign w:val="subscript"/>
        </w:rPr>
        <w:t>0</w:t>
      </w:r>
      <w:r w:rsidRPr="00AD4A36">
        <w:t>), and also its extended versions that taking into account other factors (e.g. SINR);</w:t>
      </w:r>
    </w:p>
    <w:p w14:paraId="1BF4BB45" w14:textId="77777777" w:rsidR="006F4937" w:rsidRPr="00AD4A36" w:rsidRDefault="006F4937" w:rsidP="006F4937">
      <w:pPr>
        <w:pStyle w:val="enumlev1"/>
      </w:pPr>
      <w:r w:rsidRPr="00AD4A36">
        <w:sym w:font="Symbol" w:char="F02D"/>
      </w:r>
      <w:r w:rsidRPr="00AD4A36">
        <w:tab/>
        <w:t>Protection ratio (PR) in the receiving locations on the service area border;</w:t>
      </w:r>
    </w:p>
    <w:p w14:paraId="16C102C3" w14:textId="77777777" w:rsidR="006F4937" w:rsidRPr="00AD4A36" w:rsidRDefault="006F4937" w:rsidP="006F4937">
      <w:pPr>
        <w:pStyle w:val="enumlev1"/>
      </w:pPr>
      <w:r w:rsidRPr="00AD4A36">
        <w:sym w:font="Symbol" w:char="F02D"/>
      </w:r>
      <w:r w:rsidRPr="00AD4A36">
        <w:tab/>
        <w:t xml:space="preserve">intensity of digital image cliff effect (visual control of </w:t>
      </w:r>
      <w:proofErr w:type="spellStart"/>
      <w:r w:rsidRPr="00AD4A36">
        <w:t>decodability</w:t>
      </w:r>
      <w:proofErr w:type="spellEnd"/>
      <w:r w:rsidRPr="00AD4A36">
        <w:t>) using various criteria such as, for example, subjective failure point (SFP);</w:t>
      </w:r>
    </w:p>
    <w:p w14:paraId="0593AB44" w14:textId="77777777" w:rsidR="006F4937" w:rsidRPr="00AD4A36" w:rsidRDefault="006F4937" w:rsidP="006F4937">
      <w:pPr>
        <w:pStyle w:val="enumlev1"/>
        <w:rPr>
          <w:lang w:eastAsia="ja-JP"/>
        </w:rPr>
      </w:pPr>
      <w:r w:rsidRPr="00AD4A36">
        <w:sym w:font="Symbol" w:char="F02D"/>
      </w:r>
      <w:r w:rsidRPr="00AD4A36">
        <w:tab/>
        <w:t>BER for testing of reception mode of digital television broadcasting signal (QEF or non</w:t>
      </w:r>
      <w:r w:rsidRPr="00AD4A36">
        <w:noBreakHyphen/>
        <w:t>QEF mode).</w:t>
      </w:r>
    </w:p>
    <w:p w14:paraId="0D1DFA91" w14:textId="77777777" w:rsidR="006F4937" w:rsidRPr="00AD4A36" w:rsidRDefault="006F4937" w:rsidP="006F4937">
      <w:pPr>
        <w:rPr>
          <w:lang w:eastAsia="ru-RU"/>
        </w:rPr>
      </w:pPr>
      <w:r w:rsidRPr="00AD4A36">
        <w:rPr>
          <w:lang w:eastAsia="ru-RU"/>
        </w:rPr>
        <w:t>All these parameters together determine the resulting coverage quality for broadcasting network, as well as characterize the operational quality at the broadcasting network level in the presence of interfering signals of other transmitters.</w:t>
      </w:r>
    </w:p>
    <w:p w14:paraId="52223C41" w14:textId="77777777" w:rsidR="006F4937" w:rsidRPr="00AD4A36" w:rsidRDefault="006F4937" w:rsidP="006F4937">
      <w:pPr>
        <w:rPr>
          <w:lang w:eastAsia="ru-RU"/>
        </w:rPr>
      </w:pPr>
      <w:r w:rsidRPr="00AD4A36">
        <w:rPr>
          <w:lang w:eastAsia="ru-RU"/>
        </w:rPr>
        <w:t>The measurement principle is the same when new transmitter in the network of broadcast transmitters (e.g. to improve coverage or increase the capacity of the existing broadcast network). The main difference is a minimum set of parameters that measured and reduced set of measurements. During this the coverage quality for signal of newly introduced transmitter using main parameters and criteria defined above for step initial deployment are controlled and compliance to the protection ratios to minimize interference from other broadcast transmitters/transmitters of other services.</w:t>
      </w:r>
    </w:p>
    <w:p w14:paraId="066E7092" w14:textId="77777777" w:rsidR="006F4937" w:rsidRPr="00AD4A36" w:rsidRDefault="006F4937" w:rsidP="006F4937">
      <w:pPr>
        <w:rPr>
          <w:lang w:eastAsia="ja-JP"/>
        </w:rPr>
      </w:pPr>
      <w:r w:rsidRPr="00AD4A36">
        <w:t xml:space="preserve">Periodic quality monitoring for broadcasting signal coverage to identify white gaps in the primary coverage, which were not found during the initial inspection can be made during the technical </w:t>
      </w:r>
      <w:r w:rsidRPr="00AD4A36">
        <w:lastRenderedPageBreak/>
        <w:t>maintenance of transmitters of broadcasting network. But still the main type of control is the periodic monitoring of the integrity and performance of part of the digital stream, which is responsible for the broadcasting network functions (usually control the integrity of the digital auxiliary streams carrying information on network synchronization and other network functions and evaluation of the accuracy for network synchronization).</w:t>
      </w:r>
    </w:p>
    <w:p w14:paraId="55E1342E" w14:textId="77777777" w:rsidR="006F4937" w:rsidRPr="00AD4A36" w:rsidRDefault="006F4937" w:rsidP="006F4937">
      <w:pPr>
        <w:rPr>
          <w:lang w:eastAsia="ja-JP"/>
        </w:rPr>
      </w:pPr>
      <w:r w:rsidRPr="00AD4A36">
        <w:rPr>
          <w:rStyle w:val="hps"/>
        </w:rPr>
        <w:t>Parameters that are controlled</w:t>
      </w:r>
      <w:r w:rsidRPr="00AD4A36">
        <w:t xml:space="preserve"> </w:t>
      </w:r>
      <w:r w:rsidRPr="00AD4A36">
        <w:rPr>
          <w:rStyle w:val="hps"/>
        </w:rPr>
        <w:t>in the</w:t>
      </w:r>
      <w:r w:rsidRPr="00AD4A36">
        <w:t xml:space="preserve"> </w:t>
      </w:r>
      <w:r w:rsidRPr="00AD4A36">
        <w:rPr>
          <w:rStyle w:val="hps"/>
        </w:rPr>
        <w:t>auxiliary</w:t>
      </w:r>
      <w:r w:rsidRPr="00AD4A36">
        <w:t xml:space="preserve"> </w:t>
      </w:r>
      <w:r w:rsidRPr="00AD4A36">
        <w:rPr>
          <w:rStyle w:val="hps"/>
        </w:rPr>
        <w:t>digital stream</w:t>
      </w:r>
      <w:r w:rsidRPr="00AD4A36">
        <w:t xml:space="preserve"> </w:t>
      </w:r>
      <w:r w:rsidRPr="00AD4A36">
        <w:rPr>
          <w:rStyle w:val="hps"/>
        </w:rPr>
        <w:t>at this stage</w:t>
      </w:r>
      <w:r w:rsidRPr="00AD4A36">
        <w:t xml:space="preserve"> </w:t>
      </w:r>
      <w:r w:rsidRPr="00AD4A36">
        <w:rPr>
          <w:rStyle w:val="hps"/>
        </w:rPr>
        <w:t>was partially</w:t>
      </w:r>
      <w:r w:rsidRPr="00AD4A36">
        <w:t xml:space="preserve"> </w:t>
      </w:r>
      <w:r w:rsidRPr="00AD4A36">
        <w:rPr>
          <w:rStyle w:val="hps"/>
        </w:rPr>
        <w:t>considered above in clause on quality control</w:t>
      </w:r>
      <w:r w:rsidRPr="00AD4A36">
        <w:t xml:space="preserve"> </w:t>
      </w:r>
      <w:r w:rsidRPr="00AD4A36">
        <w:rPr>
          <w:rStyle w:val="hps"/>
        </w:rPr>
        <w:t>in</w:t>
      </w:r>
      <w:r w:rsidRPr="00AD4A36">
        <w:t xml:space="preserve"> </w:t>
      </w:r>
      <w:r w:rsidRPr="00AD4A36">
        <w:rPr>
          <w:rStyle w:val="hps"/>
        </w:rPr>
        <w:t>the transport</w:t>
      </w:r>
      <w:r w:rsidRPr="00AD4A36">
        <w:t xml:space="preserve"> </w:t>
      </w:r>
      <w:r w:rsidRPr="00AD4A36">
        <w:rPr>
          <w:rStyle w:val="hps"/>
        </w:rPr>
        <w:t>stream</w:t>
      </w:r>
      <w:r w:rsidRPr="00AD4A36">
        <w:t xml:space="preserve"> </w:t>
      </w:r>
      <w:r w:rsidRPr="00AD4A36">
        <w:rPr>
          <w:rStyle w:val="hps"/>
        </w:rPr>
        <w:t>(e.g. control</w:t>
      </w:r>
      <w:r w:rsidRPr="00AD4A36">
        <w:t xml:space="preserve"> of n</w:t>
      </w:r>
      <w:r w:rsidRPr="00AD4A36">
        <w:rPr>
          <w:rStyle w:val="hps"/>
        </w:rPr>
        <w:t>etwork information</w:t>
      </w:r>
      <w:r w:rsidRPr="00AD4A36">
        <w:t xml:space="preserve"> </w:t>
      </w:r>
      <w:r w:rsidRPr="00AD4A36">
        <w:rPr>
          <w:rStyle w:val="hps"/>
        </w:rPr>
        <w:t>table</w:t>
      </w:r>
      <w:r w:rsidRPr="00AD4A36">
        <w:t xml:space="preserve"> </w:t>
      </w:r>
      <w:r w:rsidRPr="00AD4A36">
        <w:rPr>
          <w:rStyle w:val="hps"/>
        </w:rPr>
        <w:t>NIT),</w:t>
      </w:r>
      <w:r w:rsidRPr="00AD4A36">
        <w:t xml:space="preserve"> </w:t>
      </w:r>
      <w:r w:rsidRPr="00AD4A36">
        <w:rPr>
          <w:rStyle w:val="hps"/>
        </w:rPr>
        <w:t>and partly</w:t>
      </w:r>
      <w:r w:rsidRPr="00AD4A36">
        <w:t xml:space="preserve"> </w:t>
      </w:r>
      <w:r w:rsidRPr="00AD4A36">
        <w:rPr>
          <w:rStyle w:val="hps"/>
        </w:rPr>
        <w:t>will be discussed</w:t>
      </w:r>
      <w:r w:rsidRPr="00AD4A36">
        <w:t xml:space="preserve"> </w:t>
      </w:r>
      <w:r w:rsidRPr="00AD4A36">
        <w:rPr>
          <w:rStyle w:val="hps"/>
        </w:rPr>
        <w:t xml:space="preserve">further in </w:t>
      </w:r>
      <w:r>
        <w:t>§ </w:t>
      </w:r>
      <w:r w:rsidRPr="00AD4A36">
        <w:rPr>
          <w:rStyle w:val="hps"/>
        </w:rPr>
        <w:t>6.2</w:t>
      </w:r>
      <w:r w:rsidRPr="00AD4A36">
        <w:t xml:space="preserve"> </w:t>
      </w:r>
      <w:r w:rsidRPr="00AD4A36">
        <w:rPr>
          <w:rStyle w:val="hps"/>
        </w:rPr>
        <w:t>in relation</w:t>
      </w:r>
      <w:r w:rsidRPr="00AD4A36">
        <w:t xml:space="preserve"> </w:t>
      </w:r>
      <w:r w:rsidRPr="00AD4A36">
        <w:rPr>
          <w:rStyle w:val="hps"/>
        </w:rPr>
        <w:t>to the specific</w:t>
      </w:r>
      <w:r w:rsidRPr="00AD4A36">
        <w:t xml:space="preserve"> </w:t>
      </w:r>
      <w:r w:rsidRPr="00AD4A36">
        <w:rPr>
          <w:rStyle w:val="hps"/>
        </w:rPr>
        <w:t>digital broadcasting</w:t>
      </w:r>
      <w:r w:rsidRPr="00AD4A36">
        <w:t xml:space="preserve"> </w:t>
      </w:r>
      <w:r w:rsidRPr="00AD4A36">
        <w:rPr>
          <w:rStyle w:val="hps"/>
        </w:rPr>
        <w:t>systems</w:t>
      </w:r>
      <w:r w:rsidRPr="00AD4A36">
        <w:t xml:space="preserve">. </w:t>
      </w:r>
      <w:r w:rsidRPr="00AD4A36">
        <w:rPr>
          <w:rStyle w:val="hps"/>
        </w:rPr>
        <w:t>Detection</w:t>
      </w:r>
      <w:r w:rsidRPr="00AD4A36">
        <w:t xml:space="preserve"> of </w:t>
      </w:r>
      <w:r w:rsidRPr="00AD4A36">
        <w:rPr>
          <w:rStyle w:val="hps"/>
        </w:rPr>
        <w:t>white gaps</w:t>
      </w:r>
      <w:r w:rsidRPr="00AD4A36">
        <w:t xml:space="preserve"> </w:t>
      </w:r>
      <w:r w:rsidRPr="00AD4A36">
        <w:rPr>
          <w:rStyle w:val="hps"/>
        </w:rPr>
        <w:t>in the coverage</w:t>
      </w:r>
      <w:r w:rsidRPr="00AD4A36">
        <w:t xml:space="preserve"> is </w:t>
      </w:r>
      <w:r w:rsidRPr="00AD4A36">
        <w:rPr>
          <w:rStyle w:val="hps"/>
        </w:rPr>
        <w:t>produced</w:t>
      </w:r>
      <w:r w:rsidRPr="00AD4A36">
        <w:t xml:space="preserve"> </w:t>
      </w:r>
      <w:r w:rsidRPr="00AD4A36">
        <w:rPr>
          <w:rStyle w:val="hps"/>
        </w:rPr>
        <w:t>using</w:t>
      </w:r>
      <w:r w:rsidRPr="00AD4A36">
        <w:t xml:space="preserve"> </w:t>
      </w:r>
      <w:r w:rsidRPr="00AD4A36">
        <w:rPr>
          <w:rStyle w:val="hps"/>
        </w:rPr>
        <w:t>the same parameters</w:t>
      </w:r>
      <w:r w:rsidRPr="00AD4A36">
        <w:t xml:space="preserve"> </w:t>
      </w:r>
      <w:r w:rsidRPr="00AD4A36">
        <w:rPr>
          <w:rStyle w:val="hps"/>
        </w:rPr>
        <w:t>as in the</w:t>
      </w:r>
      <w:r w:rsidRPr="00AD4A36">
        <w:t xml:space="preserve"> </w:t>
      </w:r>
      <w:r w:rsidRPr="00AD4A36">
        <w:rPr>
          <w:rStyle w:val="hps"/>
        </w:rPr>
        <w:t>initial</w:t>
      </w:r>
      <w:r w:rsidRPr="00AD4A36">
        <w:t xml:space="preserve"> network </w:t>
      </w:r>
      <w:r w:rsidRPr="00AD4A36">
        <w:rPr>
          <w:rStyle w:val="hps"/>
        </w:rPr>
        <w:t>deployment</w:t>
      </w:r>
      <w:r w:rsidRPr="00AD4A36">
        <w:t xml:space="preserve">, but may </w:t>
      </w:r>
      <w:r w:rsidRPr="00AD4A36">
        <w:rPr>
          <w:rStyle w:val="hps"/>
        </w:rPr>
        <w:t>be</w:t>
      </w:r>
      <w:r w:rsidRPr="00AD4A36">
        <w:t xml:space="preserve"> </w:t>
      </w:r>
      <w:r w:rsidRPr="00AD4A36">
        <w:rPr>
          <w:rStyle w:val="hps"/>
        </w:rPr>
        <w:t>smaller number of</w:t>
      </w:r>
      <w:r w:rsidRPr="00AD4A36">
        <w:t xml:space="preserve"> </w:t>
      </w:r>
      <w:r w:rsidRPr="00AD4A36">
        <w:rPr>
          <w:rStyle w:val="hps"/>
        </w:rPr>
        <w:t>measurements</w:t>
      </w:r>
      <w:r w:rsidRPr="00AD4A36">
        <w:t xml:space="preserve">, and possibly </w:t>
      </w:r>
      <w:r w:rsidRPr="00AD4A36">
        <w:rPr>
          <w:rStyle w:val="hps"/>
        </w:rPr>
        <w:t>with a limited</w:t>
      </w:r>
      <w:r w:rsidRPr="00AD4A36">
        <w:t xml:space="preserve"> </w:t>
      </w:r>
      <w:r w:rsidRPr="00AD4A36">
        <w:rPr>
          <w:rStyle w:val="hps"/>
        </w:rPr>
        <w:t>set of parameters.</w:t>
      </w:r>
    </w:p>
    <w:p w14:paraId="3B9BA9D2" w14:textId="77777777" w:rsidR="006F4937" w:rsidRPr="00AD4A36" w:rsidRDefault="006F4937" w:rsidP="006F4937">
      <w:pPr>
        <w:rPr>
          <w:szCs w:val="24"/>
          <w:lang w:eastAsia="ru-RU"/>
        </w:rPr>
      </w:pPr>
      <w:r w:rsidRPr="00AD4A36">
        <w:rPr>
          <w:szCs w:val="24"/>
          <w:lang w:eastAsia="ru-RU"/>
        </w:rPr>
        <w:t>Estimation of the synchronization accuracy on level of system streams for systems based on the use of different modifications of the MPEG-2 TS system transport stream, basic set of parameters for the measurements in the network includes:</w:t>
      </w:r>
    </w:p>
    <w:p w14:paraId="5DCEA059" w14:textId="77777777" w:rsidR="006F4937" w:rsidRPr="00AD4A36" w:rsidRDefault="006F4937" w:rsidP="006F4937">
      <w:pPr>
        <w:pStyle w:val="enumlev1"/>
        <w:rPr>
          <w:lang w:eastAsia="ru-RU"/>
        </w:rPr>
      </w:pPr>
      <w:r w:rsidRPr="00AD4A36">
        <w:rPr>
          <w:lang w:eastAsia="ru-RU"/>
        </w:rPr>
        <w:sym w:font="Symbol" w:char="F02D"/>
      </w:r>
      <w:r w:rsidRPr="00AD4A36">
        <w:rPr>
          <w:lang w:eastAsia="ru-RU"/>
        </w:rPr>
        <w:tab/>
        <w:t>estimation of synchronization accuracy with program clock reference (PCR) for streams with certain packet identifier (PID) and system clock in a transport stream in the presence of jitter. Usually frequency shift in clock, drift rate, overall jitter, the accuracy of PCR (accuracy PCR) are estimated;</w:t>
      </w:r>
    </w:p>
    <w:p w14:paraId="5AEA65F9" w14:textId="77777777" w:rsidR="006F4937" w:rsidRPr="00AD4A36" w:rsidRDefault="006F4937" w:rsidP="006F4937">
      <w:pPr>
        <w:pStyle w:val="enumlev1"/>
        <w:rPr>
          <w:lang w:eastAsia="ru-RU"/>
        </w:rPr>
      </w:pPr>
      <w:r w:rsidRPr="00AD4A36">
        <w:rPr>
          <w:lang w:eastAsia="ru-RU"/>
        </w:rPr>
        <w:sym w:font="Symbol" w:char="F02D"/>
      </w:r>
      <w:r w:rsidRPr="00AD4A36">
        <w:rPr>
          <w:lang w:eastAsia="ru-RU"/>
        </w:rPr>
        <w:tab/>
        <w:t>estimation of the transport stream rate which can vary due to a failures of the buffer multiplexer/re-multiplexer.</w:t>
      </w:r>
    </w:p>
    <w:p w14:paraId="6D56F405" w14:textId="77777777" w:rsidR="006F4937" w:rsidRPr="00AD4A36" w:rsidRDefault="006F4937" w:rsidP="006F4937">
      <w:pPr>
        <w:pStyle w:val="Heading2"/>
        <w:rPr>
          <w:lang w:eastAsia="ja-JP"/>
        </w:rPr>
      </w:pPr>
      <w:bookmarkStart w:id="96" w:name="_Toc441564248"/>
      <w:bookmarkStart w:id="97" w:name="_Toc445975658"/>
      <w:bookmarkStart w:id="98" w:name="_Toc446336922"/>
      <w:bookmarkStart w:id="99" w:name="_Toc165020027"/>
      <w:r w:rsidRPr="00AD4A36">
        <w:rPr>
          <w:lang w:eastAsia="ja-JP"/>
        </w:rPr>
        <w:t>6.2</w:t>
      </w:r>
      <w:r w:rsidRPr="00AD4A36">
        <w:rPr>
          <w:lang w:eastAsia="ja-JP"/>
        </w:rPr>
        <w:tab/>
        <w:t>Network type-specific measurements</w:t>
      </w:r>
      <w:bookmarkEnd w:id="96"/>
      <w:bookmarkEnd w:id="97"/>
      <w:bookmarkEnd w:id="98"/>
      <w:bookmarkEnd w:id="99"/>
    </w:p>
    <w:p w14:paraId="3BDC599B" w14:textId="77777777" w:rsidR="006F4937" w:rsidRPr="00AD4A36" w:rsidRDefault="006F4937" w:rsidP="006F4937">
      <w:pPr>
        <w:pStyle w:val="Heading3"/>
        <w:spacing w:before="120"/>
        <w:rPr>
          <w:webHidden/>
          <w:lang w:eastAsia="ja-JP"/>
        </w:rPr>
      </w:pPr>
      <w:r w:rsidRPr="00AD4A36">
        <w:rPr>
          <w:lang w:eastAsia="ja-JP"/>
        </w:rPr>
        <w:t>6.2.1</w:t>
      </w:r>
      <w:r w:rsidRPr="00AD4A36">
        <w:rPr>
          <w:lang w:eastAsia="ja-JP"/>
        </w:rPr>
        <w:tab/>
        <w:t>General</w:t>
      </w:r>
    </w:p>
    <w:p w14:paraId="0F665778" w14:textId="77777777" w:rsidR="006F4937" w:rsidRPr="00AD4A36" w:rsidRDefault="006F4937" w:rsidP="006F4937">
      <w:pPr>
        <w:rPr>
          <w:lang w:eastAsia="ru-RU"/>
        </w:rPr>
      </w:pPr>
      <w:r w:rsidRPr="00AD4A36">
        <w:rPr>
          <w:lang w:eastAsia="ru-RU"/>
        </w:rPr>
        <w:t>A set of measurements for a particular digital terrestrial broadcasting system may be different depending on its implementation and in recent years these differences are increasing. In general, this class of measurements is carried out for single frequency networks (SFN) of transmitters in which an important object is to provide radiation synchronization of transmitters in the broadcasting network in accordance with different geographic locations and other factors. If current network do not meet the requirements for synchronization of transmitters in the network this may lead to a significant reduction in the operational quality of the broadcast network, the increasing of the interference level, reducing the network gain and other negative consequences.</w:t>
      </w:r>
    </w:p>
    <w:p w14:paraId="643646FF" w14:textId="77777777" w:rsidR="006F4937" w:rsidRPr="00AD4A36" w:rsidRDefault="006F4937" w:rsidP="006F4937">
      <w:r w:rsidRPr="00AD4A36">
        <w:t>Set of measurements is determined by processing a particular broadcasting system and approach to providing the synchronization of SFN transmitters.</w:t>
      </w:r>
    </w:p>
    <w:p w14:paraId="114E8B84" w14:textId="77777777" w:rsidR="006F4937" w:rsidRPr="00AD4A36" w:rsidRDefault="006F4937" w:rsidP="006F4937">
      <w:pPr>
        <w:rPr>
          <w:lang w:eastAsia="ja-JP"/>
        </w:rPr>
      </w:pPr>
      <w:r w:rsidRPr="00AD4A36">
        <w:t>In general, for OFDM-based broadcasting systems it is important to ensure stability of the carrier frequency and the sampling frequency of the modulator output signal, which is important for the SFN operation. So accuracy of these two frequencies is estimated. The estimation of these parameters for compliance with normative values is part of the process to ensure bit and frequency synchronization for signals at the transmitter outputs in single frequency network.</w:t>
      </w:r>
    </w:p>
    <w:p w14:paraId="0D4B097E" w14:textId="77777777" w:rsidR="006F4937" w:rsidRPr="00AD4A36" w:rsidRDefault="006F4937" w:rsidP="006F4937">
      <w:r w:rsidRPr="00AD4A36">
        <w:t xml:space="preserve">For VSB based systems the increased resistance to echoes with the overall concept of synchronization of the transmitters in a single frequency network is considered. This approach is discussed in more details in </w:t>
      </w:r>
      <w:r>
        <w:t>§</w:t>
      </w:r>
      <w:r w:rsidRPr="00AD4A36">
        <w:t xml:space="preserve"> 6.2.4 and ATSC Document A/110.</w:t>
      </w:r>
    </w:p>
    <w:p w14:paraId="12B7E5A4" w14:textId="77777777" w:rsidR="006F4937" w:rsidRPr="00AD4A36" w:rsidRDefault="006F4937" w:rsidP="006F4937">
      <w:r w:rsidRPr="00AD4A36">
        <w:t>Also measurement of the overall delay in the digital television broadcast path for adjustment of signal emission time for SFN transmitters is important. Such adjustments are ensuring the time synchronization for emissions. A typical approach for providing this synchronization is to use the universal reference clocks (e.g. GPS signal).</w:t>
      </w:r>
    </w:p>
    <w:p w14:paraId="33F18744" w14:textId="77777777" w:rsidR="006F4937" w:rsidRPr="00AD4A36" w:rsidRDefault="006F4937" w:rsidP="006F4937">
      <w:pPr>
        <w:pStyle w:val="Heading3"/>
        <w:rPr>
          <w:webHidden/>
          <w:lang w:eastAsia="ja-JP"/>
        </w:rPr>
      </w:pPr>
      <w:r w:rsidRPr="00AD4A36">
        <w:rPr>
          <w:lang w:eastAsia="ja-JP"/>
        </w:rPr>
        <w:lastRenderedPageBreak/>
        <w:t>6.2.2</w:t>
      </w:r>
      <w:r w:rsidRPr="00AD4A36">
        <w:rPr>
          <w:lang w:eastAsia="ja-JP"/>
        </w:rPr>
        <w:tab/>
        <w:t>DVB-specific measurements</w:t>
      </w:r>
    </w:p>
    <w:p w14:paraId="53DF0881" w14:textId="77777777" w:rsidR="006F4937" w:rsidRPr="00AD4A36" w:rsidRDefault="006F4937" w:rsidP="006F4937">
      <w:r w:rsidRPr="00AD4A36">
        <w:rPr>
          <w:rStyle w:val="hps"/>
        </w:rPr>
        <w:t>Depending on the</w:t>
      </w:r>
      <w:r w:rsidRPr="00AD4A36">
        <w:t xml:space="preserve"> </w:t>
      </w:r>
      <w:r w:rsidRPr="00AD4A36">
        <w:rPr>
          <w:rStyle w:val="hps"/>
        </w:rPr>
        <w:t>system generation</w:t>
      </w:r>
      <w:r w:rsidRPr="00AD4A36">
        <w:t xml:space="preserve"> </w:t>
      </w:r>
      <w:r w:rsidRPr="00AD4A36">
        <w:rPr>
          <w:rStyle w:val="hps"/>
        </w:rPr>
        <w:t>(DVB-T</w:t>
      </w:r>
      <w:r w:rsidRPr="00AD4A36">
        <w:t xml:space="preserve"> </w:t>
      </w:r>
      <w:r w:rsidRPr="00AD4A36">
        <w:rPr>
          <w:rStyle w:val="hps"/>
        </w:rPr>
        <w:t>or</w:t>
      </w:r>
      <w:r w:rsidRPr="00AD4A36">
        <w:t xml:space="preserve"> </w:t>
      </w:r>
      <w:r w:rsidRPr="00AD4A36">
        <w:rPr>
          <w:rStyle w:val="hps"/>
        </w:rPr>
        <w:t>DVB-T2)</w:t>
      </w:r>
      <w:r w:rsidRPr="00AD4A36">
        <w:t xml:space="preserve"> </w:t>
      </w:r>
      <w:r w:rsidRPr="00AD4A36">
        <w:rPr>
          <w:rStyle w:val="hps"/>
        </w:rPr>
        <w:t>estimation of</w:t>
      </w:r>
      <w:r w:rsidRPr="00AD4A36">
        <w:t xml:space="preserve"> </w:t>
      </w:r>
      <w:r w:rsidRPr="00AD4A36">
        <w:rPr>
          <w:rStyle w:val="hps"/>
        </w:rPr>
        <w:t>the different components of</w:t>
      </w:r>
      <w:r w:rsidRPr="00AD4A36">
        <w:t xml:space="preserve"> </w:t>
      </w:r>
      <w:r w:rsidRPr="00AD4A36">
        <w:rPr>
          <w:rStyle w:val="hps"/>
        </w:rPr>
        <w:t>the link/network</w:t>
      </w:r>
      <w:r w:rsidRPr="00AD4A36">
        <w:t xml:space="preserve"> </w:t>
      </w:r>
      <w:r w:rsidRPr="00AD4A36">
        <w:rPr>
          <w:rStyle w:val="hps"/>
        </w:rPr>
        <w:t xml:space="preserve">layers (at the levels of </w:t>
      </w:r>
      <w:r w:rsidRPr="00AD4A36">
        <w:t xml:space="preserve">special </w:t>
      </w:r>
      <w:r w:rsidRPr="00AD4A36">
        <w:rPr>
          <w:rStyle w:val="hps"/>
        </w:rPr>
        <w:t>synchronization packet</w:t>
      </w:r>
      <w:r w:rsidRPr="00AD4A36">
        <w:t xml:space="preserve"> </w:t>
      </w:r>
      <w:r w:rsidRPr="00AD4A36">
        <w:rPr>
          <w:rStyle w:val="hps"/>
        </w:rPr>
        <w:t>in</w:t>
      </w:r>
      <w:r w:rsidRPr="00AD4A36">
        <w:t xml:space="preserve"> </w:t>
      </w:r>
      <w:r w:rsidRPr="00AD4A36">
        <w:rPr>
          <w:rStyle w:val="hps"/>
        </w:rPr>
        <w:t>DVB-T system</w:t>
      </w:r>
      <w:r w:rsidRPr="00AD4A36">
        <w:t xml:space="preserve"> </w:t>
      </w:r>
      <w:r w:rsidRPr="00AD4A36">
        <w:rPr>
          <w:rStyle w:val="hps"/>
        </w:rPr>
        <w:t>and</w:t>
      </w:r>
      <w:r w:rsidRPr="00AD4A36">
        <w:t xml:space="preserve"> </w:t>
      </w:r>
      <w:r w:rsidRPr="00AD4A36">
        <w:rPr>
          <w:rStyle w:val="hps"/>
        </w:rPr>
        <w:t>the special stream</w:t>
      </w:r>
      <w:r w:rsidRPr="00AD4A36">
        <w:t xml:space="preserve"> </w:t>
      </w:r>
      <w:r w:rsidRPr="00AD4A36">
        <w:rPr>
          <w:rStyle w:val="hps"/>
        </w:rPr>
        <w:t>in DVB-T2) is carried out.</w:t>
      </w:r>
    </w:p>
    <w:p w14:paraId="2E561DAC" w14:textId="77777777" w:rsidR="006F4937" w:rsidRPr="00AD4A36" w:rsidRDefault="006F4937" w:rsidP="006F4937">
      <w:pPr>
        <w:rPr>
          <w:lang w:eastAsia="ja-JP"/>
        </w:rPr>
      </w:pPr>
      <w:r w:rsidRPr="00AD4A36">
        <w:rPr>
          <w:rStyle w:val="hps"/>
        </w:rPr>
        <w:t>Characteristics</w:t>
      </w:r>
      <w:r w:rsidRPr="00AD4A36">
        <w:t xml:space="preserve"> </w:t>
      </w:r>
      <w:r w:rsidRPr="00AD4A36">
        <w:rPr>
          <w:rStyle w:val="hps"/>
        </w:rPr>
        <w:t>of special packet</w:t>
      </w:r>
      <w:r w:rsidRPr="00AD4A36">
        <w:t xml:space="preserve"> </w:t>
      </w:r>
      <w:r w:rsidRPr="00AD4A36">
        <w:rPr>
          <w:rStyle w:val="hps"/>
        </w:rPr>
        <w:t>used</w:t>
      </w:r>
      <w:r w:rsidRPr="00AD4A36">
        <w:t xml:space="preserve"> </w:t>
      </w:r>
      <w:r w:rsidRPr="00AD4A36">
        <w:rPr>
          <w:rStyle w:val="hps"/>
        </w:rPr>
        <w:t>to synchronize the</w:t>
      </w:r>
      <w:r w:rsidRPr="00AD4A36">
        <w:t xml:space="preserve"> </w:t>
      </w:r>
      <w:r w:rsidRPr="00AD4A36">
        <w:rPr>
          <w:rStyle w:val="hps"/>
        </w:rPr>
        <w:t>transmitters in</w:t>
      </w:r>
      <w:r w:rsidRPr="00AD4A36">
        <w:t xml:space="preserve"> </w:t>
      </w:r>
      <w:r w:rsidRPr="00AD4A36">
        <w:rPr>
          <w:rStyle w:val="hps"/>
        </w:rPr>
        <w:t>a single frequency network</w:t>
      </w:r>
      <w:r w:rsidRPr="00AD4A36">
        <w:t xml:space="preserve"> </w:t>
      </w:r>
      <w:r w:rsidRPr="00AD4A36">
        <w:rPr>
          <w:rStyle w:val="hps"/>
        </w:rPr>
        <w:t>called</w:t>
      </w:r>
      <w:r w:rsidRPr="00AD4A36">
        <w:t xml:space="preserve"> </w:t>
      </w:r>
      <w:r w:rsidRPr="00AD4A36">
        <w:rPr>
          <w:rStyle w:val="hps"/>
        </w:rPr>
        <w:t>mega-frame</w:t>
      </w:r>
      <w:r w:rsidRPr="00AD4A36">
        <w:t xml:space="preserve"> i</w:t>
      </w:r>
      <w:r w:rsidRPr="00AD4A36">
        <w:rPr>
          <w:rStyle w:val="hps"/>
        </w:rPr>
        <w:t>nitialization</w:t>
      </w:r>
      <w:r w:rsidRPr="00AD4A36">
        <w:t xml:space="preserve"> p</w:t>
      </w:r>
      <w:r w:rsidRPr="00AD4A36">
        <w:rPr>
          <w:rStyle w:val="hps"/>
        </w:rPr>
        <w:t>acket</w:t>
      </w:r>
      <w:r w:rsidRPr="00AD4A36">
        <w:t xml:space="preserve"> </w:t>
      </w:r>
      <w:r w:rsidRPr="00AD4A36">
        <w:rPr>
          <w:rStyle w:val="hps"/>
        </w:rPr>
        <w:t>(MIP) are estimated in the</w:t>
      </w:r>
      <w:r w:rsidRPr="00AD4A36">
        <w:t xml:space="preserve"> </w:t>
      </w:r>
      <w:r w:rsidRPr="00AD4A36">
        <w:rPr>
          <w:rStyle w:val="hps"/>
        </w:rPr>
        <w:t>DVB-T system.</w:t>
      </w:r>
      <w:r w:rsidRPr="00AD4A36">
        <w:t xml:space="preserve"> </w:t>
      </w:r>
      <w:r w:rsidRPr="00AD4A36">
        <w:rPr>
          <w:rStyle w:val="hps"/>
        </w:rPr>
        <w:t>In particular, the</w:t>
      </w:r>
      <w:r w:rsidRPr="00AD4A36">
        <w:t xml:space="preserve"> </w:t>
      </w:r>
      <w:r w:rsidRPr="00AD4A36">
        <w:rPr>
          <w:rStyle w:val="hps"/>
        </w:rPr>
        <w:t>following parameters are evaluated</w:t>
      </w:r>
      <w:r w:rsidRPr="00AD4A36">
        <w:t>:</w:t>
      </w:r>
    </w:p>
    <w:p w14:paraId="38BD1D09" w14:textId="77777777" w:rsidR="006F4937" w:rsidRPr="00AD4A36" w:rsidRDefault="006F4937" w:rsidP="006F4937">
      <w:pPr>
        <w:pStyle w:val="enumlev1"/>
      </w:pPr>
      <w:r w:rsidRPr="00A82B14">
        <w:t>–</w:t>
      </w:r>
      <w:r w:rsidRPr="00A82B14">
        <w:tab/>
      </w:r>
      <w:r w:rsidRPr="00AD4A36">
        <w:rPr>
          <w:rStyle w:val="hps"/>
        </w:rPr>
        <w:t>checking the integrity of</w:t>
      </w:r>
      <w:r w:rsidRPr="00AD4A36">
        <w:t xml:space="preserve"> </w:t>
      </w:r>
      <w:r w:rsidRPr="00AD4A36">
        <w:rPr>
          <w:rStyle w:val="hps"/>
        </w:rPr>
        <w:t>MIP packets (</w:t>
      </w:r>
      <w:r w:rsidRPr="00AD4A36">
        <w:t xml:space="preserve">test </w:t>
      </w:r>
      <w:r w:rsidRPr="00AD4A36">
        <w:rPr>
          <w:rStyle w:val="hps"/>
        </w:rPr>
        <w:t>on</w:t>
      </w:r>
      <w:r w:rsidRPr="00AD4A36">
        <w:t xml:space="preserve"> </w:t>
      </w:r>
      <w:r w:rsidRPr="00AD4A36">
        <w:rPr>
          <w:rStyle w:val="hps"/>
        </w:rPr>
        <w:t>syntax compliance and</w:t>
      </w:r>
      <w:r w:rsidRPr="00AD4A36">
        <w:t xml:space="preserve"> </w:t>
      </w:r>
      <w:r w:rsidRPr="00AD4A36">
        <w:rPr>
          <w:rStyle w:val="hps"/>
        </w:rPr>
        <w:t>test</w:t>
      </w:r>
      <w:r w:rsidRPr="00AD4A36">
        <w:t xml:space="preserve"> of </w:t>
      </w:r>
      <w:r w:rsidRPr="00AD4A36">
        <w:rPr>
          <w:rStyle w:val="hps"/>
        </w:rPr>
        <w:t>contents/periodicity of</w:t>
      </w:r>
      <w:r w:rsidRPr="00AD4A36">
        <w:t xml:space="preserve"> </w:t>
      </w:r>
      <w:r w:rsidRPr="00AD4A36">
        <w:rPr>
          <w:rStyle w:val="hps"/>
        </w:rPr>
        <w:t>MIP pointer);</w:t>
      </w:r>
    </w:p>
    <w:p w14:paraId="4A0FBC09" w14:textId="77777777" w:rsidR="006F4937" w:rsidRPr="00A82B14" w:rsidRDefault="006F4937" w:rsidP="006F4937">
      <w:pPr>
        <w:pStyle w:val="enumlev1"/>
      </w:pPr>
      <w:r w:rsidRPr="00A82B14">
        <w:sym w:font="Symbol" w:char="F02D"/>
      </w:r>
      <w:r w:rsidRPr="00A82B14">
        <w:tab/>
        <w:t>checking the insertion rate of MIP packets into the transport stream;</w:t>
      </w:r>
    </w:p>
    <w:p w14:paraId="58AD6FF9" w14:textId="77777777" w:rsidR="006F4937" w:rsidRPr="00A82B14" w:rsidRDefault="006F4937" w:rsidP="006F4937">
      <w:pPr>
        <w:pStyle w:val="enumlev1"/>
      </w:pPr>
      <w:r w:rsidRPr="00A82B14">
        <w:sym w:font="Symbol" w:char="F02D"/>
      </w:r>
      <w:r w:rsidRPr="00A82B14">
        <w:tab/>
        <w:t>accuracy of synchronization time stamp (STS) that are inserted into MIP packets.</w:t>
      </w:r>
    </w:p>
    <w:p w14:paraId="10AD80F9" w14:textId="77777777" w:rsidR="006F4937" w:rsidRPr="00AD4A36" w:rsidRDefault="006F4937" w:rsidP="006F4937">
      <w:pPr>
        <w:rPr>
          <w:lang w:eastAsia="ja-JP"/>
        </w:rPr>
      </w:pPr>
      <w:r w:rsidRPr="00AD4A36">
        <w:rPr>
          <w:rStyle w:val="hps"/>
        </w:rPr>
        <w:t>Basics</w:t>
      </w:r>
      <w:r w:rsidRPr="00AD4A36">
        <w:t xml:space="preserve"> </w:t>
      </w:r>
      <w:r w:rsidRPr="00AD4A36">
        <w:rPr>
          <w:rStyle w:val="hps"/>
        </w:rPr>
        <w:t>and methods</w:t>
      </w:r>
      <w:r w:rsidRPr="00AD4A36">
        <w:t xml:space="preserve"> </w:t>
      </w:r>
      <w:r w:rsidRPr="00AD4A36">
        <w:rPr>
          <w:rStyle w:val="hps"/>
        </w:rPr>
        <w:t>of such measurement</w:t>
      </w:r>
      <w:r w:rsidRPr="00AD4A36">
        <w:t xml:space="preserve"> </w:t>
      </w:r>
      <w:r w:rsidRPr="00AD4A36">
        <w:rPr>
          <w:rStyle w:val="hps"/>
        </w:rPr>
        <w:t>are given</w:t>
      </w:r>
      <w:r w:rsidRPr="00AD4A36">
        <w:t xml:space="preserve"> </w:t>
      </w:r>
      <w:r w:rsidRPr="00AD4A36">
        <w:rPr>
          <w:rStyle w:val="hps"/>
        </w:rPr>
        <w:t>in the ETSI TR</w:t>
      </w:r>
      <w:r w:rsidRPr="00AD4A36">
        <w:t xml:space="preserve"> </w:t>
      </w:r>
      <w:r w:rsidRPr="00AD4A36">
        <w:rPr>
          <w:rStyle w:val="hps"/>
        </w:rPr>
        <w:t>101 191</w:t>
      </w:r>
      <w:r w:rsidRPr="00AD4A36">
        <w:t xml:space="preserve"> </w:t>
      </w:r>
      <w:r w:rsidRPr="00AD4A36">
        <w:rPr>
          <w:rStyle w:val="hps"/>
        </w:rPr>
        <w:t>and</w:t>
      </w:r>
      <w:r w:rsidRPr="00AD4A36">
        <w:t xml:space="preserve"> </w:t>
      </w:r>
      <w:r w:rsidRPr="00AD4A36">
        <w:rPr>
          <w:rStyle w:val="hps"/>
        </w:rPr>
        <w:t>ETSI TR</w:t>
      </w:r>
      <w:r w:rsidRPr="00AD4A36">
        <w:t xml:space="preserve"> </w:t>
      </w:r>
      <w:r w:rsidRPr="00AD4A36">
        <w:rPr>
          <w:rStyle w:val="hps"/>
        </w:rPr>
        <w:t>101 290 standards</w:t>
      </w:r>
      <w:r w:rsidRPr="00AD4A36">
        <w:t>.</w:t>
      </w:r>
    </w:p>
    <w:p w14:paraId="6B3977F1" w14:textId="77777777" w:rsidR="006F4937" w:rsidRPr="00AD4A36" w:rsidRDefault="006F4937" w:rsidP="006F4937">
      <w:pPr>
        <w:rPr>
          <w:lang w:eastAsia="ja-JP"/>
        </w:rPr>
      </w:pPr>
      <w:r w:rsidRPr="00AD4A36">
        <w:rPr>
          <w:rStyle w:val="hps"/>
        </w:rPr>
        <w:t>Special</w:t>
      </w:r>
      <w:r w:rsidRPr="00AD4A36">
        <w:t xml:space="preserve"> </w:t>
      </w:r>
      <w:r w:rsidRPr="00AD4A36">
        <w:rPr>
          <w:rStyle w:val="hps"/>
        </w:rPr>
        <w:t>stream called</w:t>
      </w:r>
      <w:r w:rsidRPr="00AD4A36">
        <w:t xml:space="preserve"> </w:t>
      </w:r>
      <w:r w:rsidRPr="00AD4A36">
        <w:rPr>
          <w:rStyle w:val="hps"/>
        </w:rPr>
        <w:t>Modulator</w:t>
      </w:r>
      <w:r w:rsidRPr="00AD4A36">
        <w:t xml:space="preserve"> </w:t>
      </w:r>
      <w:r w:rsidRPr="00AD4A36">
        <w:rPr>
          <w:rStyle w:val="hps"/>
        </w:rPr>
        <w:t>Interface</w:t>
      </w:r>
      <w:r w:rsidRPr="00AD4A36">
        <w:t xml:space="preserve"> </w:t>
      </w:r>
      <w:r w:rsidRPr="00AD4A36">
        <w:rPr>
          <w:rStyle w:val="hps"/>
        </w:rPr>
        <w:t>(T2-MI) stream is used for implementing</w:t>
      </w:r>
      <w:r w:rsidRPr="00AD4A36">
        <w:t xml:space="preserve"> </w:t>
      </w:r>
      <w:r w:rsidRPr="00AD4A36">
        <w:rPr>
          <w:rStyle w:val="hps"/>
        </w:rPr>
        <w:t>of SFN</w:t>
      </w:r>
      <w:r w:rsidRPr="00AD4A36">
        <w:t xml:space="preserve"> </w:t>
      </w:r>
      <w:r w:rsidRPr="00AD4A36">
        <w:rPr>
          <w:rStyle w:val="hps"/>
        </w:rPr>
        <w:t>mode</w:t>
      </w:r>
      <w:r w:rsidRPr="00AD4A36">
        <w:t xml:space="preserve"> </w:t>
      </w:r>
      <w:r w:rsidRPr="00AD4A36">
        <w:rPr>
          <w:rStyle w:val="hps"/>
        </w:rPr>
        <w:t>in</w:t>
      </w:r>
      <w:r w:rsidRPr="00AD4A36">
        <w:t xml:space="preserve"> </w:t>
      </w:r>
      <w:r w:rsidRPr="00AD4A36">
        <w:rPr>
          <w:rStyle w:val="hps"/>
        </w:rPr>
        <w:t>DVB-T2</w:t>
      </w:r>
      <w:r w:rsidRPr="00AD4A36">
        <w:t xml:space="preserve"> </w:t>
      </w:r>
      <w:r w:rsidRPr="00AD4A36">
        <w:rPr>
          <w:rStyle w:val="hps"/>
        </w:rPr>
        <w:t>system.</w:t>
      </w:r>
      <w:r w:rsidRPr="00AD4A36">
        <w:t xml:space="preserve"> </w:t>
      </w:r>
      <w:r w:rsidRPr="00AD4A36">
        <w:rPr>
          <w:rStyle w:val="hps"/>
        </w:rPr>
        <w:t>In this case,</w:t>
      </w:r>
      <w:r w:rsidRPr="00AD4A36">
        <w:t xml:space="preserve"> </w:t>
      </w:r>
      <w:r w:rsidRPr="00AD4A36">
        <w:rPr>
          <w:rStyle w:val="hps"/>
        </w:rPr>
        <w:t>assessment</w:t>
      </w:r>
      <w:r w:rsidRPr="00AD4A36">
        <w:t xml:space="preserve"> of compliance of </w:t>
      </w:r>
      <w:r w:rsidRPr="00AD4A36">
        <w:rPr>
          <w:rStyle w:val="hps"/>
        </w:rPr>
        <w:t>syntax and</w:t>
      </w:r>
      <w:r w:rsidRPr="00AD4A36">
        <w:t xml:space="preserve"> </w:t>
      </w:r>
      <w:r w:rsidRPr="00AD4A36">
        <w:rPr>
          <w:rStyle w:val="hps"/>
        </w:rPr>
        <w:t>stream characteristics of the</w:t>
      </w:r>
      <w:r w:rsidRPr="00AD4A36">
        <w:t xml:space="preserve"> </w:t>
      </w:r>
      <w:r w:rsidRPr="00AD4A36">
        <w:rPr>
          <w:rStyle w:val="hps"/>
        </w:rPr>
        <w:t>T2-MI</w:t>
      </w:r>
      <w:r w:rsidRPr="00AD4A36">
        <w:t xml:space="preserve"> to </w:t>
      </w:r>
      <w:r w:rsidRPr="00AD4A36">
        <w:rPr>
          <w:rStyle w:val="hps"/>
        </w:rPr>
        <w:t xml:space="preserve">standards </w:t>
      </w:r>
      <w:r w:rsidRPr="00AD4A36">
        <w:t xml:space="preserve">is </w:t>
      </w:r>
      <w:r w:rsidRPr="00AD4A36">
        <w:rPr>
          <w:rStyle w:val="hps"/>
        </w:rPr>
        <w:t>carried out, in particular</w:t>
      </w:r>
      <w:r w:rsidRPr="00AD4A36">
        <w:t>:</w:t>
      </w:r>
    </w:p>
    <w:p w14:paraId="16BB4E31" w14:textId="77777777" w:rsidR="006F4937" w:rsidRPr="00AD4A36" w:rsidRDefault="006F4937" w:rsidP="006F4937">
      <w:pPr>
        <w:pStyle w:val="enumlev1"/>
        <w:rPr>
          <w:lang w:eastAsia="zh-CN"/>
        </w:rPr>
      </w:pPr>
      <w:r w:rsidRPr="00A82B14">
        <w:sym w:font="Symbol" w:char="F02D"/>
      </w:r>
      <w:r w:rsidRPr="00A82B14">
        <w:tab/>
      </w:r>
      <w:r w:rsidRPr="00AD4A36">
        <w:rPr>
          <w:lang w:eastAsia="zh-CN"/>
        </w:rPr>
        <w:t>measurements of the syntax of T2 MI packets;</w:t>
      </w:r>
    </w:p>
    <w:p w14:paraId="2AB3682C" w14:textId="77777777" w:rsidR="006F4937" w:rsidRPr="00A82B14" w:rsidRDefault="006F4937" w:rsidP="006F4937">
      <w:pPr>
        <w:pStyle w:val="enumlev1"/>
      </w:pPr>
      <w:r w:rsidRPr="00A82B14">
        <w:sym w:font="Symbol" w:char="F02D"/>
      </w:r>
      <w:r w:rsidRPr="00A82B14">
        <w:tab/>
        <w:t>checks on the T2-MI MIP;</w:t>
      </w:r>
    </w:p>
    <w:p w14:paraId="3FB02691" w14:textId="77777777" w:rsidR="006F4937" w:rsidRPr="00A82B14" w:rsidRDefault="006F4937" w:rsidP="006F4937">
      <w:pPr>
        <w:pStyle w:val="enumlev1"/>
      </w:pPr>
      <w:r w:rsidRPr="00A82B14">
        <w:sym w:font="Symbol" w:char="F02D"/>
      </w:r>
      <w:r w:rsidRPr="00A82B14">
        <w:tab/>
        <w:t>check on consistency of T2-MI signalling information;</w:t>
      </w:r>
    </w:p>
    <w:p w14:paraId="63C4668F" w14:textId="77777777" w:rsidR="006F4937" w:rsidRPr="00A82B14" w:rsidRDefault="006F4937" w:rsidP="006F4937">
      <w:pPr>
        <w:pStyle w:val="enumlev1"/>
      </w:pPr>
      <w:r w:rsidRPr="00A82B14">
        <w:sym w:font="Symbol" w:char="F02D"/>
      </w:r>
      <w:r w:rsidRPr="00A82B14">
        <w:tab/>
        <w:t>measurements at T2-MI transport layer.</w:t>
      </w:r>
    </w:p>
    <w:p w14:paraId="009F6CA5" w14:textId="77777777" w:rsidR="006F4937" w:rsidRPr="00AD4A36" w:rsidRDefault="006F4937" w:rsidP="006F4937">
      <w:pPr>
        <w:pStyle w:val="Heading3"/>
        <w:rPr>
          <w:webHidden/>
          <w:lang w:eastAsia="ja-JP"/>
        </w:rPr>
      </w:pPr>
      <w:r w:rsidRPr="00AD4A36">
        <w:rPr>
          <w:lang w:eastAsia="ja-JP"/>
        </w:rPr>
        <w:t>6.2.3</w:t>
      </w:r>
      <w:r w:rsidRPr="00AD4A36">
        <w:rPr>
          <w:lang w:eastAsia="ja-JP"/>
        </w:rPr>
        <w:tab/>
        <w:t>ISDB-specific measurements</w:t>
      </w:r>
    </w:p>
    <w:p w14:paraId="7F17B09B" w14:textId="77777777" w:rsidR="006F4937" w:rsidRPr="00AD4A36" w:rsidRDefault="006F4937" w:rsidP="006F4937">
      <w:pPr>
        <w:rPr>
          <w:webHidden/>
          <w:szCs w:val="24"/>
          <w:lang w:eastAsia="ja-JP"/>
        </w:rPr>
      </w:pPr>
      <w:r w:rsidRPr="00AD4A36">
        <w:t>The ISDB standard (see ARIB B-31, Appendix 5) defines several approaches to the synchronization of transmitters in a single frequency network. Approaches are following: complete synchronization, slave synchronization, reference synchronization, synchronization conversion (quasi</w:t>
      </w:r>
      <w:r w:rsidRPr="00AD4A36">
        <w:noBreakHyphen/>
        <w:t>synchronization). For transmission of synchronization information for transmitters in single frequency network ISDB-T uses Information Packet, containing network synchronization information, information on multiplexing for calculating the delays and frame boundaries for bit synchronization. Control of integrity and syntax of this packet, as well as the insertion rate is main purpose of network synchronization measurements.</w:t>
      </w:r>
    </w:p>
    <w:p w14:paraId="4ADF3321" w14:textId="77777777" w:rsidR="006F4937" w:rsidRPr="00AD4A36" w:rsidRDefault="006F4937" w:rsidP="006F4937">
      <w:pPr>
        <w:pStyle w:val="Heading3"/>
        <w:rPr>
          <w:lang w:eastAsia="ja-JP"/>
        </w:rPr>
      </w:pPr>
      <w:r w:rsidRPr="00AD4A36">
        <w:rPr>
          <w:lang w:eastAsia="ja-JP"/>
        </w:rPr>
        <w:t>6.2.4</w:t>
      </w:r>
      <w:r w:rsidRPr="00AD4A36">
        <w:rPr>
          <w:lang w:eastAsia="ja-JP"/>
        </w:rPr>
        <w:tab/>
        <w:t>ATSC-specific measurements</w:t>
      </w:r>
    </w:p>
    <w:p w14:paraId="6FB951ED" w14:textId="77777777" w:rsidR="006F4937" w:rsidRPr="00AD4A36" w:rsidRDefault="006F4937" w:rsidP="006F4937">
      <w:pPr>
        <w:rPr>
          <w:b/>
          <w:webHidden/>
          <w:lang w:eastAsia="ja-JP"/>
        </w:rPr>
      </w:pPr>
      <w:r w:rsidRPr="00AD4A36">
        <w:rPr>
          <w:lang w:eastAsia="zh-CN"/>
        </w:rPr>
        <w:t>ATSC A/110 defines a standard for synchronization of multiple transmitters emitting trellis coded 8</w:t>
      </w:r>
      <w:r w:rsidRPr="00AD4A36">
        <w:rPr>
          <w:lang w:eastAsia="zh-CN"/>
        </w:rPr>
        <w:noBreakHyphen/>
        <w:t>VSB signals in accordance with ATSC A/53 Part 2 and of both single and multiple transmitters emitting Mobile DTV (ATSC-M/H) signals in accordance with ATSC A/153 Part 2. It also describes the concept of an SFN and the types of transmission methods that can be used to construct an SFN in ATSC environment. It explains the requirements for transmitters and receivers to make an SFN work, and it describes the characteristics of the 8</w:t>
      </w:r>
      <w:r w:rsidRPr="00AD4A36">
        <w:rPr>
          <w:lang w:eastAsia="zh-CN"/>
        </w:rPr>
        <w:noBreakHyphen/>
        <w:t>VSB system that must be considered when synchronizing transmitters in the distributed transmission form of SFN. Finally, it explains the mechanisms to be used in the synchronization processes for single-transmitter M/H and both conventional 8-VSB SFN and M/H SFN operations.</w:t>
      </w:r>
    </w:p>
    <w:p w14:paraId="3388E23E" w14:textId="77777777" w:rsidR="006F4937" w:rsidRPr="00AD4A36" w:rsidRDefault="006F4937" w:rsidP="006F4937">
      <w:pPr>
        <w:rPr>
          <w:lang w:eastAsia="zh-CN"/>
        </w:rPr>
      </w:pPr>
      <w:r w:rsidRPr="00AD4A36">
        <w:rPr>
          <w:lang w:eastAsia="ja-JP"/>
        </w:rPr>
        <w:t>During ATSC or ATSC-M/H operations it is needed to control the packet timing and PCR accuracy to maintain frequency, time and data synchronization. So related measurements of transmitter synchronization accuracy and time delays in SFN mode are needed. These are including measurements of syntax and contents of transmitter control packets, f</w:t>
      </w:r>
      <w:r w:rsidRPr="00AD4A36">
        <w:rPr>
          <w:rFonts w:ascii="TimesNewRoman" w:hAnsi="TimesNewRoman" w:cs="TimesNewRoman"/>
          <w:szCs w:val="24"/>
          <w:lang w:eastAsia="zh-CN"/>
        </w:rPr>
        <w:t>ield-rate side channel</w:t>
      </w:r>
      <w:r w:rsidRPr="00AD4A36">
        <w:rPr>
          <w:lang w:eastAsia="ja-JP"/>
        </w:rPr>
        <w:t xml:space="preserve"> and/or dummy data bytes channel (for M/H system) used for synchronization of SFN transmitters.</w:t>
      </w:r>
    </w:p>
    <w:p w14:paraId="255C22CA" w14:textId="77777777" w:rsidR="006F4937" w:rsidRPr="00AD4A36" w:rsidRDefault="006F4937" w:rsidP="006F4937">
      <w:pPr>
        <w:pStyle w:val="Heading3"/>
        <w:rPr>
          <w:webHidden/>
          <w:lang w:eastAsia="ja-JP"/>
        </w:rPr>
      </w:pPr>
      <w:r w:rsidRPr="00AD4A36">
        <w:rPr>
          <w:lang w:eastAsia="ja-JP"/>
        </w:rPr>
        <w:lastRenderedPageBreak/>
        <w:t>6.2.5</w:t>
      </w:r>
      <w:r w:rsidRPr="00AD4A36">
        <w:rPr>
          <w:lang w:eastAsia="ja-JP"/>
        </w:rPr>
        <w:tab/>
      </w:r>
      <w:r w:rsidRPr="00AD4A36">
        <w:rPr>
          <w:lang w:eastAsia="zh-CN"/>
        </w:rPr>
        <w:t>DTMB</w:t>
      </w:r>
      <w:r w:rsidRPr="00AD4A36">
        <w:rPr>
          <w:lang w:eastAsia="ja-JP"/>
        </w:rPr>
        <w:t>-specific measurements</w:t>
      </w:r>
    </w:p>
    <w:p w14:paraId="5AAF770C" w14:textId="77777777" w:rsidR="006F4937" w:rsidRPr="00AD4A36" w:rsidRDefault="006F4937" w:rsidP="006F4937">
      <w:pPr>
        <w:rPr>
          <w:lang w:eastAsia="zh-CN"/>
        </w:rPr>
      </w:pPr>
      <w:r w:rsidRPr="00AD4A36">
        <w:t xml:space="preserve">The </w:t>
      </w:r>
      <w:r w:rsidRPr="00AD4A36">
        <w:rPr>
          <w:lang w:eastAsia="zh-CN"/>
        </w:rPr>
        <w:t>DTMB</w:t>
      </w:r>
      <w:r w:rsidRPr="00AD4A36">
        <w:t xml:space="preserve"> series standards (GB/T 28433-2012 Technical requirements for single frequency network of DTTB</w:t>
      </w:r>
      <w:r w:rsidRPr="00AD4A36">
        <w:rPr>
          <w:lang w:eastAsia="zh-CN"/>
        </w:rPr>
        <w:t xml:space="preserve"> and GB/T 28434-2012 Technical requirements and measurement methods of DTTB single frequency network adapter</w:t>
      </w:r>
      <w:r w:rsidRPr="00AD4A36">
        <w:t xml:space="preserve">) define several approaches to the synchronization of transmitters in a single frequency network. </w:t>
      </w:r>
    </w:p>
    <w:p w14:paraId="1876F522" w14:textId="77777777" w:rsidR="006F4937" w:rsidRPr="00AD4A36" w:rsidRDefault="006F4937" w:rsidP="006F4937">
      <w:r w:rsidRPr="00AD4A36">
        <w:t>Characteristics of special packet used to synchronize the transmitters in a single frequency network called second frame initialization packet (SIP) are estimated in the DTMB system. In particular, the following parameters are evaluated:</w:t>
      </w:r>
    </w:p>
    <w:p w14:paraId="26A6D0CD" w14:textId="77777777" w:rsidR="006F4937" w:rsidRPr="00AD4A36" w:rsidRDefault="006F4937" w:rsidP="006F4937">
      <w:r w:rsidRPr="00AD4A36">
        <w:t xml:space="preserve">The transmitters in SFN get the maximum delay time </w:t>
      </w:r>
      <w:proofErr w:type="spellStart"/>
      <w:r w:rsidRPr="000C53C7">
        <w:rPr>
          <w:i/>
          <w:iCs/>
        </w:rPr>
        <w:t>T</w:t>
      </w:r>
      <w:r w:rsidRPr="000C53C7">
        <w:rPr>
          <w:i/>
          <w:iCs/>
          <w:vertAlign w:val="subscript"/>
        </w:rPr>
        <w:t>delay_max</w:t>
      </w:r>
      <w:proofErr w:type="spellEnd"/>
      <w:r w:rsidRPr="00AD4A36">
        <w:t xml:space="preserve"> and the distribution network delay</w:t>
      </w:r>
      <w:r w:rsidRPr="00AD4A36">
        <w:rPr>
          <w:rStyle w:val="hps"/>
        </w:rPr>
        <w:t xml:space="preserve"> </w:t>
      </w:r>
      <w:proofErr w:type="spellStart"/>
      <w:r w:rsidRPr="000C53C7">
        <w:rPr>
          <w:i/>
          <w:iCs/>
        </w:rPr>
        <w:t>T</w:t>
      </w:r>
      <w:r w:rsidRPr="000C53C7">
        <w:rPr>
          <w:i/>
          <w:iCs/>
          <w:vertAlign w:val="subscript"/>
        </w:rPr>
        <w:t>delay_transmitted</w:t>
      </w:r>
      <w:proofErr w:type="spellEnd"/>
      <w:r w:rsidRPr="00AD4A36">
        <w:t xml:space="preserve"> by detecting SIPs contained in received TS streams.</w:t>
      </w:r>
    </w:p>
    <w:p w14:paraId="68A50BD5" w14:textId="77777777" w:rsidR="006F4937" w:rsidRPr="00AD4A36" w:rsidRDefault="006F4937" w:rsidP="006F4937">
      <w:pPr>
        <w:pStyle w:val="enumlev1"/>
      </w:pPr>
      <w:r w:rsidRPr="00AD4A36">
        <w:sym w:font="Symbol" w:char="F02D"/>
      </w:r>
      <w:r w:rsidRPr="00AD4A36">
        <w:t xml:space="preserve"> </w:t>
      </w:r>
      <w:r w:rsidRPr="00AD4A36">
        <w:tab/>
      </w:r>
      <w:proofErr w:type="spellStart"/>
      <w:r w:rsidRPr="000C53C7">
        <w:rPr>
          <w:i/>
          <w:iCs/>
        </w:rPr>
        <w:t>T</w:t>
      </w:r>
      <w:r w:rsidRPr="000C53C7">
        <w:rPr>
          <w:i/>
          <w:iCs/>
          <w:vertAlign w:val="subscript"/>
        </w:rPr>
        <w:t>delay_max</w:t>
      </w:r>
      <w:proofErr w:type="spellEnd"/>
      <w:r w:rsidRPr="00AD4A36">
        <w:t>: maximum delay time, which is the transmission time of all transmitters related to</w:t>
      </w:r>
      <w:r w:rsidRPr="00AD4A36">
        <w:rPr>
          <w:rStyle w:val="hps"/>
        </w:rPr>
        <w:t xml:space="preserve"> </w:t>
      </w:r>
      <w:r w:rsidRPr="00AD4A36">
        <w:t>1pps from GPS.</w:t>
      </w:r>
    </w:p>
    <w:p w14:paraId="1EC3CF89" w14:textId="77777777" w:rsidR="006F4937" w:rsidRPr="00AD4A36" w:rsidRDefault="006F4937" w:rsidP="006F4937">
      <w:pPr>
        <w:pStyle w:val="enumlev1"/>
      </w:pPr>
      <w:r w:rsidRPr="00AD4A36">
        <w:sym w:font="Symbol" w:char="F02D"/>
      </w:r>
      <w:r w:rsidRPr="00AD4A36">
        <w:t xml:space="preserve"> </w:t>
      </w:r>
      <w:r w:rsidRPr="00AD4A36">
        <w:tab/>
      </w:r>
      <w:proofErr w:type="spellStart"/>
      <w:r w:rsidRPr="000C53C7">
        <w:rPr>
          <w:i/>
          <w:iCs/>
        </w:rPr>
        <w:t>T</w:t>
      </w:r>
      <w:r w:rsidRPr="000C53C7">
        <w:rPr>
          <w:i/>
          <w:iCs/>
          <w:vertAlign w:val="subscript"/>
        </w:rPr>
        <w:t>delay_transmitted</w:t>
      </w:r>
      <w:proofErr w:type="spellEnd"/>
      <w:r w:rsidRPr="00AD4A36">
        <w:t>: distribution network transmission delay time, which is the transmission time</w:t>
      </w:r>
      <w:r w:rsidRPr="00AD4A36">
        <w:rPr>
          <w:rStyle w:val="hps"/>
        </w:rPr>
        <w:t xml:space="preserve"> </w:t>
      </w:r>
      <w:r w:rsidRPr="00AD4A36">
        <w:t>in distribution networks after TS stream being launched by SFN adapters.</w:t>
      </w:r>
    </w:p>
    <w:p w14:paraId="58FD767C" w14:textId="77777777" w:rsidR="006F4937" w:rsidRPr="00AD4A36" w:rsidRDefault="006F4937" w:rsidP="006F4937">
      <w:pPr>
        <w:rPr>
          <w:rStyle w:val="hps"/>
        </w:rPr>
      </w:pPr>
      <w:r w:rsidRPr="00AD4A36">
        <w:rPr>
          <w:rStyle w:val="hps"/>
        </w:rPr>
        <w:t>The maximum delay time which can be handled by transmitters in SFN is 0.9999999 second.</w:t>
      </w:r>
    </w:p>
    <w:p w14:paraId="0EB76A56" w14:textId="77777777" w:rsidR="006F4937" w:rsidRPr="00AD4A36" w:rsidRDefault="006F4937" w:rsidP="006F4937">
      <w:pPr>
        <w:pStyle w:val="Heading2"/>
        <w:rPr>
          <w:webHidden/>
          <w:lang w:eastAsia="ja-JP"/>
        </w:rPr>
      </w:pPr>
      <w:bookmarkStart w:id="100" w:name="_Toc441564249"/>
      <w:bookmarkStart w:id="101" w:name="_Toc445975659"/>
      <w:bookmarkStart w:id="102" w:name="_Toc446336923"/>
      <w:bookmarkStart w:id="103" w:name="_Toc165020028"/>
      <w:r w:rsidRPr="00AD4A36">
        <w:rPr>
          <w:lang w:eastAsia="ja-JP"/>
        </w:rPr>
        <w:t>6.3</w:t>
      </w:r>
      <w:r w:rsidRPr="00AD4A36">
        <w:rPr>
          <w:lang w:eastAsia="ja-JP"/>
        </w:rPr>
        <w:tab/>
        <w:t>Set of measurement equipment</w:t>
      </w:r>
      <w:bookmarkEnd w:id="100"/>
      <w:bookmarkEnd w:id="101"/>
      <w:bookmarkEnd w:id="102"/>
      <w:bookmarkEnd w:id="103"/>
    </w:p>
    <w:p w14:paraId="2D771F50" w14:textId="77777777" w:rsidR="006F4937" w:rsidRPr="00AD4A36" w:rsidRDefault="006F4937" w:rsidP="006F4937">
      <w:r w:rsidRPr="00AD4A36">
        <w:t xml:space="preserve">Set of measurement equipment or its functionality may vary depending on the stage of the technical maintenance (initial network deployment, monitoring during operation, introduction of the new transmitter to an existing network, etc.) on which measurements are carried out. Thus, two sets of equipment or functionalities (basic and extended sets) can be considered for measurement of network parameters. </w:t>
      </w:r>
    </w:p>
    <w:p w14:paraId="4DF91122" w14:textId="77777777" w:rsidR="006F4937" w:rsidRPr="00AD4A36" w:rsidRDefault="006F4937" w:rsidP="006F4937">
      <w:pPr>
        <w:rPr>
          <w:lang w:eastAsia="ja-JP"/>
        </w:rPr>
      </w:pPr>
      <w:r w:rsidRPr="00AD4A36">
        <w:t>The basic set includes equipment sufficient for the measurement and estimation of the main characteristics of the synchronization signals (see § 6.2.1):</w:t>
      </w:r>
    </w:p>
    <w:p w14:paraId="671333B8" w14:textId="77777777" w:rsidR="006F4937" w:rsidRPr="00AD4A36" w:rsidRDefault="006F4937" w:rsidP="006F4937">
      <w:pPr>
        <w:pStyle w:val="enumlev1"/>
      </w:pPr>
      <w:r w:rsidRPr="00DF063C">
        <w:sym w:font="Symbol" w:char="F02D"/>
      </w:r>
      <w:r w:rsidRPr="00DF063C">
        <w:tab/>
      </w:r>
      <w:r w:rsidRPr="00AD4A36">
        <w:rPr>
          <w:rStyle w:val="hps"/>
        </w:rPr>
        <w:t>calibrated</w:t>
      </w:r>
      <w:r w:rsidRPr="00AD4A36">
        <w:t xml:space="preserve"> </w:t>
      </w:r>
      <w:r w:rsidRPr="00AD4A36">
        <w:rPr>
          <w:rStyle w:val="hps"/>
        </w:rPr>
        <w:t>antenna</w:t>
      </w:r>
      <w:r w:rsidRPr="00AD4A36">
        <w:t>;</w:t>
      </w:r>
    </w:p>
    <w:p w14:paraId="66B40909" w14:textId="77777777" w:rsidR="006F4937" w:rsidRPr="00DF063C" w:rsidRDefault="006F4937" w:rsidP="006F4937">
      <w:pPr>
        <w:pStyle w:val="enumlev1"/>
      </w:pPr>
      <w:r w:rsidRPr="00DF063C">
        <w:sym w:font="Symbol" w:char="F02D"/>
      </w:r>
      <w:r w:rsidRPr="00DF063C">
        <w:tab/>
        <w:t>GPS or GLONASS receivers;</w:t>
      </w:r>
    </w:p>
    <w:p w14:paraId="23CB8D64" w14:textId="77777777" w:rsidR="006F4937" w:rsidRPr="00DF063C" w:rsidRDefault="006F4937" w:rsidP="006F4937">
      <w:pPr>
        <w:pStyle w:val="enumlev1"/>
      </w:pPr>
      <w:r w:rsidRPr="00DF063C">
        <w:sym w:font="Symbol" w:char="F02D"/>
      </w:r>
      <w:r w:rsidRPr="00DF063C">
        <w:tab/>
        <w:t>the spectrum analyser and the analyser for echo signals;</w:t>
      </w:r>
    </w:p>
    <w:p w14:paraId="52FBF71D" w14:textId="77777777" w:rsidR="006F4937" w:rsidRPr="00AD4A36" w:rsidRDefault="006F4937" w:rsidP="006F4937">
      <w:pPr>
        <w:pStyle w:val="enumlev1"/>
        <w:rPr>
          <w:lang w:eastAsia="ja-JP"/>
        </w:rPr>
      </w:pPr>
      <w:r w:rsidRPr="00DF063C">
        <w:sym w:font="Symbol" w:char="F02D"/>
      </w:r>
      <w:r w:rsidRPr="00DF063C">
        <w:tab/>
        <w:t>protocol analyser with measurement</w:t>
      </w:r>
      <w:r w:rsidRPr="00AD4A36">
        <w:rPr>
          <w:rStyle w:val="hps"/>
        </w:rPr>
        <w:t xml:space="preserve"> of</w:t>
      </w:r>
      <w:r w:rsidRPr="00AD4A36">
        <w:t xml:space="preserve"> </w:t>
      </w:r>
      <w:r w:rsidRPr="00AD4A36">
        <w:rPr>
          <w:rStyle w:val="hps"/>
        </w:rPr>
        <w:t>basic parameters</w:t>
      </w:r>
      <w:r w:rsidRPr="00AD4A36">
        <w:t xml:space="preserve"> </w:t>
      </w:r>
      <w:r w:rsidRPr="00AD4A36">
        <w:rPr>
          <w:rStyle w:val="hps"/>
        </w:rPr>
        <w:t>such as</w:t>
      </w:r>
      <w:r w:rsidRPr="00AD4A36">
        <w:t xml:space="preserve"> </w:t>
      </w:r>
      <w:r w:rsidRPr="00AD4A36">
        <w:rPr>
          <w:rStyle w:val="hps"/>
        </w:rPr>
        <w:t xml:space="preserve">BER, MER, </w:t>
      </w:r>
      <w:r w:rsidRPr="00AD4A36">
        <w:rPr>
          <w:rStyle w:val="hps"/>
          <w:i/>
          <w:iCs/>
        </w:rPr>
        <w:t>C</w:t>
      </w:r>
      <w:r w:rsidRPr="009026A7">
        <w:rPr>
          <w:rStyle w:val="hps"/>
        </w:rPr>
        <w:t>/</w:t>
      </w:r>
      <w:r w:rsidRPr="00AD4A36">
        <w:rPr>
          <w:rStyle w:val="hps"/>
          <w:i/>
          <w:iCs/>
        </w:rPr>
        <w:t>N</w:t>
      </w:r>
      <w:r w:rsidRPr="00AD4A36">
        <w:rPr>
          <w:rStyle w:val="hps"/>
        </w:rPr>
        <w:t>, etc.;</w:t>
      </w:r>
    </w:p>
    <w:p w14:paraId="2743FFCF" w14:textId="77777777" w:rsidR="006F4937" w:rsidRPr="00AD4A36" w:rsidRDefault="006F4937" w:rsidP="006F4937">
      <w:pPr>
        <w:rPr>
          <w:lang w:eastAsia="ru-RU"/>
        </w:rPr>
      </w:pPr>
      <w:r w:rsidRPr="00AD4A36">
        <w:rPr>
          <w:lang w:eastAsia="ru-RU"/>
        </w:rPr>
        <w:t>All of the mentioned above analy</w:t>
      </w:r>
      <w:r>
        <w:rPr>
          <w:lang w:eastAsia="ru-RU"/>
        </w:rPr>
        <w:t>s</w:t>
      </w:r>
      <w:r w:rsidRPr="00AD4A36">
        <w:rPr>
          <w:lang w:eastAsia="ru-RU"/>
        </w:rPr>
        <w:t>ers (spectrum and protocol analy</w:t>
      </w:r>
      <w:r>
        <w:rPr>
          <w:lang w:eastAsia="ru-RU"/>
        </w:rPr>
        <w:t>s</w:t>
      </w:r>
      <w:r w:rsidRPr="00AD4A36">
        <w:rPr>
          <w:lang w:eastAsia="ru-RU"/>
        </w:rPr>
        <w:t>ers) may be implemented based on a single portable device with basic functionality.</w:t>
      </w:r>
    </w:p>
    <w:p w14:paraId="76B96DBB" w14:textId="77777777" w:rsidR="006F4937" w:rsidRPr="00AD4A36" w:rsidRDefault="006F4937" w:rsidP="006F4937">
      <w:pPr>
        <w:rPr>
          <w:lang w:eastAsia="ru-RU"/>
        </w:rPr>
      </w:pPr>
      <w:r w:rsidRPr="00AD4A36">
        <w:rPr>
          <w:lang w:eastAsia="ru-RU"/>
        </w:rPr>
        <w:t>Extended set of equipment in addition to the basic set can include analy</w:t>
      </w:r>
      <w:r>
        <w:rPr>
          <w:lang w:eastAsia="ru-RU"/>
        </w:rPr>
        <w:t>s</w:t>
      </w:r>
      <w:r w:rsidRPr="00AD4A36">
        <w:rPr>
          <w:lang w:eastAsia="ru-RU"/>
        </w:rPr>
        <w:t>ers for synchronization signals and protocols (e.g. T2-MI, DVB-T MIP, ATSC TCP) used in digital television broadcasting. Furthermore, the extended set of equipment generally has extended functionality (e.g. recording and analysis of transport stream in real-time and other special streams for detection of errors in the syntax).</w:t>
      </w:r>
    </w:p>
    <w:p w14:paraId="42B38E5A" w14:textId="77777777" w:rsidR="006F4937" w:rsidRPr="00AD4A36" w:rsidRDefault="006F4937" w:rsidP="006F4937">
      <w:pPr>
        <w:pStyle w:val="Heading1"/>
        <w:rPr>
          <w:lang w:eastAsia="ja-JP"/>
        </w:rPr>
      </w:pPr>
      <w:bookmarkStart w:id="104" w:name="_Toc441564250"/>
      <w:bookmarkStart w:id="105" w:name="_Toc445975660"/>
      <w:bookmarkStart w:id="106" w:name="_Toc446336924"/>
      <w:bookmarkStart w:id="107" w:name="_Toc165020029"/>
      <w:r w:rsidRPr="00AD4A36">
        <w:rPr>
          <w:lang w:eastAsia="ja-JP"/>
        </w:rPr>
        <w:t>7</w:t>
      </w:r>
      <w:r w:rsidRPr="00AD4A36">
        <w:rPr>
          <w:lang w:eastAsia="ja-JP"/>
        </w:rPr>
        <w:tab/>
        <w:t>References</w:t>
      </w:r>
      <w:bookmarkEnd w:id="104"/>
      <w:bookmarkEnd w:id="105"/>
      <w:bookmarkEnd w:id="106"/>
      <w:bookmarkEnd w:id="107"/>
    </w:p>
    <w:p w14:paraId="7D68F06D" w14:textId="77777777" w:rsidR="006F4937" w:rsidRPr="00AD4A36" w:rsidRDefault="006F4937" w:rsidP="006F4937">
      <w:pPr>
        <w:pStyle w:val="Reftext"/>
        <w:rPr>
          <w:lang w:eastAsia="zh-CN"/>
        </w:rPr>
      </w:pPr>
      <w:r w:rsidRPr="00AD4A36">
        <w:rPr>
          <w:lang w:eastAsia="zh-CN"/>
        </w:rPr>
        <w:t>1</w:t>
      </w:r>
      <w:r w:rsidRPr="00AD4A36">
        <w:rPr>
          <w:lang w:eastAsia="zh-CN"/>
        </w:rPr>
        <w:tab/>
        <w:t>ETSI TR 101 290 Digital Video Broadcasting (DVB); Measurement guidelines for DVB systems;</w:t>
      </w:r>
    </w:p>
    <w:p w14:paraId="3DDC8EB8" w14:textId="77777777" w:rsidR="006F4937" w:rsidRPr="00AD4A36" w:rsidRDefault="006F4937" w:rsidP="006F4937">
      <w:pPr>
        <w:pStyle w:val="Reftext"/>
        <w:rPr>
          <w:lang w:eastAsia="zh-CN"/>
        </w:rPr>
      </w:pPr>
      <w:r w:rsidRPr="00AD4A36">
        <w:rPr>
          <w:lang w:eastAsia="zh-CN"/>
        </w:rPr>
        <w:t>2</w:t>
      </w:r>
      <w:r w:rsidRPr="00AD4A36">
        <w:rPr>
          <w:lang w:eastAsia="zh-CN"/>
        </w:rPr>
        <w:tab/>
        <w:t xml:space="preserve">ETSI TR 101 291 Digital Video Broadcasting (DVB);Usage of the DVB test and measurement </w:t>
      </w:r>
      <w:proofErr w:type="spellStart"/>
      <w:r w:rsidRPr="00AD4A36">
        <w:rPr>
          <w:lang w:eastAsia="zh-CN"/>
        </w:rPr>
        <w:t>signaling</w:t>
      </w:r>
      <w:proofErr w:type="spellEnd"/>
      <w:r w:rsidRPr="00AD4A36">
        <w:rPr>
          <w:lang w:eastAsia="zh-CN"/>
        </w:rPr>
        <w:t xml:space="preserve"> channel(PID 0x001D) embedded in an MPEG-2 Transport Stream (TS);</w:t>
      </w:r>
    </w:p>
    <w:p w14:paraId="515BEBE7" w14:textId="77777777" w:rsidR="006F4937" w:rsidRPr="00AD4A36" w:rsidRDefault="006F4937" w:rsidP="006F4937">
      <w:pPr>
        <w:pStyle w:val="Reftext"/>
        <w:rPr>
          <w:lang w:eastAsia="zh-CN"/>
        </w:rPr>
      </w:pPr>
      <w:r w:rsidRPr="00AD4A36">
        <w:rPr>
          <w:lang w:eastAsia="zh-CN"/>
        </w:rPr>
        <w:t>3</w:t>
      </w:r>
      <w:r w:rsidRPr="00AD4A36">
        <w:rPr>
          <w:lang w:eastAsia="zh-CN"/>
        </w:rPr>
        <w:tab/>
        <w:t>ETSI TS 102 032 Digital Video Broadcasting (DVB); SNMP MIB for test and measurement applications in DVB systems;</w:t>
      </w:r>
    </w:p>
    <w:p w14:paraId="4E75EC90" w14:textId="77777777" w:rsidR="006F4937" w:rsidRPr="00AD4A36" w:rsidRDefault="006F4937" w:rsidP="006F4937">
      <w:pPr>
        <w:pStyle w:val="Reftext"/>
        <w:rPr>
          <w:lang w:eastAsia="zh-CN"/>
        </w:rPr>
      </w:pPr>
      <w:r w:rsidRPr="00AD4A36">
        <w:rPr>
          <w:lang w:eastAsia="zh-CN"/>
        </w:rPr>
        <w:t>4</w:t>
      </w:r>
      <w:r w:rsidRPr="00AD4A36">
        <w:rPr>
          <w:lang w:eastAsia="zh-CN"/>
        </w:rPr>
        <w:tab/>
        <w:t>DVB Document A14-1 Digital Video Broadcasting (DVB); Measurement guidelines for DVB systems; Amendment for T2-MI (Modulator Interface);</w:t>
      </w:r>
    </w:p>
    <w:p w14:paraId="1D011C84" w14:textId="77777777" w:rsidR="006F4937" w:rsidRPr="00AD4A36" w:rsidRDefault="006F4937" w:rsidP="006F4937">
      <w:pPr>
        <w:pStyle w:val="Reftext"/>
        <w:rPr>
          <w:lang w:eastAsia="zh-CN"/>
        </w:rPr>
      </w:pPr>
      <w:r w:rsidRPr="00AD4A36">
        <w:rPr>
          <w:lang w:eastAsia="zh-CN"/>
        </w:rPr>
        <w:lastRenderedPageBreak/>
        <w:t>5</w:t>
      </w:r>
      <w:r w:rsidRPr="00AD4A36">
        <w:rPr>
          <w:lang w:eastAsia="zh-CN"/>
        </w:rPr>
        <w:tab/>
        <w:t>ATSC Recommended Practice A/64B: Transmission Measurement and Compliance for</w:t>
      </w:r>
      <w:r w:rsidRPr="00AD4A36">
        <w:rPr>
          <w:lang w:eastAsia="zh-CN"/>
        </w:rPr>
        <w:br/>
        <w:t>Digital Television;</w:t>
      </w:r>
    </w:p>
    <w:p w14:paraId="4EAFC360" w14:textId="77777777" w:rsidR="006F4937" w:rsidRPr="00AD4A36" w:rsidRDefault="006F4937" w:rsidP="006F4937">
      <w:pPr>
        <w:pStyle w:val="Reftext"/>
        <w:rPr>
          <w:lang w:eastAsia="zh-CN"/>
        </w:rPr>
      </w:pPr>
      <w:r w:rsidRPr="00AD4A36">
        <w:rPr>
          <w:lang w:eastAsia="zh-CN"/>
        </w:rPr>
        <w:t>6</w:t>
      </w:r>
      <w:r w:rsidRPr="00AD4A36">
        <w:rPr>
          <w:lang w:eastAsia="zh-CN"/>
        </w:rPr>
        <w:tab/>
        <w:t>ATSC Standard A/53: Digital Television Standard Part 2 – RF/Transmission System</w:t>
      </w:r>
      <w:r w:rsidRPr="00AD4A36">
        <w:rPr>
          <w:lang w:eastAsia="zh-CN"/>
        </w:rPr>
        <w:br/>
        <w:t>Characteristics;</w:t>
      </w:r>
    </w:p>
    <w:p w14:paraId="47E72865" w14:textId="77777777" w:rsidR="006F4937" w:rsidRPr="00AD4A36" w:rsidRDefault="006F4937" w:rsidP="006F4937">
      <w:pPr>
        <w:pStyle w:val="Reftext"/>
        <w:rPr>
          <w:lang w:eastAsia="zh-CN"/>
        </w:rPr>
      </w:pPr>
      <w:r w:rsidRPr="00AD4A36">
        <w:rPr>
          <w:lang w:eastAsia="zh-CN"/>
        </w:rPr>
        <w:t>7</w:t>
      </w:r>
      <w:r w:rsidRPr="00AD4A36">
        <w:rPr>
          <w:lang w:eastAsia="zh-CN"/>
        </w:rPr>
        <w:tab/>
        <w:t>ARIB STD-B31 Transmission System for Digital Terrestrial Television Broadcasting;</w:t>
      </w:r>
    </w:p>
    <w:p w14:paraId="0A058176" w14:textId="77777777" w:rsidR="006F4937" w:rsidRPr="00AD4A36" w:rsidRDefault="006F4937" w:rsidP="006F4937">
      <w:pPr>
        <w:pStyle w:val="Reftext"/>
        <w:rPr>
          <w:lang w:eastAsia="zh-CN"/>
        </w:rPr>
      </w:pPr>
      <w:r w:rsidRPr="00AD4A36">
        <w:rPr>
          <w:lang w:eastAsia="zh-CN"/>
        </w:rPr>
        <w:t>8</w:t>
      </w:r>
      <w:r w:rsidRPr="00AD4A36">
        <w:rPr>
          <w:lang w:eastAsia="zh-CN"/>
        </w:rPr>
        <w:tab/>
        <w:t>ARIB STD-B46 Transmission System Based on Connected Segments for Terrestrial Mobile Multimedia Broadcasting;</w:t>
      </w:r>
    </w:p>
    <w:p w14:paraId="10444C62" w14:textId="77777777" w:rsidR="006F4937" w:rsidRPr="00AD4A36" w:rsidRDefault="006F4937" w:rsidP="006F4937">
      <w:pPr>
        <w:pStyle w:val="Reftext"/>
        <w:rPr>
          <w:lang w:eastAsia="zh-CN"/>
        </w:rPr>
      </w:pPr>
      <w:r w:rsidRPr="00AD4A36">
        <w:rPr>
          <w:lang w:eastAsia="zh-CN"/>
        </w:rPr>
        <w:t>9</w:t>
      </w:r>
      <w:r w:rsidRPr="00AD4A36">
        <w:rPr>
          <w:lang w:eastAsia="zh-CN"/>
        </w:rPr>
        <w:tab/>
        <w:t>ABNT NBR 15601 Brazilian Standard: Digital terrestrial television – Transmission System;</w:t>
      </w:r>
    </w:p>
    <w:p w14:paraId="27330E24" w14:textId="77777777" w:rsidR="006F4937" w:rsidRPr="00AD4A36" w:rsidRDefault="006F4937" w:rsidP="006F4937">
      <w:pPr>
        <w:pStyle w:val="Reftext"/>
        <w:rPr>
          <w:lang w:eastAsia="zh-CN"/>
        </w:rPr>
      </w:pPr>
      <w:r w:rsidRPr="00AD4A36">
        <w:rPr>
          <w:lang w:eastAsia="zh-CN"/>
        </w:rPr>
        <w:t>10</w:t>
      </w:r>
      <w:r w:rsidRPr="00AD4A36">
        <w:rPr>
          <w:lang w:eastAsia="zh-CN"/>
        </w:rPr>
        <w:tab/>
        <w:t>JEITA handbook: Methods of Measurement for Digital Terrestrial Broadcasting Transmitters;</w:t>
      </w:r>
    </w:p>
    <w:p w14:paraId="6CB239F1" w14:textId="77777777" w:rsidR="006F4937" w:rsidRPr="00AD4A36" w:rsidRDefault="006F4937" w:rsidP="006F4937">
      <w:pPr>
        <w:pStyle w:val="Reftext"/>
        <w:rPr>
          <w:lang w:eastAsia="zh-CN"/>
        </w:rPr>
      </w:pPr>
      <w:r w:rsidRPr="00AD4A36">
        <w:rPr>
          <w:lang w:eastAsia="zh-CN"/>
        </w:rPr>
        <w:t>11</w:t>
      </w:r>
      <w:r w:rsidRPr="00AD4A36">
        <w:rPr>
          <w:lang w:eastAsia="zh-CN"/>
        </w:rPr>
        <w:tab/>
        <w:t>Tektronix Multi-layer Confidence Monitoring in Digital Television Broadcasting;</w:t>
      </w:r>
    </w:p>
    <w:p w14:paraId="0C65BB9B" w14:textId="77777777" w:rsidR="006F4937" w:rsidRPr="00AD4A36" w:rsidRDefault="006F4937" w:rsidP="006F4937">
      <w:pPr>
        <w:pStyle w:val="Reftext"/>
        <w:rPr>
          <w:lang w:eastAsia="zh-CN"/>
        </w:rPr>
      </w:pPr>
      <w:r w:rsidRPr="00AD4A36">
        <w:rPr>
          <w:lang w:eastAsia="zh-CN"/>
        </w:rPr>
        <w:t>12</w:t>
      </w:r>
      <w:r w:rsidRPr="00AD4A36">
        <w:rPr>
          <w:lang w:eastAsia="zh-CN"/>
        </w:rPr>
        <w:tab/>
        <w:t>Tektronix Guide to MPEG Fundamentals and Protocol Analysis (Including DVB &amp; ATSC);</w:t>
      </w:r>
    </w:p>
    <w:p w14:paraId="35DACFE6" w14:textId="77777777" w:rsidR="006F4937" w:rsidRPr="00AD4A36" w:rsidRDefault="006F4937" w:rsidP="006F4937">
      <w:pPr>
        <w:pStyle w:val="Reftext"/>
        <w:rPr>
          <w:lang w:eastAsia="zh-CN"/>
        </w:rPr>
      </w:pPr>
      <w:r w:rsidRPr="00AD4A36">
        <w:rPr>
          <w:lang w:eastAsia="zh-CN"/>
        </w:rPr>
        <w:t>13</w:t>
      </w:r>
      <w:r w:rsidRPr="00AD4A36">
        <w:rPr>
          <w:lang w:eastAsia="zh-CN"/>
        </w:rPr>
        <w:tab/>
        <w:t>Rohde &amp; Schwarz Fundamentals of Spectrum Analysis;</w:t>
      </w:r>
    </w:p>
    <w:p w14:paraId="266672F0" w14:textId="77777777" w:rsidR="006F4937" w:rsidRPr="00AD4A36" w:rsidRDefault="006F4937" w:rsidP="006F4937">
      <w:pPr>
        <w:pStyle w:val="Reftext"/>
        <w:rPr>
          <w:caps/>
        </w:rPr>
      </w:pPr>
      <w:r w:rsidRPr="00AD4A36">
        <w:rPr>
          <w:lang w:eastAsia="zh-CN"/>
        </w:rPr>
        <w:t>14</w:t>
      </w:r>
      <w:r w:rsidRPr="00AD4A36">
        <w:rPr>
          <w:lang w:eastAsia="zh-CN"/>
        </w:rPr>
        <w:tab/>
      </w:r>
      <w:r w:rsidRPr="00AD4A36">
        <w:rPr>
          <w:caps/>
        </w:rPr>
        <w:t>R</w:t>
      </w:r>
      <w:r w:rsidRPr="00AD4A36">
        <w:t>ecommendation ITU-R SM.329</w:t>
      </w:r>
      <w:bookmarkStart w:id="108" w:name="Pre_title"/>
      <w:r w:rsidRPr="00AD4A36">
        <w:t xml:space="preserve"> Unwanted emissions in the spurious domain</w:t>
      </w:r>
      <w:bookmarkEnd w:id="108"/>
      <w:r w:rsidRPr="00AD4A36">
        <w:t>;</w:t>
      </w:r>
    </w:p>
    <w:p w14:paraId="4354267F" w14:textId="77777777" w:rsidR="006F4937" w:rsidRPr="00AD4A36" w:rsidRDefault="006F4937" w:rsidP="006F4937">
      <w:pPr>
        <w:pStyle w:val="Reftext"/>
        <w:rPr>
          <w:lang w:eastAsia="zh-CN"/>
        </w:rPr>
      </w:pPr>
      <w:r w:rsidRPr="00AD4A36">
        <w:rPr>
          <w:lang w:eastAsia="zh-CN"/>
        </w:rPr>
        <w:t>15</w:t>
      </w:r>
      <w:r w:rsidRPr="00AD4A36">
        <w:rPr>
          <w:lang w:eastAsia="zh-CN"/>
        </w:rPr>
        <w:tab/>
        <w:t>Recommendation ITU-R SM.1541 Unwanted emissions in the out-of-band domain;</w:t>
      </w:r>
    </w:p>
    <w:p w14:paraId="0E55B0A7" w14:textId="77777777" w:rsidR="006F4937" w:rsidRPr="00AD4A36" w:rsidRDefault="006F4937" w:rsidP="006F4937">
      <w:pPr>
        <w:pStyle w:val="Reftext"/>
        <w:rPr>
          <w:lang w:eastAsia="zh-CN"/>
        </w:rPr>
      </w:pPr>
      <w:r w:rsidRPr="00AD4A36">
        <w:rPr>
          <w:lang w:eastAsia="zh-CN"/>
        </w:rPr>
        <w:t>16</w:t>
      </w:r>
      <w:r w:rsidRPr="00AD4A36">
        <w:rPr>
          <w:lang w:eastAsia="zh-CN"/>
        </w:rPr>
        <w:tab/>
        <w:t>ATSC A/110:2011 Standard for Transmitter Synchronization</w:t>
      </w:r>
      <w:bookmarkStart w:id="109" w:name="result_box3"/>
      <w:bookmarkStart w:id="110" w:name="_1396524433"/>
      <w:bookmarkStart w:id="111" w:name="_1396524831"/>
      <w:bookmarkStart w:id="112" w:name="_1397932741"/>
      <w:bookmarkStart w:id="113" w:name="_1397932759"/>
      <w:bookmarkStart w:id="114" w:name="_1397994613"/>
      <w:bookmarkStart w:id="115" w:name="_1397994637"/>
      <w:bookmarkStart w:id="116" w:name="_1397994690"/>
      <w:bookmarkStart w:id="117" w:name="_1397994698"/>
      <w:bookmarkStart w:id="118" w:name="_MON_1425755671"/>
      <w:bookmarkStart w:id="119" w:name="result_box2"/>
      <w:bookmarkStart w:id="120" w:name="result_box1"/>
      <w:bookmarkStart w:id="121" w:name="result_box21"/>
      <w:bookmarkStart w:id="122" w:name="result_box24"/>
      <w:bookmarkStart w:id="123" w:name="_1413744901"/>
      <w:bookmarkStart w:id="124" w:name="_MON_1425656097"/>
      <w:bookmarkStart w:id="125" w:name="result_box7"/>
      <w:bookmarkStart w:id="126" w:name="result_box11"/>
      <w:bookmarkStart w:id="127" w:name="result_box12"/>
      <w:bookmarkStart w:id="128" w:name="result_box14"/>
      <w:bookmarkStart w:id="129" w:name="result_box16"/>
      <w:bookmarkStart w:id="130" w:name="result_box17"/>
      <w:bookmarkStart w:id="131" w:name="result_box18"/>
      <w:bookmarkStart w:id="132" w:name="result_box19"/>
      <w:bookmarkStart w:id="133" w:name="result_box20"/>
      <w:bookmarkStart w:id="134" w:name="result_box27"/>
      <w:bookmarkStart w:id="135" w:name="result_box28"/>
      <w:bookmarkStart w:id="136" w:name="result_box31"/>
      <w:bookmarkStart w:id="137" w:name="result_box33"/>
      <w:bookmarkStart w:id="138" w:name="result_box34"/>
      <w:bookmarkStart w:id="139" w:name="result_box35"/>
      <w:bookmarkStart w:id="140" w:name="result_box36"/>
      <w:bookmarkStart w:id="141" w:name="result_box37"/>
      <w:bookmarkStart w:id="142" w:name="result_box38"/>
      <w:bookmarkStart w:id="143" w:name="result_box40"/>
      <w:bookmarkStart w:id="144" w:name="result_box42"/>
      <w:bookmarkStart w:id="145" w:name="result_box43"/>
      <w:bookmarkStart w:id="146" w:name="result_box"/>
      <w:bookmarkStart w:id="147" w:name="result_box44"/>
      <w:bookmarkStart w:id="148" w:name="result_box45"/>
      <w:bookmarkStart w:id="149" w:name="result_box46"/>
      <w:bookmarkStart w:id="150" w:name="result_box51"/>
      <w:bookmarkStart w:id="151" w:name="_1415455374"/>
      <w:bookmarkStart w:id="152" w:name="_MON_1425665175"/>
      <w:bookmarkStart w:id="153" w:name="_MON_1425665974"/>
      <w:bookmarkStart w:id="154" w:name="_1415457970"/>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AD4A36">
        <w:rPr>
          <w:lang w:eastAsia="zh-CN"/>
        </w:rPr>
        <w:t>;</w:t>
      </w:r>
    </w:p>
    <w:p w14:paraId="0866BA55" w14:textId="77777777" w:rsidR="006F4937" w:rsidRPr="00AD4A36" w:rsidRDefault="006F4937" w:rsidP="006F4937">
      <w:pPr>
        <w:pStyle w:val="Reftext"/>
        <w:rPr>
          <w:lang w:eastAsia="zh-CN"/>
        </w:rPr>
      </w:pPr>
      <w:r w:rsidRPr="00AD4A36">
        <w:rPr>
          <w:lang w:eastAsia="zh-CN"/>
        </w:rPr>
        <w:t>17</w:t>
      </w:r>
      <w:r w:rsidRPr="00AD4A36">
        <w:rPr>
          <w:lang w:eastAsia="zh-CN"/>
        </w:rPr>
        <w:tab/>
      </w:r>
      <w:r w:rsidRPr="00AD4A36">
        <w:rPr>
          <w:color w:val="000000"/>
          <w:lang w:eastAsia="uk-UA"/>
        </w:rPr>
        <w:t>IEEE Std 1631-2008: IEEE Recommended Practice for Measurement of 8-VSB Digital Television Transmission Mask Compliance for the USA</w:t>
      </w:r>
      <w:r w:rsidRPr="00AD4A36">
        <w:rPr>
          <w:lang w:eastAsia="zh-CN"/>
        </w:rPr>
        <w:t>.</w:t>
      </w:r>
    </w:p>
    <w:p w14:paraId="6807032D" w14:textId="77777777" w:rsidR="006F4937" w:rsidRPr="00AD4A36" w:rsidRDefault="006F4937" w:rsidP="006F4937">
      <w:pPr>
        <w:pStyle w:val="Heading1"/>
      </w:pPr>
      <w:bookmarkStart w:id="155" w:name="_Toc445975661"/>
      <w:bookmarkStart w:id="156" w:name="_Toc446336925"/>
      <w:bookmarkStart w:id="157" w:name="_Toc165020030"/>
      <w:r w:rsidRPr="00AD4A36">
        <w:t>8</w:t>
      </w:r>
      <w:r w:rsidRPr="00AD4A36">
        <w:tab/>
        <w:t>List of Acronyms</w:t>
      </w:r>
      <w:bookmarkEnd w:id="155"/>
      <w:bookmarkEnd w:id="156"/>
      <w:bookmarkEnd w:id="157"/>
    </w:p>
    <w:p w14:paraId="7011CD4E" w14:textId="77777777" w:rsidR="006F4937" w:rsidRPr="00AD4A36" w:rsidRDefault="006F4937" w:rsidP="006F4937">
      <w:pPr>
        <w:tabs>
          <w:tab w:val="clear" w:pos="794"/>
          <w:tab w:val="clear" w:pos="1191"/>
        </w:tabs>
        <w:rPr>
          <w:lang w:eastAsia="zh-CN"/>
        </w:rPr>
      </w:pPr>
      <w:r w:rsidRPr="00AD4A36">
        <w:rPr>
          <w:lang w:eastAsia="zh-CN"/>
        </w:rPr>
        <w:t>3DTV</w:t>
      </w:r>
      <w:r w:rsidRPr="00AD4A36">
        <w:rPr>
          <w:lang w:eastAsia="zh-CN"/>
        </w:rPr>
        <w:tab/>
        <w:t>Three dimensional television</w:t>
      </w:r>
    </w:p>
    <w:p w14:paraId="75FE221E" w14:textId="77777777" w:rsidR="006F4937" w:rsidRPr="00AD4A36" w:rsidRDefault="006F4937" w:rsidP="006F4937">
      <w:pPr>
        <w:tabs>
          <w:tab w:val="clear" w:pos="794"/>
          <w:tab w:val="clear" w:pos="1191"/>
        </w:tabs>
        <w:rPr>
          <w:lang w:eastAsia="zh-CN"/>
        </w:rPr>
      </w:pPr>
      <w:r w:rsidRPr="00AD4A36">
        <w:rPr>
          <w:lang w:eastAsia="zh-CN"/>
        </w:rPr>
        <w:t>AI</w:t>
      </w:r>
      <w:r w:rsidRPr="00AD4A36">
        <w:rPr>
          <w:lang w:eastAsia="zh-CN"/>
        </w:rPr>
        <w:tab/>
        <w:t>Amplitude imbalance</w:t>
      </w:r>
    </w:p>
    <w:p w14:paraId="316FD19C" w14:textId="77777777" w:rsidR="006F4937" w:rsidRPr="00AD4A36" w:rsidRDefault="006F4937" w:rsidP="006F4937">
      <w:pPr>
        <w:tabs>
          <w:tab w:val="clear" w:pos="794"/>
          <w:tab w:val="clear" w:pos="1191"/>
        </w:tabs>
        <w:rPr>
          <w:lang w:eastAsia="zh-CN"/>
        </w:rPr>
      </w:pPr>
      <w:r w:rsidRPr="00AD4A36">
        <w:rPr>
          <w:lang w:eastAsia="zh-CN"/>
        </w:rPr>
        <w:t>ASI</w:t>
      </w:r>
      <w:r w:rsidRPr="00AD4A36">
        <w:rPr>
          <w:lang w:eastAsia="zh-CN"/>
        </w:rPr>
        <w:tab/>
        <w:t>Asynchronous serial interface</w:t>
      </w:r>
    </w:p>
    <w:p w14:paraId="29C91920" w14:textId="77777777" w:rsidR="006F4937" w:rsidRPr="00AD4A36" w:rsidRDefault="006F4937" w:rsidP="006F4937">
      <w:pPr>
        <w:tabs>
          <w:tab w:val="clear" w:pos="794"/>
          <w:tab w:val="clear" w:pos="1191"/>
        </w:tabs>
        <w:rPr>
          <w:lang w:eastAsia="zh-CN"/>
        </w:rPr>
      </w:pPr>
      <w:r w:rsidRPr="00AD4A36">
        <w:rPr>
          <w:lang w:eastAsia="zh-CN"/>
        </w:rPr>
        <w:t>ATSC</w:t>
      </w:r>
      <w:r w:rsidRPr="00AD4A36">
        <w:rPr>
          <w:lang w:eastAsia="zh-CN"/>
        </w:rPr>
        <w:tab/>
        <w:t>Advanced Television Systems Committee</w:t>
      </w:r>
    </w:p>
    <w:p w14:paraId="22D5B718" w14:textId="77777777" w:rsidR="006F4937" w:rsidRPr="00AD4A36" w:rsidRDefault="006F4937" w:rsidP="006F4937">
      <w:pPr>
        <w:tabs>
          <w:tab w:val="clear" w:pos="794"/>
          <w:tab w:val="clear" w:pos="1191"/>
        </w:tabs>
        <w:rPr>
          <w:lang w:eastAsia="zh-CN"/>
        </w:rPr>
      </w:pPr>
      <w:r w:rsidRPr="00AD4A36">
        <w:rPr>
          <w:lang w:eastAsia="zh-CN"/>
        </w:rPr>
        <w:t>AWGN</w:t>
      </w:r>
      <w:r w:rsidRPr="00AD4A36">
        <w:rPr>
          <w:lang w:eastAsia="zh-CN"/>
        </w:rPr>
        <w:tab/>
        <w:t>Average white Gaussian noise</w:t>
      </w:r>
    </w:p>
    <w:p w14:paraId="7BDDDEB8" w14:textId="77777777" w:rsidR="006F4937" w:rsidRPr="00AD4A36" w:rsidRDefault="006F4937" w:rsidP="006F4937">
      <w:pPr>
        <w:tabs>
          <w:tab w:val="clear" w:pos="794"/>
          <w:tab w:val="clear" w:pos="1191"/>
        </w:tabs>
        <w:rPr>
          <w:lang w:eastAsia="zh-CN"/>
        </w:rPr>
      </w:pPr>
      <w:r w:rsidRPr="00AD4A36">
        <w:rPr>
          <w:lang w:eastAsia="zh-CN"/>
        </w:rPr>
        <w:t>BAT</w:t>
      </w:r>
      <w:r w:rsidRPr="00AD4A36">
        <w:rPr>
          <w:lang w:eastAsia="zh-CN"/>
        </w:rPr>
        <w:tab/>
        <w:t>Bouquet association table</w:t>
      </w:r>
    </w:p>
    <w:p w14:paraId="09B6323B" w14:textId="77777777" w:rsidR="006F4937" w:rsidRPr="00AD4A36" w:rsidRDefault="006F4937" w:rsidP="006F4937">
      <w:pPr>
        <w:tabs>
          <w:tab w:val="clear" w:pos="794"/>
          <w:tab w:val="clear" w:pos="1191"/>
        </w:tabs>
        <w:rPr>
          <w:lang w:eastAsia="zh-CN"/>
        </w:rPr>
      </w:pPr>
      <w:r w:rsidRPr="00AD4A36">
        <w:rPr>
          <w:lang w:eastAsia="zh-CN"/>
        </w:rPr>
        <w:t>BCH</w:t>
      </w:r>
      <w:r w:rsidRPr="00AD4A36">
        <w:rPr>
          <w:lang w:eastAsia="zh-CN"/>
        </w:rPr>
        <w:tab/>
        <w:t>Bose-Chaudhuri-</w:t>
      </w:r>
      <w:proofErr w:type="spellStart"/>
      <w:r w:rsidRPr="00AD4A36">
        <w:rPr>
          <w:lang w:eastAsia="zh-CN"/>
        </w:rPr>
        <w:t>Hocquenghem</w:t>
      </w:r>
      <w:proofErr w:type="spellEnd"/>
    </w:p>
    <w:p w14:paraId="2DB1BECD" w14:textId="77777777" w:rsidR="006F4937" w:rsidRPr="00AD4A36" w:rsidRDefault="006F4937" w:rsidP="006F4937">
      <w:pPr>
        <w:tabs>
          <w:tab w:val="clear" w:pos="794"/>
          <w:tab w:val="clear" w:pos="1191"/>
        </w:tabs>
        <w:rPr>
          <w:lang w:eastAsia="zh-CN"/>
        </w:rPr>
      </w:pPr>
      <w:r w:rsidRPr="00AD4A36">
        <w:rPr>
          <w:lang w:eastAsia="zh-CN"/>
        </w:rPr>
        <w:t>BER</w:t>
      </w:r>
      <w:r w:rsidRPr="00AD4A36">
        <w:rPr>
          <w:lang w:eastAsia="zh-CN"/>
        </w:rPr>
        <w:tab/>
        <w:t>Bit error rate</w:t>
      </w:r>
    </w:p>
    <w:p w14:paraId="16F18F40" w14:textId="77777777" w:rsidR="006F4937" w:rsidRPr="00AD4A36" w:rsidRDefault="006F4937" w:rsidP="006F4937">
      <w:pPr>
        <w:tabs>
          <w:tab w:val="clear" w:pos="794"/>
          <w:tab w:val="clear" w:pos="1191"/>
        </w:tabs>
        <w:rPr>
          <w:lang w:eastAsia="zh-CN"/>
        </w:rPr>
      </w:pPr>
      <w:r w:rsidRPr="00AD4A36">
        <w:rPr>
          <w:lang w:eastAsia="zh-CN"/>
        </w:rPr>
        <w:t>BIT</w:t>
      </w:r>
      <w:r w:rsidRPr="00AD4A36">
        <w:rPr>
          <w:lang w:eastAsia="zh-CN"/>
        </w:rPr>
        <w:tab/>
        <w:t>Broadcaster information table</w:t>
      </w:r>
    </w:p>
    <w:p w14:paraId="4C113662" w14:textId="77777777" w:rsidR="006F4937" w:rsidRPr="00AD4A36" w:rsidRDefault="006F4937" w:rsidP="006F4937">
      <w:pPr>
        <w:tabs>
          <w:tab w:val="clear" w:pos="794"/>
          <w:tab w:val="clear" w:pos="1191"/>
        </w:tabs>
        <w:rPr>
          <w:lang w:eastAsia="zh-CN"/>
        </w:rPr>
      </w:pPr>
      <w:r w:rsidRPr="00AD4A36">
        <w:rPr>
          <w:lang w:eastAsia="zh-CN"/>
        </w:rPr>
        <w:t>BLER</w:t>
      </w:r>
      <w:r w:rsidRPr="00AD4A36">
        <w:rPr>
          <w:lang w:eastAsia="zh-CN"/>
        </w:rPr>
        <w:tab/>
        <w:t>Block error rate</w:t>
      </w:r>
    </w:p>
    <w:p w14:paraId="4B6026EA" w14:textId="77777777" w:rsidR="006F4937" w:rsidRPr="00AD4A36" w:rsidRDefault="006F4937" w:rsidP="006F4937">
      <w:pPr>
        <w:tabs>
          <w:tab w:val="clear" w:pos="794"/>
          <w:tab w:val="clear" w:pos="1191"/>
        </w:tabs>
        <w:rPr>
          <w:lang w:eastAsia="zh-CN"/>
        </w:rPr>
      </w:pPr>
      <w:r w:rsidRPr="00AD4A36">
        <w:rPr>
          <w:lang w:eastAsia="zh-CN"/>
        </w:rPr>
        <w:t>CAT</w:t>
      </w:r>
      <w:r w:rsidRPr="00AD4A36">
        <w:rPr>
          <w:lang w:eastAsia="zh-CN"/>
        </w:rPr>
        <w:tab/>
        <w:t>Conditional access table</w:t>
      </w:r>
    </w:p>
    <w:p w14:paraId="42C1CCA1" w14:textId="77777777" w:rsidR="006F4937" w:rsidRPr="00AD4A36" w:rsidRDefault="006F4937" w:rsidP="006F4937">
      <w:pPr>
        <w:tabs>
          <w:tab w:val="clear" w:pos="794"/>
          <w:tab w:val="clear" w:pos="1191"/>
        </w:tabs>
        <w:rPr>
          <w:lang w:eastAsia="zh-CN"/>
        </w:rPr>
      </w:pPr>
      <w:r w:rsidRPr="00AD4A36">
        <w:rPr>
          <w:lang w:eastAsia="zh-CN"/>
        </w:rPr>
        <w:t>CBR</w:t>
      </w:r>
      <w:r w:rsidRPr="00AD4A36">
        <w:rPr>
          <w:lang w:eastAsia="zh-CN"/>
        </w:rPr>
        <w:tab/>
        <w:t>Constant bit rate</w:t>
      </w:r>
    </w:p>
    <w:p w14:paraId="1FD40C5D" w14:textId="77777777" w:rsidR="006F4937" w:rsidRPr="00AD4A36" w:rsidRDefault="006F4937" w:rsidP="006F4937">
      <w:pPr>
        <w:tabs>
          <w:tab w:val="clear" w:pos="794"/>
          <w:tab w:val="clear" w:pos="1191"/>
        </w:tabs>
        <w:rPr>
          <w:lang w:eastAsia="zh-CN"/>
        </w:rPr>
      </w:pPr>
      <w:r w:rsidRPr="00AD4A36">
        <w:rPr>
          <w:lang w:eastAsia="zh-CN"/>
        </w:rPr>
        <w:t>CINR</w:t>
      </w:r>
      <w:r w:rsidRPr="00AD4A36">
        <w:rPr>
          <w:lang w:eastAsia="zh-CN"/>
        </w:rPr>
        <w:tab/>
        <w:t>Carrier to interference plus noise ratio</w:t>
      </w:r>
    </w:p>
    <w:p w14:paraId="24EB1764" w14:textId="77777777" w:rsidR="006F4937" w:rsidRPr="00AD4A36" w:rsidRDefault="006F4937" w:rsidP="006F4937">
      <w:pPr>
        <w:tabs>
          <w:tab w:val="clear" w:pos="794"/>
          <w:tab w:val="clear" w:pos="1191"/>
        </w:tabs>
        <w:rPr>
          <w:lang w:eastAsia="zh-CN"/>
        </w:rPr>
      </w:pPr>
      <w:r w:rsidRPr="00AD4A36">
        <w:rPr>
          <w:lang w:eastAsia="zh-CN"/>
        </w:rPr>
        <w:t>CNR</w:t>
      </w:r>
      <w:r w:rsidRPr="00AD4A36">
        <w:rPr>
          <w:lang w:eastAsia="zh-CN"/>
        </w:rPr>
        <w:tab/>
        <w:t>Carrier to noise ratio</w:t>
      </w:r>
    </w:p>
    <w:p w14:paraId="69ED155E" w14:textId="77777777" w:rsidR="006F4937" w:rsidRPr="00AD4A36" w:rsidRDefault="006F4937" w:rsidP="006F4937">
      <w:pPr>
        <w:tabs>
          <w:tab w:val="clear" w:pos="794"/>
          <w:tab w:val="clear" w:pos="1191"/>
        </w:tabs>
        <w:rPr>
          <w:lang w:eastAsia="zh-CN"/>
        </w:rPr>
      </w:pPr>
      <w:r w:rsidRPr="00AD4A36">
        <w:rPr>
          <w:lang w:eastAsia="zh-CN"/>
        </w:rPr>
        <w:t>COFDM</w:t>
      </w:r>
      <w:r w:rsidRPr="00AD4A36">
        <w:rPr>
          <w:lang w:eastAsia="zh-CN"/>
        </w:rPr>
        <w:tab/>
        <w:t xml:space="preserve">Coded orthogonal frequency division multiplexing </w:t>
      </w:r>
    </w:p>
    <w:p w14:paraId="4759A046" w14:textId="77777777" w:rsidR="006F4937" w:rsidRPr="00AD4A36" w:rsidRDefault="006F4937" w:rsidP="006F4937">
      <w:pPr>
        <w:tabs>
          <w:tab w:val="clear" w:pos="794"/>
          <w:tab w:val="clear" w:pos="1191"/>
        </w:tabs>
        <w:rPr>
          <w:lang w:eastAsia="zh-CN"/>
        </w:rPr>
      </w:pPr>
      <w:r w:rsidRPr="00AD4A36">
        <w:rPr>
          <w:lang w:eastAsia="zh-CN"/>
        </w:rPr>
        <w:t>CRC</w:t>
      </w:r>
      <w:r w:rsidRPr="00AD4A36">
        <w:rPr>
          <w:lang w:eastAsia="zh-CN"/>
        </w:rPr>
        <w:tab/>
        <w:t xml:space="preserve">Cyclic redundancy check </w:t>
      </w:r>
    </w:p>
    <w:p w14:paraId="54667133" w14:textId="77777777" w:rsidR="006F4937" w:rsidRPr="00AD4A36" w:rsidRDefault="006F4937" w:rsidP="006F4937">
      <w:pPr>
        <w:tabs>
          <w:tab w:val="clear" w:pos="794"/>
          <w:tab w:val="clear" w:pos="1191"/>
        </w:tabs>
        <w:rPr>
          <w:lang w:eastAsia="zh-CN"/>
        </w:rPr>
      </w:pPr>
      <w:r w:rsidRPr="00AD4A36">
        <w:rPr>
          <w:lang w:eastAsia="zh-CN"/>
        </w:rPr>
        <w:t>CS</w:t>
      </w:r>
      <w:r w:rsidRPr="00AD4A36">
        <w:rPr>
          <w:lang w:eastAsia="zh-CN"/>
        </w:rPr>
        <w:tab/>
        <w:t>Carrier suppression</w:t>
      </w:r>
    </w:p>
    <w:p w14:paraId="79118E36" w14:textId="77777777" w:rsidR="006F4937" w:rsidRPr="00AD4A36" w:rsidRDefault="006F4937" w:rsidP="006F4937">
      <w:pPr>
        <w:tabs>
          <w:tab w:val="clear" w:pos="794"/>
          <w:tab w:val="clear" w:pos="1191"/>
        </w:tabs>
        <w:rPr>
          <w:lang w:eastAsia="zh-CN"/>
        </w:rPr>
      </w:pPr>
      <w:r w:rsidRPr="00AD4A36">
        <w:rPr>
          <w:lang w:eastAsia="zh-CN"/>
        </w:rPr>
        <w:t>CVCT</w:t>
      </w:r>
      <w:r w:rsidRPr="00AD4A36">
        <w:rPr>
          <w:lang w:eastAsia="zh-CN"/>
        </w:rPr>
        <w:tab/>
        <w:t>Cable virtual channel table</w:t>
      </w:r>
    </w:p>
    <w:p w14:paraId="3189A1E8" w14:textId="77777777" w:rsidR="006F4937" w:rsidRPr="00AD4A36" w:rsidRDefault="006F4937" w:rsidP="006F4937">
      <w:pPr>
        <w:tabs>
          <w:tab w:val="clear" w:pos="794"/>
          <w:tab w:val="clear" w:pos="1191"/>
        </w:tabs>
        <w:rPr>
          <w:lang w:eastAsia="zh-CN"/>
        </w:rPr>
      </w:pPr>
      <w:r w:rsidRPr="00AD4A36">
        <w:rPr>
          <w:lang w:eastAsia="zh-CN"/>
        </w:rPr>
        <w:t>DCT</w:t>
      </w:r>
      <w:r w:rsidRPr="00AD4A36">
        <w:rPr>
          <w:lang w:eastAsia="zh-CN"/>
        </w:rPr>
        <w:tab/>
        <w:t>Download control table</w:t>
      </w:r>
    </w:p>
    <w:p w14:paraId="08151787" w14:textId="77777777" w:rsidR="006F4937" w:rsidRPr="00AD4A36" w:rsidRDefault="006F4937" w:rsidP="006F4937">
      <w:pPr>
        <w:tabs>
          <w:tab w:val="clear" w:pos="794"/>
          <w:tab w:val="clear" w:pos="1191"/>
        </w:tabs>
        <w:rPr>
          <w:lang w:eastAsia="zh-CN"/>
        </w:rPr>
      </w:pPr>
      <w:r w:rsidRPr="00AD4A36">
        <w:rPr>
          <w:lang w:eastAsia="zh-CN"/>
        </w:rPr>
        <w:lastRenderedPageBreak/>
        <w:t>DLT</w:t>
      </w:r>
      <w:r w:rsidRPr="00AD4A36">
        <w:rPr>
          <w:lang w:eastAsia="zh-CN"/>
        </w:rPr>
        <w:tab/>
        <w:t>Download table</w:t>
      </w:r>
    </w:p>
    <w:p w14:paraId="2C344C25" w14:textId="77777777" w:rsidR="006F4937" w:rsidRPr="00AD4A36" w:rsidRDefault="006F4937" w:rsidP="006F4937">
      <w:pPr>
        <w:tabs>
          <w:tab w:val="clear" w:pos="794"/>
          <w:tab w:val="clear" w:pos="1191"/>
        </w:tabs>
        <w:rPr>
          <w:lang w:eastAsia="zh-CN"/>
        </w:rPr>
      </w:pPr>
      <w:r w:rsidRPr="00AD4A36">
        <w:rPr>
          <w:lang w:eastAsia="zh-CN"/>
        </w:rPr>
        <w:t>DTMB</w:t>
      </w:r>
      <w:r w:rsidRPr="00AD4A36">
        <w:rPr>
          <w:lang w:eastAsia="zh-CN"/>
        </w:rPr>
        <w:tab/>
        <w:t>Digital terrestrial multimedia broadcast</w:t>
      </w:r>
    </w:p>
    <w:p w14:paraId="6D59E076" w14:textId="77777777" w:rsidR="006F4937" w:rsidRPr="00AD4A36" w:rsidRDefault="006F4937" w:rsidP="006F4937">
      <w:pPr>
        <w:tabs>
          <w:tab w:val="clear" w:pos="794"/>
          <w:tab w:val="clear" w:pos="1191"/>
        </w:tabs>
        <w:rPr>
          <w:lang w:eastAsia="zh-CN"/>
        </w:rPr>
      </w:pPr>
      <w:r w:rsidRPr="00AD4A36">
        <w:rPr>
          <w:lang w:eastAsia="zh-CN"/>
        </w:rPr>
        <w:t>DTTB</w:t>
      </w:r>
      <w:r w:rsidRPr="00AD4A36">
        <w:rPr>
          <w:lang w:eastAsia="zh-CN"/>
        </w:rPr>
        <w:tab/>
        <w:t>Digital terrestrial television broadcasting</w:t>
      </w:r>
    </w:p>
    <w:p w14:paraId="2C04F179" w14:textId="77777777" w:rsidR="006F4937" w:rsidRPr="00AD4A36" w:rsidRDefault="006F4937" w:rsidP="006F4937">
      <w:pPr>
        <w:tabs>
          <w:tab w:val="clear" w:pos="794"/>
          <w:tab w:val="clear" w:pos="1191"/>
        </w:tabs>
        <w:rPr>
          <w:lang w:eastAsia="zh-CN"/>
        </w:rPr>
      </w:pPr>
      <w:r w:rsidRPr="00AD4A36">
        <w:rPr>
          <w:lang w:eastAsia="zh-CN"/>
        </w:rPr>
        <w:t>DVB</w:t>
      </w:r>
      <w:r w:rsidRPr="00AD4A36">
        <w:rPr>
          <w:lang w:eastAsia="zh-CN"/>
        </w:rPr>
        <w:tab/>
        <w:t>Digital video broadcasting</w:t>
      </w:r>
    </w:p>
    <w:p w14:paraId="54B08A4B" w14:textId="77777777" w:rsidR="006F4937" w:rsidRPr="00AD4A36" w:rsidRDefault="006F4937" w:rsidP="006F4937">
      <w:pPr>
        <w:tabs>
          <w:tab w:val="clear" w:pos="794"/>
          <w:tab w:val="clear" w:pos="1191"/>
        </w:tabs>
        <w:rPr>
          <w:lang w:eastAsia="zh-CN"/>
        </w:rPr>
      </w:pPr>
      <w:r w:rsidRPr="00AD4A36">
        <w:rPr>
          <w:lang w:eastAsia="zh-CN"/>
        </w:rPr>
        <w:t>EB</w:t>
      </w:r>
      <w:r w:rsidRPr="00AD4A36">
        <w:rPr>
          <w:lang w:eastAsia="zh-CN"/>
        </w:rPr>
        <w:tab/>
        <w:t>Errored block</w:t>
      </w:r>
    </w:p>
    <w:p w14:paraId="13B64933" w14:textId="77777777" w:rsidR="006F4937" w:rsidRPr="00AD4A36" w:rsidRDefault="006F4937" w:rsidP="006F4937">
      <w:pPr>
        <w:tabs>
          <w:tab w:val="clear" w:pos="794"/>
          <w:tab w:val="clear" w:pos="1191"/>
        </w:tabs>
        <w:rPr>
          <w:lang w:eastAsia="zh-CN"/>
        </w:rPr>
      </w:pPr>
      <w:r w:rsidRPr="00AD4A36">
        <w:rPr>
          <w:lang w:eastAsia="zh-CN"/>
        </w:rPr>
        <w:t>EIT</w:t>
      </w:r>
      <w:r w:rsidRPr="00AD4A36">
        <w:rPr>
          <w:lang w:eastAsia="zh-CN"/>
        </w:rPr>
        <w:tab/>
        <w:t>Event information table</w:t>
      </w:r>
    </w:p>
    <w:p w14:paraId="5322D6DC" w14:textId="77777777" w:rsidR="006F4937" w:rsidRPr="00AD4A36" w:rsidRDefault="006F4937" w:rsidP="006F4937">
      <w:pPr>
        <w:tabs>
          <w:tab w:val="clear" w:pos="794"/>
          <w:tab w:val="clear" w:pos="1191"/>
        </w:tabs>
        <w:rPr>
          <w:lang w:eastAsia="zh-CN"/>
        </w:rPr>
      </w:pPr>
      <w:r w:rsidRPr="00AD4A36">
        <w:rPr>
          <w:lang w:eastAsia="zh-CN"/>
        </w:rPr>
        <w:t>END</w:t>
      </w:r>
      <w:r w:rsidRPr="00AD4A36">
        <w:rPr>
          <w:lang w:eastAsia="zh-CN"/>
        </w:rPr>
        <w:tab/>
        <w:t>Equivalent noise degradation</w:t>
      </w:r>
    </w:p>
    <w:p w14:paraId="7A998BA3" w14:textId="77777777" w:rsidR="006F4937" w:rsidRPr="00AD4A36" w:rsidRDefault="006F4937" w:rsidP="006F4937">
      <w:pPr>
        <w:tabs>
          <w:tab w:val="clear" w:pos="794"/>
          <w:tab w:val="clear" w:pos="1191"/>
        </w:tabs>
        <w:rPr>
          <w:lang w:eastAsia="zh-CN"/>
        </w:rPr>
      </w:pPr>
      <w:r w:rsidRPr="00AD4A36">
        <w:rPr>
          <w:lang w:eastAsia="zh-CN"/>
        </w:rPr>
        <w:t>ERT</w:t>
      </w:r>
      <w:r w:rsidRPr="00AD4A36">
        <w:rPr>
          <w:lang w:eastAsia="zh-CN"/>
        </w:rPr>
        <w:tab/>
        <w:t>Event relation table</w:t>
      </w:r>
    </w:p>
    <w:p w14:paraId="6F8EE49F" w14:textId="77777777" w:rsidR="006F4937" w:rsidRPr="00AD4A36" w:rsidRDefault="006F4937" w:rsidP="006F4937">
      <w:pPr>
        <w:tabs>
          <w:tab w:val="clear" w:pos="794"/>
          <w:tab w:val="clear" w:pos="1191"/>
        </w:tabs>
        <w:rPr>
          <w:lang w:eastAsia="zh-CN"/>
        </w:rPr>
      </w:pPr>
      <w:r w:rsidRPr="00AD4A36">
        <w:rPr>
          <w:lang w:eastAsia="zh-CN"/>
        </w:rPr>
        <w:t>ES</w:t>
      </w:r>
      <w:r w:rsidRPr="00AD4A36">
        <w:rPr>
          <w:lang w:eastAsia="zh-CN"/>
        </w:rPr>
        <w:tab/>
        <w:t>Errored second</w:t>
      </w:r>
    </w:p>
    <w:p w14:paraId="57E5A411" w14:textId="77777777" w:rsidR="006F4937" w:rsidRPr="00AD4A36" w:rsidRDefault="006F4937" w:rsidP="006F4937">
      <w:pPr>
        <w:tabs>
          <w:tab w:val="clear" w:pos="794"/>
          <w:tab w:val="clear" w:pos="1191"/>
        </w:tabs>
        <w:rPr>
          <w:lang w:eastAsia="zh-CN"/>
        </w:rPr>
      </w:pPr>
      <w:r w:rsidRPr="00AD4A36">
        <w:rPr>
          <w:lang w:eastAsia="zh-CN"/>
        </w:rPr>
        <w:t>ETI</w:t>
      </w:r>
      <w:r w:rsidRPr="00AD4A36">
        <w:rPr>
          <w:lang w:eastAsia="zh-CN"/>
        </w:rPr>
        <w:tab/>
        <w:t>Errored time interval</w:t>
      </w:r>
    </w:p>
    <w:p w14:paraId="1FD40734" w14:textId="77777777" w:rsidR="006F4937" w:rsidRPr="00AD4A36" w:rsidRDefault="006F4937" w:rsidP="006F4937">
      <w:pPr>
        <w:tabs>
          <w:tab w:val="clear" w:pos="794"/>
          <w:tab w:val="clear" w:pos="1191"/>
        </w:tabs>
        <w:rPr>
          <w:lang w:eastAsia="zh-CN"/>
        </w:rPr>
      </w:pPr>
      <w:r w:rsidRPr="00AD4A36">
        <w:rPr>
          <w:lang w:eastAsia="zh-CN"/>
        </w:rPr>
        <w:t>ETSI</w:t>
      </w:r>
      <w:r w:rsidRPr="00AD4A36">
        <w:rPr>
          <w:lang w:eastAsia="zh-CN"/>
        </w:rPr>
        <w:tab/>
        <w:t>European Telecommunications Standards Institute</w:t>
      </w:r>
    </w:p>
    <w:p w14:paraId="2425265E" w14:textId="77777777" w:rsidR="006F4937" w:rsidRPr="00AD4A36" w:rsidRDefault="006F4937" w:rsidP="006F4937">
      <w:pPr>
        <w:tabs>
          <w:tab w:val="clear" w:pos="794"/>
          <w:tab w:val="clear" w:pos="1191"/>
        </w:tabs>
        <w:rPr>
          <w:lang w:eastAsia="zh-CN"/>
        </w:rPr>
      </w:pPr>
      <w:r w:rsidRPr="00AD4A36">
        <w:rPr>
          <w:lang w:eastAsia="zh-CN"/>
        </w:rPr>
        <w:t>ETT</w:t>
      </w:r>
      <w:r w:rsidRPr="00AD4A36">
        <w:rPr>
          <w:lang w:eastAsia="zh-CN"/>
        </w:rPr>
        <w:tab/>
        <w:t>Extended text table</w:t>
      </w:r>
    </w:p>
    <w:p w14:paraId="403D9AC5" w14:textId="77777777" w:rsidR="006F4937" w:rsidRPr="00AD4A36" w:rsidRDefault="006F4937" w:rsidP="006F4937">
      <w:pPr>
        <w:tabs>
          <w:tab w:val="clear" w:pos="794"/>
          <w:tab w:val="clear" w:pos="1191"/>
        </w:tabs>
        <w:rPr>
          <w:lang w:eastAsia="zh-CN"/>
        </w:rPr>
      </w:pPr>
      <w:r w:rsidRPr="00AD4A36">
        <w:rPr>
          <w:lang w:eastAsia="zh-CN"/>
        </w:rPr>
        <w:t>EVM</w:t>
      </w:r>
      <w:r w:rsidRPr="00AD4A36">
        <w:rPr>
          <w:lang w:eastAsia="zh-CN"/>
        </w:rPr>
        <w:tab/>
        <w:t>Error vector magnitude</w:t>
      </w:r>
    </w:p>
    <w:p w14:paraId="1667615E" w14:textId="77777777" w:rsidR="006F4937" w:rsidRPr="00AD4A36" w:rsidRDefault="006F4937" w:rsidP="006F4937">
      <w:pPr>
        <w:tabs>
          <w:tab w:val="clear" w:pos="794"/>
          <w:tab w:val="clear" w:pos="1191"/>
        </w:tabs>
        <w:rPr>
          <w:lang w:eastAsia="zh-CN"/>
        </w:rPr>
      </w:pPr>
      <w:r w:rsidRPr="00AD4A36">
        <w:rPr>
          <w:lang w:eastAsia="zh-CN"/>
        </w:rPr>
        <w:t>FER</w:t>
      </w:r>
      <w:r w:rsidRPr="00AD4A36">
        <w:rPr>
          <w:lang w:eastAsia="zh-CN"/>
        </w:rPr>
        <w:tab/>
        <w:t>Frame error rate</w:t>
      </w:r>
    </w:p>
    <w:p w14:paraId="170F18E9" w14:textId="77777777" w:rsidR="006F4937" w:rsidRPr="00AD4A36" w:rsidRDefault="006F4937" w:rsidP="006F4937">
      <w:pPr>
        <w:tabs>
          <w:tab w:val="clear" w:pos="794"/>
          <w:tab w:val="clear" w:pos="1191"/>
        </w:tabs>
        <w:rPr>
          <w:lang w:eastAsia="zh-CN"/>
        </w:rPr>
      </w:pPr>
      <w:r w:rsidRPr="00AD4A36">
        <w:rPr>
          <w:lang w:eastAsia="zh-CN"/>
        </w:rPr>
        <w:t>GLONASS</w:t>
      </w:r>
      <w:r w:rsidRPr="00AD4A36">
        <w:rPr>
          <w:lang w:eastAsia="zh-CN"/>
        </w:rPr>
        <w:tab/>
      </w:r>
      <w:proofErr w:type="spellStart"/>
      <w:r w:rsidRPr="00AD4A36">
        <w:rPr>
          <w:lang w:eastAsia="zh-CN"/>
        </w:rPr>
        <w:t>GLObal</w:t>
      </w:r>
      <w:proofErr w:type="spellEnd"/>
      <w:r w:rsidRPr="00AD4A36">
        <w:rPr>
          <w:lang w:eastAsia="zh-CN"/>
        </w:rPr>
        <w:t xml:space="preserve"> </w:t>
      </w:r>
      <w:proofErr w:type="spellStart"/>
      <w:r w:rsidRPr="00AD4A36">
        <w:rPr>
          <w:lang w:eastAsia="zh-CN"/>
        </w:rPr>
        <w:t>NAvigation</w:t>
      </w:r>
      <w:proofErr w:type="spellEnd"/>
      <w:r w:rsidRPr="00AD4A36">
        <w:rPr>
          <w:lang w:eastAsia="zh-CN"/>
        </w:rPr>
        <w:t xml:space="preserve"> Satellite System</w:t>
      </w:r>
    </w:p>
    <w:p w14:paraId="393B5A3E" w14:textId="77777777" w:rsidR="006F4937" w:rsidRPr="00AD4A36" w:rsidRDefault="006F4937" w:rsidP="006F4937">
      <w:pPr>
        <w:tabs>
          <w:tab w:val="clear" w:pos="794"/>
          <w:tab w:val="clear" w:pos="1191"/>
        </w:tabs>
        <w:rPr>
          <w:lang w:eastAsia="zh-CN"/>
        </w:rPr>
      </w:pPr>
      <w:r w:rsidRPr="00AD4A36">
        <w:rPr>
          <w:lang w:eastAsia="zh-CN"/>
        </w:rPr>
        <w:t>GPS</w:t>
      </w:r>
      <w:r w:rsidRPr="00AD4A36">
        <w:rPr>
          <w:lang w:eastAsia="zh-CN"/>
        </w:rPr>
        <w:tab/>
        <w:t>Global Positioning System</w:t>
      </w:r>
    </w:p>
    <w:p w14:paraId="3501CDD2" w14:textId="77777777" w:rsidR="006F4937" w:rsidRPr="00AD4A36" w:rsidRDefault="006F4937" w:rsidP="006F4937">
      <w:pPr>
        <w:tabs>
          <w:tab w:val="clear" w:pos="794"/>
          <w:tab w:val="clear" w:pos="1191"/>
        </w:tabs>
        <w:rPr>
          <w:lang w:eastAsia="zh-CN"/>
        </w:rPr>
      </w:pPr>
      <w:r w:rsidRPr="00AD4A36">
        <w:rPr>
          <w:lang w:eastAsia="zh-CN"/>
        </w:rPr>
        <w:t>GSE</w:t>
      </w:r>
      <w:r w:rsidRPr="00AD4A36">
        <w:rPr>
          <w:lang w:eastAsia="zh-CN"/>
        </w:rPr>
        <w:tab/>
        <w:t>Generic stream encapsulation</w:t>
      </w:r>
    </w:p>
    <w:p w14:paraId="2141CE34" w14:textId="77777777" w:rsidR="006F4937" w:rsidRPr="00AD4A36" w:rsidRDefault="006F4937" w:rsidP="006F4937">
      <w:pPr>
        <w:tabs>
          <w:tab w:val="clear" w:pos="794"/>
          <w:tab w:val="clear" w:pos="1191"/>
        </w:tabs>
        <w:rPr>
          <w:lang w:eastAsia="zh-CN"/>
        </w:rPr>
      </w:pPr>
      <w:r w:rsidRPr="00AD4A36">
        <w:rPr>
          <w:lang w:eastAsia="zh-CN"/>
        </w:rPr>
        <w:t>HDTV</w:t>
      </w:r>
      <w:r w:rsidRPr="00AD4A36">
        <w:rPr>
          <w:lang w:eastAsia="zh-CN"/>
        </w:rPr>
        <w:tab/>
        <w:t>High definition television</w:t>
      </w:r>
    </w:p>
    <w:p w14:paraId="74905D5B" w14:textId="77777777" w:rsidR="006F4937" w:rsidRPr="00AD4A36" w:rsidRDefault="006F4937" w:rsidP="006F4937">
      <w:pPr>
        <w:tabs>
          <w:tab w:val="clear" w:pos="794"/>
          <w:tab w:val="clear" w:pos="1191"/>
        </w:tabs>
        <w:rPr>
          <w:lang w:eastAsia="zh-CN"/>
        </w:rPr>
      </w:pPr>
      <w:r w:rsidRPr="00AD4A36">
        <w:rPr>
          <w:lang w:eastAsia="zh-CN"/>
        </w:rPr>
        <w:t>I/Q</w:t>
      </w:r>
      <w:r w:rsidRPr="00AD4A36">
        <w:rPr>
          <w:lang w:eastAsia="zh-CN"/>
        </w:rPr>
        <w:tab/>
        <w:t>In-phase/quadrature</w:t>
      </w:r>
    </w:p>
    <w:p w14:paraId="615A5C4D" w14:textId="77777777" w:rsidR="006F4937" w:rsidRPr="00AD4A36" w:rsidRDefault="006F4937" w:rsidP="006F4937">
      <w:pPr>
        <w:tabs>
          <w:tab w:val="clear" w:pos="794"/>
          <w:tab w:val="clear" w:pos="1191"/>
        </w:tabs>
        <w:rPr>
          <w:lang w:eastAsia="zh-CN"/>
        </w:rPr>
      </w:pPr>
      <w:r w:rsidRPr="00AD4A36">
        <w:rPr>
          <w:lang w:eastAsia="zh-CN"/>
        </w:rPr>
        <w:t>ID</w:t>
      </w:r>
      <w:r w:rsidRPr="00AD4A36">
        <w:rPr>
          <w:lang w:eastAsia="zh-CN"/>
        </w:rPr>
        <w:tab/>
        <w:t>Identification</w:t>
      </w:r>
    </w:p>
    <w:p w14:paraId="6293D3B5" w14:textId="77777777" w:rsidR="006F4937" w:rsidRPr="00AD4A36" w:rsidRDefault="006F4937" w:rsidP="006F4937">
      <w:pPr>
        <w:tabs>
          <w:tab w:val="clear" w:pos="794"/>
          <w:tab w:val="clear" w:pos="1191"/>
        </w:tabs>
        <w:rPr>
          <w:lang w:eastAsia="zh-CN"/>
        </w:rPr>
      </w:pPr>
      <w:r w:rsidRPr="00AD4A36">
        <w:rPr>
          <w:lang w:eastAsia="zh-CN"/>
        </w:rPr>
        <w:t>ISDB</w:t>
      </w:r>
      <w:r w:rsidRPr="00AD4A36">
        <w:rPr>
          <w:lang w:eastAsia="zh-CN"/>
        </w:rPr>
        <w:tab/>
        <w:t xml:space="preserve"> Integrated Services Digital Broadcasting </w:t>
      </w:r>
    </w:p>
    <w:p w14:paraId="5C2DA982" w14:textId="77777777" w:rsidR="006F4937" w:rsidRPr="00AD4A36" w:rsidRDefault="006F4937" w:rsidP="006F4937">
      <w:pPr>
        <w:tabs>
          <w:tab w:val="clear" w:pos="794"/>
          <w:tab w:val="clear" w:pos="1191"/>
        </w:tabs>
        <w:rPr>
          <w:lang w:eastAsia="zh-CN"/>
        </w:rPr>
      </w:pPr>
      <w:r w:rsidRPr="00AD4A36">
        <w:rPr>
          <w:lang w:eastAsia="zh-CN"/>
        </w:rPr>
        <w:t>ITT</w:t>
      </w:r>
      <w:r w:rsidRPr="00AD4A36">
        <w:rPr>
          <w:lang w:eastAsia="zh-CN"/>
        </w:rPr>
        <w:tab/>
        <w:t>Index transmission table</w:t>
      </w:r>
    </w:p>
    <w:p w14:paraId="5ECCC980" w14:textId="77777777" w:rsidR="006F4937" w:rsidRPr="00AD4A36" w:rsidRDefault="006F4937" w:rsidP="006F4937">
      <w:pPr>
        <w:tabs>
          <w:tab w:val="clear" w:pos="794"/>
          <w:tab w:val="clear" w:pos="1191"/>
        </w:tabs>
        <w:rPr>
          <w:lang w:eastAsia="zh-CN"/>
        </w:rPr>
      </w:pPr>
      <w:r w:rsidRPr="00AD4A36">
        <w:rPr>
          <w:lang w:eastAsia="zh-CN"/>
        </w:rPr>
        <w:t>LDPC</w:t>
      </w:r>
      <w:r w:rsidRPr="00AD4A36">
        <w:rPr>
          <w:lang w:eastAsia="zh-CN"/>
        </w:rPr>
        <w:tab/>
        <w:t>Low density parity check</w:t>
      </w:r>
    </w:p>
    <w:p w14:paraId="715B1534" w14:textId="77777777" w:rsidR="006F4937" w:rsidRPr="00AD4A36" w:rsidRDefault="006F4937" w:rsidP="006F4937">
      <w:pPr>
        <w:tabs>
          <w:tab w:val="clear" w:pos="794"/>
          <w:tab w:val="clear" w:pos="1191"/>
        </w:tabs>
        <w:rPr>
          <w:lang w:eastAsia="zh-CN"/>
        </w:rPr>
      </w:pPr>
      <w:r w:rsidRPr="00AD4A36">
        <w:rPr>
          <w:lang w:eastAsia="zh-CN"/>
        </w:rPr>
        <w:t>LDT</w:t>
      </w:r>
      <w:r w:rsidRPr="00AD4A36">
        <w:rPr>
          <w:lang w:eastAsia="zh-CN"/>
        </w:rPr>
        <w:tab/>
        <w:t>Linked description table</w:t>
      </w:r>
    </w:p>
    <w:p w14:paraId="4E4966B3" w14:textId="77777777" w:rsidR="006F4937" w:rsidRPr="00AD4A36" w:rsidRDefault="006F4937" w:rsidP="006F4937">
      <w:pPr>
        <w:tabs>
          <w:tab w:val="clear" w:pos="794"/>
          <w:tab w:val="clear" w:pos="1191"/>
        </w:tabs>
        <w:rPr>
          <w:lang w:eastAsia="zh-CN"/>
        </w:rPr>
      </w:pPr>
      <w:r w:rsidRPr="00AD4A36">
        <w:rPr>
          <w:lang w:eastAsia="zh-CN"/>
        </w:rPr>
        <w:t>LIT</w:t>
      </w:r>
      <w:r w:rsidRPr="00AD4A36">
        <w:rPr>
          <w:lang w:eastAsia="zh-CN"/>
        </w:rPr>
        <w:tab/>
        <w:t>Local information table</w:t>
      </w:r>
    </w:p>
    <w:p w14:paraId="70F5AFC6" w14:textId="77777777" w:rsidR="006F4937" w:rsidRPr="00AD4A36" w:rsidRDefault="006F4937" w:rsidP="006F4937">
      <w:pPr>
        <w:tabs>
          <w:tab w:val="clear" w:pos="794"/>
          <w:tab w:val="clear" w:pos="1191"/>
        </w:tabs>
        <w:rPr>
          <w:lang w:eastAsia="zh-CN"/>
        </w:rPr>
      </w:pPr>
      <w:r w:rsidRPr="00AD4A36">
        <w:rPr>
          <w:lang w:eastAsia="zh-CN"/>
        </w:rPr>
        <w:t>M/H</w:t>
      </w:r>
      <w:r w:rsidRPr="00AD4A36">
        <w:rPr>
          <w:lang w:eastAsia="zh-CN"/>
        </w:rPr>
        <w:tab/>
        <w:t>Mobile/Handheld</w:t>
      </w:r>
    </w:p>
    <w:p w14:paraId="1C653B77" w14:textId="77777777" w:rsidR="006F4937" w:rsidRPr="00AD4A36" w:rsidRDefault="006F4937" w:rsidP="006F4937">
      <w:pPr>
        <w:tabs>
          <w:tab w:val="clear" w:pos="794"/>
          <w:tab w:val="clear" w:pos="1191"/>
        </w:tabs>
        <w:rPr>
          <w:lang w:eastAsia="zh-CN"/>
        </w:rPr>
      </w:pPr>
      <w:r w:rsidRPr="00AD4A36">
        <w:rPr>
          <w:lang w:eastAsia="zh-CN"/>
        </w:rPr>
        <w:t>MBLER</w:t>
      </w:r>
      <w:r w:rsidRPr="00AD4A36">
        <w:rPr>
          <w:lang w:eastAsia="zh-CN"/>
        </w:rPr>
        <w:tab/>
        <w:t>Macro block error rate</w:t>
      </w:r>
    </w:p>
    <w:p w14:paraId="72A6F382" w14:textId="77777777" w:rsidR="006F4937" w:rsidRPr="00AD4A36" w:rsidRDefault="006F4937" w:rsidP="006F4937">
      <w:pPr>
        <w:tabs>
          <w:tab w:val="clear" w:pos="794"/>
          <w:tab w:val="clear" w:pos="1191"/>
        </w:tabs>
        <w:rPr>
          <w:lang w:eastAsia="zh-CN"/>
        </w:rPr>
      </w:pPr>
      <w:r w:rsidRPr="00AD4A36">
        <w:rPr>
          <w:lang w:eastAsia="zh-CN"/>
        </w:rPr>
        <w:t>MER</w:t>
      </w:r>
      <w:r w:rsidRPr="00AD4A36">
        <w:rPr>
          <w:lang w:eastAsia="zh-CN"/>
        </w:rPr>
        <w:tab/>
        <w:t>Modulation error rate</w:t>
      </w:r>
    </w:p>
    <w:p w14:paraId="09D8B3AC" w14:textId="77777777" w:rsidR="006F4937" w:rsidRPr="00AD4A36" w:rsidRDefault="006F4937" w:rsidP="006F4937">
      <w:pPr>
        <w:tabs>
          <w:tab w:val="clear" w:pos="794"/>
          <w:tab w:val="clear" w:pos="1191"/>
        </w:tabs>
        <w:rPr>
          <w:lang w:eastAsia="zh-CN"/>
        </w:rPr>
      </w:pPr>
      <w:r w:rsidRPr="00AD4A36">
        <w:rPr>
          <w:lang w:eastAsia="zh-CN"/>
        </w:rPr>
        <w:t>MGT</w:t>
      </w:r>
      <w:r w:rsidRPr="00AD4A36">
        <w:rPr>
          <w:lang w:eastAsia="zh-CN"/>
        </w:rPr>
        <w:tab/>
        <w:t>Master guide table</w:t>
      </w:r>
    </w:p>
    <w:p w14:paraId="59718142" w14:textId="77777777" w:rsidR="006F4937" w:rsidRPr="00AD4A36" w:rsidRDefault="006F4937" w:rsidP="006F4937">
      <w:pPr>
        <w:tabs>
          <w:tab w:val="clear" w:pos="794"/>
          <w:tab w:val="clear" w:pos="1191"/>
        </w:tabs>
        <w:rPr>
          <w:lang w:eastAsia="zh-CN"/>
        </w:rPr>
      </w:pPr>
      <w:r w:rsidRPr="00AD4A36">
        <w:rPr>
          <w:lang w:eastAsia="zh-CN"/>
        </w:rPr>
        <w:t>MIB</w:t>
      </w:r>
      <w:r w:rsidRPr="00AD4A36">
        <w:rPr>
          <w:lang w:eastAsia="zh-CN"/>
        </w:rPr>
        <w:tab/>
        <w:t>Management information base</w:t>
      </w:r>
    </w:p>
    <w:p w14:paraId="7278AE85" w14:textId="77777777" w:rsidR="006F4937" w:rsidRPr="00AD4A36" w:rsidRDefault="006F4937" w:rsidP="006F4937">
      <w:pPr>
        <w:tabs>
          <w:tab w:val="clear" w:pos="794"/>
          <w:tab w:val="clear" w:pos="1191"/>
        </w:tabs>
        <w:rPr>
          <w:lang w:eastAsia="zh-CN"/>
        </w:rPr>
      </w:pPr>
      <w:r w:rsidRPr="00AD4A36">
        <w:rPr>
          <w:lang w:eastAsia="zh-CN"/>
        </w:rPr>
        <w:t>MIP</w:t>
      </w:r>
      <w:r w:rsidRPr="00AD4A36">
        <w:rPr>
          <w:lang w:eastAsia="zh-CN"/>
        </w:rPr>
        <w:tab/>
        <w:t>Mega-frame initialization packet</w:t>
      </w:r>
    </w:p>
    <w:p w14:paraId="1ACC1396" w14:textId="77777777" w:rsidR="006F4937" w:rsidRPr="00AD4A36" w:rsidRDefault="006F4937" w:rsidP="006F4937">
      <w:pPr>
        <w:tabs>
          <w:tab w:val="clear" w:pos="794"/>
          <w:tab w:val="clear" w:pos="1191"/>
        </w:tabs>
        <w:rPr>
          <w:lang w:eastAsia="zh-CN"/>
        </w:rPr>
      </w:pPr>
      <w:r w:rsidRPr="00AD4A36">
        <w:rPr>
          <w:lang w:eastAsia="zh-CN"/>
        </w:rPr>
        <w:t>MISO</w:t>
      </w:r>
      <w:r w:rsidRPr="00AD4A36">
        <w:rPr>
          <w:lang w:eastAsia="zh-CN"/>
        </w:rPr>
        <w:tab/>
        <w:t>Multiple Input Single Output</w:t>
      </w:r>
    </w:p>
    <w:p w14:paraId="2218314B" w14:textId="77777777" w:rsidR="006F4937" w:rsidRPr="00AD4A36" w:rsidRDefault="006F4937" w:rsidP="006F4937">
      <w:pPr>
        <w:tabs>
          <w:tab w:val="clear" w:pos="794"/>
          <w:tab w:val="clear" w:pos="1191"/>
        </w:tabs>
        <w:rPr>
          <w:lang w:eastAsia="zh-CN"/>
        </w:rPr>
      </w:pPr>
      <w:r w:rsidRPr="00AD4A36">
        <w:rPr>
          <w:lang w:eastAsia="zh-CN"/>
        </w:rPr>
        <w:t>MPEG</w:t>
      </w:r>
      <w:r w:rsidRPr="00AD4A36">
        <w:rPr>
          <w:lang w:eastAsia="zh-CN"/>
        </w:rPr>
        <w:tab/>
        <w:t>Motion picture expert group</w:t>
      </w:r>
    </w:p>
    <w:p w14:paraId="1527CEE2" w14:textId="77777777" w:rsidR="006F4937" w:rsidRPr="00AD4A36" w:rsidRDefault="006F4937" w:rsidP="006F4937">
      <w:pPr>
        <w:tabs>
          <w:tab w:val="clear" w:pos="794"/>
          <w:tab w:val="clear" w:pos="1191"/>
        </w:tabs>
        <w:rPr>
          <w:lang w:eastAsia="zh-CN"/>
        </w:rPr>
      </w:pPr>
      <w:r w:rsidRPr="00AD4A36">
        <w:rPr>
          <w:lang w:eastAsia="zh-CN"/>
        </w:rPr>
        <w:t>M-QAM</w:t>
      </w:r>
      <w:r w:rsidRPr="00AD4A36">
        <w:rPr>
          <w:lang w:eastAsia="zh-CN"/>
        </w:rPr>
        <w:tab/>
        <w:t>M-</w:t>
      </w:r>
      <w:proofErr w:type="spellStart"/>
      <w:r w:rsidRPr="00AD4A36">
        <w:rPr>
          <w:lang w:eastAsia="zh-CN"/>
        </w:rPr>
        <w:t>ary</w:t>
      </w:r>
      <w:proofErr w:type="spellEnd"/>
      <w:r w:rsidRPr="00AD4A36">
        <w:rPr>
          <w:lang w:eastAsia="zh-CN"/>
        </w:rPr>
        <w:t xml:space="preserve"> quadrature amplitude modulation </w:t>
      </w:r>
    </w:p>
    <w:p w14:paraId="33387644" w14:textId="77777777" w:rsidR="006F4937" w:rsidRPr="00AD4A36" w:rsidRDefault="006F4937" w:rsidP="006F4937">
      <w:pPr>
        <w:tabs>
          <w:tab w:val="clear" w:pos="794"/>
          <w:tab w:val="clear" w:pos="1191"/>
        </w:tabs>
        <w:rPr>
          <w:lang w:eastAsia="zh-CN"/>
        </w:rPr>
      </w:pPr>
      <w:r w:rsidRPr="00AD4A36">
        <w:rPr>
          <w:lang w:eastAsia="zh-CN"/>
        </w:rPr>
        <w:t>NBIT</w:t>
      </w:r>
      <w:r w:rsidRPr="00AD4A36">
        <w:rPr>
          <w:lang w:eastAsia="zh-CN"/>
        </w:rPr>
        <w:tab/>
        <w:t>Network board information table</w:t>
      </w:r>
    </w:p>
    <w:p w14:paraId="181DD118" w14:textId="77777777" w:rsidR="006F4937" w:rsidRPr="00AD4A36" w:rsidRDefault="006F4937" w:rsidP="006F4937">
      <w:pPr>
        <w:tabs>
          <w:tab w:val="clear" w:pos="794"/>
          <w:tab w:val="clear" w:pos="1191"/>
        </w:tabs>
        <w:rPr>
          <w:lang w:eastAsia="zh-CN"/>
        </w:rPr>
      </w:pPr>
      <w:r w:rsidRPr="00AD4A36">
        <w:rPr>
          <w:lang w:eastAsia="zh-CN"/>
        </w:rPr>
        <w:t>NIT</w:t>
      </w:r>
      <w:r w:rsidRPr="00AD4A36">
        <w:rPr>
          <w:lang w:eastAsia="zh-CN"/>
        </w:rPr>
        <w:tab/>
        <w:t>Network information table</w:t>
      </w:r>
    </w:p>
    <w:p w14:paraId="4AEB36A6" w14:textId="77777777" w:rsidR="006F4937" w:rsidRPr="00AD4A36" w:rsidRDefault="006F4937" w:rsidP="006F4937">
      <w:pPr>
        <w:tabs>
          <w:tab w:val="clear" w:pos="794"/>
          <w:tab w:val="clear" w:pos="1191"/>
        </w:tabs>
        <w:rPr>
          <w:lang w:eastAsia="zh-CN"/>
        </w:rPr>
      </w:pPr>
      <w:r w:rsidRPr="00AD4A36">
        <w:rPr>
          <w:lang w:eastAsia="zh-CN"/>
        </w:rPr>
        <w:lastRenderedPageBreak/>
        <w:t>OFDM</w:t>
      </w:r>
      <w:r w:rsidRPr="00AD4A36">
        <w:rPr>
          <w:lang w:eastAsia="zh-CN"/>
        </w:rPr>
        <w:tab/>
        <w:t xml:space="preserve">Orthogonal frequency division multiplexing </w:t>
      </w:r>
    </w:p>
    <w:p w14:paraId="3C9C493C" w14:textId="77777777" w:rsidR="006F4937" w:rsidRPr="00AD4A36" w:rsidRDefault="006F4937" w:rsidP="006F4937">
      <w:pPr>
        <w:tabs>
          <w:tab w:val="clear" w:pos="794"/>
          <w:tab w:val="clear" w:pos="1191"/>
        </w:tabs>
        <w:rPr>
          <w:lang w:eastAsia="zh-CN"/>
        </w:rPr>
      </w:pPr>
      <w:r w:rsidRPr="00AD4A36">
        <w:rPr>
          <w:lang w:eastAsia="zh-CN"/>
        </w:rPr>
        <w:t>OSI</w:t>
      </w:r>
      <w:r w:rsidRPr="00AD4A36">
        <w:rPr>
          <w:lang w:eastAsia="zh-CN"/>
        </w:rPr>
        <w:tab/>
        <w:t>Open system interconnection</w:t>
      </w:r>
    </w:p>
    <w:p w14:paraId="52B24ED9" w14:textId="77777777" w:rsidR="006F4937" w:rsidRPr="00AD4A36" w:rsidRDefault="006F4937" w:rsidP="006F4937">
      <w:pPr>
        <w:tabs>
          <w:tab w:val="clear" w:pos="794"/>
          <w:tab w:val="clear" w:pos="1191"/>
        </w:tabs>
        <w:rPr>
          <w:lang w:eastAsia="zh-CN"/>
        </w:rPr>
      </w:pPr>
      <w:r w:rsidRPr="00AD4A36">
        <w:rPr>
          <w:lang w:eastAsia="zh-CN"/>
        </w:rPr>
        <w:t>PAR</w:t>
      </w:r>
      <w:r w:rsidRPr="00AD4A36">
        <w:rPr>
          <w:lang w:eastAsia="zh-CN"/>
        </w:rPr>
        <w:tab/>
        <w:t>Peak-to-average ratio</w:t>
      </w:r>
    </w:p>
    <w:p w14:paraId="1D87C2AF" w14:textId="77777777" w:rsidR="006F4937" w:rsidRPr="00AD4A36" w:rsidRDefault="006F4937" w:rsidP="006F4937">
      <w:pPr>
        <w:tabs>
          <w:tab w:val="clear" w:pos="794"/>
          <w:tab w:val="clear" w:pos="1191"/>
          <w:tab w:val="center" w:pos="4819"/>
        </w:tabs>
        <w:rPr>
          <w:lang w:eastAsia="zh-CN"/>
        </w:rPr>
      </w:pPr>
      <w:r w:rsidRPr="00AD4A36">
        <w:rPr>
          <w:lang w:eastAsia="zh-CN"/>
        </w:rPr>
        <w:t>PAT</w:t>
      </w:r>
      <w:r w:rsidRPr="00AD4A36">
        <w:rPr>
          <w:lang w:eastAsia="zh-CN"/>
        </w:rPr>
        <w:tab/>
        <w:t>Program association table</w:t>
      </w:r>
      <w:r w:rsidRPr="00AD4A36">
        <w:rPr>
          <w:lang w:eastAsia="zh-CN"/>
        </w:rPr>
        <w:tab/>
      </w:r>
    </w:p>
    <w:p w14:paraId="7C4483F8" w14:textId="77777777" w:rsidR="006F4937" w:rsidRPr="00AD4A36" w:rsidRDefault="006F4937" w:rsidP="006F4937">
      <w:pPr>
        <w:tabs>
          <w:tab w:val="clear" w:pos="794"/>
          <w:tab w:val="clear" w:pos="1191"/>
        </w:tabs>
        <w:rPr>
          <w:lang w:eastAsia="zh-CN"/>
        </w:rPr>
      </w:pPr>
      <w:r w:rsidRPr="00AD4A36">
        <w:rPr>
          <w:lang w:eastAsia="zh-CN"/>
        </w:rPr>
        <w:t>PCAT</w:t>
      </w:r>
      <w:r w:rsidRPr="00AD4A36">
        <w:rPr>
          <w:lang w:eastAsia="zh-CN"/>
        </w:rPr>
        <w:tab/>
        <w:t>Partial content announcement table</w:t>
      </w:r>
    </w:p>
    <w:p w14:paraId="6B87BD79" w14:textId="77777777" w:rsidR="006F4937" w:rsidRPr="00AD4A36" w:rsidRDefault="006F4937" w:rsidP="006F4937">
      <w:pPr>
        <w:tabs>
          <w:tab w:val="clear" w:pos="794"/>
          <w:tab w:val="clear" w:pos="1191"/>
        </w:tabs>
        <w:rPr>
          <w:lang w:eastAsia="zh-CN"/>
        </w:rPr>
      </w:pPr>
      <w:r w:rsidRPr="00AD4A36">
        <w:rPr>
          <w:lang w:eastAsia="zh-CN"/>
        </w:rPr>
        <w:t>PCR</w:t>
      </w:r>
      <w:r w:rsidRPr="00AD4A36">
        <w:rPr>
          <w:lang w:eastAsia="zh-CN"/>
        </w:rPr>
        <w:tab/>
        <w:t>Program clock reference</w:t>
      </w:r>
    </w:p>
    <w:p w14:paraId="517CB8E0" w14:textId="77777777" w:rsidR="006F4937" w:rsidRPr="00AD4A36" w:rsidRDefault="006F4937" w:rsidP="006F4937">
      <w:pPr>
        <w:tabs>
          <w:tab w:val="clear" w:pos="794"/>
          <w:tab w:val="clear" w:pos="1191"/>
        </w:tabs>
        <w:rPr>
          <w:lang w:eastAsia="zh-CN"/>
        </w:rPr>
      </w:pPr>
      <w:r w:rsidRPr="00AD4A36">
        <w:rPr>
          <w:lang w:eastAsia="zh-CN"/>
        </w:rPr>
        <w:t>PE</w:t>
      </w:r>
      <w:r w:rsidRPr="00AD4A36">
        <w:rPr>
          <w:lang w:eastAsia="zh-CN"/>
        </w:rPr>
        <w:tab/>
        <w:t>Phase error</w:t>
      </w:r>
    </w:p>
    <w:p w14:paraId="38CD5533" w14:textId="77777777" w:rsidR="006F4937" w:rsidRPr="00AD4A36" w:rsidRDefault="006F4937" w:rsidP="006F4937">
      <w:pPr>
        <w:tabs>
          <w:tab w:val="clear" w:pos="794"/>
          <w:tab w:val="clear" w:pos="1191"/>
        </w:tabs>
        <w:rPr>
          <w:lang w:eastAsia="zh-CN"/>
        </w:rPr>
      </w:pPr>
      <w:r w:rsidRPr="00AD4A36">
        <w:rPr>
          <w:lang w:eastAsia="zh-CN"/>
        </w:rPr>
        <w:t>PER</w:t>
      </w:r>
      <w:r w:rsidRPr="00AD4A36">
        <w:rPr>
          <w:lang w:eastAsia="zh-CN"/>
        </w:rPr>
        <w:tab/>
        <w:t>Packet error rate</w:t>
      </w:r>
    </w:p>
    <w:p w14:paraId="384A479D" w14:textId="77777777" w:rsidR="006F4937" w:rsidRPr="00AD4A36" w:rsidRDefault="006F4937" w:rsidP="006F4937">
      <w:pPr>
        <w:tabs>
          <w:tab w:val="clear" w:pos="794"/>
          <w:tab w:val="clear" w:pos="1191"/>
        </w:tabs>
        <w:rPr>
          <w:lang w:eastAsia="zh-CN"/>
        </w:rPr>
      </w:pPr>
      <w:r w:rsidRPr="00AD4A36">
        <w:rPr>
          <w:lang w:eastAsia="zh-CN"/>
        </w:rPr>
        <w:t>PID</w:t>
      </w:r>
      <w:r w:rsidRPr="00AD4A36">
        <w:rPr>
          <w:lang w:eastAsia="zh-CN"/>
        </w:rPr>
        <w:tab/>
        <w:t>Packet identifier</w:t>
      </w:r>
    </w:p>
    <w:p w14:paraId="14AA33D2" w14:textId="77777777" w:rsidR="006F4937" w:rsidRPr="00AD4A36" w:rsidRDefault="006F4937" w:rsidP="006F4937">
      <w:pPr>
        <w:tabs>
          <w:tab w:val="clear" w:pos="794"/>
          <w:tab w:val="clear" w:pos="1191"/>
        </w:tabs>
        <w:rPr>
          <w:lang w:eastAsia="zh-CN"/>
        </w:rPr>
      </w:pPr>
      <w:r w:rsidRPr="00AD4A36">
        <w:rPr>
          <w:lang w:eastAsia="zh-CN"/>
        </w:rPr>
        <w:t>PJ</w:t>
      </w:r>
      <w:r w:rsidRPr="00AD4A36">
        <w:rPr>
          <w:lang w:eastAsia="zh-CN"/>
        </w:rPr>
        <w:tab/>
        <w:t>Phase jitter</w:t>
      </w:r>
    </w:p>
    <w:p w14:paraId="6092B456" w14:textId="77777777" w:rsidR="006F4937" w:rsidRPr="00AD4A36" w:rsidRDefault="006F4937" w:rsidP="006F4937">
      <w:pPr>
        <w:tabs>
          <w:tab w:val="clear" w:pos="794"/>
          <w:tab w:val="clear" w:pos="1191"/>
        </w:tabs>
        <w:rPr>
          <w:lang w:eastAsia="zh-CN"/>
        </w:rPr>
      </w:pPr>
      <w:r w:rsidRPr="00AD4A36">
        <w:rPr>
          <w:lang w:eastAsia="zh-CN"/>
        </w:rPr>
        <w:t>PMT</w:t>
      </w:r>
      <w:r w:rsidRPr="00AD4A36">
        <w:rPr>
          <w:lang w:eastAsia="zh-CN"/>
        </w:rPr>
        <w:tab/>
        <w:t>Program map table</w:t>
      </w:r>
    </w:p>
    <w:p w14:paraId="771D3828" w14:textId="77777777" w:rsidR="006F4937" w:rsidRPr="00AD4A36" w:rsidRDefault="006F4937" w:rsidP="006F4937">
      <w:pPr>
        <w:tabs>
          <w:tab w:val="clear" w:pos="794"/>
          <w:tab w:val="clear" w:pos="1191"/>
        </w:tabs>
        <w:rPr>
          <w:lang w:eastAsia="zh-CN"/>
        </w:rPr>
      </w:pPr>
      <w:proofErr w:type="spellStart"/>
      <w:r w:rsidRPr="00AD4A36">
        <w:rPr>
          <w:lang w:eastAsia="zh-CN"/>
        </w:rPr>
        <w:t>pQoS</w:t>
      </w:r>
      <w:proofErr w:type="spellEnd"/>
      <w:r w:rsidRPr="00AD4A36">
        <w:rPr>
          <w:lang w:eastAsia="zh-CN"/>
        </w:rPr>
        <w:tab/>
        <w:t>Perceived quality of service</w:t>
      </w:r>
    </w:p>
    <w:p w14:paraId="37004C78" w14:textId="77777777" w:rsidR="006F4937" w:rsidRPr="00AD4A36" w:rsidRDefault="006F4937" w:rsidP="006F4937">
      <w:pPr>
        <w:tabs>
          <w:tab w:val="clear" w:pos="794"/>
          <w:tab w:val="clear" w:pos="1191"/>
        </w:tabs>
        <w:rPr>
          <w:lang w:eastAsia="zh-CN"/>
        </w:rPr>
      </w:pPr>
      <w:r w:rsidRPr="00AD4A36">
        <w:rPr>
          <w:lang w:eastAsia="zh-CN"/>
        </w:rPr>
        <w:t>PR</w:t>
      </w:r>
      <w:r w:rsidRPr="00AD4A36">
        <w:rPr>
          <w:lang w:eastAsia="zh-CN"/>
        </w:rPr>
        <w:tab/>
        <w:t>Protection ratio</w:t>
      </w:r>
    </w:p>
    <w:p w14:paraId="21826DD7" w14:textId="77777777" w:rsidR="006F4937" w:rsidRPr="00AD4A36" w:rsidRDefault="006F4937" w:rsidP="006F4937">
      <w:pPr>
        <w:tabs>
          <w:tab w:val="clear" w:pos="794"/>
          <w:tab w:val="clear" w:pos="1191"/>
        </w:tabs>
        <w:rPr>
          <w:lang w:eastAsia="zh-CN"/>
        </w:rPr>
      </w:pPr>
      <w:r w:rsidRPr="00AD4A36">
        <w:rPr>
          <w:lang w:eastAsia="zh-CN"/>
        </w:rPr>
        <w:t>PSI</w:t>
      </w:r>
      <w:r w:rsidRPr="00AD4A36">
        <w:rPr>
          <w:lang w:eastAsia="zh-CN"/>
        </w:rPr>
        <w:tab/>
        <w:t>Program specific information</w:t>
      </w:r>
    </w:p>
    <w:p w14:paraId="23BC8735" w14:textId="77777777" w:rsidR="006F4937" w:rsidRPr="00AD4A36" w:rsidRDefault="006F4937" w:rsidP="006F4937">
      <w:pPr>
        <w:tabs>
          <w:tab w:val="clear" w:pos="794"/>
          <w:tab w:val="clear" w:pos="1191"/>
        </w:tabs>
        <w:rPr>
          <w:lang w:eastAsia="zh-CN"/>
        </w:rPr>
      </w:pPr>
      <w:r w:rsidRPr="00AD4A36">
        <w:rPr>
          <w:lang w:eastAsia="zh-CN"/>
        </w:rPr>
        <w:t>PSIP</w:t>
      </w:r>
      <w:r w:rsidRPr="00AD4A36">
        <w:rPr>
          <w:lang w:eastAsia="zh-CN"/>
        </w:rPr>
        <w:tab/>
        <w:t>Program and system information protocol</w:t>
      </w:r>
    </w:p>
    <w:p w14:paraId="129BB547" w14:textId="77777777" w:rsidR="006F4937" w:rsidRPr="00AD4A36" w:rsidRDefault="006F4937" w:rsidP="006F4937">
      <w:pPr>
        <w:tabs>
          <w:tab w:val="clear" w:pos="794"/>
          <w:tab w:val="clear" w:pos="1191"/>
        </w:tabs>
        <w:rPr>
          <w:lang w:eastAsia="zh-CN"/>
        </w:rPr>
      </w:pPr>
      <w:r w:rsidRPr="00AD4A36">
        <w:rPr>
          <w:lang w:eastAsia="zh-CN"/>
        </w:rPr>
        <w:t>PTS</w:t>
      </w:r>
      <w:r w:rsidRPr="00AD4A36">
        <w:rPr>
          <w:lang w:eastAsia="zh-CN"/>
        </w:rPr>
        <w:tab/>
        <w:t>Presentation time stamp</w:t>
      </w:r>
    </w:p>
    <w:p w14:paraId="7A862108" w14:textId="77777777" w:rsidR="006F4937" w:rsidRPr="00AD4A36" w:rsidRDefault="006F4937" w:rsidP="006F4937">
      <w:pPr>
        <w:tabs>
          <w:tab w:val="clear" w:pos="794"/>
          <w:tab w:val="clear" w:pos="1191"/>
        </w:tabs>
        <w:rPr>
          <w:lang w:eastAsia="zh-CN"/>
        </w:rPr>
      </w:pPr>
      <w:proofErr w:type="spellStart"/>
      <w:r w:rsidRPr="00AD4A36">
        <w:rPr>
          <w:lang w:eastAsia="zh-CN"/>
        </w:rPr>
        <w:t>PxER</w:t>
      </w:r>
      <w:proofErr w:type="spellEnd"/>
      <w:r w:rsidRPr="00AD4A36">
        <w:rPr>
          <w:lang w:eastAsia="zh-CN"/>
        </w:rPr>
        <w:tab/>
        <w:t>Probability of error of image elements</w:t>
      </w:r>
    </w:p>
    <w:p w14:paraId="06AE319C" w14:textId="77777777" w:rsidR="006F4937" w:rsidRPr="00FD2040" w:rsidRDefault="006F4937" w:rsidP="006F4937">
      <w:pPr>
        <w:tabs>
          <w:tab w:val="clear" w:pos="794"/>
          <w:tab w:val="clear" w:pos="1191"/>
        </w:tabs>
        <w:rPr>
          <w:lang w:val="it-IT" w:eastAsia="zh-CN"/>
        </w:rPr>
      </w:pPr>
      <w:r w:rsidRPr="00FD2040">
        <w:rPr>
          <w:lang w:val="it-IT" w:eastAsia="zh-CN"/>
        </w:rPr>
        <w:t>QAM</w:t>
      </w:r>
      <w:r w:rsidRPr="00FD2040">
        <w:rPr>
          <w:lang w:val="it-IT" w:eastAsia="zh-CN"/>
        </w:rPr>
        <w:tab/>
        <w:t>Quadrature amplitude modulation</w:t>
      </w:r>
    </w:p>
    <w:p w14:paraId="63B1F155" w14:textId="77777777" w:rsidR="006F4937" w:rsidRPr="00FD2040" w:rsidRDefault="006F4937" w:rsidP="006F4937">
      <w:pPr>
        <w:tabs>
          <w:tab w:val="clear" w:pos="794"/>
          <w:tab w:val="clear" w:pos="1191"/>
        </w:tabs>
        <w:rPr>
          <w:lang w:val="it-IT" w:eastAsia="zh-CN"/>
        </w:rPr>
      </w:pPr>
      <w:r w:rsidRPr="00FD2040">
        <w:rPr>
          <w:lang w:val="it-IT" w:eastAsia="zh-CN"/>
        </w:rPr>
        <w:t>QE</w:t>
      </w:r>
      <w:r w:rsidRPr="00FD2040">
        <w:rPr>
          <w:lang w:val="it-IT" w:eastAsia="zh-CN"/>
        </w:rPr>
        <w:tab/>
        <w:t>Quadrature error</w:t>
      </w:r>
    </w:p>
    <w:p w14:paraId="3C84248B" w14:textId="77777777" w:rsidR="006F4937" w:rsidRPr="00FD2040" w:rsidRDefault="006F4937" w:rsidP="006F4937">
      <w:pPr>
        <w:tabs>
          <w:tab w:val="clear" w:pos="794"/>
          <w:tab w:val="clear" w:pos="1191"/>
        </w:tabs>
        <w:rPr>
          <w:lang w:val="it-IT" w:eastAsia="zh-CN"/>
        </w:rPr>
      </w:pPr>
      <w:r w:rsidRPr="00FD2040">
        <w:rPr>
          <w:lang w:val="it-IT" w:eastAsia="zh-CN"/>
        </w:rPr>
        <w:t>QEF</w:t>
      </w:r>
      <w:r w:rsidRPr="00FD2040">
        <w:rPr>
          <w:lang w:val="it-IT" w:eastAsia="zh-CN"/>
        </w:rPr>
        <w:tab/>
        <w:t>Quasi-error free</w:t>
      </w:r>
    </w:p>
    <w:p w14:paraId="347ABA18" w14:textId="77777777" w:rsidR="006F4937" w:rsidRPr="00AD4A36" w:rsidRDefault="006F4937" w:rsidP="006F4937">
      <w:pPr>
        <w:tabs>
          <w:tab w:val="clear" w:pos="794"/>
          <w:tab w:val="clear" w:pos="1191"/>
        </w:tabs>
        <w:rPr>
          <w:lang w:eastAsia="zh-CN"/>
        </w:rPr>
      </w:pPr>
      <w:r w:rsidRPr="00AD4A36">
        <w:rPr>
          <w:lang w:eastAsia="zh-CN"/>
        </w:rPr>
        <w:t>QoS</w:t>
      </w:r>
      <w:r w:rsidRPr="00AD4A36">
        <w:rPr>
          <w:lang w:eastAsia="zh-CN"/>
        </w:rPr>
        <w:tab/>
        <w:t>Quality of service</w:t>
      </w:r>
    </w:p>
    <w:p w14:paraId="6341FD23" w14:textId="77777777" w:rsidR="006F4937" w:rsidRPr="00AD4A36" w:rsidRDefault="006F4937" w:rsidP="006F4937">
      <w:pPr>
        <w:tabs>
          <w:tab w:val="clear" w:pos="794"/>
          <w:tab w:val="clear" w:pos="1191"/>
        </w:tabs>
        <w:rPr>
          <w:lang w:eastAsia="zh-CN"/>
        </w:rPr>
      </w:pPr>
      <w:r w:rsidRPr="00AD4A36">
        <w:rPr>
          <w:lang w:eastAsia="zh-CN"/>
        </w:rPr>
        <w:t>RF</w:t>
      </w:r>
      <w:r w:rsidRPr="00AD4A36">
        <w:rPr>
          <w:lang w:eastAsia="zh-CN"/>
        </w:rPr>
        <w:tab/>
        <w:t>Radio frequency</w:t>
      </w:r>
    </w:p>
    <w:p w14:paraId="7599206C" w14:textId="77777777" w:rsidR="006F4937" w:rsidRPr="00AD4A36" w:rsidRDefault="006F4937" w:rsidP="006F4937">
      <w:pPr>
        <w:tabs>
          <w:tab w:val="clear" w:pos="794"/>
          <w:tab w:val="clear" w:pos="1191"/>
        </w:tabs>
        <w:rPr>
          <w:lang w:eastAsia="zh-CN"/>
        </w:rPr>
      </w:pPr>
      <w:r w:rsidRPr="00AD4A36">
        <w:rPr>
          <w:lang w:eastAsia="zh-CN"/>
        </w:rPr>
        <w:t>RMS</w:t>
      </w:r>
      <w:r w:rsidRPr="00AD4A36">
        <w:rPr>
          <w:lang w:eastAsia="zh-CN"/>
        </w:rPr>
        <w:tab/>
        <w:t>Root mean square</w:t>
      </w:r>
    </w:p>
    <w:p w14:paraId="0E7DC0FB" w14:textId="77777777" w:rsidR="006F4937" w:rsidRPr="00AD4A36" w:rsidRDefault="006F4937" w:rsidP="006F4937">
      <w:pPr>
        <w:tabs>
          <w:tab w:val="clear" w:pos="794"/>
          <w:tab w:val="clear" w:pos="1191"/>
        </w:tabs>
        <w:rPr>
          <w:lang w:eastAsia="zh-CN"/>
        </w:rPr>
      </w:pPr>
      <w:r w:rsidRPr="00AD4A36">
        <w:rPr>
          <w:lang w:eastAsia="zh-CN"/>
        </w:rPr>
        <w:t>RST</w:t>
      </w:r>
      <w:r w:rsidRPr="00AD4A36">
        <w:rPr>
          <w:lang w:eastAsia="zh-CN"/>
        </w:rPr>
        <w:tab/>
        <w:t>Running status table</w:t>
      </w:r>
    </w:p>
    <w:p w14:paraId="09610679" w14:textId="77777777" w:rsidR="006F4937" w:rsidRPr="00AD4A36" w:rsidRDefault="006F4937" w:rsidP="006F4937">
      <w:pPr>
        <w:tabs>
          <w:tab w:val="clear" w:pos="794"/>
          <w:tab w:val="clear" w:pos="1191"/>
        </w:tabs>
        <w:rPr>
          <w:lang w:eastAsia="zh-CN"/>
        </w:rPr>
      </w:pPr>
      <w:r w:rsidRPr="00AD4A36">
        <w:rPr>
          <w:lang w:eastAsia="zh-CN"/>
        </w:rPr>
        <w:t>R</w:t>
      </w:r>
      <w:r>
        <w:rPr>
          <w:lang w:eastAsia="zh-CN"/>
        </w:rPr>
        <w:t>R</w:t>
      </w:r>
      <w:r w:rsidRPr="00AD4A36">
        <w:rPr>
          <w:lang w:eastAsia="zh-CN"/>
        </w:rPr>
        <w:t>T</w:t>
      </w:r>
      <w:r w:rsidRPr="00AD4A36">
        <w:rPr>
          <w:lang w:eastAsia="zh-CN"/>
        </w:rPr>
        <w:tab/>
        <w:t>Rating regional table</w:t>
      </w:r>
    </w:p>
    <w:p w14:paraId="6A4206A7" w14:textId="1D1E4488" w:rsidR="006F4937" w:rsidRPr="00AD4A36" w:rsidRDefault="006F4937" w:rsidP="006F4937">
      <w:pPr>
        <w:tabs>
          <w:tab w:val="clear" w:pos="794"/>
          <w:tab w:val="clear" w:pos="1191"/>
        </w:tabs>
        <w:rPr>
          <w:lang w:eastAsia="zh-CN"/>
        </w:rPr>
      </w:pPr>
      <w:r w:rsidRPr="00AD4A36">
        <w:rPr>
          <w:lang w:eastAsia="zh-CN"/>
        </w:rPr>
        <w:t>SA</w:t>
      </w:r>
      <w:r w:rsidR="00F5128E">
        <w:rPr>
          <w:lang w:eastAsia="zh-CN"/>
        </w:rPr>
        <w:t>R</w:t>
      </w:r>
      <w:r w:rsidRPr="00AD4A36">
        <w:rPr>
          <w:lang w:eastAsia="zh-CN"/>
        </w:rPr>
        <w:tab/>
        <w:t>Service availability error</w:t>
      </w:r>
      <w:r w:rsidR="00F5128E" w:rsidRPr="00F5128E">
        <w:rPr>
          <w:lang w:eastAsia="zh-CN"/>
        </w:rPr>
        <w:t xml:space="preserve"> </w:t>
      </w:r>
      <w:r w:rsidR="00F5128E" w:rsidRPr="00AD4A36">
        <w:rPr>
          <w:lang w:eastAsia="zh-CN"/>
        </w:rPr>
        <w:t>ratio</w:t>
      </w:r>
    </w:p>
    <w:p w14:paraId="40D6FB53" w14:textId="77777777" w:rsidR="006F4937" w:rsidRPr="00AD4A36" w:rsidRDefault="006F4937" w:rsidP="006F4937">
      <w:pPr>
        <w:tabs>
          <w:tab w:val="clear" w:pos="794"/>
          <w:tab w:val="clear" w:pos="1191"/>
        </w:tabs>
        <w:rPr>
          <w:lang w:eastAsia="zh-CN"/>
        </w:rPr>
      </w:pPr>
      <w:r w:rsidRPr="00AD4A36">
        <w:rPr>
          <w:lang w:eastAsia="zh-CN"/>
        </w:rPr>
        <w:t>SDP</w:t>
      </w:r>
      <w:r w:rsidRPr="00AD4A36">
        <w:rPr>
          <w:lang w:eastAsia="zh-CN"/>
        </w:rPr>
        <w:tab/>
        <w:t>Severely disturbed period</w:t>
      </w:r>
    </w:p>
    <w:p w14:paraId="12747D7E" w14:textId="77777777" w:rsidR="006F4937" w:rsidRPr="00AD4A36" w:rsidRDefault="006F4937" w:rsidP="006F4937">
      <w:pPr>
        <w:tabs>
          <w:tab w:val="clear" w:pos="794"/>
          <w:tab w:val="clear" w:pos="1191"/>
        </w:tabs>
        <w:rPr>
          <w:lang w:eastAsia="zh-CN"/>
        </w:rPr>
      </w:pPr>
      <w:r w:rsidRPr="00AD4A36">
        <w:rPr>
          <w:lang w:eastAsia="zh-CN"/>
        </w:rPr>
        <w:t>SDR</w:t>
      </w:r>
      <w:r w:rsidRPr="00AD4A36">
        <w:rPr>
          <w:lang w:eastAsia="zh-CN"/>
        </w:rPr>
        <w:tab/>
        <w:t>Service degradation error</w:t>
      </w:r>
    </w:p>
    <w:p w14:paraId="19FF0931" w14:textId="77777777" w:rsidR="006F4937" w:rsidRPr="00AD4A36" w:rsidRDefault="006F4937" w:rsidP="006F4937">
      <w:pPr>
        <w:tabs>
          <w:tab w:val="clear" w:pos="794"/>
          <w:tab w:val="clear" w:pos="1191"/>
        </w:tabs>
        <w:rPr>
          <w:lang w:eastAsia="zh-CN"/>
        </w:rPr>
      </w:pPr>
      <w:r w:rsidRPr="00AD4A36">
        <w:rPr>
          <w:lang w:eastAsia="zh-CN"/>
        </w:rPr>
        <w:t>SDT</w:t>
      </w:r>
      <w:r w:rsidRPr="00AD4A36">
        <w:rPr>
          <w:lang w:eastAsia="zh-CN"/>
        </w:rPr>
        <w:tab/>
        <w:t>Service description table</w:t>
      </w:r>
    </w:p>
    <w:p w14:paraId="68105C0A" w14:textId="77777777" w:rsidR="006F4937" w:rsidRPr="00AD4A36" w:rsidRDefault="006F4937" w:rsidP="006F4937">
      <w:pPr>
        <w:tabs>
          <w:tab w:val="clear" w:pos="794"/>
          <w:tab w:val="clear" w:pos="1191"/>
        </w:tabs>
        <w:rPr>
          <w:lang w:eastAsia="zh-CN"/>
        </w:rPr>
      </w:pPr>
      <w:r w:rsidRPr="00AD4A36">
        <w:rPr>
          <w:lang w:eastAsia="zh-CN"/>
        </w:rPr>
        <w:t>SDTT</w:t>
      </w:r>
      <w:r w:rsidRPr="00AD4A36">
        <w:rPr>
          <w:lang w:eastAsia="zh-CN"/>
        </w:rPr>
        <w:tab/>
        <w:t>Software download trigger table</w:t>
      </w:r>
    </w:p>
    <w:p w14:paraId="56A7D129" w14:textId="77777777" w:rsidR="006F4937" w:rsidRPr="00AD4A36" w:rsidRDefault="006F4937" w:rsidP="006F4937">
      <w:pPr>
        <w:tabs>
          <w:tab w:val="clear" w:pos="794"/>
          <w:tab w:val="clear" w:pos="1191"/>
        </w:tabs>
        <w:rPr>
          <w:lang w:eastAsia="zh-CN"/>
        </w:rPr>
      </w:pPr>
      <w:r w:rsidRPr="00AD4A36">
        <w:rPr>
          <w:lang w:eastAsia="zh-CN"/>
        </w:rPr>
        <w:t>SDTV</w:t>
      </w:r>
      <w:r w:rsidRPr="00AD4A36">
        <w:rPr>
          <w:lang w:eastAsia="zh-CN"/>
        </w:rPr>
        <w:tab/>
        <w:t>Standard definition television</w:t>
      </w:r>
    </w:p>
    <w:p w14:paraId="7F0FF073" w14:textId="77777777" w:rsidR="006F4937" w:rsidRPr="00AD4A36" w:rsidRDefault="006F4937" w:rsidP="006F4937">
      <w:pPr>
        <w:tabs>
          <w:tab w:val="clear" w:pos="794"/>
          <w:tab w:val="clear" w:pos="1191"/>
        </w:tabs>
        <w:rPr>
          <w:lang w:eastAsia="zh-CN"/>
        </w:rPr>
      </w:pPr>
      <w:r w:rsidRPr="00AD4A36">
        <w:rPr>
          <w:lang w:eastAsia="zh-CN"/>
        </w:rPr>
        <w:t>SES</w:t>
      </w:r>
      <w:r w:rsidRPr="00AD4A36">
        <w:rPr>
          <w:lang w:eastAsia="zh-CN"/>
        </w:rPr>
        <w:tab/>
        <w:t>Severely errored second</w:t>
      </w:r>
    </w:p>
    <w:p w14:paraId="218874D3" w14:textId="77777777" w:rsidR="006F4937" w:rsidRPr="00AD4A36" w:rsidRDefault="006F4937" w:rsidP="006F4937">
      <w:pPr>
        <w:tabs>
          <w:tab w:val="clear" w:pos="794"/>
          <w:tab w:val="clear" w:pos="1191"/>
        </w:tabs>
        <w:rPr>
          <w:lang w:eastAsia="zh-CN"/>
        </w:rPr>
      </w:pPr>
      <w:r w:rsidRPr="00AD4A36">
        <w:rPr>
          <w:lang w:eastAsia="zh-CN"/>
        </w:rPr>
        <w:t>SETI</w:t>
      </w:r>
      <w:r w:rsidRPr="00AD4A36">
        <w:rPr>
          <w:lang w:eastAsia="zh-CN"/>
        </w:rPr>
        <w:tab/>
        <w:t>Severely errored time interval</w:t>
      </w:r>
    </w:p>
    <w:p w14:paraId="0AF67EAC" w14:textId="77777777" w:rsidR="006F4937" w:rsidRPr="00AD4A36" w:rsidRDefault="006F4937" w:rsidP="006F4937">
      <w:pPr>
        <w:tabs>
          <w:tab w:val="clear" w:pos="794"/>
          <w:tab w:val="clear" w:pos="1191"/>
        </w:tabs>
        <w:rPr>
          <w:lang w:eastAsia="zh-CN"/>
        </w:rPr>
      </w:pPr>
      <w:r w:rsidRPr="00AD4A36">
        <w:rPr>
          <w:lang w:eastAsia="zh-CN"/>
        </w:rPr>
        <w:t>SFN</w:t>
      </w:r>
      <w:r w:rsidRPr="00AD4A36">
        <w:rPr>
          <w:lang w:eastAsia="zh-CN"/>
        </w:rPr>
        <w:tab/>
        <w:t>Single frequency network</w:t>
      </w:r>
    </w:p>
    <w:p w14:paraId="2D6652EB" w14:textId="77777777" w:rsidR="006F4937" w:rsidRPr="00B93AEB" w:rsidRDefault="006F4937" w:rsidP="006F4937">
      <w:pPr>
        <w:tabs>
          <w:tab w:val="clear" w:pos="794"/>
          <w:tab w:val="clear" w:pos="1191"/>
        </w:tabs>
        <w:rPr>
          <w:lang w:val="fr-CH" w:eastAsia="zh-CN"/>
        </w:rPr>
      </w:pPr>
      <w:r w:rsidRPr="00B93AEB">
        <w:rPr>
          <w:lang w:val="fr-CH" w:eastAsia="zh-CN"/>
        </w:rPr>
        <w:t>SFP</w:t>
      </w:r>
      <w:r w:rsidRPr="00B93AEB">
        <w:rPr>
          <w:lang w:val="fr-CH" w:eastAsia="zh-CN"/>
        </w:rPr>
        <w:tab/>
        <w:t xml:space="preserve">Subjective </w:t>
      </w:r>
      <w:proofErr w:type="spellStart"/>
      <w:r w:rsidRPr="00B93AEB">
        <w:rPr>
          <w:lang w:val="fr-CH" w:eastAsia="zh-CN"/>
        </w:rPr>
        <w:t>failure</w:t>
      </w:r>
      <w:proofErr w:type="spellEnd"/>
      <w:r w:rsidRPr="00B93AEB">
        <w:rPr>
          <w:lang w:val="fr-CH" w:eastAsia="zh-CN"/>
        </w:rPr>
        <w:t xml:space="preserve"> point</w:t>
      </w:r>
    </w:p>
    <w:p w14:paraId="4987D152" w14:textId="77777777" w:rsidR="006F4937" w:rsidRPr="00B93AEB" w:rsidRDefault="006F4937" w:rsidP="006F4937">
      <w:pPr>
        <w:tabs>
          <w:tab w:val="clear" w:pos="794"/>
          <w:tab w:val="clear" w:pos="1191"/>
        </w:tabs>
        <w:rPr>
          <w:lang w:val="fr-CH" w:eastAsia="zh-CN"/>
        </w:rPr>
      </w:pPr>
      <w:r w:rsidRPr="00B93AEB">
        <w:rPr>
          <w:lang w:val="fr-CH" w:eastAsia="zh-CN"/>
        </w:rPr>
        <w:t>SI</w:t>
      </w:r>
      <w:r w:rsidRPr="00B93AEB">
        <w:rPr>
          <w:lang w:val="fr-CH" w:eastAsia="zh-CN"/>
        </w:rPr>
        <w:tab/>
        <w:t>Service information</w:t>
      </w:r>
    </w:p>
    <w:p w14:paraId="7A76095B" w14:textId="77777777" w:rsidR="006F4937" w:rsidRPr="00616849" w:rsidRDefault="006F4937" w:rsidP="006F4937">
      <w:pPr>
        <w:tabs>
          <w:tab w:val="clear" w:pos="794"/>
          <w:tab w:val="clear" w:pos="1191"/>
        </w:tabs>
        <w:rPr>
          <w:lang w:eastAsia="zh-CN"/>
        </w:rPr>
      </w:pPr>
      <w:r w:rsidRPr="00616849">
        <w:rPr>
          <w:lang w:eastAsia="zh-CN"/>
        </w:rPr>
        <w:lastRenderedPageBreak/>
        <w:t>SIE</w:t>
      </w:r>
      <w:r w:rsidRPr="00616849">
        <w:rPr>
          <w:lang w:eastAsia="zh-CN"/>
        </w:rPr>
        <w:tab/>
        <w:t>Service impairments error</w:t>
      </w:r>
    </w:p>
    <w:p w14:paraId="1D51EEB5" w14:textId="77777777" w:rsidR="006F4937" w:rsidRPr="00AD4A36" w:rsidRDefault="006F4937" w:rsidP="006F4937">
      <w:pPr>
        <w:tabs>
          <w:tab w:val="clear" w:pos="794"/>
          <w:tab w:val="clear" w:pos="1191"/>
        </w:tabs>
        <w:rPr>
          <w:lang w:eastAsia="zh-CN"/>
        </w:rPr>
      </w:pPr>
      <w:r w:rsidRPr="00AD4A36">
        <w:rPr>
          <w:lang w:eastAsia="zh-CN"/>
        </w:rPr>
        <w:t>SINR</w:t>
      </w:r>
      <w:r w:rsidRPr="00AD4A36">
        <w:rPr>
          <w:lang w:eastAsia="zh-CN"/>
        </w:rPr>
        <w:tab/>
        <w:t>Signal to interference noise ratio</w:t>
      </w:r>
    </w:p>
    <w:p w14:paraId="6B3F58F6" w14:textId="77777777" w:rsidR="006F4937" w:rsidRPr="00AD4A36" w:rsidRDefault="006F4937" w:rsidP="006F4937">
      <w:pPr>
        <w:tabs>
          <w:tab w:val="clear" w:pos="794"/>
          <w:tab w:val="clear" w:pos="1191"/>
        </w:tabs>
        <w:rPr>
          <w:lang w:eastAsia="zh-CN"/>
        </w:rPr>
      </w:pPr>
      <w:r w:rsidRPr="00AD4A36">
        <w:rPr>
          <w:lang w:eastAsia="zh-CN"/>
        </w:rPr>
        <w:t>SIP</w:t>
      </w:r>
      <w:r w:rsidRPr="00AD4A36">
        <w:rPr>
          <w:lang w:eastAsia="zh-CN"/>
        </w:rPr>
        <w:tab/>
        <w:t>Second frame initialization packet</w:t>
      </w:r>
    </w:p>
    <w:p w14:paraId="7844D2F2" w14:textId="77777777" w:rsidR="006F4937" w:rsidRPr="00AD4A36" w:rsidRDefault="006F4937" w:rsidP="006F4937">
      <w:pPr>
        <w:tabs>
          <w:tab w:val="clear" w:pos="794"/>
          <w:tab w:val="clear" w:pos="1191"/>
        </w:tabs>
        <w:rPr>
          <w:lang w:eastAsia="zh-CN"/>
        </w:rPr>
      </w:pPr>
      <w:r w:rsidRPr="00AD4A36">
        <w:rPr>
          <w:lang w:eastAsia="zh-CN"/>
        </w:rPr>
        <w:t>SIR</w:t>
      </w:r>
      <w:r w:rsidRPr="00AD4A36">
        <w:rPr>
          <w:lang w:eastAsia="zh-CN"/>
        </w:rPr>
        <w:tab/>
        <w:t>Service impairments error ratio</w:t>
      </w:r>
    </w:p>
    <w:p w14:paraId="035D783E" w14:textId="77777777" w:rsidR="006F4937" w:rsidRPr="00AD4A36" w:rsidRDefault="006F4937" w:rsidP="006F4937">
      <w:pPr>
        <w:tabs>
          <w:tab w:val="clear" w:pos="794"/>
          <w:tab w:val="clear" w:pos="1191"/>
        </w:tabs>
        <w:rPr>
          <w:lang w:eastAsia="zh-CN"/>
        </w:rPr>
      </w:pPr>
      <w:r w:rsidRPr="00AD4A36">
        <w:rPr>
          <w:lang w:eastAsia="zh-CN"/>
        </w:rPr>
        <w:t>SIT</w:t>
      </w:r>
      <w:r w:rsidRPr="00AD4A36">
        <w:rPr>
          <w:lang w:eastAsia="zh-CN"/>
        </w:rPr>
        <w:tab/>
        <w:t>Selection information table</w:t>
      </w:r>
    </w:p>
    <w:p w14:paraId="33DA8C69" w14:textId="77777777" w:rsidR="006F4937" w:rsidRPr="00AD4A36" w:rsidRDefault="006F4937" w:rsidP="006F4937">
      <w:pPr>
        <w:tabs>
          <w:tab w:val="clear" w:pos="794"/>
          <w:tab w:val="clear" w:pos="1191"/>
        </w:tabs>
        <w:rPr>
          <w:lang w:eastAsia="zh-CN"/>
        </w:rPr>
      </w:pPr>
      <w:r w:rsidRPr="00AD4A36">
        <w:rPr>
          <w:lang w:eastAsia="zh-CN"/>
        </w:rPr>
        <w:t>SLER</w:t>
      </w:r>
      <w:r w:rsidRPr="00AD4A36">
        <w:rPr>
          <w:lang w:eastAsia="zh-CN"/>
        </w:rPr>
        <w:tab/>
        <w:t>Synchronization error rate</w:t>
      </w:r>
    </w:p>
    <w:p w14:paraId="62496039" w14:textId="77777777" w:rsidR="006F4937" w:rsidRPr="00AD4A36" w:rsidRDefault="006F4937" w:rsidP="006F4937">
      <w:pPr>
        <w:tabs>
          <w:tab w:val="clear" w:pos="794"/>
          <w:tab w:val="clear" w:pos="1191"/>
        </w:tabs>
        <w:rPr>
          <w:lang w:eastAsia="zh-CN"/>
        </w:rPr>
      </w:pPr>
      <w:r w:rsidRPr="00AD4A36">
        <w:rPr>
          <w:lang w:eastAsia="zh-CN"/>
        </w:rPr>
        <w:t>SNMP</w:t>
      </w:r>
      <w:r w:rsidRPr="00AD4A36">
        <w:rPr>
          <w:lang w:eastAsia="zh-CN"/>
        </w:rPr>
        <w:tab/>
        <w:t>Simple network management protocol</w:t>
      </w:r>
    </w:p>
    <w:p w14:paraId="33FD60DF" w14:textId="77777777" w:rsidR="006F4937" w:rsidRPr="00AD4A36" w:rsidRDefault="006F4937" w:rsidP="006F4937">
      <w:pPr>
        <w:tabs>
          <w:tab w:val="clear" w:pos="794"/>
          <w:tab w:val="clear" w:pos="1191"/>
        </w:tabs>
        <w:rPr>
          <w:lang w:eastAsia="zh-CN"/>
        </w:rPr>
      </w:pPr>
      <w:r w:rsidRPr="00AD4A36">
        <w:rPr>
          <w:lang w:eastAsia="zh-CN"/>
        </w:rPr>
        <w:t>SNR</w:t>
      </w:r>
      <w:r w:rsidRPr="00AD4A36">
        <w:rPr>
          <w:lang w:eastAsia="zh-CN"/>
        </w:rPr>
        <w:tab/>
        <w:t>Signal to noise ratio</w:t>
      </w:r>
    </w:p>
    <w:p w14:paraId="1A7A0FA6" w14:textId="77777777" w:rsidR="006F4937" w:rsidRPr="00AD4A36" w:rsidRDefault="006F4937" w:rsidP="006F4937">
      <w:pPr>
        <w:tabs>
          <w:tab w:val="clear" w:pos="794"/>
          <w:tab w:val="clear" w:pos="1191"/>
        </w:tabs>
        <w:rPr>
          <w:lang w:eastAsia="zh-CN"/>
        </w:rPr>
      </w:pPr>
      <w:r w:rsidRPr="00AD4A36">
        <w:rPr>
          <w:lang w:eastAsia="zh-CN"/>
        </w:rPr>
        <w:t>ST</w:t>
      </w:r>
      <w:r w:rsidRPr="00AD4A36">
        <w:rPr>
          <w:lang w:eastAsia="zh-CN"/>
        </w:rPr>
        <w:tab/>
        <w:t>Stuffing table</w:t>
      </w:r>
    </w:p>
    <w:p w14:paraId="57B71577" w14:textId="77777777" w:rsidR="006F4937" w:rsidRPr="00AD4A36" w:rsidRDefault="006F4937" w:rsidP="006F4937">
      <w:pPr>
        <w:tabs>
          <w:tab w:val="clear" w:pos="794"/>
          <w:tab w:val="clear" w:pos="1191"/>
        </w:tabs>
        <w:rPr>
          <w:lang w:eastAsia="zh-CN"/>
        </w:rPr>
      </w:pPr>
      <w:r w:rsidRPr="00AD4A36">
        <w:rPr>
          <w:lang w:eastAsia="zh-CN"/>
        </w:rPr>
        <w:t>STS</w:t>
      </w:r>
      <w:r w:rsidRPr="00AD4A36">
        <w:rPr>
          <w:lang w:eastAsia="zh-CN"/>
        </w:rPr>
        <w:tab/>
        <w:t>Synchronization time stamp</w:t>
      </w:r>
    </w:p>
    <w:p w14:paraId="25BF5EFB" w14:textId="77777777" w:rsidR="006F4937" w:rsidRPr="00AD4A36" w:rsidRDefault="006F4937" w:rsidP="006F4937">
      <w:pPr>
        <w:tabs>
          <w:tab w:val="clear" w:pos="794"/>
          <w:tab w:val="clear" w:pos="1191"/>
        </w:tabs>
        <w:rPr>
          <w:lang w:eastAsia="zh-CN"/>
        </w:rPr>
      </w:pPr>
      <w:r w:rsidRPr="00AD4A36">
        <w:rPr>
          <w:lang w:eastAsia="zh-CN"/>
        </w:rPr>
        <w:t>STT</w:t>
      </w:r>
      <w:r w:rsidRPr="00AD4A36">
        <w:rPr>
          <w:lang w:eastAsia="zh-CN"/>
        </w:rPr>
        <w:tab/>
        <w:t>System time table</w:t>
      </w:r>
    </w:p>
    <w:p w14:paraId="39AB9A7A" w14:textId="77777777" w:rsidR="006F4937" w:rsidRPr="00BA2250" w:rsidRDefault="006F4937" w:rsidP="006F4937">
      <w:pPr>
        <w:tabs>
          <w:tab w:val="clear" w:pos="794"/>
          <w:tab w:val="clear" w:pos="1191"/>
        </w:tabs>
        <w:rPr>
          <w:lang w:val="de-CH" w:eastAsia="zh-CN"/>
        </w:rPr>
      </w:pPr>
      <w:r w:rsidRPr="00BA2250">
        <w:rPr>
          <w:lang w:val="de-CH" w:eastAsia="zh-CN"/>
        </w:rPr>
        <w:t>T2-MI</w:t>
      </w:r>
      <w:r w:rsidRPr="00BA2250">
        <w:rPr>
          <w:lang w:val="de-CH" w:eastAsia="zh-CN"/>
        </w:rPr>
        <w:tab/>
        <w:t>Modulator interface (for DVB-T2)</w:t>
      </w:r>
    </w:p>
    <w:p w14:paraId="07520541" w14:textId="77777777" w:rsidR="006F4937" w:rsidRPr="00BA2250" w:rsidRDefault="006F4937" w:rsidP="006F4937">
      <w:pPr>
        <w:tabs>
          <w:tab w:val="clear" w:pos="794"/>
          <w:tab w:val="clear" w:pos="1191"/>
        </w:tabs>
        <w:rPr>
          <w:lang w:val="de-CH" w:eastAsia="zh-CN"/>
        </w:rPr>
      </w:pPr>
      <w:r w:rsidRPr="00BA2250">
        <w:rPr>
          <w:lang w:val="de-CH" w:eastAsia="zh-CN"/>
        </w:rPr>
        <w:t>T2-MI MIP</w:t>
      </w:r>
      <w:r w:rsidRPr="00BA2250">
        <w:rPr>
          <w:lang w:val="de-CH" w:eastAsia="zh-CN"/>
        </w:rPr>
        <w:tab/>
        <w:t>Modulator information packet (T2-MI)</w:t>
      </w:r>
    </w:p>
    <w:p w14:paraId="70A0344D" w14:textId="77777777" w:rsidR="006F4937" w:rsidRPr="00AD4A36" w:rsidRDefault="006F4937" w:rsidP="006F4937">
      <w:pPr>
        <w:tabs>
          <w:tab w:val="clear" w:pos="794"/>
          <w:tab w:val="clear" w:pos="1191"/>
        </w:tabs>
        <w:rPr>
          <w:lang w:eastAsia="zh-CN"/>
        </w:rPr>
      </w:pPr>
      <w:r w:rsidRPr="00AD4A36">
        <w:rPr>
          <w:lang w:eastAsia="zh-CN"/>
        </w:rPr>
        <w:t>TCP</w:t>
      </w:r>
      <w:r w:rsidRPr="00AD4A36">
        <w:rPr>
          <w:lang w:eastAsia="zh-CN"/>
        </w:rPr>
        <w:tab/>
        <w:t>Transmission control protocol</w:t>
      </w:r>
    </w:p>
    <w:p w14:paraId="4D0355D3" w14:textId="77777777" w:rsidR="006F4937" w:rsidRPr="00AD4A36" w:rsidRDefault="006F4937" w:rsidP="006F4937">
      <w:pPr>
        <w:tabs>
          <w:tab w:val="clear" w:pos="794"/>
          <w:tab w:val="clear" w:pos="1191"/>
        </w:tabs>
        <w:rPr>
          <w:lang w:eastAsia="zh-CN"/>
        </w:rPr>
      </w:pPr>
      <w:r w:rsidRPr="00AD4A36">
        <w:rPr>
          <w:lang w:eastAsia="zh-CN"/>
        </w:rPr>
        <w:t>TDT</w:t>
      </w:r>
      <w:r w:rsidRPr="00AD4A36">
        <w:rPr>
          <w:lang w:eastAsia="zh-CN"/>
        </w:rPr>
        <w:tab/>
        <w:t>Time and date table</w:t>
      </w:r>
    </w:p>
    <w:p w14:paraId="14005034" w14:textId="77777777" w:rsidR="006F4937" w:rsidRPr="00AD4A36" w:rsidRDefault="006F4937" w:rsidP="006F4937">
      <w:pPr>
        <w:tabs>
          <w:tab w:val="clear" w:pos="794"/>
          <w:tab w:val="clear" w:pos="1191"/>
        </w:tabs>
        <w:rPr>
          <w:lang w:eastAsia="zh-CN"/>
        </w:rPr>
      </w:pPr>
      <w:r w:rsidRPr="00AD4A36">
        <w:rPr>
          <w:lang w:eastAsia="zh-CN"/>
        </w:rPr>
        <w:t>TER</w:t>
      </w:r>
      <w:r w:rsidRPr="00AD4A36">
        <w:rPr>
          <w:lang w:eastAsia="zh-CN"/>
        </w:rPr>
        <w:tab/>
        <w:t>Timing error rate</w:t>
      </w:r>
    </w:p>
    <w:p w14:paraId="6B11987B" w14:textId="77777777" w:rsidR="006F4937" w:rsidRPr="00AD4A36" w:rsidRDefault="006F4937" w:rsidP="006F4937">
      <w:pPr>
        <w:tabs>
          <w:tab w:val="clear" w:pos="794"/>
          <w:tab w:val="clear" w:pos="1191"/>
        </w:tabs>
        <w:rPr>
          <w:lang w:eastAsia="zh-CN"/>
        </w:rPr>
      </w:pPr>
      <w:r w:rsidRPr="00AD4A36">
        <w:rPr>
          <w:lang w:eastAsia="zh-CN"/>
        </w:rPr>
        <w:t>TOT</w:t>
      </w:r>
      <w:r w:rsidRPr="00AD4A36">
        <w:rPr>
          <w:lang w:eastAsia="zh-CN"/>
        </w:rPr>
        <w:tab/>
        <w:t>Time offset table</w:t>
      </w:r>
    </w:p>
    <w:p w14:paraId="1D138C5D" w14:textId="77777777" w:rsidR="006F4937" w:rsidRPr="00AD4A36" w:rsidRDefault="006F4937" w:rsidP="006F4937">
      <w:pPr>
        <w:tabs>
          <w:tab w:val="clear" w:pos="794"/>
          <w:tab w:val="clear" w:pos="1191"/>
        </w:tabs>
        <w:rPr>
          <w:lang w:eastAsia="zh-CN"/>
        </w:rPr>
      </w:pPr>
      <w:r w:rsidRPr="00AD4A36">
        <w:rPr>
          <w:lang w:eastAsia="zh-CN"/>
        </w:rPr>
        <w:t>TS</w:t>
      </w:r>
      <w:r w:rsidRPr="00AD4A36">
        <w:rPr>
          <w:lang w:eastAsia="zh-CN"/>
        </w:rPr>
        <w:tab/>
        <w:t>Transport stream</w:t>
      </w:r>
    </w:p>
    <w:p w14:paraId="11FC91FF" w14:textId="77777777" w:rsidR="006F4937" w:rsidRPr="00AD4A36" w:rsidRDefault="006F4937" w:rsidP="006F4937">
      <w:pPr>
        <w:tabs>
          <w:tab w:val="clear" w:pos="794"/>
          <w:tab w:val="clear" w:pos="1191"/>
        </w:tabs>
        <w:rPr>
          <w:lang w:eastAsia="zh-CN"/>
        </w:rPr>
      </w:pPr>
      <w:r w:rsidRPr="00AD4A36">
        <w:rPr>
          <w:lang w:eastAsia="zh-CN"/>
        </w:rPr>
        <w:t>TVCT</w:t>
      </w:r>
      <w:r w:rsidRPr="00AD4A36">
        <w:rPr>
          <w:lang w:eastAsia="zh-CN"/>
        </w:rPr>
        <w:tab/>
        <w:t>Terrestrial virtual channel table</w:t>
      </w:r>
    </w:p>
    <w:p w14:paraId="21799EAF" w14:textId="77777777" w:rsidR="006F4937" w:rsidRPr="00AD4A36" w:rsidRDefault="006F4937" w:rsidP="006F4937">
      <w:pPr>
        <w:tabs>
          <w:tab w:val="clear" w:pos="794"/>
          <w:tab w:val="clear" w:pos="1191"/>
        </w:tabs>
        <w:rPr>
          <w:lang w:eastAsia="zh-CN"/>
        </w:rPr>
      </w:pPr>
      <w:r w:rsidRPr="00AD4A36">
        <w:rPr>
          <w:lang w:eastAsia="zh-CN"/>
        </w:rPr>
        <w:t>UAT</w:t>
      </w:r>
      <w:r w:rsidRPr="00AD4A36">
        <w:rPr>
          <w:lang w:eastAsia="zh-CN"/>
        </w:rPr>
        <w:tab/>
        <w:t>Unavailable time</w:t>
      </w:r>
    </w:p>
    <w:p w14:paraId="51C95825" w14:textId="77777777" w:rsidR="006F4937" w:rsidRPr="00AD4A36" w:rsidRDefault="006F4937" w:rsidP="006F4937">
      <w:pPr>
        <w:tabs>
          <w:tab w:val="clear" w:pos="794"/>
          <w:tab w:val="clear" w:pos="1191"/>
        </w:tabs>
        <w:rPr>
          <w:lang w:eastAsia="zh-CN"/>
        </w:rPr>
      </w:pPr>
      <w:r w:rsidRPr="00AD4A36">
        <w:rPr>
          <w:lang w:eastAsia="zh-CN"/>
        </w:rPr>
        <w:t>UHDTV</w:t>
      </w:r>
      <w:r w:rsidRPr="00AD4A36">
        <w:rPr>
          <w:lang w:eastAsia="zh-CN"/>
        </w:rPr>
        <w:tab/>
        <w:t>Ultra high definition television</w:t>
      </w:r>
    </w:p>
    <w:p w14:paraId="3447629A" w14:textId="77777777" w:rsidR="006F4937" w:rsidRPr="00AD4A36" w:rsidRDefault="006F4937" w:rsidP="006F4937">
      <w:pPr>
        <w:tabs>
          <w:tab w:val="clear" w:pos="794"/>
          <w:tab w:val="clear" w:pos="1191"/>
        </w:tabs>
        <w:rPr>
          <w:lang w:eastAsia="zh-CN"/>
        </w:rPr>
      </w:pPr>
      <w:r w:rsidRPr="00AD4A36">
        <w:rPr>
          <w:lang w:eastAsia="zh-CN"/>
        </w:rPr>
        <w:t>VBR</w:t>
      </w:r>
      <w:r w:rsidRPr="00AD4A36">
        <w:rPr>
          <w:lang w:eastAsia="zh-CN"/>
        </w:rPr>
        <w:tab/>
        <w:t>Variable bit rate</w:t>
      </w:r>
    </w:p>
    <w:p w14:paraId="319E7BA6" w14:textId="77777777" w:rsidR="006F4937" w:rsidRPr="00AD4A36" w:rsidRDefault="006F4937" w:rsidP="006F4937">
      <w:pPr>
        <w:tabs>
          <w:tab w:val="clear" w:pos="794"/>
          <w:tab w:val="clear" w:pos="1191"/>
        </w:tabs>
        <w:rPr>
          <w:lang w:eastAsia="zh-CN"/>
        </w:rPr>
      </w:pPr>
      <w:r w:rsidRPr="00AD4A36">
        <w:rPr>
          <w:lang w:eastAsia="zh-CN"/>
        </w:rPr>
        <w:t>VFDR</w:t>
      </w:r>
      <w:r w:rsidRPr="00AD4A36">
        <w:rPr>
          <w:lang w:eastAsia="zh-CN"/>
        </w:rPr>
        <w:tab/>
        <w:t>Video frame decoding rate</w:t>
      </w:r>
    </w:p>
    <w:p w14:paraId="27FA50A5" w14:textId="77777777" w:rsidR="006F4937" w:rsidRPr="00AD4A36" w:rsidRDefault="006F4937" w:rsidP="006F4937">
      <w:pPr>
        <w:tabs>
          <w:tab w:val="clear" w:pos="794"/>
          <w:tab w:val="clear" w:pos="1191"/>
        </w:tabs>
        <w:rPr>
          <w:lang w:eastAsia="zh-CN"/>
        </w:rPr>
      </w:pPr>
      <w:r w:rsidRPr="00AD4A36">
        <w:rPr>
          <w:lang w:eastAsia="zh-CN"/>
        </w:rPr>
        <w:t>VFLR</w:t>
      </w:r>
      <w:r w:rsidRPr="00AD4A36">
        <w:rPr>
          <w:lang w:eastAsia="zh-CN"/>
        </w:rPr>
        <w:tab/>
        <w:t>Video frame loss rate</w:t>
      </w:r>
    </w:p>
    <w:p w14:paraId="48F48C67" w14:textId="77777777" w:rsidR="006F4937" w:rsidRDefault="006F4937" w:rsidP="006F4937"/>
    <w:p w14:paraId="4260BD31" w14:textId="77777777" w:rsidR="00127395" w:rsidRDefault="00127395" w:rsidP="006F4937"/>
    <w:p w14:paraId="6F25D0B6" w14:textId="1F4D5BF8" w:rsidR="00127395" w:rsidRDefault="00A13F97" w:rsidP="00127395">
      <w:pPr>
        <w:pStyle w:val="AnnexNoTitle"/>
        <w:rPr>
          <w:lang w:eastAsia="ja-JP"/>
        </w:rPr>
      </w:pPr>
      <w:r>
        <w:t>Annex 1</w:t>
      </w:r>
      <w:r>
        <w:br/>
      </w:r>
      <w:r>
        <w:br/>
      </w:r>
      <w:r w:rsidR="006D6C08" w:rsidRPr="00940D18">
        <w:rPr>
          <w:lang w:eastAsia="ja-JP"/>
        </w:rPr>
        <w:t>Calculation of MER for higher-order modulated signals</w:t>
      </w:r>
    </w:p>
    <w:p w14:paraId="3E957CC0" w14:textId="77777777" w:rsidR="00BD6A2B" w:rsidRPr="00940D18" w:rsidRDefault="00BD6A2B" w:rsidP="00BD6A2B">
      <w:pPr>
        <w:pStyle w:val="Normalaftertitle0"/>
        <w:rPr>
          <w:spacing w:val="-1"/>
        </w:rPr>
      </w:pPr>
      <w:r w:rsidRPr="00940D18">
        <w:rPr>
          <w:lang w:eastAsia="ja-JP" w:bidi="ar-DZ"/>
        </w:rPr>
        <w:t>This Annex describes MER calculation methods suitable for higher order modulated-signals.</w:t>
      </w:r>
    </w:p>
    <w:p w14:paraId="07DF96D6" w14:textId="77777777" w:rsidR="00BD6A2B" w:rsidRPr="00940D18" w:rsidRDefault="00BD6A2B" w:rsidP="00BD6A2B">
      <w:pPr>
        <w:pStyle w:val="Heading1"/>
        <w:rPr>
          <w:lang w:eastAsia="ja-JP" w:bidi="ar-DZ"/>
        </w:rPr>
      </w:pPr>
      <w:bookmarkStart w:id="158" w:name="_Toc165020031"/>
      <w:r w:rsidRPr="00940D18">
        <w:t>1</w:t>
      </w:r>
      <w:r w:rsidRPr="00940D18">
        <w:tab/>
        <w:t>Method</w:t>
      </w:r>
      <w:r w:rsidRPr="00940D18">
        <w:rPr>
          <w:lang w:eastAsia="ja-JP" w:bidi="ar-DZ"/>
        </w:rPr>
        <w:t xml:space="preserve"> 1</w:t>
      </w:r>
      <w:bookmarkEnd w:id="158"/>
    </w:p>
    <w:p w14:paraId="27AA555A" w14:textId="57F53C61" w:rsidR="00BD6A2B" w:rsidRPr="00940D18" w:rsidRDefault="00BD6A2B" w:rsidP="00BD6A2B">
      <w:pPr>
        <w:rPr>
          <w:lang w:eastAsia="ja-JP"/>
        </w:rPr>
      </w:pPr>
      <w:r w:rsidRPr="00940D18">
        <w:rPr>
          <w:lang w:eastAsia="ja-JP" w:bidi="ar-DZ"/>
        </w:rPr>
        <w:t xml:space="preserve">In this method, </w:t>
      </w:r>
      <w:r w:rsidRPr="00940D18">
        <w:rPr>
          <w:lang w:eastAsia="ja-JP"/>
        </w:rPr>
        <w:t>MER is calculated only if a received symbol is outside of the outermost symbols as shown in Fig. A1</w:t>
      </w:r>
      <w:r w:rsidR="00524311">
        <w:rPr>
          <w:lang w:eastAsia="ja-JP"/>
        </w:rPr>
        <w:t>-1</w:t>
      </w:r>
      <w:r w:rsidRPr="00940D18">
        <w:rPr>
          <w:lang w:eastAsia="ja-JP"/>
        </w:rPr>
        <w:t>. Since the outermost symbols have fewer adjacent symbols, the probability of symbol detection error is lower. This method reduces the impact of the error vector calculation error and improves the accuracy of MER calculation.</w:t>
      </w:r>
    </w:p>
    <w:p w14:paraId="4C992DB8" w14:textId="7021CD5C" w:rsidR="00BD6A2B" w:rsidRPr="00940D18" w:rsidRDefault="00BD6A2B" w:rsidP="00BD6A2B">
      <w:pPr>
        <w:pStyle w:val="FigureNo"/>
      </w:pPr>
      <w:r w:rsidRPr="00940D18">
        <w:lastRenderedPageBreak/>
        <w:t>FIGURE A1</w:t>
      </w:r>
      <w:r w:rsidR="005A35B9">
        <w:t>-1</w:t>
      </w:r>
    </w:p>
    <w:p w14:paraId="2B7BC562" w14:textId="77777777" w:rsidR="00BD6A2B" w:rsidRPr="00940D18" w:rsidRDefault="00BD6A2B" w:rsidP="00BD6A2B">
      <w:pPr>
        <w:pStyle w:val="Figuretitle"/>
        <w:rPr>
          <w:lang w:eastAsia="ja-JP"/>
        </w:rPr>
      </w:pPr>
      <w:r w:rsidRPr="00940D18">
        <w:t>MER calculation only for outermost symbols</w:t>
      </w:r>
    </w:p>
    <w:p w14:paraId="46501CC3" w14:textId="77777777" w:rsidR="00BD6A2B" w:rsidRPr="00940D18" w:rsidRDefault="00BD6A2B" w:rsidP="00BD6A2B">
      <w:pPr>
        <w:pStyle w:val="Figure"/>
        <w:rPr>
          <w:lang w:eastAsia="ja-JP"/>
        </w:rPr>
      </w:pPr>
      <w:r w:rsidRPr="00940D18">
        <w:rPr>
          <w:noProof/>
        </w:rPr>
        <w:drawing>
          <wp:inline distT="0" distB="0" distL="0" distR="0" wp14:anchorId="3CD335AC" wp14:editId="0DBED4F7">
            <wp:extent cx="3228975" cy="17180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48774" cy="1728592"/>
                    </a:xfrm>
                    <a:prstGeom prst="rect">
                      <a:avLst/>
                    </a:prstGeom>
                    <a:noFill/>
                    <a:ln>
                      <a:noFill/>
                    </a:ln>
                  </pic:spPr>
                </pic:pic>
              </a:graphicData>
            </a:graphic>
          </wp:inline>
        </w:drawing>
      </w:r>
    </w:p>
    <w:p w14:paraId="0A6C4EB8" w14:textId="77777777" w:rsidR="00BD6A2B" w:rsidRPr="00940D18" w:rsidRDefault="00BD6A2B" w:rsidP="00BD6A2B">
      <w:pPr>
        <w:pStyle w:val="Heading1"/>
        <w:rPr>
          <w:lang w:eastAsia="ja-JP" w:bidi="ar-DZ"/>
        </w:rPr>
      </w:pPr>
      <w:bookmarkStart w:id="159" w:name="_Toc165020032"/>
      <w:r w:rsidRPr="00940D18">
        <w:rPr>
          <w:lang w:eastAsia="ja-JP" w:bidi="ar-DZ"/>
        </w:rPr>
        <w:t>2</w:t>
      </w:r>
      <w:r w:rsidRPr="00940D18">
        <w:rPr>
          <w:lang w:eastAsia="ja-JP" w:bidi="ar-DZ"/>
        </w:rPr>
        <w:tab/>
        <w:t>Method 2</w:t>
      </w:r>
      <w:bookmarkEnd w:id="159"/>
    </w:p>
    <w:p w14:paraId="78148F34" w14:textId="0C053879" w:rsidR="00BD6A2B" w:rsidRDefault="00BD6A2B" w:rsidP="00BD6A2B">
      <w:pPr>
        <w:rPr>
          <w:lang w:eastAsia="ja-JP"/>
        </w:rPr>
      </w:pPr>
      <w:r w:rsidRPr="00940D18">
        <w:rPr>
          <w:lang w:eastAsia="ja-JP"/>
        </w:rPr>
        <w:t xml:space="preserve">In this method, soft-decision is used to determine the ideal symbol position. </w:t>
      </w:r>
      <m:oMath>
        <m:r>
          <w:rPr>
            <w:rFonts w:ascii="Cambria Math" w:hAnsi="Cambria Math"/>
            <w:lang w:eastAsia="ja-JP"/>
          </w:rPr>
          <m:t>(</m:t>
        </m:r>
        <m:sSub>
          <m:sSubPr>
            <m:ctrlPr>
              <w:rPr>
                <w:rFonts w:ascii="Cambria Math" w:eastAsiaTheme="minorEastAsia" w:hAnsi="Cambria Math"/>
                <w:i/>
              </w:rPr>
            </m:ctrlPr>
          </m:sSubPr>
          <m:e>
            <m:r>
              <w:rPr>
                <w:rFonts w:ascii="Cambria Math" w:hAnsi="Cambria Math"/>
                <w:lang w:eastAsia="ja-JP"/>
              </w:rPr>
              <m:t>I</m:t>
            </m:r>
          </m:e>
          <m:sub>
            <m:r>
              <w:rPr>
                <w:rFonts w:ascii="Cambria Math" w:hAnsi="Cambria Math"/>
                <w:lang w:eastAsia="ja-JP"/>
              </w:rPr>
              <m:t>k</m:t>
            </m:r>
          </m:sub>
        </m:sSub>
        <m:r>
          <w:rPr>
            <w:rFonts w:ascii="Cambria Math" w:hAnsi="Cambria Math"/>
            <w:lang w:eastAsia="ja-JP"/>
          </w:rPr>
          <m:t>+</m:t>
        </m:r>
        <m:r>
          <m:rPr>
            <m:sty m:val="p"/>
          </m:rPr>
          <w:rPr>
            <w:rFonts w:ascii="Cambria Math" w:hAnsi="Cambria Math"/>
          </w:rPr>
          <m:t>δ</m:t>
        </m:r>
        <m:sSub>
          <m:sSubPr>
            <m:ctrlPr>
              <w:rPr>
                <w:rFonts w:ascii="Cambria Math" w:eastAsiaTheme="minorEastAsia" w:hAnsi="Cambria Math"/>
                <w:i/>
              </w:rPr>
            </m:ctrlPr>
          </m:sSubPr>
          <m:e>
            <m:r>
              <w:rPr>
                <w:rFonts w:ascii="Cambria Math" w:hAnsi="Cambria Math"/>
              </w:rPr>
              <m:t>I</m:t>
            </m:r>
          </m:e>
          <m:sub>
            <m:r>
              <w:rPr>
                <w:rFonts w:ascii="Cambria Math" w:hAnsi="Cambria Math"/>
              </w:rPr>
              <m:t>j, k</m:t>
            </m:r>
          </m:sub>
        </m:sSub>
      </m:oMath>
      <w:r w:rsidRPr="00940D18">
        <w:rPr>
          <w:lang w:eastAsia="ja-JP"/>
        </w:rPr>
        <w:t xml:space="preserve">, </w:t>
      </w:r>
      <m:oMath>
        <m:sSub>
          <m:sSubPr>
            <m:ctrlPr>
              <w:rPr>
                <w:rFonts w:ascii="Cambria Math" w:eastAsiaTheme="minorEastAsia" w:hAnsi="Cambria Math"/>
                <w:i/>
              </w:rPr>
            </m:ctrlPr>
          </m:sSubPr>
          <m:e>
            <m:r>
              <w:rPr>
                <w:rFonts w:ascii="Cambria Math" w:hAnsi="Cambria Math"/>
                <w:lang w:eastAsia="ja-JP"/>
              </w:rPr>
              <m:t>Q</m:t>
            </m:r>
          </m:e>
          <m:sub>
            <m:r>
              <w:rPr>
                <w:rFonts w:ascii="Cambria Math" w:hAnsi="Cambria Math"/>
                <w:lang w:eastAsia="ja-JP"/>
              </w:rPr>
              <m:t>k</m:t>
            </m:r>
          </m:sub>
        </m:sSub>
        <m:r>
          <w:rPr>
            <w:rFonts w:ascii="Cambria Math" w:hAnsi="Cambria Math"/>
            <w:lang w:eastAsia="ja-JP"/>
          </w:rPr>
          <m:t>+</m:t>
        </m:r>
        <m:r>
          <m:rPr>
            <m:sty m:val="p"/>
          </m:rPr>
          <w:rPr>
            <w:rFonts w:ascii="Cambria Math" w:hAnsi="Cambria Math"/>
          </w:rPr>
          <m:t>δ</m:t>
        </m:r>
        <m:sSub>
          <m:sSubPr>
            <m:ctrlPr>
              <w:rPr>
                <w:rFonts w:ascii="Cambria Math" w:eastAsiaTheme="minorEastAsia" w:hAnsi="Cambria Math"/>
                <w:i/>
              </w:rPr>
            </m:ctrlPr>
          </m:sSubPr>
          <m:e>
            <m:r>
              <w:rPr>
                <w:rFonts w:ascii="Cambria Math" w:hAnsi="Cambria Math"/>
              </w:rPr>
              <m:t>Q</m:t>
            </m:r>
          </m:e>
          <m:sub>
            <m:r>
              <w:rPr>
                <w:rFonts w:ascii="Cambria Math" w:hAnsi="Cambria Math"/>
              </w:rPr>
              <m:t>j, k</m:t>
            </m:r>
          </m:sub>
        </m:sSub>
        <m:r>
          <w:rPr>
            <w:rFonts w:ascii="Cambria Math" w:hAnsi="Cambria Math"/>
          </w:rPr>
          <m:t>)</m:t>
        </m:r>
      </m:oMath>
      <w:r w:rsidRPr="00940D18">
        <w:rPr>
          <w:lang w:eastAsia="ja-JP"/>
        </w:rPr>
        <w:t xml:space="preserve"> are the coordinates of the received data point </w:t>
      </w:r>
      <w:r w:rsidRPr="00940D18">
        <w:rPr>
          <w:i/>
          <w:iCs/>
          <w:lang w:eastAsia="ja-JP"/>
        </w:rPr>
        <w:t>j</w:t>
      </w:r>
      <w:r w:rsidRPr="00940D18">
        <w:rPr>
          <w:lang w:eastAsia="ja-JP"/>
        </w:rPr>
        <w:t xml:space="preserve">, and </w:t>
      </w:r>
      <m:oMath>
        <m:r>
          <w:rPr>
            <w:rFonts w:ascii="Cambria Math" w:hAnsi="Cambria Math"/>
            <w:lang w:eastAsia="ja-JP"/>
          </w:rPr>
          <m:t>(</m:t>
        </m:r>
        <m:sSub>
          <m:sSubPr>
            <m:ctrlPr>
              <w:rPr>
                <w:rFonts w:ascii="Cambria Math" w:eastAsiaTheme="minorEastAsia" w:hAnsi="Cambria Math"/>
                <w:i/>
              </w:rPr>
            </m:ctrlPr>
          </m:sSubPr>
          <m:e>
            <m:r>
              <w:rPr>
                <w:rFonts w:ascii="Cambria Math" w:hAnsi="Cambria Math"/>
              </w:rPr>
              <m:t>I</m:t>
            </m:r>
          </m:e>
          <m:sub>
            <m:r>
              <w:rPr>
                <w:rFonts w:ascii="Cambria Math" w:hAnsi="Cambria Math"/>
              </w:rPr>
              <m:t>k</m:t>
            </m:r>
          </m:sub>
        </m:sSub>
        <m:r>
          <w:rPr>
            <w:rFonts w:ascii="Cambria Math" w:hAnsi="Cambria Math"/>
          </w:rPr>
          <m:t xml:space="preserve">, </m:t>
        </m:r>
        <m:sSub>
          <m:sSubPr>
            <m:ctrlPr>
              <w:rPr>
                <w:rFonts w:ascii="Cambria Math" w:eastAsiaTheme="minorEastAsia" w:hAnsi="Cambria Math"/>
                <w:i/>
              </w:rPr>
            </m:ctrlPr>
          </m:sSubPr>
          <m:e>
            <m:r>
              <w:rPr>
                <w:rFonts w:ascii="Cambria Math" w:hAnsi="Cambria Math"/>
              </w:rPr>
              <m:t>Q</m:t>
            </m:r>
          </m:e>
          <m:sub>
            <m:r>
              <w:rPr>
                <w:rFonts w:ascii="Cambria Math" w:eastAsiaTheme="minorEastAsia" w:hAnsi="Cambria Math"/>
              </w:rPr>
              <m:t>k</m:t>
            </m:r>
          </m:sub>
        </m:sSub>
        <m:r>
          <w:rPr>
            <w:rFonts w:ascii="Cambria Math"/>
          </w:rPr>
          <m:t>)</m:t>
        </m:r>
      </m:oMath>
      <w:r w:rsidRPr="00940D18">
        <w:rPr>
          <w:lang w:eastAsia="ja-JP"/>
        </w:rPr>
        <w:t xml:space="preserve"> are the coordinates of the </w:t>
      </w:r>
      <w:r w:rsidRPr="00940D18">
        <w:rPr>
          <w:i/>
          <w:iCs/>
          <w:lang w:eastAsia="ja-JP"/>
        </w:rPr>
        <w:t>k</w:t>
      </w:r>
      <w:r w:rsidRPr="00940D18">
        <w:rPr>
          <w:lang w:eastAsia="ja-JP"/>
        </w:rPr>
        <w:t>-</w:t>
      </w:r>
      <w:proofErr w:type="spellStart"/>
      <w:r w:rsidRPr="00940D18">
        <w:rPr>
          <w:lang w:eastAsia="ja-JP"/>
        </w:rPr>
        <w:t>th</w:t>
      </w:r>
      <w:proofErr w:type="spellEnd"/>
      <w:r w:rsidRPr="00940D18">
        <w:rPr>
          <w:lang w:eastAsia="ja-JP"/>
        </w:rPr>
        <w:t xml:space="preserve"> ideal symbol position: </w:t>
      </w:r>
      <w:proofErr w:type="spellStart"/>
      <w:r w:rsidRPr="00940D18">
        <w:rPr>
          <w:i/>
          <w:iCs/>
          <w:lang w:eastAsia="ja-JP"/>
        </w:rPr>
        <w:t>S</w:t>
      </w:r>
      <w:r w:rsidRPr="00940D18">
        <w:rPr>
          <w:i/>
          <w:iCs/>
          <w:vertAlign w:val="subscript"/>
          <w:lang w:eastAsia="ja-JP"/>
        </w:rPr>
        <w:t>k</w:t>
      </w:r>
      <w:proofErr w:type="spellEnd"/>
      <w:r w:rsidRPr="00940D18">
        <w:rPr>
          <w:lang w:eastAsia="ja-JP"/>
        </w:rPr>
        <w:t xml:space="preserve"> (in the case of 1024-QAM, </w:t>
      </w:r>
      <w:proofErr w:type="spellStart"/>
      <w:r w:rsidRPr="00940D18">
        <w:rPr>
          <w:i/>
          <w:iCs/>
          <w:lang w:eastAsia="ja-JP"/>
        </w:rPr>
        <w:t>S</w:t>
      </w:r>
      <w:r w:rsidRPr="00940D18">
        <w:rPr>
          <w:i/>
          <w:iCs/>
          <w:vertAlign w:val="subscript"/>
          <w:lang w:eastAsia="ja-JP"/>
        </w:rPr>
        <w:t>k</w:t>
      </w:r>
      <w:proofErr w:type="spellEnd"/>
      <w:r w:rsidRPr="00940D18">
        <w:rPr>
          <w:lang w:eastAsia="ja-JP"/>
        </w:rPr>
        <w:t xml:space="preserve"> is within the range of </w:t>
      </w:r>
      <w:r w:rsidRPr="00940D18">
        <w:rPr>
          <w:i/>
          <w:iCs/>
          <w:lang w:eastAsia="ja-JP"/>
        </w:rPr>
        <w:t>S</w:t>
      </w:r>
      <w:r w:rsidRPr="0066006C">
        <w:rPr>
          <w:vertAlign w:val="subscript"/>
          <w:lang w:eastAsia="ja-JP"/>
        </w:rPr>
        <w:t>1</w:t>
      </w:r>
      <w:r w:rsidRPr="00940D18">
        <w:rPr>
          <w:lang w:eastAsia="ja-JP"/>
        </w:rPr>
        <w:t xml:space="preserve"> to </w:t>
      </w:r>
      <w:r w:rsidRPr="00940D18">
        <w:rPr>
          <w:i/>
          <w:iCs/>
          <w:lang w:eastAsia="ja-JP"/>
        </w:rPr>
        <w:t>S</w:t>
      </w:r>
      <w:r w:rsidRPr="0066006C">
        <w:rPr>
          <w:vertAlign w:val="subscript"/>
          <w:lang w:eastAsia="ja-JP"/>
        </w:rPr>
        <w:t>1024</w:t>
      </w:r>
      <w:r w:rsidRPr="00940D18">
        <w:rPr>
          <w:lang w:eastAsia="ja-JP"/>
        </w:rPr>
        <w:t xml:space="preserve">). </w:t>
      </w:r>
      <m:oMath>
        <m:r>
          <w:rPr>
            <w:rFonts w:ascii="Cambria Math" w:hAnsi="Cambria Math"/>
            <w:lang w:eastAsia="ja-JP"/>
          </w:rPr>
          <m:t>(</m:t>
        </m:r>
        <m:r>
          <m:rPr>
            <m:sty m:val="p"/>
          </m:rPr>
          <w:rPr>
            <w:rFonts w:ascii="Cambria Math" w:hAnsi="Cambria Math"/>
          </w:rPr>
          <m:t>δ</m:t>
        </m:r>
        <m:sSub>
          <m:sSubPr>
            <m:ctrlPr>
              <w:rPr>
                <w:rFonts w:ascii="Cambria Math" w:eastAsiaTheme="minorEastAsia" w:hAnsi="Cambria Math"/>
                <w:i/>
              </w:rPr>
            </m:ctrlPr>
          </m:sSubPr>
          <m:e>
            <m:r>
              <w:rPr>
                <w:rFonts w:ascii="Cambria Math" w:hAnsi="Cambria Math"/>
              </w:rPr>
              <m:t>I</m:t>
            </m:r>
          </m:e>
          <m:sub>
            <m:r>
              <w:rPr>
                <w:rFonts w:ascii="Cambria Math" w:hAnsi="Cambria Math"/>
              </w:rPr>
              <m:t>j,k</m:t>
            </m:r>
          </m:sub>
        </m:sSub>
        <m:r>
          <w:rPr>
            <w:rFonts w:ascii="Cambria Math" w:hAnsi="Cambria Math"/>
          </w:rPr>
          <m:t xml:space="preserve">, </m:t>
        </m:r>
        <m:r>
          <m:rPr>
            <m:sty m:val="p"/>
          </m:rPr>
          <w:rPr>
            <w:rFonts w:ascii="Cambria Math" w:hAnsi="Cambria Math"/>
          </w:rPr>
          <m:t>δ</m:t>
        </m:r>
        <m:sSub>
          <m:sSubPr>
            <m:ctrlPr>
              <w:rPr>
                <w:rFonts w:ascii="Cambria Math" w:eastAsiaTheme="minorEastAsia" w:hAnsi="Cambria Math"/>
                <w:i/>
              </w:rPr>
            </m:ctrlPr>
          </m:sSubPr>
          <m:e>
            <m:r>
              <w:rPr>
                <w:rFonts w:ascii="Cambria Math" w:hAnsi="Cambria Math"/>
              </w:rPr>
              <m:t>Q</m:t>
            </m:r>
          </m:e>
          <m:sub>
            <m:r>
              <w:rPr>
                <w:rFonts w:ascii="Cambria Math" w:hAnsi="Cambria Math"/>
              </w:rPr>
              <m:t>j, k</m:t>
            </m:r>
          </m:sub>
        </m:sSub>
        <m:r>
          <w:rPr>
            <w:rFonts w:ascii="Cambria Math"/>
          </w:rPr>
          <m:t>)</m:t>
        </m:r>
      </m:oMath>
      <w:r w:rsidRPr="00940D18">
        <w:rPr>
          <w:lang w:eastAsia="ja-JP"/>
        </w:rPr>
        <w:t xml:space="preserve"> denotes the error vector between the received data point </w:t>
      </w:r>
      <w:r w:rsidRPr="00940D18">
        <w:rPr>
          <w:i/>
          <w:iCs/>
          <w:lang w:eastAsia="ja-JP"/>
        </w:rPr>
        <w:t>j</w:t>
      </w:r>
      <w:r w:rsidRPr="00940D18">
        <w:rPr>
          <w:lang w:eastAsia="ja-JP"/>
        </w:rPr>
        <w:t xml:space="preserve"> and </w:t>
      </w:r>
      <w:r w:rsidRPr="00940D18">
        <w:rPr>
          <w:i/>
          <w:iCs/>
          <w:lang w:eastAsia="ja-JP"/>
        </w:rPr>
        <w:t>S</w:t>
      </w:r>
      <w:r w:rsidRPr="00940D18">
        <w:rPr>
          <w:i/>
          <w:iCs/>
          <w:vertAlign w:val="subscript"/>
          <w:lang w:eastAsia="ja-JP"/>
        </w:rPr>
        <w:t>k</w:t>
      </w:r>
      <w:r w:rsidRPr="00940D18">
        <w:rPr>
          <w:lang w:eastAsia="ja-JP"/>
        </w:rPr>
        <w:t xml:space="preserve">. It is assumed that the probability density function, </w:t>
      </w:r>
      <w:bookmarkStart w:id="160" w:name="_Hlk132218616"/>
      <m:oMath>
        <m:r>
          <w:rPr>
            <w:rFonts w:ascii="Cambria Math" w:hAnsi="Cambria Math"/>
          </w:rPr>
          <m:t>P(j,k</m:t>
        </m:r>
        <m:r>
          <m:rPr>
            <m:sty m:val="p"/>
          </m:rPr>
          <w:rPr>
            <w:rFonts w:ascii="Cambria Math" w:hAnsi="Cambria Math"/>
          </w:rPr>
          <m:t>)</m:t>
        </m:r>
      </m:oMath>
      <w:bookmarkEnd w:id="160"/>
      <w:r w:rsidRPr="00940D18">
        <w:rPr>
          <w:lang w:eastAsia="ja-JP"/>
        </w:rPr>
        <w:t xml:space="preserve">, of </w:t>
      </w:r>
      <w:proofErr w:type="spellStart"/>
      <w:r w:rsidRPr="00940D18">
        <w:rPr>
          <w:i/>
          <w:iCs/>
          <w:lang w:eastAsia="ja-JP"/>
        </w:rPr>
        <w:t>S</w:t>
      </w:r>
      <w:r w:rsidRPr="00940D18">
        <w:rPr>
          <w:i/>
          <w:iCs/>
          <w:vertAlign w:val="subscript"/>
          <w:lang w:eastAsia="ja-JP"/>
        </w:rPr>
        <w:t>k</w:t>
      </w:r>
      <w:proofErr w:type="spellEnd"/>
      <w:r w:rsidRPr="00940D18">
        <w:rPr>
          <w:lang w:eastAsia="ja-JP"/>
        </w:rPr>
        <w:t xml:space="preserve"> coinciding with the transmission signal point follows a normal distribution depending on the noise variance “</w:t>
      </w:r>
      <w:r w:rsidRPr="00827500">
        <w:rPr>
          <w:lang w:eastAsia="ja-JP"/>
        </w:rPr>
        <w:t>σ</w:t>
      </w:r>
      <w:r w:rsidRPr="00940D18">
        <w:rPr>
          <w:vertAlign w:val="superscript"/>
          <w:lang w:eastAsia="ja-JP"/>
        </w:rPr>
        <w:t>2</w:t>
      </w:r>
      <w:r w:rsidRPr="00940D18">
        <w:rPr>
          <w:lang w:eastAsia="ja-JP"/>
        </w:rPr>
        <w:t xml:space="preserve">.” Accordingly, </w:t>
      </w:r>
      <m:oMath>
        <m:r>
          <w:rPr>
            <w:rFonts w:ascii="Cambria Math" w:hAnsi="Cambria Math"/>
          </w:rPr>
          <m:t>P</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k</m:t>
        </m:r>
        <m:r>
          <m:rPr>
            <m:sty m:val="p"/>
          </m:rPr>
          <w:rPr>
            <w:rFonts w:ascii="Cambria Math" w:hAnsi="Cambria Math"/>
          </w:rPr>
          <m:t>)</m:t>
        </m:r>
      </m:oMath>
      <w:r w:rsidRPr="00940D18">
        <w:rPr>
          <w:lang w:eastAsia="ja-JP"/>
        </w:rPr>
        <w:t xml:space="preserve"> can be expressed as:</w:t>
      </w:r>
    </w:p>
    <w:p w14:paraId="47C6BE18" w14:textId="0769B5C4" w:rsidR="00BD6A2B" w:rsidRPr="00940D18" w:rsidRDefault="00BD6A2B" w:rsidP="00BD6A2B">
      <w:pPr>
        <w:pStyle w:val="Equation"/>
        <w:rPr>
          <w:lang w:eastAsia="ja-JP"/>
        </w:rPr>
      </w:pPr>
      <w:r>
        <w:tab/>
      </w:r>
      <w:r>
        <w:tab/>
      </w:r>
      <m:oMath>
        <m:r>
          <w:rPr>
            <w:rFonts w:ascii="Cambria Math" w:hAnsi="Cambria Math"/>
          </w:rPr>
          <m:t>P</m:t>
        </m:r>
        <m:d>
          <m:dPr>
            <m:ctrlPr>
              <w:rPr>
                <w:rFonts w:ascii="Cambria Math" w:eastAsiaTheme="minorEastAsia" w:hAnsi="Cambria Math"/>
              </w:rPr>
            </m:ctrlPr>
          </m:dPr>
          <m:e>
            <m:r>
              <w:rPr>
                <w:rFonts w:ascii="Cambria Math" w:hAnsi="Cambria Math"/>
              </w:rPr>
              <m:t>j</m:t>
            </m:r>
            <m:r>
              <m:rPr>
                <m:sty m:val="p"/>
              </m:rPr>
              <w:rPr>
                <w:rFonts w:ascii="Cambria Math" w:hAnsi="Cambria Math"/>
              </w:rPr>
              <m:t>,</m:t>
            </m:r>
            <m:r>
              <w:rPr>
                <w:rFonts w:ascii="Cambria Math" w:hAnsi="Cambria Math"/>
              </w:rPr>
              <m:t>k</m:t>
            </m:r>
          </m:e>
        </m:d>
        <m:r>
          <m:rPr>
            <m:sty m:val="p"/>
          </m:rPr>
          <w:rPr>
            <w:rFonts w:ascii="Cambria Math" w:hAnsi="Cambria Math"/>
          </w:rPr>
          <m:t>=</m:t>
        </m:r>
        <m:func>
          <m:funcPr>
            <m:ctrlPr>
              <w:rPr>
                <w:rFonts w:ascii="Cambria Math" w:eastAsiaTheme="minorEastAsia" w:hAnsi="Cambria Math"/>
              </w:rPr>
            </m:ctrlPr>
          </m:funcPr>
          <m:fName>
            <m:f>
              <m:fPr>
                <m:ctrlPr>
                  <w:rPr>
                    <w:rFonts w:ascii="Cambria Math" w:eastAsiaTheme="minorEastAsia" w:hAnsi="Cambria Math"/>
                  </w:rPr>
                </m:ctrlPr>
              </m:fPr>
              <m:num>
                <m:r>
                  <m:rPr>
                    <m:sty m:val="p"/>
                  </m:rPr>
                  <w:rPr>
                    <w:rFonts w:ascii="Cambria Math" w:hAnsi="Cambria Math"/>
                  </w:rPr>
                  <m:t>1</m:t>
                </m:r>
              </m:num>
              <m:den>
                <m:rad>
                  <m:radPr>
                    <m:degHide m:val="1"/>
                    <m:ctrlPr>
                      <w:rPr>
                        <w:rFonts w:ascii="Cambria Math" w:eastAsiaTheme="minorEastAsia" w:hAnsi="Cambria Math"/>
                      </w:rPr>
                    </m:ctrlPr>
                  </m:radPr>
                  <m:deg/>
                  <m:e>
                    <m:r>
                      <m:rPr>
                        <m:sty m:val="p"/>
                      </m:rPr>
                      <w:rPr>
                        <w:rFonts w:ascii="Cambria Math" w:hAnsi="Cambria Math"/>
                      </w:rPr>
                      <m:t>2π</m:t>
                    </m:r>
                    <m:sSup>
                      <m:sSupPr>
                        <m:ctrlPr>
                          <w:rPr>
                            <w:rFonts w:ascii="Cambria Math" w:eastAsiaTheme="minorEastAsia" w:hAnsi="Cambria Math"/>
                            <w:iCs/>
                          </w:rPr>
                        </m:ctrlPr>
                      </m:sSupPr>
                      <m:e>
                        <m:r>
                          <m:rPr>
                            <m:sty m:val="p"/>
                          </m:rPr>
                          <w:rPr>
                            <w:rFonts w:ascii="Cambria Math" w:hAnsi="Cambria Math"/>
                          </w:rPr>
                          <m:t>σ</m:t>
                        </m:r>
                      </m:e>
                      <m:sup>
                        <m:r>
                          <m:rPr>
                            <m:sty m:val="p"/>
                          </m:rPr>
                          <w:rPr>
                            <w:rFonts w:ascii="Cambria Math" w:hAnsi="Cambria Math"/>
                          </w:rPr>
                          <m:t>2</m:t>
                        </m:r>
                      </m:sup>
                    </m:sSup>
                  </m:e>
                </m:rad>
              </m:den>
            </m:f>
            <m:r>
              <m:rPr>
                <m:sty m:val="p"/>
              </m:rPr>
              <w:rPr>
                <w:rFonts w:ascii="Cambria Math" w:hAnsi="Cambria Math"/>
              </w:rPr>
              <m:t>exp</m:t>
            </m:r>
          </m:fName>
          <m:e>
            <m:d>
              <m:dPr>
                <m:ctrlPr>
                  <w:rPr>
                    <w:rFonts w:ascii="Cambria Math" w:eastAsiaTheme="minorEastAsia" w:hAnsi="Cambria Math"/>
                  </w:rPr>
                </m:ctrlPr>
              </m:dPr>
              <m:e>
                <m:r>
                  <m:rPr>
                    <m:sty m:val="p"/>
                  </m:rPr>
                  <w:rPr>
                    <w:rFonts w:ascii="Cambria Math" w:hAnsi="Cambria Math"/>
                  </w:rPr>
                  <m:t>-</m:t>
                </m:r>
                <m:f>
                  <m:fPr>
                    <m:ctrlPr>
                      <w:rPr>
                        <w:rFonts w:ascii="Cambria Math" w:eastAsiaTheme="minorEastAsia" w:hAnsi="Cambria Math"/>
                        <w:iCs/>
                      </w:rPr>
                    </m:ctrlPr>
                  </m:fPr>
                  <m:num>
                    <m:r>
                      <m:rPr>
                        <m:sty m:val="p"/>
                      </m:rPr>
                      <w:rPr>
                        <w:rFonts w:ascii="Cambria Math" w:hAnsi="Cambria Math"/>
                      </w:rPr>
                      <m:t>δ</m:t>
                    </m:r>
                    <m:sSubSup>
                      <m:sSubSupPr>
                        <m:ctrlPr>
                          <w:rPr>
                            <w:rFonts w:ascii="Cambria Math" w:eastAsiaTheme="minorEastAsia" w:hAnsi="Cambria Math"/>
                            <w:iCs/>
                          </w:rPr>
                        </m:ctrlPr>
                      </m:sSubSupPr>
                      <m:e>
                        <m:r>
                          <w:rPr>
                            <w:rFonts w:ascii="Cambria Math" w:hAnsi="Cambria Math"/>
                          </w:rPr>
                          <m:t>I</m:t>
                        </m:r>
                      </m:e>
                      <m:sub>
                        <m:r>
                          <w:rPr>
                            <w:rFonts w:ascii="Cambria Math" w:hAnsi="Cambria Math"/>
                          </w:rPr>
                          <m:t>j</m:t>
                        </m:r>
                        <m:r>
                          <m:rPr>
                            <m:sty m:val="p"/>
                          </m:rPr>
                          <w:rPr>
                            <w:rFonts w:ascii="Cambria Math" w:hAnsi="Cambria Math"/>
                          </w:rPr>
                          <m:t>,</m:t>
                        </m:r>
                        <m:r>
                          <w:rPr>
                            <w:rFonts w:ascii="Cambria Math" w:hAnsi="Cambria Math"/>
                          </w:rPr>
                          <m:t>k</m:t>
                        </m:r>
                      </m:sub>
                      <m:sup>
                        <m:r>
                          <m:rPr>
                            <m:sty m:val="p"/>
                          </m:rPr>
                          <w:rPr>
                            <w:rFonts w:ascii="Cambria Math" w:hAnsi="Cambria Math"/>
                          </w:rPr>
                          <m:t>2</m:t>
                        </m:r>
                      </m:sup>
                    </m:sSubSup>
                    <m:r>
                      <m:rPr>
                        <m:sty m:val="p"/>
                      </m:rPr>
                      <w:rPr>
                        <w:rFonts w:ascii="Cambria Math" w:hAnsi="Cambria Math"/>
                      </w:rPr>
                      <m:t>+δ</m:t>
                    </m:r>
                    <m:sSubSup>
                      <m:sSubSupPr>
                        <m:ctrlPr>
                          <w:rPr>
                            <w:rFonts w:ascii="Cambria Math" w:eastAsiaTheme="minorEastAsia" w:hAnsi="Cambria Math"/>
                            <w:iCs/>
                          </w:rPr>
                        </m:ctrlPr>
                      </m:sSubSupPr>
                      <m:e>
                        <m:r>
                          <w:rPr>
                            <w:rFonts w:ascii="Cambria Math" w:hAnsi="Cambria Math"/>
                          </w:rPr>
                          <m:t>Q</m:t>
                        </m:r>
                      </m:e>
                      <m:sub>
                        <m:r>
                          <w:rPr>
                            <w:rFonts w:ascii="Cambria Math" w:hAnsi="Cambria Math"/>
                          </w:rPr>
                          <m:t>j</m:t>
                        </m:r>
                        <m:r>
                          <m:rPr>
                            <m:sty m:val="p"/>
                          </m:rPr>
                          <w:rPr>
                            <w:rFonts w:ascii="Cambria Math" w:hAnsi="Cambria Math"/>
                          </w:rPr>
                          <m:t>,</m:t>
                        </m:r>
                        <m:r>
                          <w:rPr>
                            <w:rFonts w:ascii="Cambria Math" w:hAnsi="Cambria Math"/>
                          </w:rPr>
                          <m:t>k</m:t>
                        </m:r>
                      </m:sub>
                      <m:sup>
                        <m:r>
                          <m:rPr>
                            <m:sty m:val="p"/>
                          </m:rPr>
                          <w:rPr>
                            <w:rFonts w:ascii="Cambria Math" w:hAnsi="Cambria Math"/>
                          </w:rPr>
                          <m:t>2</m:t>
                        </m:r>
                      </m:sup>
                    </m:sSubSup>
                  </m:num>
                  <m:den>
                    <m:r>
                      <m:rPr>
                        <m:sty m:val="p"/>
                      </m:rPr>
                      <w:rPr>
                        <w:rFonts w:ascii="Cambria Math" w:hAnsi="Cambria Math"/>
                      </w:rPr>
                      <m:t>2</m:t>
                    </m:r>
                    <m:sSup>
                      <m:sSupPr>
                        <m:ctrlPr>
                          <w:rPr>
                            <w:rFonts w:ascii="Cambria Math" w:eastAsiaTheme="minorEastAsia" w:hAnsi="Cambria Math"/>
                            <w:iCs/>
                          </w:rPr>
                        </m:ctrlPr>
                      </m:sSupPr>
                      <m:e>
                        <m:r>
                          <m:rPr>
                            <m:sty m:val="p"/>
                          </m:rPr>
                          <w:rPr>
                            <w:rFonts w:ascii="Cambria Math" w:hAnsi="Cambria Math"/>
                          </w:rPr>
                          <m:t>σ</m:t>
                        </m:r>
                      </m:e>
                      <m:sup>
                        <m:r>
                          <m:rPr>
                            <m:sty m:val="p"/>
                          </m:rPr>
                          <w:rPr>
                            <w:rFonts w:ascii="Cambria Math" w:hAnsi="Cambria Math"/>
                          </w:rPr>
                          <m:t>2</m:t>
                        </m:r>
                      </m:sup>
                    </m:sSup>
                  </m:den>
                </m:f>
              </m:e>
            </m:d>
          </m:e>
        </m:func>
      </m:oMath>
      <w:r>
        <w:tab/>
        <w:t>(A</w:t>
      </w:r>
      <w:r w:rsidR="00196B92">
        <w:t>1-</w:t>
      </w:r>
      <w:r>
        <w:t>1)</w:t>
      </w:r>
    </w:p>
    <w:p w14:paraId="2E777078" w14:textId="5CE26FFD" w:rsidR="00BD6A2B" w:rsidRPr="00940D18" w:rsidRDefault="00BD6A2B" w:rsidP="00BD6A2B">
      <w:pPr>
        <w:rPr>
          <w:rFonts w:eastAsiaTheme="minorEastAsia"/>
          <w:lang w:eastAsia="ja-JP"/>
        </w:rPr>
      </w:pPr>
      <m:oMath>
        <m:r>
          <w:rPr>
            <w:rFonts w:ascii="Cambria Math" w:hAnsi="Cambria Math"/>
          </w:rPr>
          <m:t>P</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k</m:t>
        </m:r>
        <m:r>
          <m:rPr>
            <m:sty m:val="p"/>
          </m:rPr>
          <w:rPr>
            <w:rFonts w:ascii="Cambria Math" w:hAnsi="Cambria Math"/>
          </w:rPr>
          <m:t>)</m:t>
        </m:r>
      </m:oMath>
      <w:r w:rsidRPr="00940D18">
        <w:rPr>
          <w:rFonts w:eastAsiaTheme="minorEastAsia"/>
          <w:lang w:eastAsia="ja-JP"/>
        </w:rPr>
        <w:t xml:space="preserve"> and </w:t>
      </w:r>
      <w:r w:rsidRPr="00940D18">
        <w:rPr>
          <w:lang w:eastAsia="ja-JP"/>
        </w:rPr>
        <w:t xml:space="preserve">the Euclidean distance between the received data point </w:t>
      </w:r>
      <w:r w:rsidRPr="00940D18">
        <w:rPr>
          <w:i/>
          <w:iCs/>
          <w:lang w:eastAsia="ja-JP"/>
        </w:rPr>
        <w:t>j</w:t>
      </w:r>
      <w:r w:rsidRPr="00940D18">
        <w:rPr>
          <w:lang w:eastAsia="ja-JP"/>
        </w:rPr>
        <w:t xml:space="preserve"> and </w:t>
      </w:r>
      <w:proofErr w:type="spellStart"/>
      <w:r w:rsidRPr="00940D18">
        <w:rPr>
          <w:i/>
          <w:iCs/>
          <w:lang w:eastAsia="ja-JP"/>
        </w:rPr>
        <w:t>S</w:t>
      </w:r>
      <w:r w:rsidRPr="00940D18">
        <w:rPr>
          <w:i/>
          <w:iCs/>
          <w:vertAlign w:val="subscript"/>
          <w:lang w:eastAsia="ja-JP"/>
        </w:rPr>
        <w:t>k</w:t>
      </w:r>
      <w:proofErr w:type="spellEnd"/>
      <w:r w:rsidRPr="00940D18">
        <w:rPr>
          <w:rFonts w:eastAsiaTheme="minorEastAsia"/>
          <w:lang w:eastAsia="ja-JP"/>
        </w:rPr>
        <w:t xml:space="preserve"> have a negative exponential relationship</w:t>
      </w:r>
      <w:r w:rsidRPr="00940D18">
        <w:rPr>
          <w:lang w:eastAsia="ja-JP"/>
        </w:rPr>
        <w:t xml:space="preserve">. The noise is derived from thermal noise in the receiver. The mean of </w:t>
      </w:r>
      <m:oMath>
        <m:r>
          <m:rPr>
            <m:sty m:val="p"/>
          </m:rPr>
          <w:rPr>
            <w:rFonts w:ascii="Cambria Math" w:hAnsi="Cambria Math"/>
          </w:rPr>
          <m:t>δ</m:t>
        </m:r>
        <m:sSub>
          <m:sSubPr>
            <m:ctrlPr>
              <w:rPr>
                <w:rFonts w:ascii="Cambria Math" w:hAnsi="Cambria Math"/>
                <w:i/>
              </w:rPr>
            </m:ctrlPr>
          </m:sSubPr>
          <m:e>
            <m:r>
              <w:rPr>
                <w:rFonts w:ascii="Cambria Math" w:hAnsi="Cambria Math"/>
              </w:rPr>
              <m:t>I</m:t>
            </m:r>
          </m:e>
          <m:sub>
            <m:r>
              <w:rPr>
                <w:rFonts w:ascii="Cambria Math" w:hAnsi="Cambria Math"/>
              </w:rPr>
              <m:t>j,k</m:t>
            </m:r>
          </m:sub>
        </m:sSub>
      </m:oMath>
      <w:r w:rsidRPr="00940D18">
        <w:rPr>
          <w:rFonts w:eastAsiaTheme="minorEastAsia"/>
          <w:lang w:eastAsia="ja-JP"/>
        </w:rPr>
        <w:t xml:space="preserve"> </w:t>
      </w:r>
      <w:r w:rsidRPr="00940D18">
        <w:rPr>
          <w:lang w:eastAsia="ja-JP"/>
        </w:rPr>
        <w:t xml:space="preserve">and of </w:t>
      </w:r>
      <m:oMath>
        <m:r>
          <m:rPr>
            <m:sty m:val="p"/>
          </m:rPr>
          <w:rPr>
            <w:rFonts w:ascii="Cambria Math" w:hAnsi="Cambria Math"/>
          </w:rPr>
          <m:t>δ</m:t>
        </m:r>
        <m:sSub>
          <m:sSubPr>
            <m:ctrlPr>
              <w:rPr>
                <w:rFonts w:ascii="Cambria Math" w:hAnsi="Cambria Math"/>
                <w:i/>
              </w:rPr>
            </m:ctrlPr>
          </m:sSubPr>
          <m:e>
            <m:r>
              <w:rPr>
                <w:rFonts w:ascii="Cambria Math" w:hAnsi="Cambria Math"/>
              </w:rPr>
              <m:t>Q</m:t>
            </m:r>
          </m:e>
          <m:sub>
            <m:r>
              <w:rPr>
                <w:rFonts w:ascii="Cambria Math" w:hAnsi="Cambria Math"/>
              </w:rPr>
              <m:t>j,k</m:t>
            </m:r>
          </m:sub>
        </m:sSub>
      </m:oMath>
      <w:r w:rsidRPr="00940D18">
        <w:rPr>
          <w:sz w:val="22"/>
          <w:szCs w:val="22"/>
          <w:lang w:eastAsia="ja-JP"/>
        </w:rPr>
        <w:t xml:space="preserve"> </w:t>
      </w:r>
      <w:r w:rsidRPr="00940D18">
        <w:rPr>
          <w:lang w:eastAsia="ja-JP"/>
        </w:rPr>
        <w:t xml:space="preserve">is assumed to be 0, where the number of received data points is sufficiently large. The noise will be represented by a normal distribution using </w:t>
      </w:r>
      <w:r w:rsidRPr="006A63A0">
        <w:rPr>
          <w:lang w:eastAsia="ja-JP"/>
        </w:rPr>
        <w:t>σ</w:t>
      </w:r>
      <w:r w:rsidRPr="00940D18">
        <w:rPr>
          <w:vertAlign w:val="superscript"/>
          <w:lang w:eastAsia="ja-JP"/>
        </w:rPr>
        <w:t>2</w:t>
      </w:r>
      <w:r w:rsidRPr="00940D18">
        <w:rPr>
          <w:rFonts w:eastAsiaTheme="minorEastAsia"/>
          <w:lang w:eastAsia="ja-JP"/>
        </w:rPr>
        <w:t xml:space="preserve">. </w:t>
      </w:r>
    </w:p>
    <w:p w14:paraId="37226597" w14:textId="77777777" w:rsidR="00BD6A2B" w:rsidRDefault="00BD6A2B" w:rsidP="00BD6A2B">
      <w:pPr>
        <w:rPr>
          <w:lang w:eastAsia="ja-JP"/>
        </w:rPr>
      </w:pPr>
      <w:r w:rsidRPr="00940D18">
        <w:rPr>
          <w:rFonts w:eastAsiaTheme="minorEastAsia"/>
          <w:lang w:eastAsia="ja-JP"/>
        </w:rPr>
        <w:t xml:space="preserve">In general, the summation of the probability density function of each </w:t>
      </w:r>
      <w:r w:rsidRPr="00940D18">
        <w:rPr>
          <w:lang w:eastAsia="ja-JP"/>
        </w:rPr>
        <w:t>received</w:t>
      </w:r>
      <w:r w:rsidRPr="00940D18">
        <w:rPr>
          <w:rFonts w:eastAsiaTheme="minorEastAsia"/>
          <w:lang w:eastAsia="ja-JP"/>
        </w:rPr>
        <w:t xml:space="preserve"> data point must be equal to 1. </w:t>
      </w:r>
      <m:oMath>
        <m:acc>
          <m:accPr>
            <m:chr m:val="̃"/>
            <m:ctrlPr>
              <w:rPr>
                <w:rFonts w:ascii="Cambria Math" w:hAnsi="Cambria Math"/>
                <w:i/>
              </w:rPr>
            </m:ctrlPr>
          </m:accPr>
          <m:e>
            <m:r>
              <w:rPr>
                <w:rFonts w:ascii="Cambria Math" w:hAnsi="Cambria Math"/>
              </w:rPr>
              <m:t>P</m:t>
            </m:r>
          </m:e>
        </m:acc>
        <m:r>
          <w:rPr>
            <w:rFonts w:ascii="Cambria Math" w:hAnsi="Cambria Math"/>
          </w:rPr>
          <m:t>(j,k</m:t>
        </m:r>
        <m:r>
          <m:rPr>
            <m:sty m:val="p"/>
          </m:rPr>
          <w:rPr>
            <w:rFonts w:ascii="Cambria Math" w:hAnsi="Cambria Math"/>
          </w:rPr>
          <m:t>)</m:t>
        </m:r>
      </m:oMath>
      <w:r w:rsidRPr="00940D18">
        <w:rPr>
          <w:rFonts w:eastAsiaTheme="minorEastAsia"/>
          <w:lang w:eastAsia="ja-JP"/>
        </w:rPr>
        <w:t xml:space="preserve"> </w:t>
      </w:r>
      <w:r w:rsidRPr="00940D18">
        <w:rPr>
          <w:lang w:eastAsia="ja-JP"/>
        </w:rPr>
        <w:t>is described as follows</w:t>
      </w:r>
      <w:r w:rsidRPr="00940D18">
        <w:t xml:space="preserve"> </w:t>
      </w:r>
      <w:r w:rsidRPr="00940D18">
        <w:rPr>
          <w:lang w:eastAsia="ja-JP"/>
        </w:rPr>
        <w:t xml:space="preserve">to normalize the </w:t>
      </w:r>
      <m:oMath>
        <m:r>
          <w:rPr>
            <w:rFonts w:ascii="Cambria Math" w:hAnsi="Cambria Math"/>
          </w:rPr>
          <m:t>P</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k</m:t>
        </m:r>
        <m:r>
          <m:rPr>
            <m:sty m:val="p"/>
          </m:rPr>
          <w:rPr>
            <w:rFonts w:ascii="Cambria Math" w:hAnsi="Cambria Math"/>
          </w:rPr>
          <m:t>)</m:t>
        </m:r>
      </m:oMath>
      <w:r w:rsidRPr="00940D18">
        <w:rPr>
          <w:lang w:eastAsia="ja-JP"/>
        </w:rPr>
        <w:t>:</w:t>
      </w:r>
    </w:p>
    <w:p w14:paraId="3DA01BF6" w14:textId="6FF1BFAC" w:rsidR="00BD6A2B" w:rsidRPr="00DB4FF9" w:rsidRDefault="00BD6A2B" w:rsidP="00BD6A2B">
      <w:pPr>
        <w:pStyle w:val="Equation"/>
        <w:rPr>
          <w:rFonts w:eastAsiaTheme="minorEastAsia"/>
          <w:lang w:val="pt-BR" w:eastAsia="ja-JP"/>
        </w:rPr>
      </w:pPr>
      <w:r>
        <w:rPr>
          <w:lang w:eastAsia="ja-JP"/>
        </w:rPr>
        <w:tab/>
      </w:r>
      <w:r>
        <w:rPr>
          <w:lang w:eastAsia="ja-JP"/>
        </w:rPr>
        <w:tab/>
      </w:r>
      <m:oMath>
        <m:acc>
          <m:accPr>
            <m:chr m:val="̃"/>
            <m:ctrlPr>
              <w:rPr>
                <w:rFonts w:ascii="Cambria Math" w:hAnsi="Cambria Math"/>
                <w:i/>
              </w:rPr>
            </m:ctrlPr>
          </m:accPr>
          <m:e>
            <m:r>
              <w:rPr>
                <w:rFonts w:ascii="Cambria Math" w:hAnsi="Cambria Math"/>
              </w:rPr>
              <m:t>P</m:t>
            </m:r>
          </m:e>
        </m:acc>
        <m:d>
          <m:dPr>
            <m:ctrlPr>
              <w:rPr>
                <w:rFonts w:ascii="Cambria Math" w:eastAsiaTheme="minorEastAsia" w:hAnsi="Cambria Math"/>
              </w:rPr>
            </m:ctrlPr>
          </m:dPr>
          <m:e>
            <m:r>
              <w:rPr>
                <w:rFonts w:ascii="Cambria Math" w:hAnsi="Cambria Math"/>
              </w:rPr>
              <m:t>j</m:t>
            </m:r>
            <m:r>
              <m:rPr>
                <m:sty m:val="p"/>
              </m:rPr>
              <w:rPr>
                <w:rFonts w:ascii="Cambria Math" w:hAnsi="Cambria Math"/>
                <w:lang w:val="pt-BR"/>
              </w:rPr>
              <m:t>,</m:t>
            </m:r>
            <m:r>
              <w:rPr>
                <w:rFonts w:ascii="Cambria Math" w:hAnsi="Cambria Math"/>
              </w:rPr>
              <m:t>k</m:t>
            </m:r>
          </m:e>
        </m:d>
        <m:r>
          <m:rPr>
            <m:sty m:val="p"/>
          </m:rPr>
          <w:rPr>
            <w:rFonts w:ascii="Cambria Math" w:hAnsi="Cambria Math"/>
            <w:lang w:val="pt-BR"/>
          </w:rPr>
          <m:t>=</m:t>
        </m:r>
        <m:f>
          <m:fPr>
            <m:ctrlPr>
              <w:rPr>
                <w:rFonts w:ascii="Cambria Math" w:hAnsi="Cambria Math"/>
              </w:rPr>
            </m:ctrlPr>
          </m:fPr>
          <m:num>
            <m:r>
              <m:rPr>
                <m:sty m:val="p"/>
              </m:rPr>
              <w:rPr>
                <w:rFonts w:ascii="Cambria Math" w:hAnsi="Cambria Math"/>
                <w:lang w:val="pt-BR"/>
              </w:rPr>
              <m:t>1</m:t>
            </m:r>
          </m:num>
          <m:den>
            <m:nary>
              <m:naryPr>
                <m:chr m:val="∑"/>
                <m:limLoc m:val="subSup"/>
                <m:ctrlPr>
                  <w:rPr>
                    <w:rFonts w:ascii="Cambria Math" w:eastAsiaTheme="minorEastAsia" w:hAnsi="Cambria Math"/>
                    <w:i/>
                    <w:iCs/>
                  </w:rPr>
                </m:ctrlPr>
              </m:naryPr>
              <m:sub>
                <m:r>
                  <w:rPr>
                    <w:rFonts w:ascii="Cambria Math" w:hAnsi="Cambria Math"/>
                  </w:rPr>
                  <m:t>k</m:t>
                </m:r>
                <m:r>
                  <w:rPr>
                    <w:rFonts w:ascii="Cambria Math" w:hAnsi="Cambria Math"/>
                    <w:lang w:val="pt-BR"/>
                  </w:rPr>
                  <m:t>=1</m:t>
                </m:r>
              </m:sub>
              <m:sup>
                <m:sSup>
                  <m:sSupPr>
                    <m:ctrlPr>
                      <w:rPr>
                        <w:rFonts w:ascii="Cambria Math" w:hAnsi="Cambria Math"/>
                        <w:i/>
                      </w:rPr>
                    </m:ctrlPr>
                  </m:sSupPr>
                  <m:e>
                    <m:r>
                      <w:rPr>
                        <w:rFonts w:ascii="Cambria Math" w:hAnsi="Cambria Math"/>
                        <w:lang w:val="pt-BR"/>
                      </w:rPr>
                      <m:t>2</m:t>
                    </m:r>
                  </m:e>
                  <m:sup>
                    <m:r>
                      <w:rPr>
                        <w:rFonts w:ascii="Cambria Math" w:hAnsi="Cambria Math"/>
                      </w:rPr>
                      <m:t>M</m:t>
                    </m:r>
                  </m:sup>
                </m:sSup>
              </m:sup>
              <m:e>
                <m:r>
                  <w:rPr>
                    <w:rFonts w:ascii="Cambria Math" w:hAnsi="Cambria Math"/>
                  </w:rPr>
                  <m:t>P</m:t>
                </m:r>
                <m:d>
                  <m:dPr>
                    <m:ctrlPr>
                      <w:rPr>
                        <w:rFonts w:ascii="Cambria Math" w:eastAsiaTheme="minorEastAsia" w:hAnsi="Cambria Math"/>
                      </w:rPr>
                    </m:ctrlPr>
                  </m:dPr>
                  <m:e>
                    <m:r>
                      <w:rPr>
                        <w:rFonts w:ascii="Cambria Math" w:hAnsi="Cambria Math"/>
                      </w:rPr>
                      <m:t>j</m:t>
                    </m:r>
                    <m:r>
                      <m:rPr>
                        <m:sty m:val="p"/>
                      </m:rPr>
                      <w:rPr>
                        <w:rFonts w:ascii="Cambria Math" w:hAnsi="Cambria Math"/>
                        <w:lang w:val="pt-BR"/>
                      </w:rPr>
                      <m:t>,</m:t>
                    </m:r>
                    <m:r>
                      <w:rPr>
                        <w:rFonts w:ascii="Cambria Math" w:hAnsi="Cambria Math"/>
                      </w:rPr>
                      <m:t>k</m:t>
                    </m:r>
                  </m:e>
                </m:d>
              </m:e>
            </m:nary>
          </m:den>
        </m:f>
        <m:r>
          <w:rPr>
            <w:rFonts w:ascii="Cambria Math" w:hAnsi="Cambria Math"/>
          </w:rPr>
          <m:t>P</m:t>
        </m:r>
        <m:d>
          <m:dPr>
            <m:ctrlPr>
              <w:rPr>
                <w:rFonts w:ascii="Cambria Math" w:eastAsiaTheme="minorEastAsia" w:hAnsi="Cambria Math"/>
              </w:rPr>
            </m:ctrlPr>
          </m:dPr>
          <m:e>
            <m:r>
              <w:rPr>
                <w:rFonts w:ascii="Cambria Math" w:hAnsi="Cambria Math"/>
              </w:rPr>
              <m:t>j</m:t>
            </m:r>
            <m:r>
              <m:rPr>
                <m:sty m:val="p"/>
              </m:rPr>
              <w:rPr>
                <w:rFonts w:ascii="Cambria Math" w:hAnsi="Cambria Math"/>
                <w:lang w:val="pt-BR"/>
              </w:rPr>
              <m:t>,</m:t>
            </m:r>
            <m:r>
              <w:rPr>
                <w:rFonts w:ascii="Cambria Math" w:hAnsi="Cambria Math"/>
              </w:rPr>
              <m:t>k</m:t>
            </m:r>
          </m:e>
        </m:d>
      </m:oMath>
      <w:r w:rsidRPr="00DB4FF9">
        <w:rPr>
          <w:lang w:val="pt-BR"/>
        </w:rPr>
        <w:tab/>
        <w:t>(A</w:t>
      </w:r>
      <w:r w:rsidR="00196B92">
        <w:rPr>
          <w:lang w:val="pt-BR"/>
        </w:rPr>
        <w:t>1-</w:t>
      </w:r>
      <w:r w:rsidRPr="00DB4FF9">
        <w:rPr>
          <w:lang w:val="pt-BR"/>
        </w:rPr>
        <w:t>2)</w:t>
      </w:r>
    </w:p>
    <w:p w14:paraId="425D787F" w14:textId="6084232B" w:rsidR="00BD6A2B" w:rsidRPr="00940D18" w:rsidRDefault="00BD6A2B" w:rsidP="00BD6A2B">
      <w:pPr>
        <w:rPr>
          <w:rFonts w:eastAsiaTheme="minorEastAsia"/>
          <w:lang w:eastAsia="ja-JP"/>
        </w:rPr>
      </w:pPr>
      <w:r w:rsidRPr="00940D18">
        <w:rPr>
          <w:lang w:eastAsia="ja-JP"/>
        </w:rPr>
        <w:t xml:space="preserve">where </w:t>
      </w:r>
      <m:oMath>
        <m:r>
          <w:rPr>
            <w:rFonts w:ascii="Cambria Math" w:hAnsi="Cambria Math"/>
            <w:lang w:eastAsia="ja-JP"/>
          </w:rPr>
          <m:t>1/</m:t>
        </m:r>
        <m:nary>
          <m:naryPr>
            <m:chr m:val="∑"/>
            <m:limLoc m:val="subSup"/>
            <m:ctrlPr>
              <w:rPr>
                <w:rFonts w:ascii="Cambria Math" w:eastAsiaTheme="minorEastAsia" w:hAnsi="Cambria Math"/>
                <w:i/>
                <w:iCs/>
              </w:rPr>
            </m:ctrlPr>
          </m:naryPr>
          <m:sub>
            <m:r>
              <w:rPr>
                <w:rFonts w:ascii="Cambria Math" w:hAnsi="Cambria Math"/>
              </w:rPr>
              <m:t>k=1</m:t>
            </m:r>
          </m:sub>
          <m:sup>
            <m:sSup>
              <m:sSupPr>
                <m:ctrlPr>
                  <w:rPr>
                    <w:rFonts w:ascii="Cambria Math" w:hAnsi="Cambria Math"/>
                    <w:i/>
                  </w:rPr>
                </m:ctrlPr>
              </m:sSupPr>
              <m:e>
                <m:r>
                  <w:rPr>
                    <w:rFonts w:ascii="Cambria Math" w:hAnsi="Cambria Math"/>
                  </w:rPr>
                  <m:t>2</m:t>
                </m:r>
              </m:e>
              <m:sup>
                <m:r>
                  <w:rPr>
                    <w:rFonts w:ascii="Cambria Math" w:hAnsi="Cambria Math"/>
                  </w:rPr>
                  <m:t>M</m:t>
                </m:r>
              </m:sup>
            </m:sSup>
          </m:sup>
          <m:e>
            <m:r>
              <w:rPr>
                <w:rFonts w:ascii="Cambria Math" w:hAnsi="Cambria Math"/>
              </w:rPr>
              <m:t>P</m:t>
            </m:r>
            <m:d>
              <m:dPr>
                <m:ctrlPr>
                  <w:rPr>
                    <w:rFonts w:ascii="Cambria Math" w:eastAsiaTheme="minorEastAsia" w:hAnsi="Cambria Math"/>
                  </w:rPr>
                </m:ctrlPr>
              </m:dPr>
              <m:e>
                <m:r>
                  <w:rPr>
                    <w:rFonts w:ascii="Cambria Math" w:hAnsi="Cambria Math"/>
                  </w:rPr>
                  <m:t>j</m:t>
                </m:r>
                <m:r>
                  <m:rPr>
                    <m:sty m:val="p"/>
                  </m:rPr>
                  <w:rPr>
                    <w:rFonts w:ascii="Cambria Math" w:hAnsi="Cambria Math"/>
                  </w:rPr>
                  <m:t>,</m:t>
                </m:r>
                <m:r>
                  <w:rPr>
                    <w:rFonts w:ascii="Cambria Math" w:hAnsi="Cambria Math"/>
                  </w:rPr>
                  <m:t>k</m:t>
                </m:r>
              </m:e>
            </m:d>
          </m:e>
        </m:nary>
      </m:oMath>
      <w:r w:rsidRPr="00940D18">
        <w:rPr>
          <w:lang w:eastAsia="ja-JP"/>
        </w:rPr>
        <w:t xml:space="preserve"> is the normalizing constant and </w:t>
      </w:r>
      <w:r w:rsidRPr="00940D18">
        <w:rPr>
          <w:i/>
          <w:iCs/>
          <w:lang w:eastAsia="ja-JP"/>
        </w:rPr>
        <w:t>M</w:t>
      </w:r>
      <w:r w:rsidRPr="00940D18">
        <w:rPr>
          <w:lang w:eastAsia="ja-JP"/>
        </w:rPr>
        <w:t xml:space="preserve"> is the modulation order; e.g.</w:t>
      </w:r>
      <w:r w:rsidRPr="00940D18">
        <w:rPr>
          <w:rFonts w:eastAsiaTheme="minorEastAsia"/>
          <w:lang w:eastAsia="ja-JP"/>
        </w:rPr>
        <w:t xml:space="preserve"> for QPSK and 4096-QAM, </w:t>
      </w:r>
      <w:r w:rsidRPr="00940D18">
        <w:rPr>
          <w:rFonts w:eastAsiaTheme="minorEastAsia"/>
          <w:i/>
          <w:iCs/>
          <w:lang w:eastAsia="ja-JP"/>
        </w:rPr>
        <w:t>M</w:t>
      </w:r>
      <w:r w:rsidRPr="00940D18">
        <w:rPr>
          <w:rFonts w:eastAsiaTheme="minorEastAsia"/>
          <w:lang w:eastAsia="ja-JP"/>
        </w:rPr>
        <w:t xml:space="preserve"> = 2 and 12, respectively.</w:t>
      </w:r>
      <w:r w:rsidRPr="00940D18">
        <w:rPr>
          <w:lang w:eastAsia="ja-JP"/>
        </w:rPr>
        <w:t xml:space="preserve"> </w:t>
      </w:r>
    </w:p>
    <w:p w14:paraId="16E46898" w14:textId="77777777" w:rsidR="00BD6A2B" w:rsidRDefault="00BD6A2B" w:rsidP="00BD6A2B">
      <w:pPr>
        <w:rPr>
          <w:lang w:eastAsia="ja-JP"/>
        </w:rPr>
      </w:pPr>
      <w:r w:rsidRPr="00940D18">
        <w:rPr>
          <w:lang w:eastAsia="ja-JP"/>
        </w:rPr>
        <w:t>MER calculation with soft-decision is as follows:</w:t>
      </w:r>
    </w:p>
    <w:p w14:paraId="538D5B7F" w14:textId="49E58CCD" w:rsidR="00BD6A2B" w:rsidRPr="00DB4FF9" w:rsidRDefault="00BD6A2B" w:rsidP="00BD6A2B">
      <w:pPr>
        <w:pStyle w:val="Equation"/>
        <w:rPr>
          <w:lang w:val="pt-BR" w:eastAsia="ja-JP"/>
        </w:rPr>
      </w:pPr>
      <w:r>
        <w:rPr>
          <w:lang w:eastAsia="ja-JP"/>
        </w:rPr>
        <w:tab/>
      </w:r>
      <w:r>
        <w:rPr>
          <w:lang w:eastAsia="ja-JP"/>
        </w:rPr>
        <w:tab/>
      </w:r>
      <m:oMath>
        <m:r>
          <m:rPr>
            <m:sty m:val="p"/>
          </m:rPr>
          <w:rPr>
            <w:rFonts w:ascii="Cambria Math" w:hAnsi="Cambria Math"/>
            <w:lang w:val="pt-BR"/>
          </w:rPr>
          <m:t>MER=10</m:t>
        </m:r>
        <m:func>
          <m:funcPr>
            <m:ctrlPr>
              <w:rPr>
                <w:rFonts w:ascii="Cambria Math" w:eastAsiaTheme="minorEastAsia" w:hAnsi="Cambria Math"/>
              </w:rPr>
            </m:ctrlPr>
          </m:funcPr>
          <m:fName>
            <m:sSub>
              <m:sSubPr>
                <m:ctrlPr>
                  <w:rPr>
                    <w:rFonts w:ascii="Cambria Math" w:hAnsi="Cambria Math"/>
                  </w:rPr>
                </m:ctrlPr>
              </m:sSubPr>
              <m:e>
                <m:r>
                  <m:rPr>
                    <m:sty m:val="p"/>
                  </m:rPr>
                  <w:rPr>
                    <w:rFonts w:ascii="Cambria Math" w:hAnsi="Cambria Math"/>
                    <w:lang w:val="pt-BR"/>
                  </w:rPr>
                  <m:t>log</m:t>
                </m:r>
              </m:e>
              <m:sub>
                <m:r>
                  <m:rPr>
                    <m:sty m:val="p"/>
                  </m:rPr>
                  <w:rPr>
                    <w:rFonts w:ascii="Cambria Math" w:hAnsi="Cambria Math"/>
                    <w:lang w:val="pt-BR"/>
                  </w:rPr>
                  <m:t>10</m:t>
                </m:r>
              </m:sub>
            </m:sSub>
            <m:ctrlPr>
              <w:rPr>
                <w:rFonts w:ascii="Cambria Math" w:eastAsiaTheme="minorEastAsia" w:hAnsi="Cambria Math"/>
                <w:i/>
                <w:iCs/>
              </w:rPr>
            </m:ctrlPr>
          </m:fName>
          <m:e>
            <m:d>
              <m:dPr>
                <m:ctrlPr>
                  <w:rPr>
                    <w:rFonts w:ascii="Cambria Math" w:eastAsiaTheme="minorEastAsia" w:hAnsi="Cambria Math"/>
                    <w:i/>
                    <w:iCs/>
                  </w:rPr>
                </m:ctrlPr>
              </m:dPr>
              <m:e>
                <m:f>
                  <m:fPr>
                    <m:ctrlPr>
                      <w:rPr>
                        <w:rFonts w:ascii="Cambria Math" w:eastAsiaTheme="minorEastAsia" w:hAnsi="Cambria Math"/>
                        <w:i/>
                        <w:iCs/>
                      </w:rPr>
                    </m:ctrlPr>
                  </m:fPr>
                  <m:num>
                    <m:nary>
                      <m:naryPr>
                        <m:chr m:val="∑"/>
                        <m:limLoc m:val="undOvr"/>
                        <m:ctrlPr>
                          <w:rPr>
                            <w:rFonts w:ascii="Cambria Math" w:eastAsiaTheme="minorEastAsia" w:hAnsi="Cambria Math"/>
                            <w:i/>
                            <w:iCs/>
                          </w:rPr>
                        </m:ctrlPr>
                      </m:naryPr>
                      <m:sub>
                        <m:r>
                          <w:rPr>
                            <w:rFonts w:ascii="Cambria Math" w:hAnsi="Cambria Math"/>
                          </w:rPr>
                          <m:t>j</m:t>
                        </m:r>
                        <m:r>
                          <w:rPr>
                            <w:rFonts w:ascii="Cambria Math" w:hAnsi="Cambria Math"/>
                            <w:lang w:val="pt-BR"/>
                          </w:rPr>
                          <m:t>=1</m:t>
                        </m:r>
                      </m:sub>
                      <m:sup>
                        <m:r>
                          <w:rPr>
                            <w:rFonts w:ascii="Cambria Math" w:hAnsi="Cambria Math"/>
                          </w:rPr>
                          <m:t>N</m:t>
                        </m:r>
                      </m:sup>
                      <m:e>
                        <m:nary>
                          <m:naryPr>
                            <m:chr m:val="∑"/>
                            <m:limLoc m:val="undOvr"/>
                            <m:ctrlPr>
                              <w:rPr>
                                <w:rFonts w:ascii="Cambria Math" w:eastAsiaTheme="minorEastAsia" w:hAnsi="Cambria Math"/>
                                <w:i/>
                                <w:iCs/>
                              </w:rPr>
                            </m:ctrlPr>
                          </m:naryPr>
                          <m:sub>
                            <m:r>
                              <w:rPr>
                                <w:rFonts w:ascii="Cambria Math" w:hAnsi="Cambria Math"/>
                              </w:rPr>
                              <m:t>k</m:t>
                            </m:r>
                            <m:r>
                              <w:rPr>
                                <w:rFonts w:ascii="Cambria Math" w:hAnsi="Cambria Math"/>
                                <w:lang w:val="pt-BR"/>
                              </w:rPr>
                              <m:t>=1</m:t>
                            </m:r>
                          </m:sub>
                          <m:sup>
                            <m:sSup>
                              <m:sSupPr>
                                <m:ctrlPr>
                                  <w:rPr>
                                    <w:rFonts w:ascii="Cambria Math" w:hAnsi="Cambria Math"/>
                                    <w:i/>
                                  </w:rPr>
                                </m:ctrlPr>
                              </m:sSupPr>
                              <m:e>
                                <m:r>
                                  <w:rPr>
                                    <w:rFonts w:ascii="Cambria Math" w:hAnsi="Cambria Math"/>
                                    <w:lang w:val="pt-BR"/>
                                  </w:rPr>
                                  <m:t>2</m:t>
                                </m:r>
                              </m:e>
                              <m:sup>
                                <m:r>
                                  <w:rPr>
                                    <w:rFonts w:ascii="Cambria Math" w:hAnsi="Cambria Math"/>
                                  </w:rPr>
                                  <m:t>M</m:t>
                                </m:r>
                              </m:sup>
                            </m:sSup>
                          </m:sup>
                          <m:e>
                            <m:d>
                              <m:dPr>
                                <m:ctrlPr>
                                  <w:rPr>
                                    <w:rFonts w:ascii="Cambria Math" w:eastAsiaTheme="minorEastAsia" w:hAnsi="Cambria Math"/>
                                    <w:i/>
                                  </w:rPr>
                                </m:ctrlPr>
                              </m:dPr>
                              <m:e>
                                <m:sSubSup>
                                  <m:sSubSupPr>
                                    <m:ctrlPr>
                                      <w:rPr>
                                        <w:rFonts w:ascii="Cambria Math" w:eastAsiaTheme="minorEastAsia" w:hAnsi="Cambria Math"/>
                                        <w:i/>
                                        <w:iCs/>
                                      </w:rPr>
                                    </m:ctrlPr>
                                  </m:sSubSupPr>
                                  <m:e>
                                    <m:r>
                                      <w:rPr>
                                        <w:rFonts w:ascii="Cambria Math" w:hAnsi="Cambria Math"/>
                                      </w:rPr>
                                      <m:t>I</m:t>
                                    </m:r>
                                  </m:e>
                                  <m:sub>
                                    <m:r>
                                      <w:rPr>
                                        <w:rFonts w:ascii="Cambria Math" w:eastAsiaTheme="minorEastAsia" w:hAnsi="Cambria Math"/>
                                      </w:rPr>
                                      <m:t>k</m:t>
                                    </m:r>
                                  </m:sub>
                                  <m:sup>
                                    <m:r>
                                      <w:rPr>
                                        <w:rFonts w:ascii="Cambria Math" w:hAnsi="Cambria Math"/>
                                        <w:lang w:val="pt-BR"/>
                                      </w:rPr>
                                      <m:t>2</m:t>
                                    </m:r>
                                  </m:sup>
                                </m:sSubSup>
                                <m:r>
                                  <w:rPr>
                                    <w:rFonts w:ascii="Cambria Math" w:hAnsi="Cambria Math"/>
                                    <w:lang w:val="pt-BR"/>
                                  </w:rPr>
                                  <m:t>+</m:t>
                                </m:r>
                                <m:sSubSup>
                                  <m:sSubSupPr>
                                    <m:ctrlPr>
                                      <w:rPr>
                                        <w:rFonts w:ascii="Cambria Math" w:eastAsiaTheme="minorEastAsia" w:hAnsi="Cambria Math"/>
                                        <w:i/>
                                        <w:iCs/>
                                      </w:rPr>
                                    </m:ctrlPr>
                                  </m:sSubSupPr>
                                  <m:e>
                                    <m:r>
                                      <w:rPr>
                                        <w:rFonts w:ascii="Cambria Math" w:hAnsi="Cambria Math"/>
                                      </w:rPr>
                                      <m:t>Q</m:t>
                                    </m:r>
                                  </m:e>
                                  <m:sub>
                                    <m:r>
                                      <w:rPr>
                                        <w:rFonts w:ascii="Cambria Math" w:eastAsiaTheme="minorEastAsia" w:hAnsi="Cambria Math"/>
                                      </w:rPr>
                                      <m:t>k</m:t>
                                    </m:r>
                                  </m:sub>
                                  <m:sup>
                                    <m:r>
                                      <w:rPr>
                                        <w:rFonts w:ascii="Cambria Math" w:hAnsi="Cambria Math"/>
                                        <w:lang w:val="pt-BR"/>
                                      </w:rPr>
                                      <m:t>2</m:t>
                                    </m:r>
                                  </m:sup>
                                </m:sSubSup>
                              </m:e>
                            </m:d>
                            <m:r>
                              <m:rPr>
                                <m:sty m:val="p"/>
                              </m:rPr>
                              <w:rPr>
                                <w:rFonts w:ascii="Cambria Math" w:hAnsi="Cambria Math"/>
                                <w:lang w:val="pt-BR"/>
                              </w:rPr>
                              <m:t>∙</m:t>
                            </m:r>
                            <m:acc>
                              <m:accPr>
                                <m:chr m:val="̃"/>
                                <m:ctrlPr>
                                  <w:rPr>
                                    <w:rFonts w:ascii="Cambria Math" w:hAnsi="Cambria Math"/>
                                    <w:i/>
                                  </w:rPr>
                                </m:ctrlPr>
                              </m:accPr>
                              <m:e>
                                <m:r>
                                  <w:rPr>
                                    <w:rFonts w:ascii="Cambria Math" w:hAnsi="Cambria Math"/>
                                  </w:rPr>
                                  <m:t>P</m:t>
                                </m:r>
                              </m:e>
                            </m:acc>
                            <m:d>
                              <m:dPr>
                                <m:ctrlPr>
                                  <w:rPr>
                                    <w:rFonts w:ascii="Cambria Math" w:eastAsiaTheme="minorEastAsia" w:hAnsi="Cambria Math"/>
                                  </w:rPr>
                                </m:ctrlPr>
                              </m:dPr>
                              <m:e>
                                <m:r>
                                  <w:rPr>
                                    <w:rFonts w:ascii="Cambria Math" w:hAnsi="Cambria Math"/>
                                  </w:rPr>
                                  <m:t>j</m:t>
                                </m:r>
                                <m:r>
                                  <m:rPr>
                                    <m:sty m:val="p"/>
                                  </m:rPr>
                                  <w:rPr>
                                    <w:rFonts w:ascii="Cambria Math" w:hAnsi="Cambria Math"/>
                                    <w:lang w:val="pt-BR"/>
                                  </w:rPr>
                                  <m:t>,</m:t>
                                </m:r>
                                <m:r>
                                  <w:rPr>
                                    <w:rFonts w:ascii="Cambria Math" w:hAnsi="Cambria Math"/>
                                  </w:rPr>
                                  <m:t>k</m:t>
                                </m:r>
                              </m:e>
                            </m:d>
                          </m:e>
                        </m:nary>
                      </m:e>
                    </m:nary>
                  </m:num>
                  <m:den>
                    <m:nary>
                      <m:naryPr>
                        <m:chr m:val="∑"/>
                        <m:limLoc m:val="undOvr"/>
                        <m:ctrlPr>
                          <w:rPr>
                            <w:rFonts w:ascii="Cambria Math" w:eastAsiaTheme="minorEastAsia" w:hAnsi="Cambria Math"/>
                            <w:i/>
                            <w:iCs/>
                          </w:rPr>
                        </m:ctrlPr>
                      </m:naryPr>
                      <m:sub>
                        <m:r>
                          <w:rPr>
                            <w:rFonts w:ascii="Cambria Math" w:hAnsi="Cambria Math"/>
                          </w:rPr>
                          <m:t>j</m:t>
                        </m:r>
                        <m:r>
                          <w:rPr>
                            <w:rFonts w:ascii="Cambria Math" w:hAnsi="Cambria Math"/>
                            <w:lang w:val="pt-BR"/>
                          </w:rPr>
                          <m:t>=1</m:t>
                        </m:r>
                      </m:sub>
                      <m:sup>
                        <m:r>
                          <w:rPr>
                            <w:rFonts w:ascii="Cambria Math" w:hAnsi="Cambria Math"/>
                          </w:rPr>
                          <m:t>N</m:t>
                        </m:r>
                      </m:sup>
                      <m:e>
                        <m:nary>
                          <m:naryPr>
                            <m:chr m:val="∑"/>
                            <m:limLoc m:val="undOvr"/>
                            <m:ctrlPr>
                              <w:rPr>
                                <w:rFonts w:ascii="Cambria Math" w:eastAsiaTheme="minorEastAsia" w:hAnsi="Cambria Math"/>
                                <w:i/>
                                <w:iCs/>
                              </w:rPr>
                            </m:ctrlPr>
                          </m:naryPr>
                          <m:sub>
                            <m:r>
                              <w:rPr>
                                <w:rFonts w:ascii="Cambria Math" w:hAnsi="Cambria Math"/>
                              </w:rPr>
                              <m:t>k</m:t>
                            </m:r>
                            <m:r>
                              <w:rPr>
                                <w:rFonts w:ascii="Cambria Math" w:hAnsi="Cambria Math"/>
                                <w:lang w:val="pt-BR"/>
                              </w:rPr>
                              <m:t>=1</m:t>
                            </m:r>
                          </m:sub>
                          <m:sup>
                            <m:sSup>
                              <m:sSupPr>
                                <m:ctrlPr>
                                  <w:rPr>
                                    <w:rFonts w:ascii="Cambria Math" w:hAnsi="Cambria Math"/>
                                    <w:i/>
                                  </w:rPr>
                                </m:ctrlPr>
                              </m:sSupPr>
                              <m:e>
                                <m:r>
                                  <w:rPr>
                                    <w:rFonts w:ascii="Cambria Math" w:hAnsi="Cambria Math"/>
                                    <w:lang w:val="pt-BR"/>
                                  </w:rPr>
                                  <m:t>2</m:t>
                                </m:r>
                              </m:e>
                              <m:sup>
                                <m:r>
                                  <w:rPr>
                                    <w:rFonts w:ascii="Cambria Math" w:hAnsi="Cambria Math"/>
                                  </w:rPr>
                                  <m:t>M</m:t>
                                </m:r>
                              </m:sup>
                            </m:sSup>
                          </m:sup>
                          <m:e>
                            <m:d>
                              <m:dPr>
                                <m:ctrlPr>
                                  <w:rPr>
                                    <w:rFonts w:ascii="Cambria Math" w:eastAsiaTheme="minorEastAsia" w:hAnsi="Cambria Math"/>
                                    <w:i/>
                                  </w:rPr>
                                </m:ctrlPr>
                              </m:dPr>
                              <m:e>
                                <m:r>
                                  <w:rPr>
                                    <w:rFonts w:ascii="Cambria Math" w:hAnsi="Cambria Math"/>
                                  </w:rPr>
                                  <m:t>δ</m:t>
                                </m:r>
                                <m:sSubSup>
                                  <m:sSubSupPr>
                                    <m:ctrlPr>
                                      <w:rPr>
                                        <w:rFonts w:ascii="Cambria Math" w:eastAsiaTheme="minorEastAsia" w:hAnsi="Cambria Math"/>
                                        <w:i/>
                                        <w:iCs/>
                                      </w:rPr>
                                    </m:ctrlPr>
                                  </m:sSubSupPr>
                                  <m:e>
                                    <m:r>
                                      <w:rPr>
                                        <w:rFonts w:ascii="Cambria Math" w:hAnsi="Cambria Math"/>
                                      </w:rPr>
                                      <m:t>I</m:t>
                                    </m:r>
                                  </m:e>
                                  <m:sub>
                                    <m:r>
                                      <w:rPr>
                                        <w:rFonts w:ascii="Cambria Math" w:hAnsi="Cambria Math"/>
                                      </w:rPr>
                                      <m:t>j</m:t>
                                    </m:r>
                                    <m:r>
                                      <w:rPr>
                                        <w:rFonts w:ascii="Cambria Math" w:hAnsi="Cambria Math"/>
                                        <w:lang w:val="pt-BR"/>
                                      </w:rPr>
                                      <m:t>,</m:t>
                                    </m:r>
                                    <m:r>
                                      <w:rPr>
                                        <w:rFonts w:ascii="Cambria Math" w:hAnsi="Cambria Math"/>
                                      </w:rPr>
                                      <m:t>k</m:t>
                                    </m:r>
                                  </m:sub>
                                  <m:sup>
                                    <m:r>
                                      <w:rPr>
                                        <w:rFonts w:ascii="Cambria Math" w:hAnsi="Cambria Math"/>
                                        <w:lang w:val="pt-BR"/>
                                      </w:rPr>
                                      <m:t>2</m:t>
                                    </m:r>
                                  </m:sup>
                                </m:sSubSup>
                                <m:r>
                                  <w:rPr>
                                    <w:rFonts w:ascii="Cambria Math" w:hAnsi="Cambria Math"/>
                                    <w:lang w:val="pt-BR"/>
                                  </w:rPr>
                                  <m:t>+</m:t>
                                </m:r>
                                <m:r>
                                  <m:rPr>
                                    <m:sty m:val="p"/>
                                  </m:rPr>
                                  <w:rPr>
                                    <w:rFonts w:ascii="Cambria Math" w:hAnsi="Cambria Math"/>
                                  </w:rPr>
                                  <m:t>δ</m:t>
                                </m:r>
                                <m:sSubSup>
                                  <m:sSubSupPr>
                                    <m:ctrlPr>
                                      <w:rPr>
                                        <w:rFonts w:ascii="Cambria Math" w:eastAsiaTheme="minorEastAsia" w:hAnsi="Cambria Math"/>
                                        <w:i/>
                                        <w:iCs/>
                                      </w:rPr>
                                    </m:ctrlPr>
                                  </m:sSubSupPr>
                                  <m:e>
                                    <m:r>
                                      <w:rPr>
                                        <w:rFonts w:ascii="Cambria Math" w:hAnsi="Cambria Math"/>
                                      </w:rPr>
                                      <m:t>Q</m:t>
                                    </m:r>
                                  </m:e>
                                  <m:sub>
                                    <m:r>
                                      <w:rPr>
                                        <w:rFonts w:ascii="Cambria Math" w:hAnsi="Cambria Math"/>
                                      </w:rPr>
                                      <m:t>j</m:t>
                                    </m:r>
                                    <m:r>
                                      <w:rPr>
                                        <w:rFonts w:ascii="Cambria Math" w:hAnsi="Cambria Math"/>
                                        <w:lang w:val="pt-BR"/>
                                      </w:rPr>
                                      <m:t>,</m:t>
                                    </m:r>
                                    <m:r>
                                      <w:rPr>
                                        <w:rFonts w:ascii="Cambria Math" w:hAnsi="Cambria Math"/>
                                      </w:rPr>
                                      <m:t>k</m:t>
                                    </m:r>
                                  </m:sub>
                                  <m:sup>
                                    <m:r>
                                      <w:rPr>
                                        <w:rFonts w:ascii="Cambria Math" w:hAnsi="Cambria Math"/>
                                        <w:lang w:val="pt-BR"/>
                                      </w:rPr>
                                      <m:t>2</m:t>
                                    </m:r>
                                  </m:sup>
                                </m:sSubSup>
                              </m:e>
                            </m:d>
                            <m:r>
                              <m:rPr>
                                <m:sty m:val="p"/>
                              </m:rPr>
                              <w:rPr>
                                <w:rFonts w:ascii="Cambria Math" w:hAnsi="Cambria Math"/>
                                <w:lang w:val="pt-BR"/>
                              </w:rPr>
                              <m:t>∙</m:t>
                            </m:r>
                          </m:e>
                        </m:nary>
                        <m:acc>
                          <m:accPr>
                            <m:chr m:val="̃"/>
                            <m:ctrlPr>
                              <w:rPr>
                                <w:rFonts w:ascii="Cambria Math" w:hAnsi="Cambria Math"/>
                                <w:i/>
                              </w:rPr>
                            </m:ctrlPr>
                          </m:accPr>
                          <m:e>
                            <m:r>
                              <w:rPr>
                                <w:rFonts w:ascii="Cambria Math" w:hAnsi="Cambria Math"/>
                              </w:rPr>
                              <m:t>P</m:t>
                            </m:r>
                          </m:e>
                        </m:acc>
                        <m:d>
                          <m:dPr>
                            <m:ctrlPr>
                              <w:rPr>
                                <w:rFonts w:ascii="Cambria Math" w:eastAsiaTheme="minorEastAsia" w:hAnsi="Cambria Math"/>
                              </w:rPr>
                            </m:ctrlPr>
                          </m:dPr>
                          <m:e>
                            <m:r>
                              <w:rPr>
                                <w:rFonts w:ascii="Cambria Math" w:hAnsi="Cambria Math"/>
                              </w:rPr>
                              <m:t>j</m:t>
                            </m:r>
                            <m:r>
                              <m:rPr>
                                <m:sty m:val="p"/>
                              </m:rPr>
                              <w:rPr>
                                <w:rFonts w:ascii="Cambria Math" w:hAnsi="Cambria Math"/>
                                <w:lang w:val="pt-BR"/>
                              </w:rPr>
                              <m:t>,</m:t>
                            </m:r>
                            <m:r>
                              <w:rPr>
                                <w:rFonts w:ascii="Cambria Math" w:hAnsi="Cambria Math"/>
                              </w:rPr>
                              <m:t>k</m:t>
                            </m:r>
                          </m:e>
                        </m:d>
                      </m:e>
                    </m:nary>
                  </m:den>
                </m:f>
              </m:e>
            </m:d>
            <m:ctrlPr>
              <w:rPr>
                <w:rFonts w:ascii="Cambria Math" w:eastAsiaTheme="minorEastAsia" w:hAnsi="Cambria Math"/>
                <w:i/>
                <w:iCs/>
              </w:rPr>
            </m:ctrlPr>
          </m:e>
        </m:func>
      </m:oMath>
      <w:r w:rsidR="00BB20BA">
        <w:t xml:space="preserve">        (dB)</w:t>
      </w:r>
      <w:r w:rsidRPr="00DB4FF9">
        <w:rPr>
          <w:lang w:val="pt-BR"/>
        </w:rPr>
        <w:tab/>
        <w:t>(A3)</w:t>
      </w:r>
    </w:p>
    <w:p w14:paraId="70FBED87" w14:textId="77777777" w:rsidR="00BD6A2B" w:rsidRPr="00940D18" w:rsidRDefault="00BD6A2B" w:rsidP="00BD6A2B">
      <w:pPr>
        <w:rPr>
          <w:lang w:eastAsia="ja-JP"/>
        </w:rPr>
      </w:pPr>
      <w:r w:rsidRPr="00940D18">
        <w:rPr>
          <w:rFonts w:eastAsiaTheme="minorEastAsia"/>
          <w:lang w:eastAsia="ja-JP"/>
        </w:rPr>
        <w:t xml:space="preserve">While the conventional MER is calculated with the nearest ideal symbol position, the MER with likelihood is calculated with every ideal symbol position using likelihood. This eliminates decision errors from the MER calculation in the low </w:t>
      </w:r>
      <w:r w:rsidRPr="00BB20BA">
        <w:rPr>
          <w:rFonts w:eastAsiaTheme="minorEastAsia"/>
          <w:i/>
          <w:iCs/>
          <w:lang w:eastAsia="ja-JP"/>
        </w:rPr>
        <w:t>C</w:t>
      </w:r>
      <w:r w:rsidRPr="00940D18">
        <w:rPr>
          <w:rFonts w:eastAsiaTheme="minorEastAsia"/>
          <w:lang w:eastAsia="ja-JP"/>
        </w:rPr>
        <w:t>/</w:t>
      </w:r>
      <w:r w:rsidRPr="00BB20BA">
        <w:rPr>
          <w:rFonts w:eastAsiaTheme="minorEastAsia"/>
          <w:i/>
          <w:iCs/>
          <w:lang w:eastAsia="ja-JP"/>
        </w:rPr>
        <w:t>N</w:t>
      </w:r>
      <w:r w:rsidRPr="00940D18">
        <w:rPr>
          <w:rFonts w:eastAsiaTheme="minorEastAsia"/>
          <w:lang w:eastAsia="ja-JP"/>
        </w:rPr>
        <w:t xml:space="preserve"> range and provides correct evaluation values of the received signal.</w:t>
      </w:r>
    </w:p>
    <w:p w14:paraId="0BD43E72" w14:textId="6F052EBD" w:rsidR="00BD6A2B" w:rsidRPr="00940D18" w:rsidRDefault="00BD6A2B" w:rsidP="00BD6A2B">
      <w:pPr>
        <w:rPr>
          <w:lang w:eastAsia="ja-JP"/>
        </w:rPr>
      </w:pPr>
      <w:r w:rsidRPr="00940D18">
        <w:rPr>
          <w:rFonts w:eastAsiaTheme="minorEastAsia"/>
          <w:lang w:eastAsia="ja-JP"/>
        </w:rPr>
        <w:t>Figure A</w:t>
      </w:r>
      <w:r w:rsidR="00827500">
        <w:rPr>
          <w:rFonts w:eastAsiaTheme="minorEastAsia"/>
          <w:lang w:eastAsia="ja-JP"/>
        </w:rPr>
        <w:t>1-2</w:t>
      </w:r>
      <w:r w:rsidRPr="00940D18">
        <w:rPr>
          <w:rFonts w:eastAsiaTheme="minorEastAsia"/>
          <w:lang w:eastAsia="ja-JP"/>
        </w:rPr>
        <w:t xml:space="preserve"> shows the MER calculations.</w:t>
      </w:r>
      <w:bookmarkStart w:id="161" w:name="_Hlk132643516"/>
      <w:r w:rsidRPr="00940D18">
        <w:rPr>
          <w:rFonts w:eastAsiaTheme="minorEastAsia"/>
          <w:lang w:eastAsia="ja-JP"/>
        </w:rPr>
        <w:t xml:space="preserve"> For simplicity of explanation, QPSK is used as an example. </w:t>
      </w:r>
      <w:bookmarkEnd w:id="161"/>
      <w:r w:rsidRPr="00940D18">
        <w:rPr>
          <w:rFonts w:eastAsiaTheme="minorEastAsia"/>
          <w:lang w:eastAsia="ja-JP"/>
        </w:rPr>
        <w:t xml:space="preserve">The conventional MER is calculated only with the nearest ideal symbol position: </w:t>
      </w:r>
      <w:r w:rsidRPr="00940D18">
        <w:rPr>
          <w:rFonts w:eastAsiaTheme="minorEastAsia"/>
          <w:i/>
          <w:iCs/>
          <w:lang w:eastAsia="ja-JP"/>
        </w:rPr>
        <w:t>S</w:t>
      </w:r>
      <w:r w:rsidRPr="00940D18">
        <w:rPr>
          <w:rFonts w:eastAsiaTheme="minorEastAsia"/>
          <w:i/>
          <w:iCs/>
          <w:vertAlign w:val="subscript"/>
          <w:lang w:eastAsia="ja-JP"/>
        </w:rPr>
        <w:t>1</w:t>
      </w:r>
      <w:r w:rsidRPr="00940D18">
        <w:rPr>
          <w:rFonts w:eastAsiaTheme="minorEastAsia"/>
          <w:lang w:eastAsia="ja-JP"/>
        </w:rPr>
        <w:t xml:space="preserve">. When </w:t>
      </w:r>
      <w:r w:rsidRPr="00940D18">
        <w:rPr>
          <w:rFonts w:eastAsiaTheme="minorEastAsia"/>
          <w:i/>
          <w:iCs/>
          <w:lang w:eastAsia="ja-JP"/>
        </w:rPr>
        <w:t>S</w:t>
      </w:r>
      <w:r w:rsidRPr="00940D18">
        <w:rPr>
          <w:rFonts w:eastAsiaTheme="minorEastAsia"/>
          <w:i/>
          <w:iCs/>
          <w:vertAlign w:val="subscript"/>
          <w:lang w:eastAsia="ja-JP"/>
        </w:rPr>
        <w:t>1</w:t>
      </w:r>
      <w:r w:rsidRPr="00940D18">
        <w:rPr>
          <w:rFonts w:eastAsiaTheme="minorEastAsia"/>
          <w:lang w:eastAsia="ja-JP"/>
        </w:rPr>
        <w:t xml:space="preserve"> does not </w:t>
      </w:r>
      <w:r w:rsidRPr="00940D18">
        <w:rPr>
          <w:lang w:eastAsia="ja-JP"/>
        </w:rPr>
        <w:t xml:space="preserve">coincide with the transmission signal point, this error vector is not equivalent to </w:t>
      </w:r>
      <w:r w:rsidRPr="00940D18">
        <w:rPr>
          <w:spacing w:val="-1"/>
        </w:rPr>
        <w:t>the actual value</w:t>
      </w:r>
      <w:r w:rsidRPr="00940D18">
        <w:rPr>
          <w:lang w:eastAsia="ja-JP"/>
        </w:rPr>
        <w:t xml:space="preserve">. </w:t>
      </w:r>
      <w:r w:rsidRPr="00940D18">
        <w:rPr>
          <w:rFonts w:eastAsiaTheme="minorEastAsia"/>
          <w:lang w:eastAsia="ja-JP"/>
        </w:rPr>
        <w:t xml:space="preserve">In contrast, the MER with soft-decision is calculated from all four ideal symbol positions. </w:t>
      </w:r>
      <m:oMath>
        <m:acc>
          <m:accPr>
            <m:chr m:val="̃"/>
            <m:ctrlPr>
              <w:rPr>
                <w:rFonts w:ascii="Cambria Math" w:hAnsi="Cambria Math"/>
                <w:i/>
              </w:rPr>
            </m:ctrlPr>
          </m:accPr>
          <m:e>
            <m:r>
              <w:rPr>
                <w:rFonts w:ascii="Cambria Math" w:hAnsi="Cambria Math"/>
              </w:rPr>
              <m:t>P</m:t>
            </m:r>
          </m:e>
        </m:acc>
        <m:r>
          <m:rPr>
            <m:sty m:val="p"/>
          </m:rPr>
          <w:rPr>
            <w:rFonts w:ascii="Cambria Math" w:hAnsi="Cambria Math"/>
          </w:rPr>
          <m:t>(</m:t>
        </m:r>
        <m:r>
          <w:rPr>
            <w:rFonts w:ascii="Cambria Math" w:hAnsi="Cambria Math"/>
          </w:rPr>
          <m:t>j</m:t>
        </m:r>
        <m:r>
          <m:rPr>
            <m:sty m:val="p"/>
          </m:rPr>
          <w:rPr>
            <w:rFonts w:ascii="Cambria Math" w:hAnsi="Cambria Math"/>
          </w:rPr>
          <m:t>,1)</m:t>
        </m:r>
      </m:oMath>
      <w:r w:rsidRPr="00940D18">
        <w:rPr>
          <w:lang w:eastAsia="ja-JP"/>
        </w:rPr>
        <w:t>–</w:t>
      </w:r>
      <m:oMath>
        <m:acc>
          <m:accPr>
            <m:chr m:val="̃"/>
            <m:ctrlPr>
              <w:rPr>
                <w:rFonts w:ascii="Cambria Math" w:hAnsi="Cambria Math"/>
                <w:i/>
              </w:rPr>
            </m:ctrlPr>
          </m:accPr>
          <m:e>
            <m:r>
              <w:rPr>
                <w:rFonts w:ascii="Cambria Math" w:hAnsi="Cambria Math"/>
              </w:rPr>
              <m:t>P</m:t>
            </m:r>
          </m:e>
        </m:acc>
        <m:r>
          <m:rPr>
            <m:sty m:val="p"/>
          </m:rPr>
          <w:rPr>
            <w:rFonts w:ascii="Cambria Math" w:hAnsi="Cambria Math"/>
          </w:rPr>
          <m:t>(</m:t>
        </m:r>
        <m:r>
          <w:rPr>
            <w:rFonts w:ascii="Cambria Math" w:hAnsi="Cambria Math"/>
          </w:rPr>
          <m:t>j</m:t>
        </m:r>
        <m:r>
          <m:rPr>
            <m:sty m:val="p"/>
          </m:rPr>
          <w:rPr>
            <w:rFonts w:ascii="Cambria Math" w:hAnsi="Cambria Math"/>
          </w:rPr>
          <m:t>,4)</m:t>
        </m:r>
      </m:oMath>
      <w:r w:rsidRPr="00940D18">
        <w:rPr>
          <w:rFonts w:eastAsiaTheme="minorEastAsia"/>
          <w:lang w:eastAsia="ja-JP"/>
        </w:rPr>
        <w:t xml:space="preserve"> is computed from each error vector: the Euclidean distance </w:t>
      </w:r>
      <w:r w:rsidRPr="00940D18">
        <w:rPr>
          <w:lang w:eastAsia="ja-JP"/>
        </w:rPr>
        <w:t xml:space="preserve">between the received data point </w:t>
      </w:r>
      <w:r w:rsidRPr="00940D18">
        <w:rPr>
          <w:i/>
          <w:iCs/>
          <w:lang w:eastAsia="ja-JP"/>
        </w:rPr>
        <w:t>j</w:t>
      </w:r>
      <w:r w:rsidRPr="00940D18">
        <w:rPr>
          <w:lang w:eastAsia="ja-JP"/>
        </w:rPr>
        <w:t xml:space="preserve"> and </w:t>
      </w:r>
      <w:r w:rsidRPr="00940D18">
        <w:rPr>
          <w:i/>
          <w:iCs/>
          <w:lang w:eastAsia="ja-JP"/>
        </w:rPr>
        <w:t>S</w:t>
      </w:r>
      <w:r w:rsidRPr="00940D18">
        <w:rPr>
          <w:i/>
          <w:iCs/>
          <w:vertAlign w:val="subscript"/>
          <w:lang w:eastAsia="ja-JP"/>
        </w:rPr>
        <w:t>1</w:t>
      </w:r>
      <w:r w:rsidRPr="00940D18">
        <w:rPr>
          <w:lang w:eastAsia="ja-JP"/>
        </w:rPr>
        <w:t>–</w:t>
      </w:r>
      <w:r w:rsidRPr="00940D18">
        <w:rPr>
          <w:i/>
          <w:iCs/>
          <w:lang w:eastAsia="ja-JP"/>
        </w:rPr>
        <w:t>S</w:t>
      </w:r>
      <w:r w:rsidRPr="00940D18">
        <w:rPr>
          <w:i/>
          <w:iCs/>
          <w:vertAlign w:val="subscript"/>
          <w:lang w:eastAsia="ja-JP"/>
        </w:rPr>
        <w:t>4</w:t>
      </w:r>
      <w:r w:rsidRPr="00940D18">
        <w:rPr>
          <w:rFonts w:eastAsiaTheme="minorEastAsia"/>
          <w:lang w:eastAsia="ja-JP"/>
        </w:rPr>
        <w:t xml:space="preserve">. The MER with soft-decision is </w:t>
      </w:r>
      <w:r w:rsidRPr="00940D18">
        <w:rPr>
          <w:lang w:eastAsia="ja-JP"/>
        </w:rPr>
        <w:t xml:space="preserve">calculated with each probability: </w:t>
      </w:r>
      <m:oMath>
        <m:acc>
          <m:accPr>
            <m:chr m:val="̃"/>
            <m:ctrlPr>
              <w:rPr>
                <w:rFonts w:ascii="Cambria Math" w:hAnsi="Cambria Math"/>
              </w:rPr>
            </m:ctrlPr>
          </m:accPr>
          <m:e>
            <m:r>
              <w:rPr>
                <w:rFonts w:ascii="Cambria Math" w:hAnsi="Cambria Math"/>
                <w:lang w:eastAsia="ja-JP"/>
              </w:rPr>
              <m:t>P</m:t>
            </m:r>
          </m:e>
        </m:acc>
        <m:r>
          <m:rPr>
            <m:sty m:val="p"/>
          </m:rPr>
          <w:rPr>
            <w:rFonts w:ascii="Cambria Math" w:hAnsi="Cambria Math"/>
            <w:lang w:eastAsia="ja-JP"/>
          </w:rPr>
          <m:t>(</m:t>
        </m:r>
        <m:r>
          <w:rPr>
            <w:rFonts w:ascii="Cambria Math" w:hAnsi="Cambria Math"/>
            <w:lang w:eastAsia="ja-JP"/>
          </w:rPr>
          <m:t>j</m:t>
        </m:r>
        <m:r>
          <m:rPr>
            <m:sty m:val="p"/>
          </m:rPr>
          <w:rPr>
            <w:rFonts w:ascii="Cambria Math" w:hAnsi="Cambria Math"/>
            <w:lang w:eastAsia="ja-JP"/>
          </w:rPr>
          <m:t>,1)</m:t>
        </m:r>
      </m:oMath>
      <w:r w:rsidRPr="00940D18">
        <w:rPr>
          <w:lang w:eastAsia="ja-JP"/>
        </w:rPr>
        <w:t>–</w:t>
      </w:r>
      <m:oMath>
        <m:acc>
          <m:accPr>
            <m:chr m:val="̃"/>
            <m:ctrlPr>
              <w:rPr>
                <w:rFonts w:ascii="Cambria Math" w:hAnsi="Cambria Math"/>
              </w:rPr>
            </m:ctrlPr>
          </m:accPr>
          <m:e>
            <m:r>
              <w:rPr>
                <w:rFonts w:ascii="Cambria Math" w:hAnsi="Cambria Math"/>
                <w:lang w:eastAsia="ja-JP"/>
              </w:rPr>
              <m:t>P</m:t>
            </m:r>
          </m:e>
        </m:acc>
        <m:r>
          <m:rPr>
            <m:sty m:val="p"/>
          </m:rPr>
          <w:rPr>
            <w:rFonts w:ascii="Cambria Math" w:hAnsi="Cambria Math"/>
            <w:lang w:eastAsia="ja-JP"/>
          </w:rPr>
          <m:t>(</m:t>
        </m:r>
        <m:r>
          <w:rPr>
            <w:rFonts w:ascii="Cambria Math" w:hAnsi="Cambria Math"/>
            <w:lang w:eastAsia="ja-JP"/>
          </w:rPr>
          <m:t>j</m:t>
        </m:r>
        <m:r>
          <m:rPr>
            <m:sty m:val="p"/>
          </m:rPr>
          <w:rPr>
            <w:rFonts w:ascii="Cambria Math" w:hAnsi="Cambria Math"/>
            <w:lang w:eastAsia="ja-JP"/>
          </w:rPr>
          <m:t>,4)</m:t>
        </m:r>
      </m:oMath>
      <w:r w:rsidRPr="00940D18">
        <w:rPr>
          <w:lang w:eastAsia="ja-JP"/>
        </w:rPr>
        <w:t xml:space="preserve">, each </w:t>
      </w:r>
      <w:r w:rsidRPr="00940D18">
        <w:rPr>
          <w:lang w:eastAsia="ja-JP"/>
        </w:rPr>
        <w:lastRenderedPageBreak/>
        <w:t xml:space="preserve">magnitude of </w:t>
      </w:r>
      <w:r w:rsidRPr="00940D18">
        <w:rPr>
          <w:i/>
          <w:iCs/>
          <w:lang w:eastAsia="ja-JP"/>
        </w:rPr>
        <w:t>S</w:t>
      </w:r>
      <w:r w:rsidRPr="000177B5">
        <w:rPr>
          <w:vertAlign w:val="subscript"/>
          <w:lang w:eastAsia="ja-JP"/>
        </w:rPr>
        <w:t>1</w:t>
      </w:r>
      <w:r w:rsidRPr="00940D18">
        <w:rPr>
          <w:lang w:eastAsia="ja-JP"/>
        </w:rPr>
        <w:t>–</w:t>
      </w:r>
      <w:r w:rsidRPr="00940D18">
        <w:rPr>
          <w:i/>
          <w:iCs/>
          <w:lang w:eastAsia="ja-JP"/>
        </w:rPr>
        <w:t>S</w:t>
      </w:r>
      <w:r w:rsidRPr="000177B5">
        <w:rPr>
          <w:vertAlign w:val="subscript"/>
          <w:lang w:eastAsia="ja-JP"/>
        </w:rPr>
        <w:t>4</w:t>
      </w:r>
      <w:r w:rsidRPr="00940D18">
        <w:rPr>
          <w:lang w:eastAsia="ja-JP"/>
        </w:rPr>
        <w:t xml:space="preserve"> and each error vector. The </w:t>
      </w:r>
      <w:r w:rsidRPr="00940D18">
        <w:rPr>
          <w:rFonts w:eastAsiaTheme="minorEastAsia"/>
          <w:lang w:eastAsia="ja-JP"/>
        </w:rPr>
        <w:t>MER with soft-decision</w:t>
      </w:r>
      <w:r w:rsidRPr="00940D18">
        <w:rPr>
          <w:lang w:eastAsia="ja-JP"/>
        </w:rPr>
        <w:t xml:space="preserve"> is calculated by each data carrier, i.e. it can be shown in the frequency domain. For example, it can detect frequency selective interferences in the frequency.</w:t>
      </w:r>
    </w:p>
    <w:p w14:paraId="686C4C31" w14:textId="688980E1" w:rsidR="00BD6A2B" w:rsidRPr="0066006C" w:rsidRDefault="00BD6A2B" w:rsidP="00BD6A2B">
      <w:pPr>
        <w:pStyle w:val="FigureNo"/>
        <w:rPr>
          <w:lang w:val="fr-FR"/>
        </w:rPr>
      </w:pPr>
      <w:r w:rsidRPr="0066006C">
        <w:rPr>
          <w:lang w:val="fr-FR"/>
        </w:rPr>
        <w:t>FIGURE A</w:t>
      </w:r>
      <w:r w:rsidR="0066006C" w:rsidRPr="0066006C">
        <w:rPr>
          <w:lang w:val="fr-FR"/>
        </w:rPr>
        <w:t>1-</w:t>
      </w:r>
      <w:r w:rsidRPr="0066006C">
        <w:rPr>
          <w:lang w:val="fr-FR"/>
        </w:rPr>
        <w:t>2</w:t>
      </w:r>
    </w:p>
    <w:p w14:paraId="1DB3D728" w14:textId="77777777" w:rsidR="00BD6A2B" w:rsidRPr="0066006C" w:rsidRDefault="00BD6A2B" w:rsidP="00BD6A2B">
      <w:pPr>
        <w:pStyle w:val="Figuretitle"/>
        <w:rPr>
          <w:lang w:val="fr-FR"/>
        </w:rPr>
      </w:pPr>
      <w:r w:rsidRPr="0066006C">
        <w:rPr>
          <w:lang w:val="fr-FR"/>
        </w:rPr>
        <w:t xml:space="preserve">MER </w:t>
      </w:r>
      <w:proofErr w:type="spellStart"/>
      <w:r w:rsidRPr="0066006C">
        <w:rPr>
          <w:lang w:val="fr-FR"/>
        </w:rPr>
        <w:t>calculation</w:t>
      </w:r>
      <w:proofErr w:type="spellEnd"/>
      <w:r w:rsidRPr="0066006C">
        <w:rPr>
          <w:lang w:val="fr-FR"/>
        </w:rPr>
        <w:t xml:space="preserve"> </w:t>
      </w:r>
      <w:proofErr w:type="spellStart"/>
      <w:r w:rsidRPr="0066006C">
        <w:rPr>
          <w:lang w:val="fr-FR"/>
        </w:rPr>
        <w:t>comparison</w:t>
      </w:r>
      <w:proofErr w:type="spellEnd"/>
    </w:p>
    <w:tbl>
      <w:tblPr>
        <w:tblStyle w:val="TableGrid"/>
        <w:tblW w:w="7371" w:type="dxa"/>
        <w:jc w:val="center"/>
        <w:tblCellMar>
          <w:left w:w="0" w:type="dxa"/>
          <w:right w:w="0" w:type="dxa"/>
        </w:tblCellMar>
        <w:tblLook w:val="04A0" w:firstRow="1" w:lastRow="0" w:firstColumn="1" w:lastColumn="0" w:noHBand="0" w:noVBand="1"/>
      </w:tblPr>
      <w:tblGrid>
        <w:gridCol w:w="3686"/>
        <w:gridCol w:w="3685"/>
      </w:tblGrid>
      <w:tr w:rsidR="00BD6A2B" w:rsidRPr="005F1F1B" w14:paraId="3460298E" w14:textId="77777777" w:rsidTr="00DB4FF9">
        <w:trPr>
          <w:jc w:val="center"/>
        </w:trPr>
        <w:tc>
          <w:tcPr>
            <w:tcW w:w="3686" w:type="dxa"/>
            <w:tcBorders>
              <w:top w:val="nil"/>
              <w:left w:val="nil"/>
              <w:bottom w:val="nil"/>
              <w:right w:val="nil"/>
            </w:tcBorders>
            <w:vAlign w:val="bottom"/>
            <w:hideMark/>
          </w:tcPr>
          <w:p w14:paraId="1751EDD4" w14:textId="77777777" w:rsidR="00BD6A2B" w:rsidRPr="005F1F1B" w:rsidRDefault="00BD6A2B" w:rsidP="00DB4FF9">
            <w:pPr>
              <w:pStyle w:val="Figure"/>
            </w:pPr>
            <w:r w:rsidRPr="005F1F1B">
              <w:rPr>
                <w:noProof/>
              </w:rPr>
              <w:drawing>
                <wp:inline distT="0" distB="0" distL="0" distR="0" wp14:anchorId="6CFCB429" wp14:editId="35987E15">
                  <wp:extent cx="1736591" cy="1582911"/>
                  <wp:effectExtent l="0" t="0" r="0" b="0"/>
                  <wp:docPr id="41" name="グラフィックス 4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bwMode="auto">
                          <a:xfrm>
                            <a:off x="0" y="0"/>
                            <a:ext cx="1734618" cy="1581112"/>
                          </a:xfrm>
                          <a:prstGeom prst="rect">
                            <a:avLst/>
                          </a:prstGeom>
                        </pic:spPr>
                      </pic:pic>
                    </a:graphicData>
                  </a:graphic>
                </wp:inline>
              </w:drawing>
            </w:r>
          </w:p>
        </w:tc>
        <w:tc>
          <w:tcPr>
            <w:tcW w:w="3685" w:type="dxa"/>
            <w:tcBorders>
              <w:top w:val="nil"/>
              <w:left w:val="nil"/>
              <w:bottom w:val="nil"/>
              <w:right w:val="nil"/>
            </w:tcBorders>
            <w:vAlign w:val="bottom"/>
            <w:hideMark/>
          </w:tcPr>
          <w:p w14:paraId="3D1D9EC1" w14:textId="77777777" w:rsidR="00BD6A2B" w:rsidRPr="005F1F1B" w:rsidRDefault="00BD6A2B" w:rsidP="00DB4FF9">
            <w:pPr>
              <w:pStyle w:val="Figure"/>
            </w:pPr>
            <w:r w:rsidRPr="005F1F1B">
              <w:rPr>
                <w:noProof/>
              </w:rPr>
              <w:drawing>
                <wp:inline distT="0" distB="0" distL="0" distR="0" wp14:anchorId="3629C8C4" wp14:editId="7C07D892">
                  <wp:extent cx="1608844" cy="1364387"/>
                  <wp:effectExtent l="0" t="0" r="0" b="7620"/>
                  <wp:docPr id="40" name="グラフィックス 40"/>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rotWithShape="1">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rcRect l="12537" r="13947"/>
                          <a:stretch/>
                        </pic:blipFill>
                        <pic:spPr bwMode="auto">
                          <a:xfrm>
                            <a:off x="0" y="0"/>
                            <a:ext cx="1612318" cy="1367333"/>
                          </a:xfrm>
                          <a:prstGeom prst="rect">
                            <a:avLst/>
                          </a:prstGeom>
                          <a:ln>
                            <a:noFill/>
                          </a:ln>
                          <a:extLst>
                            <a:ext uri="{53640926-AAD7-44D8-BBD7-CCE9431645EC}">
                              <a14:shadowObscured xmlns:a14="http://schemas.microsoft.com/office/drawing/2010/main"/>
                            </a:ext>
                          </a:extLst>
                        </pic:spPr>
                      </pic:pic>
                    </a:graphicData>
                  </a:graphic>
                </wp:inline>
              </w:drawing>
            </w:r>
          </w:p>
        </w:tc>
      </w:tr>
      <w:tr w:rsidR="00BD6A2B" w:rsidRPr="001C4504" w14:paraId="3EF6B0E1" w14:textId="77777777" w:rsidTr="00DB4FF9">
        <w:trPr>
          <w:trHeight w:val="693"/>
          <w:jc w:val="center"/>
        </w:trPr>
        <w:tc>
          <w:tcPr>
            <w:tcW w:w="3686" w:type="dxa"/>
            <w:tcBorders>
              <w:top w:val="nil"/>
              <w:left w:val="nil"/>
              <w:bottom w:val="nil"/>
              <w:right w:val="nil"/>
            </w:tcBorders>
            <w:vAlign w:val="center"/>
            <w:hideMark/>
          </w:tcPr>
          <w:p w14:paraId="68270573" w14:textId="77777777" w:rsidR="00BD6A2B" w:rsidRPr="001C4504" w:rsidRDefault="00BD6A2B" w:rsidP="00DB4FF9">
            <w:pPr>
              <w:pStyle w:val="Figurelegend"/>
              <w:jc w:val="center"/>
            </w:pPr>
            <w:r w:rsidRPr="001C4504">
              <w:t>(a) Conventional MER (hard-decision)</w:t>
            </w:r>
          </w:p>
        </w:tc>
        <w:tc>
          <w:tcPr>
            <w:tcW w:w="3685" w:type="dxa"/>
            <w:tcBorders>
              <w:top w:val="nil"/>
              <w:left w:val="nil"/>
              <w:bottom w:val="nil"/>
              <w:right w:val="nil"/>
            </w:tcBorders>
            <w:vAlign w:val="center"/>
            <w:hideMark/>
          </w:tcPr>
          <w:p w14:paraId="3C08F6F4" w14:textId="77777777" w:rsidR="00BD6A2B" w:rsidRPr="001C4504" w:rsidRDefault="00BD6A2B" w:rsidP="00DB4FF9">
            <w:pPr>
              <w:pStyle w:val="Figurelegend"/>
              <w:jc w:val="center"/>
            </w:pPr>
            <w:r w:rsidRPr="001C4504">
              <w:t>(b) Method 2 (soft-decision)</w:t>
            </w:r>
          </w:p>
        </w:tc>
      </w:tr>
    </w:tbl>
    <w:p w14:paraId="18EC7119" w14:textId="3FC53ED7" w:rsidR="00BD6A2B" w:rsidRPr="00940D18" w:rsidRDefault="00BD6A2B" w:rsidP="00BD6A2B">
      <w:pPr>
        <w:pStyle w:val="Normalaftertitle"/>
        <w:rPr>
          <w:lang w:eastAsia="ja-JP" w:bidi="ar-DZ"/>
        </w:rPr>
      </w:pPr>
      <w:r w:rsidRPr="00940D18">
        <w:rPr>
          <w:lang w:eastAsia="ja-JP" w:bidi="ar-DZ"/>
        </w:rPr>
        <w:t>Figure</w:t>
      </w:r>
      <w:r>
        <w:rPr>
          <w:lang w:eastAsia="ja-JP" w:bidi="ar-DZ"/>
        </w:rPr>
        <w:t>s</w:t>
      </w:r>
      <w:r w:rsidRPr="00940D18">
        <w:rPr>
          <w:lang w:eastAsia="ja-JP" w:bidi="ar-DZ"/>
        </w:rPr>
        <w:t xml:space="preserve"> A</w:t>
      </w:r>
      <w:r w:rsidR="00820A1D">
        <w:rPr>
          <w:lang w:eastAsia="ja-JP" w:bidi="ar-DZ"/>
        </w:rPr>
        <w:t>1-</w:t>
      </w:r>
      <w:r w:rsidRPr="00940D18">
        <w:rPr>
          <w:lang w:eastAsia="ja-JP" w:bidi="ar-DZ"/>
        </w:rPr>
        <w:t>3 and A</w:t>
      </w:r>
      <w:r w:rsidR="00820A1D">
        <w:rPr>
          <w:lang w:eastAsia="ja-JP" w:bidi="ar-DZ"/>
        </w:rPr>
        <w:t>1-</w:t>
      </w:r>
      <w:r w:rsidRPr="00940D18">
        <w:rPr>
          <w:lang w:eastAsia="ja-JP" w:bidi="ar-DZ"/>
        </w:rPr>
        <w:t xml:space="preserve">4 compare different MER calculation methods. MER calculated by the method with soft-decision is almost the same as true MER. </w:t>
      </w:r>
    </w:p>
    <w:p w14:paraId="41BB78E4" w14:textId="77777777" w:rsidR="00BD6A2B" w:rsidRPr="00940D18" w:rsidRDefault="00BD6A2B" w:rsidP="00BD6A2B">
      <w:pPr>
        <w:rPr>
          <w:lang w:eastAsia="ja-JP" w:bidi="ar-DZ"/>
        </w:rPr>
      </w:pPr>
      <w:r w:rsidRPr="00940D18">
        <w:rPr>
          <w:lang w:eastAsia="ja-JP" w:bidi="ar-DZ"/>
        </w:rPr>
        <w:t>Note that the methods differ in terms of computational complexity. Since the method with soft-decision calculates probabilities from all symbols, its complexity is larger than that of the MER calculation using the outermost symbols only.</w:t>
      </w:r>
    </w:p>
    <w:p w14:paraId="50198E21" w14:textId="31FC870F" w:rsidR="00BD6A2B" w:rsidRPr="00940D18" w:rsidRDefault="00BD6A2B" w:rsidP="00BD6A2B">
      <w:pPr>
        <w:pStyle w:val="FigureNo"/>
      </w:pPr>
      <w:r w:rsidRPr="00940D18">
        <w:t>FIGURE A</w:t>
      </w:r>
      <w:r w:rsidR="00820A1D">
        <w:t>1-</w:t>
      </w:r>
      <w:r w:rsidRPr="00940D18">
        <w:t>3</w:t>
      </w:r>
    </w:p>
    <w:p w14:paraId="7F6E76E1" w14:textId="77777777" w:rsidR="00BD6A2B" w:rsidRPr="00940D18" w:rsidRDefault="00BD6A2B" w:rsidP="00BD6A2B">
      <w:pPr>
        <w:pStyle w:val="Figuretitle"/>
      </w:pPr>
      <w:r w:rsidRPr="00940D18">
        <w:t>Comparison of MER calculation methods with uniform constellations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4236"/>
      </w:tblGrid>
      <w:tr w:rsidR="00BD6A2B" w:rsidRPr="00940D18" w14:paraId="4045AD97" w14:textId="77777777" w:rsidTr="00DB4FF9">
        <w:trPr>
          <w:jc w:val="center"/>
        </w:trPr>
        <w:tc>
          <w:tcPr>
            <w:tcW w:w="3816" w:type="dxa"/>
          </w:tcPr>
          <w:p w14:paraId="4BD38F59" w14:textId="77777777" w:rsidR="00BD6A2B" w:rsidRPr="009A082E" w:rsidRDefault="00BD6A2B" w:rsidP="00DB4FF9">
            <w:pPr>
              <w:pStyle w:val="Figure"/>
            </w:pPr>
            <w:r w:rsidRPr="009A082E">
              <w:rPr>
                <w:noProof/>
              </w:rPr>
              <w:drawing>
                <wp:inline distT="0" distB="0" distL="0" distR="0" wp14:anchorId="540C6348" wp14:editId="7A499FF0">
                  <wp:extent cx="2539614" cy="2520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39614" cy="2520000"/>
                          </a:xfrm>
                          <a:prstGeom prst="rect">
                            <a:avLst/>
                          </a:prstGeom>
                          <a:noFill/>
                          <a:ln>
                            <a:noFill/>
                          </a:ln>
                        </pic:spPr>
                      </pic:pic>
                    </a:graphicData>
                  </a:graphic>
                </wp:inline>
              </w:drawing>
            </w:r>
          </w:p>
        </w:tc>
        <w:tc>
          <w:tcPr>
            <w:tcW w:w="3816" w:type="dxa"/>
          </w:tcPr>
          <w:p w14:paraId="0E2F1BAE" w14:textId="77777777" w:rsidR="00BD6A2B" w:rsidRPr="009A082E" w:rsidRDefault="00BD6A2B" w:rsidP="00DB4FF9">
            <w:pPr>
              <w:pStyle w:val="Figure"/>
            </w:pPr>
            <w:r w:rsidRPr="009A082E">
              <w:rPr>
                <w:noProof/>
              </w:rPr>
              <w:drawing>
                <wp:inline distT="0" distB="0" distL="0" distR="0" wp14:anchorId="7589B1C5" wp14:editId="3E75CEDF">
                  <wp:extent cx="2547716" cy="2520000"/>
                  <wp:effectExtent l="0" t="0" r="508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47716" cy="2520000"/>
                          </a:xfrm>
                          <a:prstGeom prst="rect">
                            <a:avLst/>
                          </a:prstGeom>
                          <a:noFill/>
                          <a:ln>
                            <a:noFill/>
                          </a:ln>
                        </pic:spPr>
                      </pic:pic>
                    </a:graphicData>
                  </a:graphic>
                </wp:inline>
              </w:drawing>
            </w:r>
          </w:p>
        </w:tc>
      </w:tr>
      <w:tr w:rsidR="00BD6A2B" w:rsidRPr="00940D18" w14:paraId="30A298B9" w14:textId="77777777" w:rsidTr="00DB4FF9">
        <w:trPr>
          <w:jc w:val="center"/>
        </w:trPr>
        <w:tc>
          <w:tcPr>
            <w:tcW w:w="3816" w:type="dxa"/>
          </w:tcPr>
          <w:p w14:paraId="4C21495B" w14:textId="77777777" w:rsidR="00BD6A2B" w:rsidRPr="00940D18" w:rsidRDefault="00BD6A2B" w:rsidP="00DB4FF9">
            <w:pPr>
              <w:pStyle w:val="Figurelegend"/>
              <w:jc w:val="center"/>
              <w:rPr>
                <w:lang w:eastAsia="ja-JP" w:bidi="ar-DZ"/>
              </w:rPr>
            </w:pPr>
            <w:r w:rsidRPr="00940D18">
              <w:rPr>
                <w:lang w:eastAsia="ja-JP" w:bidi="ar-DZ"/>
              </w:rPr>
              <w:lastRenderedPageBreak/>
              <w:t>(a)</w:t>
            </w:r>
            <w:r>
              <w:rPr>
                <w:lang w:eastAsia="ja-JP" w:bidi="ar-DZ"/>
              </w:rPr>
              <w:t xml:space="preserve"> </w:t>
            </w:r>
            <w:r w:rsidRPr="00940D18">
              <w:rPr>
                <w:lang w:eastAsia="ja-JP" w:bidi="ar-DZ"/>
              </w:rPr>
              <w:t>256-QAM</w:t>
            </w:r>
          </w:p>
        </w:tc>
        <w:tc>
          <w:tcPr>
            <w:tcW w:w="3816" w:type="dxa"/>
          </w:tcPr>
          <w:p w14:paraId="3407F72F" w14:textId="77777777" w:rsidR="00BD6A2B" w:rsidRPr="00940D18" w:rsidRDefault="00BD6A2B" w:rsidP="00DB4FF9">
            <w:pPr>
              <w:pStyle w:val="Figurelegend"/>
              <w:jc w:val="center"/>
              <w:rPr>
                <w:lang w:eastAsia="ja-JP" w:bidi="ar-DZ"/>
              </w:rPr>
            </w:pPr>
            <w:r w:rsidRPr="00940D18">
              <w:rPr>
                <w:lang w:eastAsia="ja-JP" w:bidi="ar-DZ"/>
              </w:rPr>
              <w:t>(b)</w:t>
            </w:r>
            <w:r>
              <w:rPr>
                <w:lang w:eastAsia="ja-JP" w:bidi="ar-DZ"/>
              </w:rPr>
              <w:t xml:space="preserve"> </w:t>
            </w:r>
            <w:r w:rsidRPr="00940D18">
              <w:rPr>
                <w:lang w:eastAsia="ja-JP" w:bidi="ar-DZ"/>
              </w:rPr>
              <w:t>1024</w:t>
            </w:r>
            <w:r w:rsidRPr="00940D18">
              <w:rPr>
                <w:rFonts w:eastAsia="MS Mincho"/>
                <w:lang w:eastAsia="ja-JP" w:bidi="ar-DZ"/>
              </w:rPr>
              <w:t>-QAM</w:t>
            </w:r>
          </w:p>
        </w:tc>
      </w:tr>
      <w:tr w:rsidR="00BD6A2B" w:rsidRPr="00940D18" w14:paraId="1CC22819" w14:textId="77777777" w:rsidTr="00DB4FF9">
        <w:trPr>
          <w:jc w:val="center"/>
        </w:trPr>
        <w:tc>
          <w:tcPr>
            <w:tcW w:w="7632" w:type="dxa"/>
            <w:gridSpan w:val="2"/>
          </w:tcPr>
          <w:p w14:paraId="68C9B218" w14:textId="77777777" w:rsidR="00BD6A2B" w:rsidRPr="00940D18" w:rsidRDefault="00BD6A2B" w:rsidP="00DB4FF9">
            <w:pPr>
              <w:pStyle w:val="Figure"/>
              <w:rPr>
                <w:lang w:bidi="ar-DZ"/>
              </w:rPr>
            </w:pPr>
            <w:r w:rsidRPr="00940D18">
              <w:rPr>
                <w:noProof/>
              </w:rPr>
              <w:drawing>
                <wp:inline distT="0" distB="0" distL="0" distR="0" wp14:anchorId="488E280A" wp14:editId="10A2D81C">
                  <wp:extent cx="2536231" cy="25200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36231" cy="2520000"/>
                          </a:xfrm>
                          <a:prstGeom prst="rect">
                            <a:avLst/>
                          </a:prstGeom>
                          <a:noFill/>
                          <a:ln>
                            <a:noFill/>
                          </a:ln>
                        </pic:spPr>
                      </pic:pic>
                    </a:graphicData>
                  </a:graphic>
                </wp:inline>
              </w:drawing>
            </w:r>
          </w:p>
        </w:tc>
      </w:tr>
      <w:tr w:rsidR="00BD6A2B" w:rsidRPr="00940D18" w14:paraId="295F3F51" w14:textId="77777777" w:rsidTr="00DB4FF9">
        <w:trPr>
          <w:jc w:val="center"/>
        </w:trPr>
        <w:tc>
          <w:tcPr>
            <w:tcW w:w="7632" w:type="dxa"/>
            <w:gridSpan w:val="2"/>
          </w:tcPr>
          <w:p w14:paraId="5F8917B4" w14:textId="77777777" w:rsidR="00BD6A2B" w:rsidRPr="00940D18" w:rsidRDefault="00BD6A2B" w:rsidP="00DB4FF9">
            <w:pPr>
              <w:pStyle w:val="Figurelegend"/>
              <w:jc w:val="center"/>
              <w:rPr>
                <w:lang w:eastAsia="ja-JP" w:bidi="ar-DZ"/>
              </w:rPr>
            </w:pPr>
            <w:r w:rsidRPr="00940D18">
              <w:rPr>
                <w:lang w:eastAsia="ja-JP" w:bidi="ar-DZ"/>
              </w:rPr>
              <w:t>(c)</w:t>
            </w:r>
            <w:r>
              <w:rPr>
                <w:lang w:eastAsia="ja-JP" w:bidi="ar-DZ"/>
              </w:rPr>
              <w:t xml:space="preserve"> </w:t>
            </w:r>
            <w:r w:rsidRPr="00940D18">
              <w:rPr>
                <w:lang w:eastAsia="ja-JP" w:bidi="ar-DZ"/>
              </w:rPr>
              <w:t>4096</w:t>
            </w:r>
            <w:r w:rsidRPr="009A082E">
              <w:rPr>
                <w:lang w:eastAsia="ja-JP" w:bidi="ar-DZ"/>
              </w:rPr>
              <w:t>-QAM</w:t>
            </w:r>
          </w:p>
        </w:tc>
      </w:tr>
    </w:tbl>
    <w:p w14:paraId="460CC19E" w14:textId="08B4A52F" w:rsidR="00BD6A2B" w:rsidRPr="00940D18" w:rsidRDefault="00BD6A2B" w:rsidP="00BD6A2B">
      <w:pPr>
        <w:pStyle w:val="FigureNo"/>
      </w:pPr>
      <w:r w:rsidRPr="00940D18">
        <w:t>FIGURE A</w:t>
      </w:r>
      <w:r w:rsidR="00820A1D">
        <w:t>1-</w:t>
      </w:r>
      <w:r w:rsidRPr="00940D18">
        <w:t>4</w:t>
      </w:r>
    </w:p>
    <w:p w14:paraId="726CB744" w14:textId="77777777" w:rsidR="00BD6A2B" w:rsidRPr="00940D18" w:rsidRDefault="00BD6A2B" w:rsidP="00BD6A2B">
      <w:pPr>
        <w:pStyle w:val="Figuretitle"/>
        <w:rPr>
          <w:lang w:eastAsia="ja-JP"/>
        </w:rPr>
      </w:pPr>
      <w:r w:rsidRPr="00940D18">
        <w:t>Comparison of MER calculation methods with non-uniform constellations</w:t>
      </w:r>
      <w:r w:rsidRPr="00940D18">
        <w:rPr>
          <w:lang w:eastAsia="ja-JP"/>
        </w:rPr>
        <w:t xml:space="preserve"> (NUCs)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4236"/>
      </w:tblGrid>
      <w:tr w:rsidR="00BD6A2B" w:rsidRPr="00940D18" w14:paraId="729AAC4B" w14:textId="77777777" w:rsidTr="00DB4FF9">
        <w:trPr>
          <w:jc w:val="center"/>
        </w:trPr>
        <w:tc>
          <w:tcPr>
            <w:tcW w:w="4215" w:type="dxa"/>
          </w:tcPr>
          <w:p w14:paraId="4FBFA8FC" w14:textId="77777777" w:rsidR="00BD6A2B" w:rsidRPr="00940D18" w:rsidRDefault="00BD6A2B" w:rsidP="00DB4FF9">
            <w:pPr>
              <w:pStyle w:val="Figure"/>
            </w:pPr>
            <w:r w:rsidRPr="00940D18">
              <w:rPr>
                <w:noProof/>
              </w:rPr>
              <w:drawing>
                <wp:inline distT="0" distB="0" distL="0" distR="0" wp14:anchorId="524960CB" wp14:editId="6413358B">
                  <wp:extent cx="2160000" cy="2160000"/>
                  <wp:effectExtent l="0" t="0" r="0" b="0"/>
                  <wp:docPr id="143096952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c>
          <w:tcPr>
            <w:tcW w:w="4236" w:type="dxa"/>
          </w:tcPr>
          <w:p w14:paraId="06C29A00" w14:textId="77777777" w:rsidR="00BD6A2B" w:rsidRPr="00940D18" w:rsidRDefault="00BD6A2B" w:rsidP="00DB4FF9">
            <w:pPr>
              <w:pStyle w:val="Figure"/>
            </w:pPr>
            <w:r w:rsidRPr="00940D18">
              <w:rPr>
                <w:noProof/>
              </w:rPr>
              <w:drawing>
                <wp:inline distT="0" distB="0" distL="0" distR="0" wp14:anchorId="4FFA019E" wp14:editId="451CE85C">
                  <wp:extent cx="2170773" cy="2160000"/>
                  <wp:effectExtent l="0" t="0" r="127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70773" cy="2160000"/>
                          </a:xfrm>
                          <a:prstGeom prst="rect">
                            <a:avLst/>
                          </a:prstGeom>
                          <a:noFill/>
                          <a:ln>
                            <a:noFill/>
                          </a:ln>
                        </pic:spPr>
                      </pic:pic>
                    </a:graphicData>
                  </a:graphic>
                </wp:inline>
              </w:drawing>
            </w:r>
          </w:p>
        </w:tc>
      </w:tr>
      <w:tr w:rsidR="00BD6A2B" w:rsidRPr="001C4504" w14:paraId="08792FCB" w14:textId="77777777" w:rsidTr="00DB4FF9">
        <w:trPr>
          <w:jc w:val="center"/>
        </w:trPr>
        <w:tc>
          <w:tcPr>
            <w:tcW w:w="8451" w:type="dxa"/>
            <w:gridSpan w:val="2"/>
          </w:tcPr>
          <w:p w14:paraId="32D09F3A" w14:textId="77777777" w:rsidR="00BD6A2B" w:rsidRPr="001C4504" w:rsidRDefault="00BD6A2B" w:rsidP="00DB4FF9">
            <w:pPr>
              <w:pStyle w:val="Figurelegend"/>
              <w:jc w:val="center"/>
            </w:pPr>
            <w:r w:rsidRPr="001C4504">
              <w:t>(a) Two-dimensional NUC (256-QAM)</w:t>
            </w:r>
          </w:p>
        </w:tc>
      </w:tr>
      <w:tr w:rsidR="00BD6A2B" w:rsidRPr="00940D18" w14:paraId="3A9ED7A4" w14:textId="77777777" w:rsidTr="00DB4FF9">
        <w:trPr>
          <w:jc w:val="center"/>
        </w:trPr>
        <w:tc>
          <w:tcPr>
            <w:tcW w:w="4215" w:type="dxa"/>
          </w:tcPr>
          <w:p w14:paraId="2C2B294F" w14:textId="77777777" w:rsidR="00BD6A2B" w:rsidRPr="00940D18" w:rsidRDefault="00BD6A2B" w:rsidP="00DB4FF9">
            <w:pPr>
              <w:pStyle w:val="Figure"/>
              <w:rPr>
                <w:lang w:bidi="ar-DZ"/>
              </w:rPr>
            </w:pPr>
            <w:r w:rsidRPr="00940D18">
              <w:rPr>
                <w:noProof/>
                <w:lang w:bidi="ar-DZ"/>
              </w:rPr>
              <w:drawing>
                <wp:inline distT="0" distB="0" distL="0" distR="0" wp14:anchorId="010AE2B9" wp14:editId="19A889C2">
                  <wp:extent cx="2160000" cy="2160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c>
          <w:tcPr>
            <w:tcW w:w="4236" w:type="dxa"/>
          </w:tcPr>
          <w:p w14:paraId="0EDC75C6" w14:textId="77777777" w:rsidR="00BD6A2B" w:rsidRPr="00940D18" w:rsidRDefault="00BD6A2B" w:rsidP="00DB4FF9">
            <w:pPr>
              <w:pStyle w:val="Figure"/>
              <w:rPr>
                <w:lang w:bidi="ar-DZ"/>
              </w:rPr>
            </w:pPr>
            <w:r w:rsidRPr="00940D18">
              <w:rPr>
                <w:noProof/>
                <w:lang w:bidi="ar-DZ"/>
              </w:rPr>
              <w:drawing>
                <wp:inline distT="0" distB="0" distL="0" distR="0" wp14:anchorId="71B993F1" wp14:editId="776D804B">
                  <wp:extent cx="2170773" cy="2160000"/>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70773" cy="2160000"/>
                          </a:xfrm>
                          <a:prstGeom prst="rect">
                            <a:avLst/>
                          </a:prstGeom>
                          <a:noFill/>
                          <a:ln>
                            <a:noFill/>
                          </a:ln>
                        </pic:spPr>
                      </pic:pic>
                    </a:graphicData>
                  </a:graphic>
                </wp:inline>
              </w:drawing>
            </w:r>
          </w:p>
        </w:tc>
      </w:tr>
      <w:tr w:rsidR="00BD6A2B" w:rsidRPr="00FD2040" w14:paraId="37A92153" w14:textId="77777777" w:rsidTr="00DB4FF9">
        <w:trPr>
          <w:trHeight w:val="284"/>
          <w:jc w:val="center"/>
        </w:trPr>
        <w:tc>
          <w:tcPr>
            <w:tcW w:w="8451" w:type="dxa"/>
            <w:gridSpan w:val="2"/>
          </w:tcPr>
          <w:p w14:paraId="7AC37695" w14:textId="77777777" w:rsidR="00BD6A2B" w:rsidRPr="00FD2040" w:rsidRDefault="00BD6A2B" w:rsidP="00DB4FF9">
            <w:pPr>
              <w:pStyle w:val="Figurelegend"/>
              <w:jc w:val="center"/>
              <w:rPr>
                <w:lang w:val="it-IT"/>
              </w:rPr>
            </w:pPr>
            <w:r w:rsidRPr="00FD2040">
              <w:rPr>
                <w:lang w:val="it-IT"/>
              </w:rPr>
              <w:t>(b) One-dimensional NUC (1024-QAM)</w:t>
            </w:r>
          </w:p>
        </w:tc>
      </w:tr>
    </w:tbl>
    <w:p w14:paraId="2A9EF9BC" w14:textId="77777777" w:rsidR="00515953" w:rsidRPr="00FD2040" w:rsidRDefault="00515953" w:rsidP="00515953">
      <w:pPr>
        <w:pStyle w:val="Line"/>
        <w:rPr>
          <w:lang w:val="it-IT"/>
        </w:rPr>
      </w:pPr>
    </w:p>
    <w:sectPr w:rsidR="00515953" w:rsidRPr="00FD2040" w:rsidSect="00C94190">
      <w:headerReference w:type="even" r:id="rId102"/>
      <w:headerReference w:type="default" r:id="rId103"/>
      <w:footerReference w:type="default" r:id="rId10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BC443" w14:textId="77777777" w:rsidR="002E0880" w:rsidRDefault="002E0880">
      <w:r>
        <w:separator/>
      </w:r>
    </w:p>
  </w:endnote>
  <w:endnote w:type="continuationSeparator" w:id="0">
    <w:p w14:paraId="2390334D" w14:textId="77777777" w:rsidR="002E0880" w:rsidRDefault="002E0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charset w:val="00"/>
    <w:family w:val="roman"/>
    <w:pitch w:val="variable"/>
    <w:sig w:usb0="00000287" w:usb1="00000000" w:usb2="00000000" w:usb3="00000000" w:csb0="0000009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jaVu Sans">
    <w:altName w:val="MS Mincho"/>
    <w:charset w:val="80"/>
    <w:family w:val="auto"/>
    <w:pitch w:val="variable"/>
  </w:font>
  <w:font w:name="HEHLFF+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enQuanYi Micro Hei">
    <w:charset w:val="80"/>
    <w:family w:val="auto"/>
    <w:pitch w:val="variable"/>
  </w:font>
  <w:font w:name="Lohit Hindi">
    <w:altName w:val="MS Mincho"/>
    <w:charset w:val="80"/>
    <w:family w:val="auto"/>
    <w:pitch w:val="variable"/>
  </w:font>
  <w:font w:name="Arial Black">
    <w:panose1 w:val="020B0A04020102020204"/>
    <w:charset w:val="00"/>
    <w:family w:val="swiss"/>
    <w:pitch w:val="variable"/>
    <w:sig w:usb0="A00002AF" w:usb1="400078FB" w:usb2="00000000" w:usb3="00000000" w:csb0="0000009F" w:csb1="00000000"/>
  </w:font>
  <w:font w:name="TimesNewRoman,Bold">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6D01" w14:textId="77777777" w:rsidR="00C94190" w:rsidRDefault="00C941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3A10" w14:textId="77777777" w:rsidR="00515953" w:rsidRDefault="00515953">
    <w:pPr>
      <w:pStyle w:val="Footer"/>
    </w:pPr>
    <w:r>
      <w:drawing>
        <wp:anchor distT="0" distB="0" distL="0" distR="0" simplePos="0" relativeHeight="251659264" behindDoc="0" locked="0" layoutInCell="1" allowOverlap="1" wp14:anchorId="31ED2CF8" wp14:editId="72E2EFF8">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17D3" w14:textId="77777777" w:rsidR="00C94190" w:rsidRDefault="00C941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42E5" w14:textId="77777777" w:rsidR="006F4937" w:rsidRPr="003E576F" w:rsidRDefault="006F4937" w:rsidP="008D7DA4">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93A3" w14:textId="77777777" w:rsidR="006F4937" w:rsidRPr="003E576F" w:rsidRDefault="006F4937" w:rsidP="008D7DA4">
    <w:pPr>
      <w:pStyle w:val="Foote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0594" w14:textId="77777777" w:rsidR="006F4937" w:rsidRPr="005D03A2" w:rsidRDefault="006F4937" w:rsidP="005D03A2">
    <w:pPr>
      <w:pStyle w:val="Footer"/>
    </w:pPr>
  </w:p>
  <w:p w14:paraId="3F3AD1A3" w14:textId="77777777" w:rsidR="006F4937" w:rsidRDefault="006F493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201B" w14:textId="510F5E95" w:rsidR="003A558B" w:rsidRDefault="003A5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A845F" w14:textId="77777777" w:rsidR="002E0880" w:rsidRDefault="002E0880">
      <w:r>
        <w:separator/>
      </w:r>
    </w:p>
  </w:footnote>
  <w:footnote w:type="continuationSeparator" w:id="0">
    <w:p w14:paraId="038618D5" w14:textId="77777777" w:rsidR="002E0880" w:rsidRDefault="002E0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F6E53" w14:textId="77777777" w:rsidR="00515953" w:rsidRDefault="00515953">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57B0E" w14:textId="6B61CC9F"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C94190">
      <w:rPr>
        <w:lang w:val="fr-FR"/>
      </w:rPr>
      <w:fldChar w:fldCharType="begin"/>
    </w:r>
    <w:r w:rsidR="00C94190" w:rsidRPr="00CB2BE1">
      <w:rPr>
        <w:lang w:val="en-US"/>
      </w:rPr>
      <w:instrText xml:space="preserve"> DOCPROPERTY "Header 2" \* MERGEFORMAT </w:instrText>
    </w:r>
    <w:r w:rsidR="00C94190">
      <w:rPr>
        <w:lang w:val="fr-FR"/>
      </w:rPr>
      <w:fldChar w:fldCharType="separate"/>
    </w:r>
    <w:r w:rsidR="00E03511" w:rsidRPr="00E03511">
      <w:rPr>
        <w:b/>
        <w:bCs/>
        <w:lang w:val="en-US"/>
      </w:rPr>
      <w:t xml:space="preserve">Rep. </w:t>
    </w:r>
    <w:r w:rsidR="00C94190">
      <w:rPr>
        <w:b/>
        <w:bCs/>
        <w:lang w:val="en-US"/>
      </w:rPr>
      <w:fldChar w:fldCharType="end"/>
    </w:r>
    <w:r w:rsidR="00C94190" w:rsidRPr="00CB2BE1">
      <w:rPr>
        <w:b/>
        <w:bCs/>
        <w:lang w:val="en-US"/>
      </w:rPr>
      <w:t xml:space="preserve"> </w:t>
    </w:r>
    <w:r w:rsidR="00C94190" w:rsidRPr="00292604">
      <w:rPr>
        <w:b/>
        <w:bCs/>
      </w:rPr>
      <w:fldChar w:fldCharType="begin"/>
    </w:r>
    <w:r w:rsidR="00C94190" w:rsidRPr="00292604">
      <w:rPr>
        <w:b/>
        <w:bCs/>
        <w:lang w:val="en-US"/>
      </w:rPr>
      <w:instrText>styleref href</w:instrText>
    </w:r>
    <w:r w:rsidR="00C94190" w:rsidRPr="00292604">
      <w:rPr>
        <w:b/>
        <w:bCs/>
      </w:rPr>
      <w:fldChar w:fldCharType="separate"/>
    </w:r>
    <w:r w:rsidR="00E03511">
      <w:rPr>
        <w:b/>
        <w:bCs/>
        <w:noProof/>
        <w:lang w:val="en-US"/>
      </w:rPr>
      <w:t>ITU-R  BT.2389-1</w:t>
    </w:r>
    <w:r w:rsidR="00C94190" w:rsidRPr="00292604">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DA04" w14:textId="7579DE36" w:rsidR="00607D68" w:rsidRDefault="00607D68">
    <w:pPr>
      <w:pStyle w:val="Header"/>
    </w:pPr>
    <w:r>
      <w:tab/>
    </w:r>
    <w:r w:rsidR="00C94190">
      <w:rPr>
        <w:lang w:val="fr-FR"/>
      </w:rPr>
      <w:fldChar w:fldCharType="begin"/>
    </w:r>
    <w:r w:rsidR="00C94190" w:rsidRPr="00CB2BE1">
      <w:rPr>
        <w:lang w:val="en-US"/>
      </w:rPr>
      <w:instrText xml:space="preserve"> DOCPROPERTY "Header 2" \* MERGEFORMAT </w:instrText>
    </w:r>
    <w:r w:rsidR="00C94190">
      <w:rPr>
        <w:lang w:val="fr-FR"/>
      </w:rPr>
      <w:fldChar w:fldCharType="separate"/>
    </w:r>
    <w:r w:rsidR="00E03511" w:rsidRPr="00E03511">
      <w:rPr>
        <w:b/>
        <w:bCs/>
        <w:lang w:val="en-US"/>
      </w:rPr>
      <w:t xml:space="preserve">Rep. </w:t>
    </w:r>
    <w:r w:rsidR="00C94190">
      <w:rPr>
        <w:b/>
        <w:bCs/>
        <w:lang w:val="en-US"/>
      </w:rPr>
      <w:fldChar w:fldCharType="end"/>
    </w:r>
    <w:r w:rsidR="00C94190" w:rsidRPr="00CB2BE1">
      <w:rPr>
        <w:b/>
        <w:bCs/>
        <w:lang w:val="en-US"/>
      </w:rPr>
      <w:t xml:space="preserve"> </w:t>
    </w:r>
    <w:r w:rsidR="00C94190" w:rsidRPr="00292604">
      <w:rPr>
        <w:b/>
        <w:bCs/>
      </w:rPr>
      <w:fldChar w:fldCharType="begin"/>
    </w:r>
    <w:r w:rsidR="00C94190" w:rsidRPr="00292604">
      <w:rPr>
        <w:b/>
        <w:bCs/>
        <w:lang w:val="en-US"/>
      </w:rPr>
      <w:instrText>styleref href</w:instrText>
    </w:r>
    <w:r w:rsidR="00C94190" w:rsidRPr="00292604">
      <w:rPr>
        <w:b/>
        <w:bCs/>
      </w:rPr>
      <w:fldChar w:fldCharType="separate"/>
    </w:r>
    <w:r w:rsidR="00E03511">
      <w:rPr>
        <w:b/>
        <w:bCs/>
        <w:noProof/>
        <w:lang w:val="en-US"/>
      </w:rPr>
      <w:t>ITU-R  BT.2389-1</w:t>
    </w:r>
    <w:r w:rsidR="00C94190"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15953" w:rsidRPr="00A239D1" w14:paraId="70C30F2C" w14:textId="77777777" w:rsidTr="0019307B">
      <w:tc>
        <w:tcPr>
          <w:tcW w:w="4634" w:type="dxa"/>
          <w:vAlign w:val="center"/>
        </w:tcPr>
        <w:p w14:paraId="4F49570D" w14:textId="77777777" w:rsidR="00515953" w:rsidRPr="005B0371" w:rsidRDefault="00515953"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B9D689C" w14:textId="77777777" w:rsidR="00515953" w:rsidRPr="00260B24" w:rsidRDefault="00515953"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15953" w:rsidRPr="00A239D1" w14:paraId="474F724C" w14:textId="77777777" w:rsidTr="0019307B">
      <w:tc>
        <w:tcPr>
          <w:tcW w:w="4634" w:type="dxa"/>
          <w:vAlign w:val="center"/>
        </w:tcPr>
        <w:p w14:paraId="0629F769" w14:textId="77777777" w:rsidR="00515953" w:rsidRPr="00260B24" w:rsidRDefault="00515953" w:rsidP="00744F8B">
          <w:pPr>
            <w:pStyle w:val="Header"/>
            <w:jc w:val="left"/>
            <w:rPr>
              <w:rFonts w:asciiTheme="minorBidi" w:hAnsiTheme="minorBidi"/>
              <w:spacing w:val="4"/>
              <w:sz w:val="21"/>
              <w:szCs w:val="21"/>
            </w:rPr>
          </w:pPr>
        </w:p>
      </w:tc>
      <w:tc>
        <w:tcPr>
          <w:tcW w:w="5998" w:type="dxa"/>
          <w:vAlign w:val="center"/>
        </w:tcPr>
        <w:p w14:paraId="13052454" w14:textId="77777777" w:rsidR="00515953" w:rsidRPr="00260B24" w:rsidRDefault="00515953"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4DE0A7E6" w14:textId="77777777" w:rsidR="00515953" w:rsidRDefault="00515953"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2942AC1" wp14:editId="193917EA">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3E5731C4" wp14:editId="321D0A2A">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580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E95F7AC" w14:textId="77777777" w:rsidR="00515953" w:rsidRDefault="00515953"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1F1BBE8F" wp14:editId="066A2A80">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579DD" id="Group 7" o:spid="_x0000_s1026" alt="Header separation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D046" w14:textId="77777777" w:rsidR="00C94190" w:rsidRDefault="00C941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EFFE9" w14:textId="44BBDAA3" w:rsidR="00515953" w:rsidRPr="00D72623" w:rsidRDefault="0051595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03511">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03511">
      <w:rPr>
        <w:b/>
        <w:bCs/>
        <w:noProof/>
        <w:lang w:val="en-US"/>
      </w:rPr>
      <w:t>ITU-R  BT.2389-1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7460" w14:textId="539B233D" w:rsidR="00515953" w:rsidRDefault="00515953">
    <w:pPr>
      <w:pStyle w:val="Header"/>
    </w:pPr>
    <w:r>
      <w:tab/>
    </w:r>
    <w:r>
      <w:rPr>
        <w:b/>
        <w:bCs/>
      </w:rPr>
      <w:fldChar w:fldCharType="begin"/>
    </w:r>
    <w:r>
      <w:rPr>
        <w:b/>
        <w:bCs/>
      </w:rPr>
      <w:instrText xml:space="preserve"> DOCPROPERTY  "Header 2"  \* MERGEFORMAT </w:instrText>
    </w:r>
    <w:r>
      <w:rPr>
        <w:b/>
        <w:bCs/>
      </w:rPr>
      <w:fldChar w:fldCharType="separate"/>
    </w:r>
    <w:r w:rsidR="00E03511">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E03511">
      <w:rPr>
        <w:b/>
        <w:bCs/>
        <w:noProof/>
      </w:rPr>
      <w:t>ITU-R  BT.2389-1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EA59" w14:textId="550DBAEB" w:rsidR="006F4937" w:rsidRPr="00CB2BE1" w:rsidRDefault="006F4937" w:rsidP="002C4246">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2</w:t>
    </w:r>
    <w:r w:rsidRPr="00292604">
      <w:fldChar w:fldCharType="end"/>
    </w:r>
    <w:r w:rsidRPr="00292604">
      <w:rPr>
        <w:lang w:val="en-US"/>
      </w:rPr>
      <w:tab/>
    </w:r>
    <w:r>
      <w:rPr>
        <w:lang w:val="fr-FR"/>
      </w:rPr>
      <w:fldChar w:fldCharType="begin"/>
    </w:r>
    <w:r w:rsidRPr="00CB2BE1">
      <w:rPr>
        <w:lang w:val="en-US"/>
      </w:rPr>
      <w:instrText xml:space="preserve"> DOCPROPERTY "Header 2" \* MERGEFORMAT </w:instrText>
    </w:r>
    <w:r>
      <w:rPr>
        <w:lang w:val="fr-FR"/>
      </w:rPr>
      <w:fldChar w:fldCharType="separate"/>
    </w:r>
    <w:r w:rsidR="00E03511" w:rsidRPr="00E03511">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03511">
      <w:rPr>
        <w:b/>
        <w:bCs/>
        <w:noProof/>
        <w:lang w:val="en-US"/>
      </w:rPr>
      <w:t>ITU-R  BT.2389-1</w:t>
    </w:r>
    <w:r w:rsidRPr="00292604">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194E1" w14:textId="40F910D0" w:rsidR="006F4937" w:rsidRPr="00CB2BE1" w:rsidRDefault="006F4937" w:rsidP="003100AE">
    <w:pPr>
      <w:pStyle w:val="Header"/>
      <w:tabs>
        <w:tab w:val="clear" w:pos="4848"/>
        <w:tab w:val="clear" w:pos="9696"/>
        <w:tab w:val="center" w:pos="4962"/>
        <w:tab w:val="right" w:pos="13041"/>
      </w:tabs>
      <w:jc w:val="both"/>
      <w:rPr>
        <w:lang w:val="en-US"/>
      </w:rPr>
    </w:pPr>
    <w:r>
      <w:tab/>
    </w:r>
    <w:r>
      <w:rPr>
        <w:lang w:val="fr-FR"/>
      </w:rPr>
      <w:fldChar w:fldCharType="begin"/>
    </w:r>
    <w:r w:rsidRPr="00CB2BE1">
      <w:rPr>
        <w:lang w:val="en-US"/>
      </w:rPr>
      <w:instrText xml:space="preserve"> DOCPROPERTY "Header 2" \* MERGEFORMAT </w:instrText>
    </w:r>
    <w:r>
      <w:rPr>
        <w:lang w:val="fr-FR"/>
      </w:rPr>
      <w:fldChar w:fldCharType="separate"/>
    </w:r>
    <w:r w:rsidR="00E03511" w:rsidRPr="00E03511">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03511">
      <w:rPr>
        <w:b/>
        <w:bCs/>
        <w:noProof/>
        <w:lang w:val="en-US"/>
      </w:rPr>
      <w:t>ITU-R  BT.2389-1</w:t>
    </w:r>
    <w:r w:rsidRPr="00292604">
      <w:fldChar w:fldCharType="end"/>
    </w:r>
    <w:r>
      <w:tab/>
    </w:r>
    <w:r w:rsidRPr="00462547">
      <w:rPr>
        <w:rStyle w:val="PageNumber"/>
        <w:b/>
        <w:bCs/>
      </w:rPr>
      <w:fldChar w:fldCharType="begin"/>
    </w:r>
    <w:r w:rsidRPr="00462547">
      <w:rPr>
        <w:rStyle w:val="PageNumber"/>
        <w:b/>
        <w:bCs/>
      </w:rPr>
      <w:instrText xml:space="preserve"> PAGE </w:instrText>
    </w:r>
    <w:r w:rsidRPr="00462547">
      <w:rPr>
        <w:rStyle w:val="PageNumber"/>
        <w:b/>
        <w:bCs/>
      </w:rPr>
      <w:fldChar w:fldCharType="separate"/>
    </w:r>
    <w:r>
      <w:rPr>
        <w:rStyle w:val="PageNumber"/>
        <w:b/>
        <w:bCs/>
        <w:noProof/>
      </w:rPr>
      <w:t>3</w:t>
    </w:r>
    <w:r w:rsidRPr="00462547">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C7AB" w14:textId="1EC674AD" w:rsidR="006F4937" w:rsidRPr="00CB2BE1" w:rsidRDefault="006F4937" w:rsidP="00BA2250">
    <w:pPr>
      <w:pStyle w:val="Header"/>
      <w:tabs>
        <w:tab w:val="clear" w:pos="4848"/>
        <w:tab w:val="clear" w:pos="9696"/>
        <w:tab w:val="center" w:pos="7088"/>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4</w:t>
    </w:r>
    <w:r w:rsidRPr="00292604">
      <w:fldChar w:fldCharType="end"/>
    </w:r>
    <w:r w:rsidRPr="00292604">
      <w:rPr>
        <w:lang w:val="en-US"/>
      </w:rPr>
      <w:tab/>
    </w:r>
    <w:r>
      <w:rPr>
        <w:lang w:val="fr-FR"/>
      </w:rPr>
      <w:fldChar w:fldCharType="begin"/>
    </w:r>
    <w:r w:rsidRPr="00CB2BE1">
      <w:rPr>
        <w:lang w:val="en-US"/>
      </w:rPr>
      <w:instrText xml:space="preserve"> DOCPROPERTY "Header 2" \* MERGEFORMAT </w:instrText>
    </w:r>
    <w:r>
      <w:rPr>
        <w:lang w:val="fr-FR"/>
      </w:rPr>
      <w:fldChar w:fldCharType="separate"/>
    </w:r>
    <w:r w:rsidR="00E03511" w:rsidRPr="00E03511">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03511">
      <w:rPr>
        <w:b/>
        <w:bCs/>
        <w:noProof/>
        <w:lang w:val="en-US"/>
      </w:rPr>
      <w:t>ITU-R  BT.2389-1</w:t>
    </w:r>
    <w:r w:rsidRPr="00292604">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F5936" w14:textId="761A5B76" w:rsidR="006F4937" w:rsidRPr="00CB2BE1" w:rsidRDefault="006F4937" w:rsidP="002C4246">
    <w:pPr>
      <w:pStyle w:val="Header"/>
      <w:tabs>
        <w:tab w:val="clear" w:pos="4848"/>
        <w:tab w:val="clear" w:pos="9696"/>
        <w:tab w:val="center" w:pos="7088"/>
        <w:tab w:val="right" w:pos="14459"/>
      </w:tabs>
      <w:jc w:val="both"/>
      <w:rPr>
        <w:lang w:val="en-US"/>
      </w:rPr>
    </w:pPr>
    <w:r>
      <w:tab/>
    </w:r>
    <w:r>
      <w:rPr>
        <w:lang w:val="fr-FR"/>
      </w:rPr>
      <w:fldChar w:fldCharType="begin"/>
    </w:r>
    <w:r w:rsidRPr="00CB2BE1">
      <w:rPr>
        <w:lang w:val="en-US"/>
      </w:rPr>
      <w:instrText xml:space="preserve"> DOCPROPERTY "Header 2" \* MERGEFORMAT </w:instrText>
    </w:r>
    <w:r>
      <w:rPr>
        <w:lang w:val="fr-FR"/>
      </w:rPr>
      <w:fldChar w:fldCharType="separate"/>
    </w:r>
    <w:r w:rsidR="00E03511" w:rsidRPr="00E03511">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03511">
      <w:rPr>
        <w:b/>
        <w:bCs/>
        <w:noProof/>
        <w:lang w:val="en-US"/>
      </w:rPr>
      <w:t>ITU-R  BT.2389-1</w:t>
    </w:r>
    <w:r w:rsidRPr="00292604">
      <w:fldChar w:fldCharType="end"/>
    </w:r>
    <w:r>
      <w:tab/>
    </w:r>
    <w:r w:rsidRPr="00462547">
      <w:rPr>
        <w:rStyle w:val="PageNumber"/>
        <w:b/>
        <w:bCs/>
      </w:rPr>
      <w:fldChar w:fldCharType="begin"/>
    </w:r>
    <w:r w:rsidRPr="00462547">
      <w:rPr>
        <w:rStyle w:val="PageNumber"/>
        <w:b/>
        <w:bCs/>
      </w:rPr>
      <w:instrText xml:space="preserve"> PAGE </w:instrText>
    </w:r>
    <w:r w:rsidRPr="00462547">
      <w:rPr>
        <w:rStyle w:val="PageNumber"/>
        <w:b/>
        <w:bCs/>
      </w:rPr>
      <w:fldChar w:fldCharType="separate"/>
    </w:r>
    <w:r>
      <w:rPr>
        <w:rStyle w:val="PageNumber"/>
        <w:b/>
        <w:bCs/>
        <w:noProof/>
      </w:rPr>
      <w:t>5</w:t>
    </w:r>
    <w:r w:rsidRPr="00462547">
      <w:rPr>
        <w:rStyle w:val="PageNumber"/>
        <w:b/>
        <w:bCs/>
      </w:rPr>
      <w:fldChar w:fldCharType="end"/>
    </w:r>
  </w:p>
  <w:p w14:paraId="45AE3FB6" w14:textId="77777777" w:rsidR="006F4937" w:rsidRDefault="006F49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429" w:hanging="360"/>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429" w:hanging="360"/>
      </w:pPr>
      <w:rPr>
        <w:rFonts w:ascii="Symbol" w:hAnsi="Symbol" w:cs="Symbol"/>
      </w:r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20226E1"/>
    <w:multiLevelType w:val="hybridMultilevel"/>
    <w:tmpl w:val="8C808F6C"/>
    <w:lvl w:ilvl="0" w:tplc="DB106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C42371"/>
    <w:multiLevelType w:val="hybridMultilevel"/>
    <w:tmpl w:val="AB7C20D0"/>
    <w:lvl w:ilvl="0" w:tplc="DB106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7D2697"/>
    <w:multiLevelType w:val="hybridMultilevel"/>
    <w:tmpl w:val="60724C00"/>
    <w:lvl w:ilvl="0" w:tplc="DB106E0E">
      <w:start w:val="1"/>
      <w:numFmt w:val="bullet"/>
      <w:lvlText w:val=""/>
      <w:lvlJc w:val="left"/>
      <w:pPr>
        <w:ind w:left="1858" w:hanging="360"/>
      </w:pPr>
      <w:rPr>
        <w:rFonts w:ascii="Symbol" w:hAnsi="Symbol" w:hint="default"/>
      </w:rPr>
    </w:lvl>
    <w:lvl w:ilvl="1" w:tplc="04190003" w:tentative="1">
      <w:start w:val="1"/>
      <w:numFmt w:val="bullet"/>
      <w:lvlText w:val="o"/>
      <w:lvlJc w:val="left"/>
      <w:pPr>
        <w:ind w:left="2578" w:hanging="360"/>
      </w:pPr>
      <w:rPr>
        <w:rFonts w:ascii="Courier New" w:hAnsi="Courier New" w:cs="Courier New" w:hint="default"/>
      </w:rPr>
    </w:lvl>
    <w:lvl w:ilvl="2" w:tplc="04190005" w:tentative="1">
      <w:start w:val="1"/>
      <w:numFmt w:val="bullet"/>
      <w:lvlText w:val=""/>
      <w:lvlJc w:val="left"/>
      <w:pPr>
        <w:ind w:left="3298" w:hanging="360"/>
      </w:pPr>
      <w:rPr>
        <w:rFonts w:ascii="Wingdings" w:hAnsi="Wingdings" w:hint="default"/>
      </w:rPr>
    </w:lvl>
    <w:lvl w:ilvl="3" w:tplc="04190001" w:tentative="1">
      <w:start w:val="1"/>
      <w:numFmt w:val="bullet"/>
      <w:lvlText w:val=""/>
      <w:lvlJc w:val="left"/>
      <w:pPr>
        <w:ind w:left="4018" w:hanging="360"/>
      </w:pPr>
      <w:rPr>
        <w:rFonts w:ascii="Symbol" w:hAnsi="Symbol" w:hint="default"/>
      </w:rPr>
    </w:lvl>
    <w:lvl w:ilvl="4" w:tplc="04190003" w:tentative="1">
      <w:start w:val="1"/>
      <w:numFmt w:val="bullet"/>
      <w:lvlText w:val="o"/>
      <w:lvlJc w:val="left"/>
      <w:pPr>
        <w:ind w:left="4738" w:hanging="360"/>
      </w:pPr>
      <w:rPr>
        <w:rFonts w:ascii="Courier New" w:hAnsi="Courier New" w:cs="Courier New" w:hint="default"/>
      </w:rPr>
    </w:lvl>
    <w:lvl w:ilvl="5" w:tplc="04190005" w:tentative="1">
      <w:start w:val="1"/>
      <w:numFmt w:val="bullet"/>
      <w:lvlText w:val=""/>
      <w:lvlJc w:val="left"/>
      <w:pPr>
        <w:ind w:left="5458" w:hanging="360"/>
      </w:pPr>
      <w:rPr>
        <w:rFonts w:ascii="Wingdings" w:hAnsi="Wingdings" w:hint="default"/>
      </w:rPr>
    </w:lvl>
    <w:lvl w:ilvl="6" w:tplc="04190001" w:tentative="1">
      <w:start w:val="1"/>
      <w:numFmt w:val="bullet"/>
      <w:lvlText w:val=""/>
      <w:lvlJc w:val="left"/>
      <w:pPr>
        <w:ind w:left="6178" w:hanging="360"/>
      </w:pPr>
      <w:rPr>
        <w:rFonts w:ascii="Symbol" w:hAnsi="Symbol" w:hint="default"/>
      </w:rPr>
    </w:lvl>
    <w:lvl w:ilvl="7" w:tplc="04190003" w:tentative="1">
      <w:start w:val="1"/>
      <w:numFmt w:val="bullet"/>
      <w:lvlText w:val="o"/>
      <w:lvlJc w:val="left"/>
      <w:pPr>
        <w:ind w:left="6898" w:hanging="360"/>
      </w:pPr>
      <w:rPr>
        <w:rFonts w:ascii="Courier New" w:hAnsi="Courier New" w:cs="Courier New" w:hint="default"/>
      </w:rPr>
    </w:lvl>
    <w:lvl w:ilvl="8" w:tplc="04190005" w:tentative="1">
      <w:start w:val="1"/>
      <w:numFmt w:val="bullet"/>
      <w:lvlText w:val=""/>
      <w:lvlJc w:val="left"/>
      <w:pPr>
        <w:ind w:left="7618" w:hanging="360"/>
      </w:pPr>
      <w:rPr>
        <w:rFonts w:ascii="Wingdings" w:hAnsi="Wingdings" w:hint="default"/>
      </w:rPr>
    </w:lvl>
  </w:abstractNum>
  <w:abstractNum w:abstractNumId="7" w15:restartNumberingAfterBreak="0">
    <w:nsid w:val="17030BE1"/>
    <w:multiLevelType w:val="hybridMultilevel"/>
    <w:tmpl w:val="D6DA2068"/>
    <w:lvl w:ilvl="0" w:tplc="00000008">
      <w:numFmt w:val="bullet"/>
      <w:lvlText w:val="‒"/>
      <w:lvlJc w:val="left"/>
      <w:pPr>
        <w:ind w:left="1429" w:hanging="360"/>
      </w:pPr>
      <w:rPr>
        <w:rFonts w:ascii="Times New Roman" w:hAnsi="Times New Roman" w:cs="Symbol"/>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8" w15:restartNumberingAfterBreak="0">
    <w:nsid w:val="1AFB4954"/>
    <w:multiLevelType w:val="hybridMultilevel"/>
    <w:tmpl w:val="C7BC0290"/>
    <w:lvl w:ilvl="0" w:tplc="7C4874BE">
      <w:start w:val="1"/>
      <w:numFmt w:val="decimal"/>
      <w:lvlText w:val="%1"/>
      <w:lvlJc w:val="left"/>
      <w:pPr>
        <w:tabs>
          <w:tab w:val="num" w:pos="510"/>
        </w:tabs>
        <w:ind w:left="510" w:hanging="510"/>
      </w:pPr>
      <w:rPr>
        <w:rFonts w:hint="default"/>
      </w:rPr>
    </w:lvl>
    <w:lvl w:ilvl="1" w:tplc="2FB4577A">
      <w:start w:val="1"/>
      <w:numFmt w:val="decimal"/>
      <w:lvlText w:val="%2"/>
      <w:lvlJc w:val="left"/>
      <w:pPr>
        <w:tabs>
          <w:tab w:val="num" w:pos="0"/>
        </w:tabs>
        <w:ind w:left="-567" w:firstLine="56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E125C29"/>
    <w:multiLevelType w:val="hybridMultilevel"/>
    <w:tmpl w:val="DAA22A6A"/>
    <w:lvl w:ilvl="0" w:tplc="58C044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EDB6C1F"/>
    <w:multiLevelType w:val="multilevel"/>
    <w:tmpl w:val="5F1C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74140"/>
    <w:multiLevelType w:val="hybridMultilevel"/>
    <w:tmpl w:val="CF184262"/>
    <w:lvl w:ilvl="0" w:tplc="00000008">
      <w:numFmt w:val="bullet"/>
      <w:lvlText w:val="‒"/>
      <w:lvlJc w:val="left"/>
      <w:pPr>
        <w:ind w:left="1429" w:hanging="360"/>
      </w:pPr>
      <w:rPr>
        <w:rFonts w:ascii="Times New Roman" w:hAnsi="Times New Roman" w:cs="Symbol"/>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2" w15:restartNumberingAfterBreak="0">
    <w:nsid w:val="2C0507E8"/>
    <w:multiLevelType w:val="hybridMultilevel"/>
    <w:tmpl w:val="DA3E232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EC02CC2"/>
    <w:multiLevelType w:val="hybridMultilevel"/>
    <w:tmpl w:val="92FC4ED4"/>
    <w:lvl w:ilvl="0" w:tplc="DB106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5E0142C"/>
    <w:multiLevelType w:val="hybridMultilevel"/>
    <w:tmpl w:val="23665420"/>
    <w:lvl w:ilvl="0" w:tplc="00000008">
      <w:numFmt w:val="bullet"/>
      <w:lvlText w:val="‒"/>
      <w:lvlJc w:val="left"/>
      <w:pPr>
        <w:ind w:left="644" w:hanging="360"/>
      </w:pPr>
      <w:rPr>
        <w:rFonts w:ascii="Times New Roman" w:hAnsi="Times New Roman" w:cs="Symbol"/>
      </w:rPr>
    </w:lvl>
    <w:lvl w:ilvl="1" w:tplc="04220003">
      <w:start w:val="1"/>
      <w:numFmt w:val="bullet"/>
      <w:lvlText w:val="o"/>
      <w:lvlJc w:val="left"/>
      <w:pPr>
        <w:ind w:left="1364" w:hanging="360"/>
      </w:pPr>
      <w:rPr>
        <w:rFonts w:ascii="Courier New" w:hAnsi="Courier New" w:cs="Courier New" w:hint="default"/>
      </w:rPr>
    </w:lvl>
    <w:lvl w:ilvl="2" w:tplc="04220005">
      <w:start w:val="1"/>
      <w:numFmt w:val="bullet"/>
      <w:lvlText w:val=""/>
      <w:lvlJc w:val="left"/>
      <w:pPr>
        <w:ind w:left="2084" w:hanging="360"/>
      </w:pPr>
      <w:rPr>
        <w:rFonts w:ascii="Wingdings" w:hAnsi="Wingdings" w:hint="default"/>
      </w:rPr>
    </w:lvl>
    <w:lvl w:ilvl="3" w:tplc="04220001">
      <w:start w:val="1"/>
      <w:numFmt w:val="bullet"/>
      <w:lvlText w:val=""/>
      <w:lvlJc w:val="left"/>
      <w:pPr>
        <w:ind w:left="2804" w:hanging="360"/>
      </w:pPr>
      <w:rPr>
        <w:rFonts w:ascii="Symbol" w:hAnsi="Symbol" w:hint="default"/>
      </w:rPr>
    </w:lvl>
    <w:lvl w:ilvl="4" w:tplc="04220003">
      <w:start w:val="1"/>
      <w:numFmt w:val="bullet"/>
      <w:lvlText w:val="o"/>
      <w:lvlJc w:val="left"/>
      <w:pPr>
        <w:ind w:left="3524" w:hanging="360"/>
      </w:pPr>
      <w:rPr>
        <w:rFonts w:ascii="Courier New" w:hAnsi="Courier New" w:cs="Courier New" w:hint="default"/>
      </w:rPr>
    </w:lvl>
    <w:lvl w:ilvl="5" w:tplc="04220005">
      <w:start w:val="1"/>
      <w:numFmt w:val="bullet"/>
      <w:lvlText w:val=""/>
      <w:lvlJc w:val="left"/>
      <w:pPr>
        <w:ind w:left="4244" w:hanging="360"/>
      </w:pPr>
      <w:rPr>
        <w:rFonts w:ascii="Wingdings" w:hAnsi="Wingdings" w:hint="default"/>
      </w:rPr>
    </w:lvl>
    <w:lvl w:ilvl="6" w:tplc="04220001">
      <w:start w:val="1"/>
      <w:numFmt w:val="bullet"/>
      <w:lvlText w:val=""/>
      <w:lvlJc w:val="left"/>
      <w:pPr>
        <w:ind w:left="4964" w:hanging="360"/>
      </w:pPr>
      <w:rPr>
        <w:rFonts w:ascii="Symbol" w:hAnsi="Symbol" w:hint="default"/>
      </w:rPr>
    </w:lvl>
    <w:lvl w:ilvl="7" w:tplc="04220003">
      <w:start w:val="1"/>
      <w:numFmt w:val="bullet"/>
      <w:lvlText w:val="o"/>
      <w:lvlJc w:val="left"/>
      <w:pPr>
        <w:ind w:left="5684" w:hanging="360"/>
      </w:pPr>
      <w:rPr>
        <w:rFonts w:ascii="Courier New" w:hAnsi="Courier New" w:cs="Courier New" w:hint="default"/>
      </w:rPr>
    </w:lvl>
    <w:lvl w:ilvl="8" w:tplc="04220005">
      <w:start w:val="1"/>
      <w:numFmt w:val="bullet"/>
      <w:lvlText w:val=""/>
      <w:lvlJc w:val="left"/>
      <w:pPr>
        <w:ind w:left="6404" w:hanging="360"/>
      </w:pPr>
      <w:rPr>
        <w:rFonts w:ascii="Wingdings" w:hAnsi="Wingdings" w:hint="default"/>
      </w:rPr>
    </w:lvl>
  </w:abstractNum>
  <w:abstractNum w:abstractNumId="15" w15:restartNumberingAfterBreak="0">
    <w:nsid w:val="36E65FA4"/>
    <w:multiLevelType w:val="hybridMultilevel"/>
    <w:tmpl w:val="B9DCDC3C"/>
    <w:lvl w:ilvl="0" w:tplc="FDAC663A">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6" w15:restartNumberingAfterBreak="0">
    <w:nsid w:val="41702553"/>
    <w:multiLevelType w:val="singleLevel"/>
    <w:tmpl w:val="8730AA96"/>
    <w:lvl w:ilvl="0">
      <w:start w:val="1"/>
      <w:numFmt w:val="bullet"/>
      <w:pStyle w:val="a"/>
      <w:lvlText w:val=""/>
      <w:lvlJc w:val="left"/>
      <w:pPr>
        <w:tabs>
          <w:tab w:val="num" w:pos="360"/>
        </w:tabs>
        <w:ind w:left="0" w:firstLine="0"/>
      </w:pPr>
      <w:rPr>
        <w:rFonts w:ascii="Symbol" w:hAnsi="Symbol" w:hint="default"/>
      </w:rPr>
    </w:lvl>
  </w:abstractNum>
  <w:abstractNum w:abstractNumId="17" w15:restartNumberingAfterBreak="0">
    <w:nsid w:val="43E56B98"/>
    <w:multiLevelType w:val="hybridMultilevel"/>
    <w:tmpl w:val="9F8EB766"/>
    <w:lvl w:ilvl="0" w:tplc="5DAAC59C">
      <w:start w:val="1"/>
      <w:numFmt w:val="decimal"/>
      <w:lvlText w:val="%1."/>
      <w:lvlJc w:val="left"/>
      <w:pPr>
        <w:ind w:left="720" w:hanging="360"/>
      </w:pPr>
      <w:rPr>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3F557F3"/>
    <w:multiLevelType w:val="hybridMultilevel"/>
    <w:tmpl w:val="859413E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464D4346"/>
    <w:multiLevelType w:val="hybridMultilevel"/>
    <w:tmpl w:val="208885A6"/>
    <w:lvl w:ilvl="0" w:tplc="757C8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A48653C"/>
    <w:multiLevelType w:val="hybridMultilevel"/>
    <w:tmpl w:val="D3588646"/>
    <w:lvl w:ilvl="0" w:tplc="757C8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145B97"/>
    <w:multiLevelType w:val="multilevel"/>
    <w:tmpl w:val="785AA982"/>
    <w:lvl w:ilvl="0">
      <w:start w:val="1"/>
      <w:numFmt w:val="bullet"/>
      <w:lvlText w:val="–"/>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18"/>
        <w:szCs w:val="18"/>
        <w:u w:val="none"/>
        <w:effect w:val="none"/>
      </w:rPr>
    </w:lvl>
    <w:lvl w:ilvl="1">
      <w:start w:val="1"/>
      <w:numFmt w:val="decimal"/>
      <w:lvlText w:val="%2."/>
      <w:lvlJc w:val="left"/>
      <w:pPr>
        <w:ind w:left="0" w:firstLine="0"/>
      </w:pPr>
      <w:rPr>
        <w:rFonts w:ascii="Times New Roman" w:eastAsia="Century Schoolbook" w:hAnsi="Times New Roman" w:cs="Times New Roman" w:hint="default"/>
        <w:b w:val="0"/>
        <w:bCs w:val="0"/>
        <w:i w:val="0"/>
        <w:iCs w:val="0"/>
        <w:smallCaps w:val="0"/>
        <w:strike w:val="0"/>
        <w:dstrike w:val="0"/>
        <w:color w:val="000000"/>
        <w:spacing w:val="0"/>
        <w:w w:val="100"/>
        <w:position w:val="0"/>
        <w:sz w:val="24"/>
        <w:szCs w:val="24"/>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54B73D39"/>
    <w:multiLevelType w:val="hybridMultilevel"/>
    <w:tmpl w:val="E100762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3" w15:restartNumberingAfterBreak="0">
    <w:nsid w:val="54D07B78"/>
    <w:multiLevelType w:val="hybridMultilevel"/>
    <w:tmpl w:val="E3A02224"/>
    <w:lvl w:ilvl="0" w:tplc="757C8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F771BC6"/>
    <w:multiLevelType w:val="hybridMultilevel"/>
    <w:tmpl w:val="3D9E4024"/>
    <w:lvl w:ilvl="0" w:tplc="757C8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FFF06C5"/>
    <w:multiLevelType w:val="hybridMultilevel"/>
    <w:tmpl w:val="BFAA7A9A"/>
    <w:lvl w:ilvl="0" w:tplc="757C8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421226A"/>
    <w:multiLevelType w:val="hybridMultilevel"/>
    <w:tmpl w:val="0B08B79A"/>
    <w:lvl w:ilvl="0" w:tplc="58C04422">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7" w15:restartNumberingAfterBreak="0">
    <w:nsid w:val="70594AB5"/>
    <w:multiLevelType w:val="hybridMultilevel"/>
    <w:tmpl w:val="6F4AD7B4"/>
    <w:lvl w:ilvl="0" w:tplc="757C8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78F7CE6"/>
    <w:multiLevelType w:val="hybridMultilevel"/>
    <w:tmpl w:val="95A42638"/>
    <w:lvl w:ilvl="0" w:tplc="757C8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75284353">
    <w:abstractNumId w:val="16"/>
  </w:num>
  <w:num w:numId="2" w16cid:durableId="605381263">
    <w:abstractNumId w:val="15"/>
  </w:num>
  <w:num w:numId="3" w16cid:durableId="732582620">
    <w:abstractNumId w:val="7"/>
  </w:num>
  <w:num w:numId="4" w16cid:durableId="166134597">
    <w:abstractNumId w:val="14"/>
  </w:num>
  <w:num w:numId="5" w16cid:durableId="226697070">
    <w:abstractNumId w:val="22"/>
  </w:num>
  <w:num w:numId="6" w16cid:durableId="1893882103">
    <w:abstractNumId w:val="12"/>
  </w:num>
  <w:num w:numId="7" w16cid:durableId="174538214">
    <w:abstractNumId w:val="26"/>
  </w:num>
  <w:num w:numId="8" w16cid:durableId="1117717705">
    <w:abstractNumId w:val="18"/>
  </w:num>
  <w:num w:numId="9" w16cid:durableId="18117021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7286547">
    <w:abstractNumId w:val="11"/>
  </w:num>
  <w:num w:numId="11" w16cid:durableId="80877775">
    <w:abstractNumId w:val="21"/>
  </w:num>
  <w:num w:numId="12" w16cid:durableId="412747578">
    <w:abstractNumId w:val="21"/>
    <w:lvlOverride w:ilvl="0"/>
    <w:lvlOverride w:ilvl="1">
      <w:startOverride w:val="1"/>
    </w:lvlOverride>
    <w:lvlOverride w:ilvl="2"/>
    <w:lvlOverride w:ilvl="3"/>
    <w:lvlOverride w:ilvl="4"/>
    <w:lvlOverride w:ilvl="5"/>
    <w:lvlOverride w:ilvl="6"/>
    <w:lvlOverride w:ilvl="7"/>
    <w:lvlOverride w:ilvl="8"/>
  </w:num>
  <w:num w:numId="13" w16cid:durableId="328287328">
    <w:abstractNumId w:val="0"/>
  </w:num>
  <w:num w:numId="14" w16cid:durableId="1629699007">
    <w:abstractNumId w:val="1"/>
  </w:num>
  <w:num w:numId="15" w16cid:durableId="52050909">
    <w:abstractNumId w:val="2"/>
  </w:num>
  <w:num w:numId="16" w16cid:durableId="136607809">
    <w:abstractNumId w:val="3"/>
  </w:num>
  <w:num w:numId="17" w16cid:durableId="971517912">
    <w:abstractNumId w:val="8"/>
  </w:num>
  <w:num w:numId="18" w16cid:durableId="154224950">
    <w:abstractNumId w:val="17"/>
  </w:num>
  <w:num w:numId="19" w16cid:durableId="561138264">
    <w:abstractNumId w:val="9"/>
  </w:num>
  <w:num w:numId="20" w16cid:durableId="1898739690">
    <w:abstractNumId w:val="13"/>
  </w:num>
  <w:num w:numId="21" w16cid:durableId="1439792176">
    <w:abstractNumId w:val="6"/>
  </w:num>
  <w:num w:numId="22" w16cid:durableId="1685864878">
    <w:abstractNumId w:val="10"/>
  </w:num>
  <w:num w:numId="23" w16cid:durableId="18511330">
    <w:abstractNumId w:val="4"/>
  </w:num>
  <w:num w:numId="24" w16cid:durableId="980886756">
    <w:abstractNumId w:val="5"/>
  </w:num>
  <w:num w:numId="25" w16cid:durableId="1154105121">
    <w:abstractNumId w:val="28"/>
  </w:num>
  <w:num w:numId="26" w16cid:durableId="434134186">
    <w:abstractNumId w:val="27"/>
  </w:num>
  <w:num w:numId="27" w16cid:durableId="1917395837">
    <w:abstractNumId w:val="19"/>
  </w:num>
  <w:num w:numId="28" w16cid:durableId="1004089031">
    <w:abstractNumId w:val="25"/>
  </w:num>
  <w:num w:numId="29" w16cid:durableId="710149527">
    <w:abstractNumId w:val="24"/>
  </w:num>
  <w:num w:numId="30" w16cid:durableId="327291056">
    <w:abstractNumId w:val="20"/>
  </w:num>
  <w:num w:numId="31" w16cid:durableId="111491048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953"/>
    <w:rsid w:val="000177B5"/>
    <w:rsid w:val="000C5B30"/>
    <w:rsid w:val="000D3AA4"/>
    <w:rsid w:val="00127395"/>
    <w:rsid w:val="00176EBF"/>
    <w:rsid w:val="0018320A"/>
    <w:rsid w:val="00183CB7"/>
    <w:rsid w:val="00196B92"/>
    <w:rsid w:val="001D7E48"/>
    <w:rsid w:val="00217EBF"/>
    <w:rsid w:val="002212B2"/>
    <w:rsid w:val="00221A97"/>
    <w:rsid w:val="00225A92"/>
    <w:rsid w:val="00242AEE"/>
    <w:rsid w:val="00266538"/>
    <w:rsid w:val="002B3CDD"/>
    <w:rsid w:val="002D76C4"/>
    <w:rsid w:val="002E0880"/>
    <w:rsid w:val="00367EA5"/>
    <w:rsid w:val="003A2989"/>
    <w:rsid w:val="003A558B"/>
    <w:rsid w:val="00424E0F"/>
    <w:rsid w:val="004360D5"/>
    <w:rsid w:val="004530A5"/>
    <w:rsid w:val="00485FC7"/>
    <w:rsid w:val="004B730C"/>
    <w:rsid w:val="004F3E3D"/>
    <w:rsid w:val="00510DFE"/>
    <w:rsid w:val="00515953"/>
    <w:rsid w:val="005234C1"/>
    <w:rsid w:val="00524311"/>
    <w:rsid w:val="00524F64"/>
    <w:rsid w:val="0052529D"/>
    <w:rsid w:val="00532D55"/>
    <w:rsid w:val="00554DB3"/>
    <w:rsid w:val="005A35B9"/>
    <w:rsid w:val="005A6CF8"/>
    <w:rsid w:val="005D3222"/>
    <w:rsid w:val="005F079B"/>
    <w:rsid w:val="00607D68"/>
    <w:rsid w:val="00616849"/>
    <w:rsid w:val="00617C3D"/>
    <w:rsid w:val="006517F6"/>
    <w:rsid w:val="0066006C"/>
    <w:rsid w:val="00696ABA"/>
    <w:rsid w:val="006A63A0"/>
    <w:rsid w:val="006D6C08"/>
    <w:rsid w:val="006E6CA3"/>
    <w:rsid w:val="006F4937"/>
    <w:rsid w:val="006F55F3"/>
    <w:rsid w:val="00702733"/>
    <w:rsid w:val="00706E3A"/>
    <w:rsid w:val="007468DA"/>
    <w:rsid w:val="00770303"/>
    <w:rsid w:val="00794816"/>
    <w:rsid w:val="00807D5F"/>
    <w:rsid w:val="00820A1D"/>
    <w:rsid w:val="00827500"/>
    <w:rsid w:val="00882227"/>
    <w:rsid w:val="008B51D6"/>
    <w:rsid w:val="008C3369"/>
    <w:rsid w:val="008E2D8F"/>
    <w:rsid w:val="009026A7"/>
    <w:rsid w:val="00926D61"/>
    <w:rsid w:val="00930982"/>
    <w:rsid w:val="00943530"/>
    <w:rsid w:val="00972F67"/>
    <w:rsid w:val="00995460"/>
    <w:rsid w:val="009E00A8"/>
    <w:rsid w:val="009E3A99"/>
    <w:rsid w:val="009E59A3"/>
    <w:rsid w:val="00A13F97"/>
    <w:rsid w:val="00A6617B"/>
    <w:rsid w:val="00A67DA0"/>
    <w:rsid w:val="00A71046"/>
    <w:rsid w:val="00AA2EB8"/>
    <w:rsid w:val="00AB0DC8"/>
    <w:rsid w:val="00AD59BF"/>
    <w:rsid w:val="00AF0CA2"/>
    <w:rsid w:val="00B44E24"/>
    <w:rsid w:val="00B726F1"/>
    <w:rsid w:val="00B750C9"/>
    <w:rsid w:val="00BB20BA"/>
    <w:rsid w:val="00BD6A2B"/>
    <w:rsid w:val="00C94190"/>
    <w:rsid w:val="00CF72A8"/>
    <w:rsid w:val="00D02680"/>
    <w:rsid w:val="00D22139"/>
    <w:rsid w:val="00D27BB8"/>
    <w:rsid w:val="00D3226B"/>
    <w:rsid w:val="00DB61DC"/>
    <w:rsid w:val="00DC2B47"/>
    <w:rsid w:val="00DD36C9"/>
    <w:rsid w:val="00DF4176"/>
    <w:rsid w:val="00E03511"/>
    <w:rsid w:val="00E22D14"/>
    <w:rsid w:val="00E2707C"/>
    <w:rsid w:val="00E32312"/>
    <w:rsid w:val="00E65AD1"/>
    <w:rsid w:val="00EC1C5B"/>
    <w:rsid w:val="00ED2154"/>
    <w:rsid w:val="00EE7337"/>
    <w:rsid w:val="00F5128E"/>
    <w:rsid w:val="00FB1CE0"/>
    <w:rsid w:val="00FD2040"/>
    <w:rsid w:val="00FD52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59"/>
    <o:shapelayout v:ext="edit">
      <o:idmap v:ext="edit" data="1"/>
    </o:shapelayout>
  </w:shapeDefaults>
  <w:decimalSymbol w:val="."/>
  <w:listSeparator w:val=","/>
  <w14:docId w14:val="08AE9EE6"/>
  <w15:docId w15:val="{A181C4D2-EBD6-45BE-96E5-B14731814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0"/>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qFormat/>
    <w:rsid w:val="00A6617B"/>
    <w:pPr>
      <w:keepNext w:val="0"/>
      <w:spacing w:before="0" w:after="240"/>
    </w:pPr>
  </w:style>
  <w:style w:type="character" w:styleId="Hyperlink">
    <w:name w:val="Hyperlink"/>
    <w:basedOn w:val="DefaultParagraphFont"/>
    <w:uiPriority w:val="99"/>
    <w:rsid w:val="00515953"/>
    <w:rPr>
      <w:color w:val="0000FF"/>
      <w:u w:val="single"/>
    </w:rPr>
  </w:style>
  <w:style w:type="character" w:customStyle="1" w:styleId="HeaderChar">
    <w:name w:val="Header Char"/>
    <w:basedOn w:val="DefaultParagraphFont"/>
    <w:link w:val="Header"/>
    <w:uiPriority w:val="99"/>
    <w:rsid w:val="00515953"/>
    <w:rPr>
      <w:sz w:val="24"/>
      <w:lang w:val="en-GB" w:eastAsia="en-US"/>
    </w:rPr>
  </w:style>
  <w:style w:type="table" w:styleId="TableGrid">
    <w:name w:val="Table Grid"/>
    <w:basedOn w:val="TableNormal"/>
    <w:uiPriority w:val="39"/>
    <w:rsid w:val="0051595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515953"/>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515953"/>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515953"/>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515953"/>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basedOn w:val="DefaultParagraphFont"/>
    <w:link w:val="FootnoteText"/>
    <w:rsid w:val="003A558B"/>
    <w:rPr>
      <w:sz w:val="22"/>
      <w:lang w:val="en-GB" w:eastAsia="en-US"/>
    </w:rPr>
  </w:style>
  <w:style w:type="character" w:customStyle="1" w:styleId="FiguretitleChar">
    <w:name w:val="Figure_title Char"/>
    <w:basedOn w:val="DefaultParagraphFont"/>
    <w:link w:val="Figuretitle"/>
    <w:rsid w:val="003A558B"/>
    <w:rPr>
      <w:rFonts w:ascii="Times New Roman Bold" w:hAnsi="Times New Roman Bold"/>
      <w:b/>
      <w:sz w:val="18"/>
      <w:lang w:val="en-GB" w:eastAsia="en-US"/>
    </w:rPr>
  </w:style>
  <w:style w:type="character" w:customStyle="1" w:styleId="enumlev1Char">
    <w:name w:val="enumlev1 Char"/>
    <w:basedOn w:val="DefaultParagraphFont"/>
    <w:link w:val="enumlev1"/>
    <w:locked/>
    <w:rsid w:val="003A558B"/>
    <w:rPr>
      <w:sz w:val="24"/>
      <w:lang w:val="en-GB" w:eastAsia="en-US"/>
    </w:rPr>
  </w:style>
  <w:style w:type="character" w:customStyle="1" w:styleId="Heading2Char">
    <w:name w:val="Heading 2 Char"/>
    <w:basedOn w:val="DefaultParagraphFont"/>
    <w:link w:val="Heading2"/>
    <w:rsid w:val="003A558B"/>
    <w:rPr>
      <w:b/>
      <w:sz w:val="24"/>
      <w:lang w:val="en-GB" w:eastAsia="en-US"/>
    </w:rPr>
  </w:style>
  <w:style w:type="character" w:customStyle="1" w:styleId="Heading3Char">
    <w:name w:val="Heading 3 Char"/>
    <w:basedOn w:val="DefaultParagraphFont"/>
    <w:link w:val="Heading3"/>
    <w:rsid w:val="003A558B"/>
    <w:rPr>
      <w:b/>
      <w:sz w:val="24"/>
      <w:lang w:val="en-GB" w:eastAsia="en-US"/>
    </w:rPr>
  </w:style>
  <w:style w:type="character" w:customStyle="1" w:styleId="FigureNoChar">
    <w:name w:val="Figure_No Char"/>
    <w:basedOn w:val="DefaultParagraphFont"/>
    <w:link w:val="FigureNo"/>
    <w:locked/>
    <w:rsid w:val="003A558B"/>
    <w:rPr>
      <w:caps/>
      <w:sz w:val="18"/>
      <w:lang w:val="en-GB" w:eastAsia="en-US"/>
    </w:rPr>
  </w:style>
  <w:style w:type="character" w:styleId="CommentReference">
    <w:name w:val="annotation reference"/>
    <w:basedOn w:val="DefaultParagraphFont"/>
    <w:semiHidden/>
    <w:unhideWhenUsed/>
    <w:rsid w:val="00424E0F"/>
    <w:rPr>
      <w:sz w:val="16"/>
      <w:szCs w:val="16"/>
    </w:rPr>
  </w:style>
  <w:style w:type="paragraph" w:styleId="CommentText">
    <w:name w:val="annotation text"/>
    <w:basedOn w:val="Normal"/>
    <w:link w:val="CommentTextChar"/>
    <w:unhideWhenUsed/>
    <w:rsid w:val="00424E0F"/>
    <w:rPr>
      <w:sz w:val="20"/>
    </w:rPr>
  </w:style>
  <w:style w:type="character" w:customStyle="1" w:styleId="CommentTextChar">
    <w:name w:val="Comment Text Char"/>
    <w:basedOn w:val="DefaultParagraphFont"/>
    <w:link w:val="CommentText"/>
    <w:rsid w:val="00424E0F"/>
    <w:rPr>
      <w:lang w:val="en-GB" w:eastAsia="en-US"/>
    </w:rPr>
  </w:style>
  <w:style w:type="paragraph" w:styleId="CommentSubject">
    <w:name w:val="annotation subject"/>
    <w:basedOn w:val="CommentText"/>
    <w:next w:val="CommentText"/>
    <w:link w:val="CommentSubjectChar"/>
    <w:semiHidden/>
    <w:unhideWhenUsed/>
    <w:rsid w:val="00424E0F"/>
    <w:rPr>
      <w:b/>
      <w:bCs/>
    </w:rPr>
  </w:style>
  <w:style w:type="character" w:customStyle="1" w:styleId="CommentSubjectChar">
    <w:name w:val="Comment Subject Char"/>
    <w:basedOn w:val="CommentTextChar"/>
    <w:link w:val="CommentSubject"/>
    <w:semiHidden/>
    <w:rsid w:val="00424E0F"/>
    <w:rPr>
      <w:b/>
      <w:bCs/>
      <w:lang w:val="en-GB" w:eastAsia="en-US"/>
    </w:rPr>
  </w:style>
  <w:style w:type="character" w:customStyle="1" w:styleId="Heading1Char">
    <w:name w:val="Heading 1 Char"/>
    <w:basedOn w:val="DefaultParagraphFont"/>
    <w:link w:val="Heading1"/>
    <w:rsid w:val="006F4937"/>
    <w:rPr>
      <w:b/>
      <w:sz w:val="24"/>
      <w:lang w:val="en-GB" w:eastAsia="en-US"/>
    </w:rPr>
  </w:style>
  <w:style w:type="character" w:customStyle="1" w:styleId="Heading4Char">
    <w:name w:val="Heading 4 Char"/>
    <w:basedOn w:val="DefaultParagraphFont"/>
    <w:link w:val="Heading4"/>
    <w:rsid w:val="006F4937"/>
    <w:rPr>
      <w:b/>
      <w:sz w:val="24"/>
      <w:lang w:val="en-GB" w:eastAsia="en-US"/>
    </w:rPr>
  </w:style>
  <w:style w:type="character" w:customStyle="1" w:styleId="Heading5Char">
    <w:name w:val="Heading 5 Char"/>
    <w:basedOn w:val="DefaultParagraphFont"/>
    <w:link w:val="Heading5"/>
    <w:rsid w:val="006F4937"/>
    <w:rPr>
      <w:b/>
      <w:sz w:val="24"/>
      <w:lang w:val="en-GB" w:eastAsia="en-US"/>
    </w:rPr>
  </w:style>
  <w:style w:type="character" w:customStyle="1" w:styleId="Heading6Char">
    <w:name w:val="Heading 6 Char"/>
    <w:basedOn w:val="DefaultParagraphFont"/>
    <w:link w:val="Heading6"/>
    <w:rsid w:val="006F4937"/>
    <w:rPr>
      <w:b/>
      <w:sz w:val="24"/>
      <w:lang w:val="en-GB" w:eastAsia="en-US"/>
    </w:rPr>
  </w:style>
  <w:style w:type="character" w:customStyle="1" w:styleId="Heading7Char">
    <w:name w:val="Heading 7 Char"/>
    <w:basedOn w:val="DefaultParagraphFont"/>
    <w:link w:val="Heading7"/>
    <w:rsid w:val="006F4937"/>
    <w:rPr>
      <w:b/>
      <w:sz w:val="24"/>
      <w:lang w:val="en-GB" w:eastAsia="en-US"/>
    </w:rPr>
  </w:style>
  <w:style w:type="character" w:customStyle="1" w:styleId="Heading8Char">
    <w:name w:val="Heading 8 Char"/>
    <w:basedOn w:val="DefaultParagraphFont"/>
    <w:link w:val="Heading8"/>
    <w:rsid w:val="006F4937"/>
    <w:rPr>
      <w:b/>
      <w:sz w:val="24"/>
      <w:lang w:val="en-GB" w:eastAsia="en-US"/>
    </w:rPr>
  </w:style>
  <w:style w:type="character" w:customStyle="1" w:styleId="Heading9Char">
    <w:name w:val="Heading 9 Char"/>
    <w:basedOn w:val="DefaultParagraphFont"/>
    <w:link w:val="Heading9"/>
    <w:rsid w:val="006F4937"/>
    <w:rPr>
      <w:b/>
      <w:sz w:val="24"/>
      <w:lang w:val="en-GB" w:eastAsia="en-US"/>
    </w:rPr>
  </w:style>
  <w:style w:type="character" w:customStyle="1" w:styleId="FooterChar">
    <w:name w:val="Footer Char"/>
    <w:basedOn w:val="DefaultParagraphFont"/>
    <w:link w:val="Footer"/>
    <w:rsid w:val="006F4937"/>
    <w:rPr>
      <w:noProof/>
      <w:sz w:val="18"/>
      <w:lang w:val="en-GB" w:eastAsia="en-US"/>
    </w:rPr>
  </w:style>
  <w:style w:type="character" w:customStyle="1" w:styleId="HeadingbChar">
    <w:name w:val="Heading_b Char"/>
    <w:basedOn w:val="DefaultParagraphFont"/>
    <w:link w:val="Headingb"/>
    <w:locked/>
    <w:rsid w:val="006F4937"/>
    <w:rPr>
      <w:b/>
      <w:sz w:val="24"/>
      <w:lang w:val="en-GB" w:eastAsia="en-US"/>
    </w:rPr>
  </w:style>
  <w:style w:type="character" w:customStyle="1" w:styleId="NormalaftertitleChar">
    <w:name w:val="Normal_after_title Char"/>
    <w:basedOn w:val="DefaultParagraphFont"/>
    <w:link w:val="Normalaftertitle"/>
    <w:locked/>
    <w:rsid w:val="006F4937"/>
    <w:rPr>
      <w:sz w:val="24"/>
      <w:lang w:val="en-GB" w:eastAsia="en-US"/>
    </w:rPr>
  </w:style>
  <w:style w:type="character" w:customStyle="1" w:styleId="AnnexNoTitle0">
    <w:name w:val="Annex_NoTitle Знак"/>
    <w:basedOn w:val="DefaultParagraphFont"/>
    <w:link w:val="AnnexNoTitle"/>
    <w:locked/>
    <w:rsid w:val="006F4937"/>
    <w:rPr>
      <w:b/>
      <w:sz w:val="28"/>
      <w:lang w:val="en-GB" w:eastAsia="en-US"/>
    </w:rPr>
  </w:style>
  <w:style w:type="character" w:customStyle="1" w:styleId="TableNoChar">
    <w:name w:val="Table_No Char"/>
    <w:basedOn w:val="DefaultParagraphFont"/>
    <w:link w:val="TableNo"/>
    <w:locked/>
    <w:rsid w:val="006F4937"/>
    <w:rPr>
      <w:sz w:val="24"/>
      <w:lang w:val="en-GB" w:eastAsia="en-US"/>
    </w:rPr>
  </w:style>
  <w:style w:type="character" w:customStyle="1" w:styleId="TabletextChar">
    <w:name w:val="Table_text Char"/>
    <w:link w:val="Tabletext"/>
    <w:locked/>
    <w:rsid w:val="006F4937"/>
    <w:rPr>
      <w:sz w:val="22"/>
      <w:lang w:val="en-GB" w:eastAsia="en-US"/>
    </w:rPr>
  </w:style>
  <w:style w:type="character" w:customStyle="1" w:styleId="TabletitleChar">
    <w:name w:val="Table_title Char"/>
    <w:basedOn w:val="DefaultParagraphFont"/>
    <w:link w:val="Tabletitle"/>
    <w:locked/>
    <w:rsid w:val="006F4937"/>
    <w:rPr>
      <w:b/>
      <w:sz w:val="24"/>
      <w:lang w:val="en-GB" w:eastAsia="en-US"/>
    </w:rPr>
  </w:style>
  <w:style w:type="character" w:customStyle="1" w:styleId="FigureNo0">
    <w:name w:val="Figure_No (文字)"/>
    <w:basedOn w:val="DefaultParagraphFont"/>
    <w:locked/>
    <w:rsid w:val="006F4937"/>
    <w:rPr>
      <w:caps/>
      <w:sz w:val="18"/>
      <w:lang w:val="fr-FR" w:eastAsia="en-US"/>
    </w:rPr>
  </w:style>
  <w:style w:type="paragraph" w:customStyle="1" w:styleId="Artheading">
    <w:name w:val="Art_heading"/>
    <w:basedOn w:val="Normal"/>
    <w:next w:val="Normal"/>
    <w:rsid w:val="006F493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6F4937"/>
    <w:rPr>
      <w:vertAlign w:val="superscript"/>
    </w:rPr>
  </w:style>
  <w:style w:type="paragraph" w:customStyle="1" w:styleId="Figurewithouttitle">
    <w:name w:val="Figure_without_title"/>
    <w:basedOn w:val="FigureNo"/>
    <w:next w:val="Normal"/>
    <w:rsid w:val="006F4937"/>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6F4937"/>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6F4937"/>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6F4937"/>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6F4937"/>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6F4937"/>
    <w:pPr>
      <w:tabs>
        <w:tab w:val="left" w:pos="567"/>
        <w:tab w:val="left" w:pos="1701"/>
        <w:tab w:val="left" w:pos="2835"/>
      </w:tabs>
      <w:spacing w:before="240"/>
    </w:pPr>
    <w:rPr>
      <w:b w:val="0"/>
      <w:caps/>
    </w:rPr>
  </w:style>
  <w:style w:type="paragraph" w:customStyle="1" w:styleId="Title2">
    <w:name w:val="Title 2"/>
    <w:basedOn w:val="Source"/>
    <w:next w:val="Normal"/>
    <w:rsid w:val="006F4937"/>
    <w:pPr>
      <w:overflowPunct/>
      <w:autoSpaceDE/>
      <w:autoSpaceDN/>
      <w:adjustRightInd/>
      <w:spacing w:before="480"/>
      <w:textAlignment w:val="auto"/>
    </w:pPr>
    <w:rPr>
      <w:b w:val="0"/>
      <w:caps/>
    </w:rPr>
  </w:style>
  <w:style w:type="paragraph" w:customStyle="1" w:styleId="Title3">
    <w:name w:val="Title 3"/>
    <w:basedOn w:val="Title2"/>
    <w:next w:val="Normal"/>
    <w:rsid w:val="006F4937"/>
    <w:pPr>
      <w:spacing w:before="240"/>
    </w:pPr>
    <w:rPr>
      <w:caps w:val="0"/>
    </w:rPr>
  </w:style>
  <w:style w:type="paragraph" w:customStyle="1" w:styleId="Title4">
    <w:name w:val="Title 4"/>
    <w:basedOn w:val="Title3"/>
    <w:next w:val="Heading1"/>
    <w:rsid w:val="006F4937"/>
    <w:rPr>
      <w:b/>
    </w:rPr>
  </w:style>
  <w:style w:type="character" w:customStyle="1" w:styleId="Appdef">
    <w:name w:val="App_def"/>
    <w:basedOn w:val="DefaultParagraphFont"/>
    <w:rsid w:val="006F4937"/>
    <w:rPr>
      <w:rFonts w:ascii="Times New Roman" w:hAnsi="Times New Roman"/>
      <w:b/>
    </w:rPr>
  </w:style>
  <w:style w:type="character" w:customStyle="1" w:styleId="Appref">
    <w:name w:val="App_ref"/>
    <w:basedOn w:val="DefaultParagraphFont"/>
    <w:rsid w:val="006F4937"/>
  </w:style>
  <w:style w:type="character" w:customStyle="1" w:styleId="Artdef">
    <w:name w:val="Art_def"/>
    <w:basedOn w:val="DefaultParagraphFont"/>
    <w:rsid w:val="006F4937"/>
    <w:rPr>
      <w:rFonts w:ascii="Times New Roman" w:hAnsi="Times New Roman"/>
      <w:b/>
    </w:rPr>
  </w:style>
  <w:style w:type="character" w:customStyle="1" w:styleId="Artref">
    <w:name w:val="Art_ref"/>
    <w:basedOn w:val="DefaultParagraphFont"/>
    <w:rsid w:val="006F4937"/>
  </w:style>
  <w:style w:type="character" w:customStyle="1" w:styleId="Recdef">
    <w:name w:val="Rec_def"/>
    <w:basedOn w:val="DefaultParagraphFont"/>
    <w:rsid w:val="006F4937"/>
    <w:rPr>
      <w:b/>
    </w:rPr>
  </w:style>
  <w:style w:type="character" w:customStyle="1" w:styleId="Resdef">
    <w:name w:val="Res_def"/>
    <w:basedOn w:val="DefaultParagraphFont"/>
    <w:rsid w:val="006F4937"/>
    <w:rPr>
      <w:rFonts w:ascii="Times New Roman" w:hAnsi="Times New Roman"/>
      <w:b/>
    </w:rPr>
  </w:style>
  <w:style w:type="character" w:customStyle="1" w:styleId="Tablefreq">
    <w:name w:val="Table_freq"/>
    <w:basedOn w:val="DefaultParagraphFont"/>
    <w:rsid w:val="006F4937"/>
    <w:rPr>
      <w:b/>
      <w:color w:val="auto"/>
      <w:sz w:val="20"/>
    </w:rPr>
  </w:style>
  <w:style w:type="paragraph" w:customStyle="1" w:styleId="Formal">
    <w:name w:val="Formal"/>
    <w:basedOn w:val="ASN1"/>
    <w:rsid w:val="006F4937"/>
    <w:pPr>
      <w:tabs>
        <w:tab w:val="left" w:pos="1871"/>
      </w:tabs>
      <w:jc w:val="left"/>
    </w:pPr>
    <w:rPr>
      <w:rFonts w:ascii="Times New Roman Bold" w:hAnsi="Times New Roman Bold"/>
      <w:b w:val="0"/>
    </w:rPr>
  </w:style>
  <w:style w:type="paragraph" w:customStyle="1" w:styleId="Section1">
    <w:name w:val="Section_1"/>
    <w:basedOn w:val="Normal"/>
    <w:rsid w:val="006F4937"/>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6F4937"/>
    <w:rPr>
      <w:b w:val="0"/>
      <w:i/>
    </w:rPr>
  </w:style>
  <w:style w:type="paragraph" w:customStyle="1" w:styleId="AnnexNo">
    <w:name w:val="Annex_No"/>
    <w:basedOn w:val="Normal"/>
    <w:next w:val="Normal"/>
    <w:rsid w:val="006F4937"/>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6F493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6F4937"/>
  </w:style>
  <w:style w:type="paragraph" w:customStyle="1" w:styleId="Appendixtitle">
    <w:name w:val="Appendix_title"/>
    <w:basedOn w:val="Annextitle"/>
    <w:next w:val="Normal"/>
    <w:rsid w:val="006F4937"/>
  </w:style>
  <w:style w:type="paragraph" w:customStyle="1" w:styleId="Border">
    <w:name w:val="Border"/>
    <w:basedOn w:val="Normal"/>
    <w:rsid w:val="006F493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6F4937"/>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6F4937"/>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6F4937"/>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6F4937"/>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6F4937"/>
  </w:style>
  <w:style w:type="paragraph" w:customStyle="1" w:styleId="Normalaftertitle0">
    <w:name w:val="Normal after title"/>
    <w:basedOn w:val="Normal"/>
    <w:next w:val="Normal"/>
    <w:rsid w:val="006F4937"/>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6F4937"/>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6F4937"/>
    <w:pPr>
      <w:tabs>
        <w:tab w:val="clear" w:pos="794"/>
        <w:tab w:val="clear" w:pos="1191"/>
        <w:tab w:val="left" w:pos="1134"/>
      </w:tabs>
      <w:jc w:val="left"/>
    </w:pPr>
  </w:style>
  <w:style w:type="paragraph" w:customStyle="1" w:styleId="Section3">
    <w:name w:val="Section_3"/>
    <w:basedOn w:val="Section1"/>
    <w:rsid w:val="006F4937"/>
    <w:rPr>
      <w:b w:val="0"/>
    </w:rPr>
  </w:style>
  <w:style w:type="paragraph" w:customStyle="1" w:styleId="TableTextS5">
    <w:name w:val="Table_TextS5"/>
    <w:basedOn w:val="Normal"/>
    <w:rsid w:val="006F4937"/>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Agendaitem">
    <w:name w:val="Agenda_item"/>
    <w:basedOn w:val="Normal"/>
    <w:next w:val="Normal"/>
    <w:qFormat/>
    <w:rsid w:val="006F493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F4937"/>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6F4937"/>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6F4937"/>
  </w:style>
  <w:style w:type="paragraph" w:customStyle="1" w:styleId="Committee">
    <w:name w:val="Committee"/>
    <w:basedOn w:val="Normal"/>
    <w:qFormat/>
    <w:rsid w:val="006F493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6F493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F4937"/>
  </w:style>
  <w:style w:type="paragraph" w:customStyle="1" w:styleId="Subsection1">
    <w:name w:val="Subsection_1"/>
    <w:basedOn w:val="Section1"/>
    <w:next w:val="Normalaftertitle0"/>
    <w:qFormat/>
    <w:rsid w:val="006F4937"/>
  </w:style>
  <w:style w:type="paragraph" w:customStyle="1" w:styleId="Volumetitle">
    <w:name w:val="Volume_title"/>
    <w:basedOn w:val="Normal"/>
    <w:qFormat/>
    <w:rsid w:val="006F4937"/>
    <w:pPr>
      <w:tabs>
        <w:tab w:val="clear" w:pos="794"/>
        <w:tab w:val="clear" w:pos="1191"/>
        <w:tab w:val="clear" w:pos="1588"/>
        <w:tab w:val="clear" w:pos="1985"/>
        <w:tab w:val="left" w:pos="1134"/>
        <w:tab w:val="left" w:pos="1871"/>
        <w:tab w:val="left" w:pos="2268"/>
      </w:tabs>
      <w:jc w:val="center"/>
    </w:pPr>
    <w:rPr>
      <w:b/>
      <w:bCs/>
      <w:sz w:val="28"/>
      <w:szCs w:val="28"/>
    </w:rPr>
  </w:style>
  <w:style w:type="character" w:styleId="FollowedHyperlink">
    <w:name w:val="FollowedHyperlink"/>
    <w:basedOn w:val="DefaultParagraphFont"/>
    <w:uiPriority w:val="99"/>
    <w:unhideWhenUsed/>
    <w:rsid w:val="006F4937"/>
    <w:rPr>
      <w:color w:val="800080" w:themeColor="followedHyperlink"/>
      <w:u w:val="single"/>
    </w:rPr>
  </w:style>
  <w:style w:type="character" w:styleId="Emphasis">
    <w:name w:val="Emphasis"/>
    <w:basedOn w:val="DefaultParagraphFont"/>
    <w:uiPriority w:val="20"/>
    <w:qFormat/>
    <w:rsid w:val="006F4937"/>
    <w:rPr>
      <w:i w:val="0"/>
      <w:iCs w:val="0"/>
    </w:rPr>
  </w:style>
  <w:style w:type="paragraph" w:styleId="NormalWeb">
    <w:name w:val="Normal (Web)"/>
    <w:basedOn w:val="Normal"/>
    <w:uiPriority w:val="99"/>
    <w:unhideWhenUsed/>
    <w:rsid w:val="006F493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uk-UA" w:eastAsia="uk-UA"/>
    </w:rPr>
  </w:style>
  <w:style w:type="paragraph" w:styleId="BodyTextIndent">
    <w:name w:val="Body Text Indent"/>
    <w:basedOn w:val="Normal"/>
    <w:link w:val="BodyTextIndentChar"/>
    <w:unhideWhenUsed/>
    <w:rsid w:val="006F4937"/>
    <w:pPr>
      <w:widowControl w:val="0"/>
      <w:tabs>
        <w:tab w:val="clear" w:pos="794"/>
        <w:tab w:val="clear" w:pos="1191"/>
        <w:tab w:val="clear" w:pos="1588"/>
        <w:tab w:val="clear" w:pos="1985"/>
        <w:tab w:val="right" w:pos="7680"/>
      </w:tabs>
      <w:overflowPunct/>
      <w:autoSpaceDE/>
      <w:autoSpaceDN/>
      <w:adjustRightInd/>
      <w:spacing w:before="60" w:after="60" w:line="360" w:lineRule="auto"/>
      <w:ind w:firstLine="709"/>
      <w:textAlignment w:val="auto"/>
    </w:pPr>
    <w:rPr>
      <w:rFonts w:eastAsiaTheme="minorEastAsia"/>
      <w:sz w:val="28"/>
      <w:lang w:val="ru-RU" w:eastAsia="ru-RU"/>
    </w:rPr>
  </w:style>
  <w:style w:type="character" w:customStyle="1" w:styleId="BodyTextIndentChar">
    <w:name w:val="Body Text Indent Char"/>
    <w:basedOn w:val="DefaultParagraphFont"/>
    <w:link w:val="BodyTextIndent"/>
    <w:rsid w:val="006F4937"/>
    <w:rPr>
      <w:rFonts w:eastAsiaTheme="minorEastAsia"/>
      <w:sz w:val="28"/>
      <w:lang w:val="ru-RU" w:eastAsia="ru-RU"/>
    </w:rPr>
  </w:style>
  <w:style w:type="paragraph" w:styleId="BalloonText">
    <w:name w:val="Balloon Text"/>
    <w:basedOn w:val="Normal"/>
    <w:link w:val="BalloonTextChar"/>
    <w:unhideWhenUsed/>
    <w:rsid w:val="006F4937"/>
    <w:pPr>
      <w:tabs>
        <w:tab w:val="clear" w:pos="794"/>
        <w:tab w:val="clear" w:pos="1191"/>
        <w:tab w:val="clear" w:pos="1588"/>
        <w:tab w:val="clear" w:pos="1985"/>
        <w:tab w:val="left" w:pos="1134"/>
        <w:tab w:val="left" w:pos="1871"/>
        <w:tab w:val="left" w:pos="2268"/>
      </w:tabs>
      <w:spacing w:before="0"/>
      <w:jc w:val="left"/>
      <w:textAlignment w:val="auto"/>
    </w:pPr>
    <w:rPr>
      <w:rFonts w:ascii="Tahoma" w:eastAsiaTheme="minorEastAsia" w:hAnsi="Tahoma" w:cs="Tahoma"/>
      <w:sz w:val="16"/>
      <w:szCs w:val="16"/>
    </w:rPr>
  </w:style>
  <w:style w:type="character" w:customStyle="1" w:styleId="BalloonTextChar">
    <w:name w:val="Balloon Text Char"/>
    <w:basedOn w:val="DefaultParagraphFont"/>
    <w:link w:val="BalloonText"/>
    <w:rsid w:val="006F4937"/>
    <w:rPr>
      <w:rFonts w:ascii="Tahoma" w:eastAsiaTheme="minorEastAsia" w:hAnsi="Tahoma" w:cs="Tahoma"/>
      <w:sz w:val="16"/>
      <w:szCs w:val="16"/>
      <w:lang w:val="en-GB" w:eastAsia="en-US"/>
    </w:rPr>
  </w:style>
  <w:style w:type="paragraph" w:styleId="ListParagraph">
    <w:name w:val="List Paragraph"/>
    <w:basedOn w:val="Normal"/>
    <w:uiPriority w:val="34"/>
    <w:qFormat/>
    <w:rsid w:val="006F4937"/>
    <w:pPr>
      <w:tabs>
        <w:tab w:val="clear" w:pos="794"/>
        <w:tab w:val="clear" w:pos="1191"/>
        <w:tab w:val="clear" w:pos="1588"/>
        <w:tab w:val="clear" w:pos="1985"/>
        <w:tab w:val="left" w:pos="1134"/>
        <w:tab w:val="left" w:pos="1871"/>
        <w:tab w:val="left" w:pos="2268"/>
      </w:tabs>
      <w:ind w:left="720"/>
      <w:contextualSpacing/>
      <w:jc w:val="left"/>
      <w:textAlignment w:val="auto"/>
    </w:pPr>
    <w:rPr>
      <w:rFonts w:eastAsiaTheme="minorEastAsia"/>
    </w:rPr>
  </w:style>
  <w:style w:type="paragraph" w:customStyle="1" w:styleId="a0">
    <w:name w:val="Базовый"/>
    <w:uiPriority w:val="99"/>
    <w:rsid w:val="006F4937"/>
    <w:pPr>
      <w:tabs>
        <w:tab w:val="left" w:pos="709"/>
      </w:tabs>
      <w:suppressAutoHyphens/>
      <w:spacing w:after="200" w:line="276" w:lineRule="atLeast"/>
    </w:pPr>
    <w:rPr>
      <w:rFonts w:ascii="Calibri" w:eastAsia="DejaVu Sans" w:hAnsi="Calibri"/>
      <w:sz w:val="22"/>
      <w:szCs w:val="22"/>
      <w:lang w:val="ru-RU" w:eastAsia="ru-RU"/>
    </w:rPr>
  </w:style>
  <w:style w:type="paragraph" w:customStyle="1" w:styleId="AnnexTitle0">
    <w:name w:val="Annex_Title"/>
    <w:basedOn w:val="Normal"/>
    <w:next w:val="Normal"/>
    <w:rsid w:val="006F4937"/>
    <w:pPr>
      <w:overflowPunct/>
      <w:autoSpaceDE/>
      <w:autoSpaceDN/>
      <w:adjustRightInd/>
      <w:spacing w:before="136" w:after="68"/>
      <w:jc w:val="center"/>
      <w:textAlignment w:val="auto"/>
    </w:pPr>
    <w:rPr>
      <w:rFonts w:ascii="Arial" w:eastAsiaTheme="minorEastAsia" w:hAnsi="Arial" w:cs="Arial"/>
      <w:b/>
      <w:szCs w:val="22"/>
    </w:rPr>
  </w:style>
  <w:style w:type="paragraph" w:customStyle="1" w:styleId="TableTitle0">
    <w:name w:val="Table_Title"/>
    <w:basedOn w:val="Normal"/>
    <w:next w:val="Normal"/>
    <w:rsid w:val="006F4937"/>
    <w:pPr>
      <w:keepNext/>
      <w:overflowPunct/>
      <w:autoSpaceDE/>
      <w:autoSpaceDN/>
      <w:adjustRightInd/>
      <w:spacing w:before="240" w:after="113"/>
      <w:jc w:val="center"/>
      <w:textAlignment w:val="auto"/>
    </w:pPr>
    <w:rPr>
      <w:rFonts w:eastAsiaTheme="minorEastAsia" w:cs="Arial"/>
      <w:b/>
      <w:sz w:val="22"/>
      <w:szCs w:val="22"/>
      <w:lang w:eastAsia="ru-RU"/>
    </w:rPr>
  </w:style>
  <w:style w:type="paragraph" w:customStyle="1" w:styleId="a">
    <w:name w:val="Обычный список"/>
    <w:basedOn w:val="Normal"/>
    <w:rsid w:val="006F4937"/>
    <w:pPr>
      <w:keepLines/>
      <w:numPr>
        <w:numId w:val="1"/>
      </w:numPr>
      <w:tabs>
        <w:tab w:val="clear" w:pos="794"/>
        <w:tab w:val="clear" w:pos="1191"/>
        <w:tab w:val="clear" w:pos="1588"/>
        <w:tab w:val="clear" w:pos="1985"/>
      </w:tabs>
      <w:overflowPunct/>
      <w:autoSpaceDE/>
      <w:autoSpaceDN/>
      <w:adjustRightInd/>
      <w:spacing w:before="60" w:after="60"/>
      <w:textAlignment w:val="auto"/>
    </w:pPr>
    <w:rPr>
      <w:rFonts w:ascii="Arial" w:eastAsiaTheme="minorEastAsia" w:hAnsi="Arial" w:cs="Arial"/>
      <w:szCs w:val="22"/>
      <w:lang w:val="uk-UA" w:eastAsia="ru-RU"/>
    </w:rPr>
  </w:style>
  <w:style w:type="paragraph" w:customStyle="1" w:styleId="3-3">
    <w:name w:val="Обычный 3-3 с отст"/>
    <w:basedOn w:val="Normal"/>
    <w:rsid w:val="006F4937"/>
    <w:pPr>
      <w:tabs>
        <w:tab w:val="clear" w:pos="794"/>
        <w:tab w:val="clear" w:pos="1191"/>
        <w:tab w:val="clear" w:pos="1588"/>
        <w:tab w:val="clear" w:pos="1985"/>
      </w:tabs>
      <w:overflowPunct/>
      <w:autoSpaceDE/>
      <w:autoSpaceDN/>
      <w:adjustRightInd/>
      <w:spacing w:before="60" w:after="60"/>
      <w:ind w:firstLine="567"/>
      <w:textAlignment w:val="auto"/>
    </w:pPr>
    <w:rPr>
      <w:rFonts w:ascii="Arial" w:eastAsiaTheme="minorEastAsia" w:hAnsi="Arial"/>
      <w:sz w:val="22"/>
      <w:lang w:val="uk-UA" w:eastAsia="ru-RU"/>
    </w:rPr>
  </w:style>
  <w:style w:type="paragraph" w:customStyle="1" w:styleId="14">
    <w:name w:val="Обычный + 14 пт"/>
    <w:aliases w:val="По центру,Перед:  3 пт,После:  6 пт,Междустр.интервал:  м...,Обычный + полужирный,Перед:  6 пт"/>
    <w:basedOn w:val="3-3"/>
    <w:rsid w:val="006F4937"/>
    <w:pPr>
      <w:spacing w:before="120"/>
      <w:ind w:firstLine="0"/>
      <w:jc w:val="center"/>
    </w:pPr>
    <w:rPr>
      <w:rFonts w:ascii="Times New Roman" w:hAnsi="Times New Roman"/>
      <w:b/>
      <w:bCs/>
      <w:sz w:val="24"/>
      <w:szCs w:val="24"/>
    </w:rPr>
  </w:style>
  <w:style w:type="paragraph" w:customStyle="1" w:styleId="a1">
    <w:name w:val="основной текст с отступом"/>
    <w:basedOn w:val="Normal"/>
    <w:rsid w:val="006F4937"/>
    <w:pPr>
      <w:tabs>
        <w:tab w:val="clear" w:pos="794"/>
        <w:tab w:val="clear" w:pos="1191"/>
        <w:tab w:val="clear" w:pos="1588"/>
        <w:tab w:val="clear" w:pos="1985"/>
      </w:tabs>
      <w:overflowPunct/>
      <w:autoSpaceDE/>
      <w:autoSpaceDN/>
      <w:adjustRightInd/>
      <w:spacing w:before="60" w:after="60"/>
      <w:ind w:firstLine="567"/>
      <w:textAlignment w:val="auto"/>
    </w:pPr>
    <w:rPr>
      <w:rFonts w:eastAsiaTheme="minorEastAsia"/>
      <w:szCs w:val="24"/>
      <w:lang w:val="uk-UA"/>
    </w:rPr>
  </w:style>
  <w:style w:type="paragraph" w:customStyle="1" w:styleId="Default">
    <w:name w:val="Default"/>
    <w:uiPriority w:val="99"/>
    <w:rsid w:val="006F4937"/>
    <w:pPr>
      <w:autoSpaceDE w:val="0"/>
      <w:autoSpaceDN w:val="0"/>
      <w:adjustRightInd w:val="0"/>
    </w:pPr>
    <w:rPr>
      <w:rFonts w:ascii="HEHLFF+Arial,Bold" w:eastAsia="Calibri" w:hAnsi="HEHLFF+Arial,Bold" w:cs="HEHLFF+Arial,Bold"/>
      <w:color w:val="000000"/>
      <w:sz w:val="24"/>
      <w:szCs w:val="24"/>
      <w:lang w:val="uk-UA" w:eastAsia="en-US"/>
    </w:rPr>
  </w:style>
  <w:style w:type="paragraph" w:customStyle="1" w:styleId="Heading31">
    <w:name w:val="Heading 31"/>
    <w:basedOn w:val="Default"/>
    <w:next w:val="Default"/>
    <w:uiPriority w:val="99"/>
    <w:rsid w:val="006F4937"/>
    <w:rPr>
      <w:rFonts w:cs="Times New Roman"/>
      <w:color w:val="auto"/>
    </w:rPr>
  </w:style>
  <w:style w:type="paragraph" w:customStyle="1" w:styleId="auteurs">
    <w:name w:val="auteurs"/>
    <w:basedOn w:val="Normal"/>
    <w:uiPriority w:val="99"/>
    <w:rsid w:val="006F4937"/>
    <w:pPr>
      <w:tabs>
        <w:tab w:val="clear" w:pos="794"/>
        <w:tab w:val="clear" w:pos="1191"/>
        <w:tab w:val="clear" w:pos="1588"/>
        <w:tab w:val="clear" w:pos="1985"/>
      </w:tabs>
      <w:overflowPunct/>
      <w:autoSpaceDE/>
      <w:autoSpaceDN/>
      <w:adjustRightInd/>
      <w:spacing w:before="0"/>
      <w:jc w:val="left"/>
      <w:textAlignment w:val="auto"/>
    </w:pPr>
    <w:rPr>
      <w:rFonts w:eastAsiaTheme="minorEastAsia"/>
      <w:szCs w:val="24"/>
      <w:lang w:val="uk-UA" w:eastAsia="uk-UA"/>
    </w:rPr>
  </w:style>
  <w:style w:type="paragraph" w:customStyle="1" w:styleId="epblock">
    <w:name w:val="ep_block"/>
    <w:basedOn w:val="Normal"/>
    <w:uiPriority w:val="99"/>
    <w:rsid w:val="006F493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Verdana" w:eastAsiaTheme="minorEastAsia" w:hAnsi="Verdana"/>
      <w:color w:val="333333"/>
      <w:sz w:val="16"/>
      <w:szCs w:val="16"/>
      <w:lang w:val="uk-UA" w:eastAsia="uk-UA"/>
    </w:rPr>
  </w:style>
  <w:style w:type="paragraph" w:customStyle="1" w:styleId="WW-">
    <w:name w:val="WW-Базовый"/>
    <w:uiPriority w:val="99"/>
    <w:rsid w:val="006F4937"/>
    <w:pPr>
      <w:tabs>
        <w:tab w:val="left" w:pos="708"/>
      </w:tabs>
      <w:suppressAutoHyphens/>
      <w:spacing w:after="200" w:line="276" w:lineRule="auto"/>
    </w:pPr>
    <w:rPr>
      <w:rFonts w:ascii="Calibri" w:eastAsia="WenQuanYi Micro Hei" w:hAnsi="Calibri"/>
      <w:sz w:val="22"/>
      <w:szCs w:val="22"/>
      <w:lang w:val="ru-RU" w:eastAsia="ar-SA"/>
    </w:rPr>
  </w:style>
  <w:style w:type="character" w:customStyle="1" w:styleId="a2">
    <w:name w:val="Основной текст + Полужирный"/>
    <w:rsid w:val="006F4937"/>
    <w:rPr>
      <w:rFonts w:ascii="Century Schoolbook" w:eastAsia="Century Schoolbook" w:hAnsi="Century Schoolbook" w:cs="Century Schoolbook" w:hint="default"/>
      <w:b/>
      <w:bCs/>
      <w:i w:val="0"/>
      <w:iCs w:val="0"/>
      <w:smallCaps w:val="0"/>
      <w:strike w:val="0"/>
      <w:dstrike w:val="0"/>
      <w:spacing w:val="0"/>
      <w:sz w:val="28"/>
      <w:szCs w:val="28"/>
      <w:u w:val="none"/>
      <w:effect w:val="none"/>
      <w:lang w:val="en-US"/>
    </w:rPr>
  </w:style>
  <w:style w:type="character" w:customStyle="1" w:styleId="FontStyle71">
    <w:name w:val="Font Style71"/>
    <w:basedOn w:val="DefaultParagraphFont"/>
    <w:rsid w:val="006F4937"/>
    <w:rPr>
      <w:rFonts w:ascii="Times New Roman" w:hAnsi="Times New Roman" w:cs="Times New Roman" w:hint="default"/>
      <w:sz w:val="28"/>
      <w:szCs w:val="28"/>
    </w:rPr>
  </w:style>
  <w:style w:type="character" w:customStyle="1" w:styleId="1">
    <w:name w:val="Нижний колонтитул Знак1"/>
    <w:basedOn w:val="DefaultParagraphFont"/>
    <w:locked/>
    <w:rsid w:val="006F4937"/>
    <w:rPr>
      <w:sz w:val="24"/>
      <w:szCs w:val="24"/>
      <w:lang w:val="ru-RU" w:eastAsia="ru-RU"/>
    </w:rPr>
  </w:style>
  <w:style w:type="character" w:customStyle="1" w:styleId="bold1">
    <w:name w:val="bold1"/>
    <w:basedOn w:val="DefaultParagraphFont"/>
    <w:rsid w:val="006F4937"/>
    <w:rPr>
      <w:b/>
      <w:bCs/>
      <w:vanish/>
      <w:webHidden w:val="0"/>
      <w:specVanish/>
    </w:rPr>
  </w:style>
  <w:style w:type="character" w:customStyle="1" w:styleId="metaauteur1">
    <w:name w:val="meta_auteur1"/>
    <w:basedOn w:val="DefaultParagraphFont"/>
    <w:rsid w:val="006F4937"/>
    <w:rPr>
      <w:b w:val="0"/>
      <w:bCs w:val="0"/>
      <w:i w:val="0"/>
      <w:iCs w:val="0"/>
      <w:strike w:val="0"/>
      <w:dstrike w:val="0"/>
      <w:sz w:val="16"/>
      <w:szCs w:val="16"/>
      <w:u w:val="none"/>
      <w:effect w:val="none"/>
    </w:rPr>
  </w:style>
  <w:style w:type="character" w:customStyle="1" w:styleId="citation">
    <w:name w:val="citation"/>
    <w:basedOn w:val="DefaultParagraphFont"/>
    <w:rsid w:val="006F4937"/>
  </w:style>
  <w:style w:type="character" w:customStyle="1" w:styleId="personname">
    <w:name w:val="person_name"/>
    <w:basedOn w:val="DefaultParagraphFont"/>
    <w:rsid w:val="006F4937"/>
  </w:style>
  <w:style w:type="character" w:customStyle="1" w:styleId="authors">
    <w:name w:val="authors"/>
    <w:basedOn w:val="DefaultParagraphFont"/>
    <w:rsid w:val="006F4937"/>
  </w:style>
  <w:style w:type="character" w:customStyle="1" w:styleId="span-break1">
    <w:name w:val="span-break1"/>
    <w:basedOn w:val="DefaultParagraphFont"/>
    <w:rsid w:val="006F4937"/>
  </w:style>
  <w:style w:type="character" w:customStyle="1" w:styleId="6">
    <w:name w:val="Основной текст + Курсив6"/>
    <w:rsid w:val="006F4937"/>
    <w:rPr>
      <w:rFonts w:ascii="Century Schoolbook" w:eastAsia="Times New Roman" w:hAnsi="Century Schoolbook" w:cs="Century Schoolbook" w:hint="default"/>
      <w:i/>
      <w:iCs/>
      <w:spacing w:val="0"/>
      <w:sz w:val="18"/>
      <w:szCs w:val="18"/>
      <w:shd w:val="clear" w:color="auto" w:fill="FFFFFF"/>
    </w:rPr>
  </w:style>
  <w:style w:type="character" w:customStyle="1" w:styleId="3">
    <w:name w:val="Основной текст + Курсив3"/>
    <w:rsid w:val="006F4937"/>
    <w:rPr>
      <w:rFonts w:ascii="Century Schoolbook" w:eastAsia="Times New Roman" w:hAnsi="Century Schoolbook" w:cs="Century Schoolbook" w:hint="default"/>
      <w:i/>
      <w:iCs/>
      <w:spacing w:val="30"/>
      <w:sz w:val="18"/>
      <w:szCs w:val="18"/>
      <w:shd w:val="clear" w:color="auto" w:fill="FFFFFF"/>
      <w:lang w:val="en-US"/>
    </w:rPr>
  </w:style>
  <w:style w:type="character" w:customStyle="1" w:styleId="WW8Num2z0">
    <w:name w:val="WW8Num2z0"/>
    <w:rsid w:val="006F4937"/>
    <w:rPr>
      <w:rFonts w:ascii="Symbol" w:hAnsi="Symbol" w:cs="Symbol"/>
    </w:rPr>
  </w:style>
  <w:style w:type="character" w:customStyle="1" w:styleId="WW8Num3z0">
    <w:name w:val="WW8Num3z0"/>
    <w:rsid w:val="006F4937"/>
    <w:rPr>
      <w:rFonts w:ascii="Symbol" w:hAnsi="Symbol" w:cs="Symbol"/>
    </w:rPr>
  </w:style>
  <w:style w:type="character" w:customStyle="1" w:styleId="Absatz-Standardschriftart">
    <w:name w:val="Absatz-Standardschriftart"/>
    <w:rsid w:val="006F4937"/>
  </w:style>
  <w:style w:type="character" w:customStyle="1" w:styleId="WW-Absatz-Standardschriftart">
    <w:name w:val="WW-Absatz-Standardschriftart"/>
    <w:rsid w:val="006F4937"/>
  </w:style>
  <w:style w:type="character" w:customStyle="1" w:styleId="WW8Num4z0">
    <w:name w:val="WW8Num4z0"/>
    <w:rsid w:val="006F4937"/>
    <w:rPr>
      <w:rFonts w:ascii="Symbol" w:hAnsi="Symbol" w:cs="Symbol"/>
    </w:rPr>
  </w:style>
  <w:style w:type="character" w:customStyle="1" w:styleId="WW-Absatz-Standardschriftart1">
    <w:name w:val="WW-Absatz-Standardschriftart1"/>
    <w:rsid w:val="006F4937"/>
  </w:style>
  <w:style w:type="character" w:customStyle="1" w:styleId="WW8Num1z0">
    <w:name w:val="WW8Num1z0"/>
    <w:rsid w:val="006F4937"/>
    <w:rPr>
      <w:rFonts w:ascii="Symbol" w:hAnsi="Symbol" w:cs="Symbol"/>
    </w:rPr>
  </w:style>
  <w:style w:type="character" w:customStyle="1" w:styleId="WW8Num5z0">
    <w:name w:val="WW8Num5z0"/>
    <w:rsid w:val="006F4937"/>
    <w:rPr>
      <w:rFonts w:ascii="Symbol" w:hAnsi="Symbol" w:cs="Symbol"/>
    </w:rPr>
  </w:style>
  <w:style w:type="character" w:customStyle="1" w:styleId="WW8Num6z0">
    <w:name w:val="WW8Num6z0"/>
    <w:rsid w:val="006F4937"/>
    <w:rPr>
      <w:rFonts w:ascii="Symbol" w:hAnsi="Symbol" w:cs="Symbol"/>
    </w:rPr>
  </w:style>
  <w:style w:type="character" w:customStyle="1" w:styleId="WW8Num7z0">
    <w:name w:val="WW8Num7z0"/>
    <w:rsid w:val="006F4937"/>
    <w:rPr>
      <w:rFonts w:ascii="Symbol" w:hAnsi="Symbol" w:cs="Symbol"/>
    </w:rPr>
  </w:style>
  <w:style w:type="character" w:customStyle="1" w:styleId="WW8Num8z0">
    <w:name w:val="WW8Num8z0"/>
    <w:rsid w:val="006F4937"/>
    <w:rPr>
      <w:rFonts w:ascii="Symbol" w:hAnsi="Symbol" w:cs="Symbol"/>
    </w:rPr>
  </w:style>
  <w:style w:type="character" w:customStyle="1" w:styleId="WW8Num9z0">
    <w:name w:val="WW8Num9z0"/>
    <w:rsid w:val="006F4937"/>
    <w:rPr>
      <w:rFonts w:ascii="Symbol" w:hAnsi="Symbol" w:cs="Symbol"/>
    </w:rPr>
  </w:style>
  <w:style w:type="character" w:customStyle="1" w:styleId="WW-Absatz-Standardschriftart11">
    <w:name w:val="WW-Absatz-Standardschriftart11"/>
    <w:rsid w:val="006F4937"/>
  </w:style>
  <w:style w:type="character" w:customStyle="1" w:styleId="WW8Num1z1">
    <w:name w:val="WW8Num1z1"/>
    <w:rsid w:val="006F4937"/>
    <w:rPr>
      <w:rFonts w:ascii="Courier New" w:hAnsi="Courier New" w:cs="Courier New"/>
    </w:rPr>
  </w:style>
  <w:style w:type="character" w:customStyle="1" w:styleId="WW8Num1z2">
    <w:name w:val="WW8Num1z2"/>
    <w:rsid w:val="006F4937"/>
    <w:rPr>
      <w:rFonts w:ascii="Wingdings" w:hAnsi="Wingdings" w:cs="Wingdings"/>
    </w:rPr>
  </w:style>
  <w:style w:type="character" w:customStyle="1" w:styleId="WW8Num2z1">
    <w:name w:val="WW8Num2z1"/>
    <w:rsid w:val="006F4937"/>
    <w:rPr>
      <w:rFonts w:ascii="Courier New" w:hAnsi="Courier New" w:cs="Courier New"/>
    </w:rPr>
  </w:style>
  <w:style w:type="character" w:customStyle="1" w:styleId="WW8Num2z2">
    <w:name w:val="WW8Num2z2"/>
    <w:rsid w:val="006F4937"/>
    <w:rPr>
      <w:rFonts w:ascii="Wingdings" w:hAnsi="Wingdings" w:cs="Wingdings"/>
    </w:rPr>
  </w:style>
  <w:style w:type="character" w:customStyle="1" w:styleId="WW8Num4z1">
    <w:name w:val="WW8Num4z1"/>
    <w:rsid w:val="006F4937"/>
    <w:rPr>
      <w:rFonts w:ascii="Courier New" w:hAnsi="Courier New" w:cs="Courier New"/>
    </w:rPr>
  </w:style>
  <w:style w:type="character" w:customStyle="1" w:styleId="WW8Num4z2">
    <w:name w:val="WW8Num4z2"/>
    <w:rsid w:val="006F4937"/>
    <w:rPr>
      <w:rFonts w:ascii="Wingdings" w:hAnsi="Wingdings" w:cs="Wingdings"/>
    </w:rPr>
  </w:style>
  <w:style w:type="character" w:customStyle="1" w:styleId="WW8Num6z1">
    <w:name w:val="WW8Num6z1"/>
    <w:rsid w:val="006F4937"/>
    <w:rPr>
      <w:rFonts w:ascii="Courier New" w:hAnsi="Courier New" w:cs="Courier New"/>
    </w:rPr>
  </w:style>
  <w:style w:type="character" w:customStyle="1" w:styleId="WW8Num6z2">
    <w:name w:val="WW8Num6z2"/>
    <w:rsid w:val="006F4937"/>
    <w:rPr>
      <w:rFonts w:ascii="Wingdings" w:hAnsi="Wingdings" w:cs="Wingdings"/>
    </w:rPr>
  </w:style>
  <w:style w:type="character" w:customStyle="1" w:styleId="WW8Num7z1">
    <w:name w:val="WW8Num7z1"/>
    <w:rsid w:val="006F4937"/>
    <w:rPr>
      <w:rFonts w:ascii="Courier New" w:hAnsi="Courier New" w:cs="Courier New"/>
    </w:rPr>
  </w:style>
  <w:style w:type="character" w:customStyle="1" w:styleId="WW8Num7z2">
    <w:name w:val="WW8Num7z2"/>
    <w:rsid w:val="006F4937"/>
    <w:rPr>
      <w:rFonts w:ascii="Wingdings" w:hAnsi="Wingdings" w:cs="Wingdings"/>
    </w:rPr>
  </w:style>
  <w:style w:type="character" w:customStyle="1" w:styleId="WW8Num8z1">
    <w:name w:val="WW8Num8z1"/>
    <w:rsid w:val="006F4937"/>
    <w:rPr>
      <w:rFonts w:ascii="Courier New" w:hAnsi="Courier New" w:cs="Courier New"/>
    </w:rPr>
  </w:style>
  <w:style w:type="character" w:customStyle="1" w:styleId="WW8Num8z2">
    <w:name w:val="WW8Num8z2"/>
    <w:rsid w:val="006F4937"/>
    <w:rPr>
      <w:rFonts w:ascii="Wingdings" w:hAnsi="Wingdings" w:cs="Wingdings"/>
    </w:rPr>
  </w:style>
  <w:style w:type="character" w:customStyle="1" w:styleId="WW8Num9z1">
    <w:name w:val="WW8Num9z1"/>
    <w:rsid w:val="006F4937"/>
    <w:rPr>
      <w:rFonts w:ascii="Courier New" w:hAnsi="Courier New" w:cs="Courier New"/>
    </w:rPr>
  </w:style>
  <w:style w:type="character" w:customStyle="1" w:styleId="WW8Num9z2">
    <w:name w:val="WW8Num9z2"/>
    <w:rsid w:val="006F4937"/>
    <w:rPr>
      <w:rFonts w:ascii="Wingdings" w:hAnsi="Wingdings" w:cs="Wingdings"/>
    </w:rPr>
  </w:style>
  <w:style w:type="character" w:customStyle="1" w:styleId="WW8Num10z0">
    <w:name w:val="WW8Num10z0"/>
    <w:rsid w:val="006F4937"/>
    <w:rPr>
      <w:rFonts w:ascii="Symbol" w:hAnsi="Symbol" w:cs="Symbol"/>
    </w:rPr>
  </w:style>
  <w:style w:type="character" w:customStyle="1" w:styleId="WW8Num10z1">
    <w:name w:val="WW8Num10z1"/>
    <w:rsid w:val="006F4937"/>
    <w:rPr>
      <w:rFonts w:ascii="Courier New" w:hAnsi="Courier New" w:cs="Courier New"/>
    </w:rPr>
  </w:style>
  <w:style w:type="character" w:customStyle="1" w:styleId="WW8Num10z2">
    <w:name w:val="WW8Num10z2"/>
    <w:rsid w:val="006F4937"/>
    <w:rPr>
      <w:rFonts w:ascii="Wingdings" w:hAnsi="Wingdings" w:cs="Wingdings"/>
    </w:rPr>
  </w:style>
  <w:style w:type="character" w:customStyle="1" w:styleId="WW8Num11z0">
    <w:name w:val="WW8Num11z0"/>
    <w:rsid w:val="006F4937"/>
    <w:rPr>
      <w:rFonts w:ascii="Symbol" w:hAnsi="Symbol" w:cs="Symbol"/>
    </w:rPr>
  </w:style>
  <w:style w:type="character" w:customStyle="1" w:styleId="WW8Num11z1">
    <w:name w:val="WW8Num11z1"/>
    <w:rsid w:val="006F4937"/>
    <w:rPr>
      <w:rFonts w:ascii="Courier New" w:hAnsi="Courier New" w:cs="Courier New"/>
    </w:rPr>
  </w:style>
  <w:style w:type="character" w:customStyle="1" w:styleId="WW8Num11z2">
    <w:name w:val="WW8Num11z2"/>
    <w:rsid w:val="006F4937"/>
    <w:rPr>
      <w:rFonts w:ascii="Wingdings" w:hAnsi="Wingdings" w:cs="Wingdings"/>
    </w:rPr>
  </w:style>
  <w:style w:type="character" w:customStyle="1" w:styleId="WW8Num12z0">
    <w:name w:val="WW8Num12z0"/>
    <w:rsid w:val="006F4937"/>
    <w:rPr>
      <w:rFonts w:ascii="Symbol" w:hAnsi="Symbol" w:cs="Symbol"/>
    </w:rPr>
  </w:style>
  <w:style w:type="character" w:customStyle="1" w:styleId="WW8Num12z1">
    <w:name w:val="WW8Num12z1"/>
    <w:rsid w:val="006F4937"/>
    <w:rPr>
      <w:rFonts w:ascii="Courier New" w:hAnsi="Courier New" w:cs="Courier New"/>
    </w:rPr>
  </w:style>
  <w:style w:type="character" w:customStyle="1" w:styleId="WW8Num12z2">
    <w:name w:val="WW8Num12z2"/>
    <w:rsid w:val="006F4937"/>
    <w:rPr>
      <w:rFonts w:ascii="Wingdings" w:hAnsi="Wingdings" w:cs="Wingdings"/>
    </w:rPr>
  </w:style>
  <w:style w:type="character" w:customStyle="1" w:styleId="WW8Num13z0">
    <w:name w:val="WW8Num13z0"/>
    <w:rsid w:val="006F4937"/>
    <w:rPr>
      <w:rFonts w:ascii="Symbol" w:hAnsi="Symbol" w:cs="Symbol"/>
    </w:rPr>
  </w:style>
  <w:style w:type="character" w:customStyle="1" w:styleId="WW8Num13z1">
    <w:name w:val="WW8Num13z1"/>
    <w:rsid w:val="006F4937"/>
    <w:rPr>
      <w:rFonts w:ascii="Courier New" w:hAnsi="Courier New" w:cs="Courier New"/>
    </w:rPr>
  </w:style>
  <w:style w:type="character" w:customStyle="1" w:styleId="WW8Num13z2">
    <w:name w:val="WW8Num13z2"/>
    <w:rsid w:val="006F4937"/>
    <w:rPr>
      <w:rFonts w:ascii="Wingdings" w:hAnsi="Wingdings" w:cs="Wingdings"/>
    </w:rPr>
  </w:style>
  <w:style w:type="character" w:customStyle="1" w:styleId="WW8Num14z0">
    <w:name w:val="WW8Num14z0"/>
    <w:rsid w:val="006F4937"/>
    <w:rPr>
      <w:rFonts w:ascii="Symbol" w:hAnsi="Symbol" w:cs="Symbol"/>
    </w:rPr>
  </w:style>
  <w:style w:type="character" w:customStyle="1" w:styleId="WW8Num14z1">
    <w:name w:val="WW8Num14z1"/>
    <w:rsid w:val="006F4937"/>
    <w:rPr>
      <w:rFonts w:ascii="Courier New" w:hAnsi="Courier New" w:cs="Courier New"/>
    </w:rPr>
  </w:style>
  <w:style w:type="character" w:customStyle="1" w:styleId="WW8Num14z2">
    <w:name w:val="WW8Num14z2"/>
    <w:rsid w:val="006F4937"/>
    <w:rPr>
      <w:rFonts w:ascii="Wingdings" w:hAnsi="Wingdings" w:cs="Wingdings"/>
    </w:rPr>
  </w:style>
  <w:style w:type="character" w:customStyle="1" w:styleId="WW8Num15z0">
    <w:name w:val="WW8Num15z0"/>
    <w:rsid w:val="006F4937"/>
    <w:rPr>
      <w:rFonts w:ascii="Symbol" w:hAnsi="Symbol" w:cs="Symbol"/>
    </w:rPr>
  </w:style>
  <w:style w:type="character" w:customStyle="1" w:styleId="WW8Num15z1">
    <w:name w:val="WW8Num15z1"/>
    <w:rsid w:val="006F4937"/>
    <w:rPr>
      <w:rFonts w:ascii="Courier New" w:hAnsi="Courier New" w:cs="Courier New"/>
    </w:rPr>
  </w:style>
  <w:style w:type="character" w:customStyle="1" w:styleId="WW8Num15z2">
    <w:name w:val="WW8Num15z2"/>
    <w:rsid w:val="006F4937"/>
    <w:rPr>
      <w:rFonts w:ascii="Wingdings" w:hAnsi="Wingdings" w:cs="Wingdings"/>
    </w:rPr>
  </w:style>
  <w:style w:type="character" w:customStyle="1" w:styleId="WW8Num17z0">
    <w:name w:val="WW8Num17z0"/>
    <w:rsid w:val="006F4937"/>
    <w:rPr>
      <w:rFonts w:ascii="Symbol" w:hAnsi="Symbol" w:cs="Symbol"/>
    </w:rPr>
  </w:style>
  <w:style w:type="character" w:customStyle="1" w:styleId="WW8Num17z1">
    <w:name w:val="WW8Num17z1"/>
    <w:rsid w:val="006F4937"/>
    <w:rPr>
      <w:rFonts w:ascii="Courier New" w:hAnsi="Courier New" w:cs="Courier New"/>
    </w:rPr>
  </w:style>
  <w:style w:type="character" w:customStyle="1" w:styleId="WW8Num17z2">
    <w:name w:val="WW8Num17z2"/>
    <w:rsid w:val="006F4937"/>
    <w:rPr>
      <w:rFonts w:ascii="Wingdings" w:hAnsi="Wingdings" w:cs="Wingdings"/>
    </w:rPr>
  </w:style>
  <w:style w:type="character" w:customStyle="1" w:styleId="10">
    <w:name w:val="Основной шрифт абзаца1"/>
    <w:rsid w:val="006F4937"/>
  </w:style>
  <w:style w:type="character" w:customStyle="1" w:styleId="a3">
    <w:name w:val="Текст выноски Знак"/>
    <w:rsid w:val="006F4937"/>
    <w:rPr>
      <w:rFonts w:ascii="Tahoma" w:eastAsia="Calibri" w:hAnsi="Tahoma" w:cs="Tahoma"/>
      <w:sz w:val="16"/>
      <w:szCs w:val="16"/>
      <w:lang w:val="ru-RU"/>
    </w:rPr>
  </w:style>
  <w:style w:type="character" w:styleId="PlaceholderText">
    <w:name w:val="Placeholder Text"/>
    <w:rsid w:val="006F4937"/>
    <w:rPr>
      <w:color w:val="808080"/>
    </w:rPr>
  </w:style>
  <w:style w:type="character" w:customStyle="1" w:styleId="a4">
    <w:name w:val="Верхний колонтитул Знак"/>
    <w:rsid w:val="006F4937"/>
    <w:rPr>
      <w:sz w:val="22"/>
      <w:szCs w:val="22"/>
      <w:lang w:val="ru-RU"/>
    </w:rPr>
  </w:style>
  <w:style w:type="character" w:customStyle="1" w:styleId="a5">
    <w:name w:val="Нижний колонтитул Знак"/>
    <w:rsid w:val="006F4937"/>
    <w:rPr>
      <w:sz w:val="22"/>
      <w:szCs w:val="22"/>
      <w:lang w:val="ru-RU"/>
    </w:rPr>
  </w:style>
  <w:style w:type="character" w:customStyle="1" w:styleId="a6">
    <w:name w:val="Символ нумерации"/>
    <w:rsid w:val="006F4937"/>
  </w:style>
  <w:style w:type="paragraph" w:customStyle="1" w:styleId="a7">
    <w:name w:val="Заголовок"/>
    <w:basedOn w:val="Normal"/>
    <w:next w:val="BodyText"/>
    <w:rsid w:val="006F4937"/>
    <w:pPr>
      <w:keepNext/>
      <w:tabs>
        <w:tab w:val="clear" w:pos="794"/>
        <w:tab w:val="clear" w:pos="1191"/>
        <w:tab w:val="clear" w:pos="1588"/>
        <w:tab w:val="clear" w:pos="1985"/>
      </w:tabs>
      <w:overflowPunct/>
      <w:autoSpaceDE/>
      <w:autoSpaceDN/>
      <w:adjustRightInd/>
      <w:spacing w:before="240" w:after="120" w:line="276" w:lineRule="auto"/>
      <w:jc w:val="left"/>
      <w:textAlignment w:val="auto"/>
    </w:pPr>
    <w:rPr>
      <w:rFonts w:ascii="Arial" w:eastAsia="WenQuanYi Micro Hei" w:hAnsi="Arial" w:cs="Lohit Hindi"/>
      <w:sz w:val="28"/>
      <w:szCs w:val="28"/>
      <w:lang w:val="ru-RU" w:eastAsia="ar-SA"/>
    </w:rPr>
  </w:style>
  <w:style w:type="paragraph" w:styleId="BodyText">
    <w:name w:val="Body Text"/>
    <w:basedOn w:val="Normal"/>
    <w:link w:val="BodyTextChar"/>
    <w:rsid w:val="006F4937"/>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Calibri" w:eastAsia="Calibri" w:hAnsi="Calibri"/>
      <w:sz w:val="22"/>
      <w:szCs w:val="22"/>
      <w:lang w:val="ru-RU" w:eastAsia="ar-SA"/>
    </w:rPr>
  </w:style>
  <w:style w:type="character" w:customStyle="1" w:styleId="BodyTextChar">
    <w:name w:val="Body Text Char"/>
    <w:basedOn w:val="DefaultParagraphFont"/>
    <w:link w:val="BodyText"/>
    <w:rsid w:val="006F4937"/>
    <w:rPr>
      <w:rFonts w:ascii="Calibri" w:eastAsia="Calibri" w:hAnsi="Calibri"/>
      <w:sz w:val="22"/>
      <w:szCs w:val="22"/>
      <w:lang w:val="ru-RU" w:eastAsia="ar-SA"/>
    </w:rPr>
  </w:style>
  <w:style w:type="paragraph" w:styleId="List">
    <w:name w:val="List"/>
    <w:basedOn w:val="BodyText"/>
    <w:rsid w:val="006F4937"/>
    <w:rPr>
      <w:rFonts w:cs="Lohit Hindi"/>
    </w:rPr>
  </w:style>
  <w:style w:type="paragraph" w:customStyle="1" w:styleId="11">
    <w:name w:val="Название1"/>
    <w:basedOn w:val="Normal"/>
    <w:rsid w:val="006F4937"/>
    <w:pPr>
      <w:suppressLineNumbers/>
      <w:tabs>
        <w:tab w:val="clear" w:pos="794"/>
        <w:tab w:val="clear" w:pos="1191"/>
        <w:tab w:val="clear" w:pos="1588"/>
        <w:tab w:val="clear" w:pos="1985"/>
      </w:tabs>
      <w:overflowPunct/>
      <w:autoSpaceDE/>
      <w:autoSpaceDN/>
      <w:adjustRightInd/>
      <w:spacing w:after="120" w:line="276" w:lineRule="auto"/>
      <w:jc w:val="left"/>
      <w:textAlignment w:val="auto"/>
    </w:pPr>
    <w:rPr>
      <w:rFonts w:ascii="Calibri" w:eastAsia="Calibri" w:hAnsi="Calibri" w:cs="Lohit Hindi"/>
      <w:i/>
      <w:iCs/>
      <w:szCs w:val="24"/>
      <w:lang w:val="ru-RU" w:eastAsia="ar-SA"/>
    </w:rPr>
  </w:style>
  <w:style w:type="paragraph" w:customStyle="1" w:styleId="12">
    <w:name w:val="Указатель1"/>
    <w:basedOn w:val="Normal"/>
    <w:rsid w:val="006F4937"/>
    <w:pPr>
      <w:suppressLineNumbers/>
      <w:tabs>
        <w:tab w:val="clear" w:pos="794"/>
        <w:tab w:val="clear" w:pos="1191"/>
        <w:tab w:val="clear" w:pos="1588"/>
        <w:tab w:val="clear" w:pos="1985"/>
      </w:tabs>
      <w:overflowPunct/>
      <w:autoSpaceDE/>
      <w:autoSpaceDN/>
      <w:adjustRightInd/>
      <w:spacing w:before="0" w:after="200" w:line="276" w:lineRule="auto"/>
      <w:jc w:val="left"/>
      <w:textAlignment w:val="auto"/>
    </w:pPr>
    <w:rPr>
      <w:rFonts w:ascii="Calibri" w:eastAsia="Calibri" w:hAnsi="Calibri" w:cs="Lohit Hindi"/>
      <w:sz w:val="22"/>
      <w:szCs w:val="22"/>
      <w:lang w:val="ru-RU" w:eastAsia="ar-SA"/>
    </w:rPr>
  </w:style>
  <w:style w:type="paragraph" w:customStyle="1" w:styleId="a8">
    <w:name w:val="Содержимое таблицы"/>
    <w:basedOn w:val="Normal"/>
    <w:rsid w:val="006F4937"/>
    <w:pPr>
      <w:suppressLineNumbers/>
      <w:tabs>
        <w:tab w:val="clear" w:pos="794"/>
        <w:tab w:val="clear" w:pos="1191"/>
        <w:tab w:val="clear" w:pos="1588"/>
        <w:tab w:val="clear" w:pos="1985"/>
      </w:tabs>
      <w:overflowPunct/>
      <w:autoSpaceDE/>
      <w:autoSpaceDN/>
      <w:adjustRightInd/>
      <w:spacing w:before="0" w:after="200" w:line="276" w:lineRule="auto"/>
      <w:jc w:val="left"/>
      <w:textAlignment w:val="auto"/>
    </w:pPr>
    <w:rPr>
      <w:rFonts w:ascii="Calibri" w:eastAsia="Calibri" w:hAnsi="Calibri"/>
      <w:sz w:val="22"/>
      <w:szCs w:val="22"/>
      <w:lang w:val="ru-RU" w:eastAsia="ar-SA"/>
    </w:rPr>
  </w:style>
  <w:style w:type="paragraph" w:customStyle="1" w:styleId="a9">
    <w:name w:val="Заголовок таблицы"/>
    <w:basedOn w:val="a8"/>
    <w:rsid w:val="006F4937"/>
    <w:pPr>
      <w:jc w:val="center"/>
    </w:pPr>
    <w:rPr>
      <w:b/>
      <w:bCs/>
    </w:rPr>
  </w:style>
  <w:style w:type="character" w:customStyle="1" w:styleId="WW-Absatz-Standardschriftart111">
    <w:name w:val="WW-Absatz-Standardschriftart111"/>
    <w:rsid w:val="006F4937"/>
  </w:style>
  <w:style w:type="character" w:customStyle="1" w:styleId="WW8Num2z4">
    <w:name w:val="WW8Num2z4"/>
    <w:rsid w:val="006F4937"/>
    <w:rPr>
      <w:rFonts w:ascii="Courier New" w:hAnsi="Courier New" w:cs="Courier New"/>
    </w:rPr>
  </w:style>
  <w:style w:type="character" w:customStyle="1" w:styleId="WW8Num3z1">
    <w:name w:val="WW8Num3z1"/>
    <w:rsid w:val="006F4937"/>
    <w:rPr>
      <w:rFonts w:ascii="Courier New" w:hAnsi="Courier New" w:cs="Courier New"/>
    </w:rPr>
  </w:style>
  <w:style w:type="character" w:customStyle="1" w:styleId="WW8Num3z2">
    <w:name w:val="WW8Num3z2"/>
    <w:rsid w:val="006F4937"/>
    <w:rPr>
      <w:rFonts w:ascii="Wingdings" w:hAnsi="Wingdings" w:cs="Wingdings"/>
    </w:rPr>
  </w:style>
  <w:style w:type="character" w:customStyle="1" w:styleId="WW8Num5z1">
    <w:name w:val="WW8Num5z1"/>
    <w:rsid w:val="006F4937"/>
    <w:rPr>
      <w:rFonts w:ascii="Courier New" w:hAnsi="Courier New" w:cs="Courier New"/>
    </w:rPr>
  </w:style>
  <w:style w:type="character" w:customStyle="1" w:styleId="WW8Num5z2">
    <w:name w:val="WW8Num5z2"/>
    <w:rsid w:val="006F4937"/>
    <w:rPr>
      <w:rFonts w:ascii="Wingdings" w:hAnsi="Wingdings" w:cs="Wingdings"/>
    </w:rPr>
  </w:style>
  <w:style w:type="character" w:customStyle="1" w:styleId="WW8Num11z4">
    <w:name w:val="WW8Num11z4"/>
    <w:rsid w:val="006F4937"/>
    <w:rPr>
      <w:rFonts w:ascii="Courier New" w:hAnsi="Courier New" w:cs="Courier New"/>
    </w:rPr>
  </w:style>
  <w:style w:type="character" w:customStyle="1" w:styleId="WW8Num14z4">
    <w:name w:val="WW8Num14z4"/>
    <w:rsid w:val="006F4937"/>
    <w:rPr>
      <w:rFonts w:ascii="Courier New" w:hAnsi="Courier New" w:cs="Courier New"/>
    </w:rPr>
  </w:style>
  <w:style w:type="character" w:customStyle="1" w:styleId="WW8Num16z0">
    <w:name w:val="WW8Num16z0"/>
    <w:rsid w:val="006F4937"/>
    <w:rPr>
      <w:rFonts w:ascii="Symbol" w:hAnsi="Symbol" w:cs="Symbol"/>
    </w:rPr>
  </w:style>
  <w:style w:type="character" w:customStyle="1" w:styleId="WW8Num17z3">
    <w:name w:val="WW8Num17z3"/>
    <w:rsid w:val="006F4937"/>
    <w:rPr>
      <w:rFonts w:ascii="Symbol" w:hAnsi="Symbol" w:cs="Symbol"/>
    </w:rPr>
  </w:style>
  <w:style w:type="character" w:customStyle="1" w:styleId="WW8Num18z0">
    <w:name w:val="WW8Num18z0"/>
    <w:rsid w:val="006F4937"/>
    <w:rPr>
      <w:rFonts w:ascii="Times New Roman" w:eastAsia="Times New Roman" w:hAnsi="Times New Roman" w:cs="Times New Roman"/>
    </w:rPr>
  </w:style>
  <w:style w:type="character" w:customStyle="1" w:styleId="WW8Num18z1">
    <w:name w:val="WW8Num18z1"/>
    <w:rsid w:val="006F4937"/>
    <w:rPr>
      <w:rFonts w:ascii="Courier New" w:hAnsi="Courier New" w:cs="Courier New"/>
    </w:rPr>
  </w:style>
  <w:style w:type="character" w:customStyle="1" w:styleId="WW8Num18z2">
    <w:name w:val="WW8Num18z2"/>
    <w:rsid w:val="006F4937"/>
    <w:rPr>
      <w:rFonts w:ascii="Wingdings" w:hAnsi="Wingdings" w:cs="Wingdings"/>
    </w:rPr>
  </w:style>
  <w:style w:type="character" w:customStyle="1" w:styleId="WW8Num18z3">
    <w:name w:val="WW8Num18z3"/>
    <w:rsid w:val="006F4937"/>
    <w:rPr>
      <w:rFonts w:ascii="Symbol" w:hAnsi="Symbol" w:cs="Symbol"/>
    </w:rPr>
  </w:style>
  <w:style w:type="character" w:customStyle="1" w:styleId="WW8Num20z0">
    <w:name w:val="WW8Num20z0"/>
    <w:rsid w:val="006F4937"/>
    <w:rPr>
      <w:rFonts w:ascii="Times New Roman" w:eastAsia="Times New Roman" w:hAnsi="Times New Roman" w:cs="Times New Roman"/>
    </w:rPr>
  </w:style>
  <w:style w:type="character" w:customStyle="1" w:styleId="WW8Num20z1">
    <w:name w:val="WW8Num20z1"/>
    <w:rsid w:val="006F4937"/>
    <w:rPr>
      <w:rFonts w:ascii="Courier New" w:hAnsi="Courier New" w:cs="Courier New"/>
    </w:rPr>
  </w:style>
  <w:style w:type="character" w:customStyle="1" w:styleId="WW8Num20z2">
    <w:name w:val="WW8Num20z2"/>
    <w:rsid w:val="006F4937"/>
    <w:rPr>
      <w:rFonts w:ascii="Wingdings" w:hAnsi="Wingdings" w:cs="Wingdings"/>
    </w:rPr>
  </w:style>
  <w:style w:type="character" w:customStyle="1" w:styleId="WW8Num20z3">
    <w:name w:val="WW8Num20z3"/>
    <w:rsid w:val="006F4937"/>
    <w:rPr>
      <w:rFonts w:ascii="Symbol" w:hAnsi="Symbol" w:cs="Symbol"/>
    </w:rPr>
  </w:style>
  <w:style w:type="character" w:customStyle="1" w:styleId="WW8Num21z0">
    <w:name w:val="WW8Num21z0"/>
    <w:rsid w:val="006F4937"/>
    <w:rPr>
      <w:rFonts w:ascii="Symbol" w:hAnsi="Symbol" w:cs="Symbol"/>
    </w:rPr>
  </w:style>
  <w:style w:type="character" w:customStyle="1" w:styleId="WW8Num21z1">
    <w:name w:val="WW8Num21z1"/>
    <w:rsid w:val="006F4937"/>
    <w:rPr>
      <w:rFonts w:ascii="Courier New" w:hAnsi="Courier New" w:cs="Courier New"/>
    </w:rPr>
  </w:style>
  <w:style w:type="character" w:customStyle="1" w:styleId="WW8Num21z2">
    <w:name w:val="WW8Num21z2"/>
    <w:rsid w:val="006F4937"/>
    <w:rPr>
      <w:rFonts w:ascii="Wingdings" w:hAnsi="Wingdings" w:cs="Wingdings"/>
    </w:rPr>
  </w:style>
  <w:style w:type="character" w:customStyle="1" w:styleId="WW8Num22z0">
    <w:name w:val="WW8Num22z0"/>
    <w:rsid w:val="006F4937"/>
    <w:rPr>
      <w:rFonts w:ascii="Symbol" w:hAnsi="Symbol" w:cs="Symbol"/>
    </w:rPr>
  </w:style>
  <w:style w:type="character" w:customStyle="1" w:styleId="WW8Num22z1">
    <w:name w:val="WW8Num22z1"/>
    <w:rsid w:val="006F4937"/>
    <w:rPr>
      <w:rFonts w:ascii="Courier New" w:hAnsi="Courier New" w:cs="Courier New"/>
    </w:rPr>
  </w:style>
  <w:style w:type="character" w:customStyle="1" w:styleId="WW8Num22z2">
    <w:name w:val="WW8Num22z2"/>
    <w:rsid w:val="006F4937"/>
    <w:rPr>
      <w:rFonts w:ascii="Wingdings" w:hAnsi="Wingdings" w:cs="Wingdings"/>
    </w:rPr>
  </w:style>
  <w:style w:type="character" w:customStyle="1" w:styleId="WW8Num23z0">
    <w:name w:val="WW8Num23z0"/>
    <w:rsid w:val="006F4937"/>
    <w:rPr>
      <w:rFonts w:ascii="Symbol" w:hAnsi="Symbol" w:cs="Symbol"/>
    </w:rPr>
  </w:style>
  <w:style w:type="character" w:customStyle="1" w:styleId="WW8Num23z1">
    <w:name w:val="WW8Num23z1"/>
    <w:rsid w:val="006F4937"/>
    <w:rPr>
      <w:rFonts w:ascii="Courier New" w:hAnsi="Courier New" w:cs="Courier New"/>
    </w:rPr>
  </w:style>
  <w:style w:type="character" w:customStyle="1" w:styleId="WW8Num23z2">
    <w:name w:val="WW8Num23z2"/>
    <w:rsid w:val="006F4937"/>
    <w:rPr>
      <w:rFonts w:ascii="Wingdings" w:hAnsi="Wingdings" w:cs="Wingdings"/>
    </w:rPr>
  </w:style>
  <w:style w:type="character" w:customStyle="1" w:styleId="WW8Num25z0">
    <w:name w:val="WW8Num25z0"/>
    <w:rsid w:val="006F4937"/>
    <w:rPr>
      <w:rFonts w:ascii="Symbol" w:hAnsi="Symbol" w:cs="Symbol"/>
    </w:rPr>
  </w:style>
  <w:style w:type="character" w:customStyle="1" w:styleId="WW8Num25z1">
    <w:name w:val="WW8Num25z1"/>
    <w:rsid w:val="006F4937"/>
    <w:rPr>
      <w:rFonts w:ascii="Courier New" w:hAnsi="Courier New" w:cs="Courier New"/>
    </w:rPr>
  </w:style>
  <w:style w:type="character" w:customStyle="1" w:styleId="WW8Num25z2">
    <w:name w:val="WW8Num25z2"/>
    <w:rsid w:val="006F4937"/>
    <w:rPr>
      <w:rFonts w:ascii="Wingdings" w:hAnsi="Wingdings" w:cs="Wingdings"/>
    </w:rPr>
  </w:style>
  <w:style w:type="character" w:customStyle="1" w:styleId="WW8Num28z0">
    <w:name w:val="WW8Num28z0"/>
    <w:rsid w:val="006F4937"/>
    <w:rPr>
      <w:rFonts w:ascii="Times New Roman" w:eastAsia="Times New Roman" w:hAnsi="Times New Roman" w:cs="Times New Roman"/>
    </w:rPr>
  </w:style>
  <w:style w:type="character" w:customStyle="1" w:styleId="WW8Num28z1">
    <w:name w:val="WW8Num28z1"/>
    <w:rsid w:val="006F4937"/>
    <w:rPr>
      <w:rFonts w:ascii="Courier New" w:hAnsi="Courier New" w:cs="Courier New"/>
    </w:rPr>
  </w:style>
  <w:style w:type="character" w:customStyle="1" w:styleId="WW8Num28z2">
    <w:name w:val="WW8Num28z2"/>
    <w:rsid w:val="006F4937"/>
    <w:rPr>
      <w:rFonts w:ascii="Wingdings" w:hAnsi="Wingdings" w:cs="Wingdings"/>
    </w:rPr>
  </w:style>
  <w:style w:type="character" w:customStyle="1" w:styleId="WW8Num28z3">
    <w:name w:val="WW8Num28z3"/>
    <w:rsid w:val="006F4937"/>
    <w:rPr>
      <w:rFonts w:ascii="Symbol" w:hAnsi="Symbol" w:cs="Symbol"/>
    </w:rPr>
  </w:style>
  <w:style w:type="character" w:customStyle="1" w:styleId="WW8Num29z0">
    <w:name w:val="WW8Num29z0"/>
    <w:rsid w:val="006F4937"/>
    <w:rPr>
      <w:rFonts w:ascii="Symbol" w:hAnsi="Symbol" w:cs="Symbol"/>
    </w:rPr>
  </w:style>
  <w:style w:type="character" w:customStyle="1" w:styleId="WW8Num29z1">
    <w:name w:val="WW8Num29z1"/>
    <w:rsid w:val="006F4937"/>
    <w:rPr>
      <w:rFonts w:ascii="Courier New" w:hAnsi="Courier New" w:cs="Courier New"/>
    </w:rPr>
  </w:style>
  <w:style w:type="character" w:customStyle="1" w:styleId="WW8Num29z2">
    <w:name w:val="WW8Num29z2"/>
    <w:rsid w:val="006F4937"/>
    <w:rPr>
      <w:rFonts w:ascii="Wingdings" w:hAnsi="Wingdings" w:cs="Wingdings"/>
    </w:rPr>
  </w:style>
  <w:style w:type="character" w:customStyle="1" w:styleId="WW8Num30z0">
    <w:name w:val="WW8Num30z0"/>
    <w:rsid w:val="006F4937"/>
    <w:rPr>
      <w:rFonts w:ascii="Symbol" w:hAnsi="Symbol" w:cs="Symbol"/>
    </w:rPr>
  </w:style>
  <w:style w:type="character" w:customStyle="1" w:styleId="WW8Num30z1">
    <w:name w:val="WW8Num30z1"/>
    <w:rsid w:val="006F4937"/>
    <w:rPr>
      <w:rFonts w:ascii="Courier New" w:hAnsi="Courier New" w:cs="Courier New"/>
    </w:rPr>
  </w:style>
  <w:style w:type="character" w:customStyle="1" w:styleId="WW8Num30z2">
    <w:name w:val="WW8Num30z2"/>
    <w:rsid w:val="006F4937"/>
    <w:rPr>
      <w:rFonts w:ascii="Wingdings" w:hAnsi="Wingdings" w:cs="Wingdings"/>
    </w:rPr>
  </w:style>
  <w:style w:type="character" w:customStyle="1" w:styleId="2">
    <w:name w:val="Заголовок 2 Знак"/>
    <w:rsid w:val="006F4937"/>
    <w:rPr>
      <w:rFonts w:ascii="Arial" w:hAnsi="Arial" w:cs="Arial"/>
      <w:b/>
      <w:i/>
      <w:sz w:val="24"/>
      <w:lang w:val="en-US"/>
    </w:rPr>
  </w:style>
  <w:style w:type="character" w:customStyle="1" w:styleId="7">
    <w:name w:val="Заголовок 7 Знак"/>
    <w:rsid w:val="006F4937"/>
    <w:rPr>
      <w:rFonts w:ascii="Calibri" w:eastAsia="Times New Roman" w:hAnsi="Calibri" w:cs="Times New Roman"/>
      <w:sz w:val="24"/>
      <w:szCs w:val="24"/>
      <w:lang w:val="ru-RU"/>
    </w:rPr>
  </w:style>
  <w:style w:type="character" w:customStyle="1" w:styleId="aa">
    <w:name w:val="Основной текст с отступом Знак"/>
    <w:rsid w:val="006F4937"/>
    <w:rPr>
      <w:sz w:val="28"/>
      <w:lang w:val="ru-RU"/>
    </w:rPr>
  </w:style>
  <w:style w:type="paragraph" w:customStyle="1" w:styleId="13">
    <w:name w:val="Абзац списка1"/>
    <w:basedOn w:val="Normal"/>
    <w:uiPriority w:val="34"/>
    <w:qFormat/>
    <w:rsid w:val="006F4937"/>
    <w:pPr>
      <w:tabs>
        <w:tab w:val="clear" w:pos="794"/>
        <w:tab w:val="clear" w:pos="1191"/>
        <w:tab w:val="clear" w:pos="1588"/>
        <w:tab w:val="clear" w:pos="1985"/>
      </w:tabs>
      <w:overflowPunct/>
      <w:autoSpaceDE/>
      <w:autoSpaceDN/>
      <w:adjustRightInd/>
      <w:spacing w:before="0"/>
      <w:ind w:left="720"/>
      <w:jc w:val="left"/>
      <w:textAlignment w:val="auto"/>
    </w:pPr>
    <w:rPr>
      <w:rFonts w:ascii="Arial" w:eastAsiaTheme="minorEastAsia" w:hAnsi="Arial" w:cs="Arial"/>
      <w:sz w:val="22"/>
      <w:lang w:val="uk-UA" w:eastAsia="ar-SA"/>
    </w:rPr>
  </w:style>
  <w:style w:type="paragraph" w:customStyle="1" w:styleId="ab">
    <w:name w:val="Содержимое врезки"/>
    <w:basedOn w:val="BodyText"/>
    <w:rsid w:val="006F4937"/>
    <w:pPr>
      <w:spacing w:line="240" w:lineRule="auto"/>
    </w:pPr>
    <w:rPr>
      <w:rFonts w:ascii="Times New Roman" w:eastAsia="Times New Roman" w:hAnsi="Times New Roman"/>
      <w:sz w:val="24"/>
      <w:szCs w:val="24"/>
    </w:rPr>
  </w:style>
  <w:style w:type="character" w:customStyle="1" w:styleId="9">
    <w:name w:val="Основной текст (9)_"/>
    <w:basedOn w:val="DefaultParagraphFont"/>
    <w:link w:val="90"/>
    <w:locked/>
    <w:rsid w:val="006F4937"/>
    <w:rPr>
      <w:sz w:val="39"/>
      <w:szCs w:val="39"/>
      <w:shd w:val="clear" w:color="auto" w:fill="FFFFFF"/>
    </w:rPr>
  </w:style>
  <w:style w:type="paragraph" w:customStyle="1" w:styleId="90">
    <w:name w:val="Основной текст (9)"/>
    <w:basedOn w:val="Normal"/>
    <w:link w:val="9"/>
    <w:rsid w:val="006F4937"/>
    <w:pPr>
      <w:shd w:val="clear" w:color="auto" w:fill="FFFFFF"/>
      <w:tabs>
        <w:tab w:val="clear" w:pos="794"/>
        <w:tab w:val="clear" w:pos="1191"/>
        <w:tab w:val="clear" w:pos="1588"/>
        <w:tab w:val="clear" w:pos="1985"/>
      </w:tabs>
      <w:overflowPunct/>
      <w:autoSpaceDE/>
      <w:autoSpaceDN/>
      <w:adjustRightInd/>
      <w:spacing w:before="0" w:line="470" w:lineRule="exact"/>
      <w:textAlignment w:val="auto"/>
    </w:pPr>
    <w:rPr>
      <w:sz w:val="39"/>
      <w:szCs w:val="39"/>
      <w:lang w:val="en-US" w:eastAsia="zh-CN"/>
    </w:rPr>
  </w:style>
  <w:style w:type="character" w:customStyle="1" w:styleId="hps">
    <w:name w:val="hps"/>
    <w:basedOn w:val="DefaultParagraphFont"/>
    <w:rsid w:val="006F4937"/>
  </w:style>
  <w:style w:type="paragraph" w:styleId="Date">
    <w:name w:val="Date"/>
    <w:basedOn w:val="Normal"/>
    <w:next w:val="Normal"/>
    <w:link w:val="DateChar"/>
    <w:rsid w:val="006F4937"/>
    <w:pPr>
      <w:tabs>
        <w:tab w:val="clear" w:pos="794"/>
        <w:tab w:val="clear" w:pos="1191"/>
        <w:tab w:val="clear" w:pos="1588"/>
        <w:tab w:val="clear" w:pos="1985"/>
        <w:tab w:val="left" w:pos="1134"/>
        <w:tab w:val="left" w:pos="1871"/>
        <w:tab w:val="left" w:pos="2268"/>
      </w:tabs>
      <w:ind w:leftChars="2500" w:left="100"/>
      <w:jc w:val="left"/>
    </w:pPr>
    <w:rPr>
      <w:rFonts w:eastAsiaTheme="minorEastAsia"/>
    </w:rPr>
  </w:style>
  <w:style w:type="character" w:customStyle="1" w:styleId="DateChar">
    <w:name w:val="Date Char"/>
    <w:basedOn w:val="DefaultParagraphFont"/>
    <w:link w:val="Date"/>
    <w:rsid w:val="006F4937"/>
    <w:rPr>
      <w:rFonts w:eastAsiaTheme="minorEastAsia"/>
      <w:sz w:val="24"/>
      <w:lang w:val="en-GB" w:eastAsia="en-US"/>
    </w:rPr>
  </w:style>
  <w:style w:type="character" w:customStyle="1" w:styleId="FigureChar">
    <w:name w:val="Figure Char"/>
    <w:basedOn w:val="FigureNoChar"/>
    <w:link w:val="Figure"/>
    <w:locked/>
    <w:rsid w:val="00794816"/>
    <w:rPr>
      <w:caps/>
      <w:sz w:val="18"/>
      <w:lang w:val="en-GB" w:eastAsia="en-US"/>
    </w:rPr>
  </w:style>
  <w:style w:type="paragraph" w:customStyle="1" w:styleId="EditorsNote">
    <w:name w:val="EditorsNote"/>
    <w:basedOn w:val="Normal"/>
    <w:rsid w:val="00BD6A2B"/>
    <w:pPr>
      <w:tabs>
        <w:tab w:val="clear" w:pos="794"/>
        <w:tab w:val="clear" w:pos="1191"/>
        <w:tab w:val="clear" w:pos="1588"/>
        <w:tab w:val="clear" w:pos="1985"/>
        <w:tab w:val="left" w:pos="1134"/>
        <w:tab w:val="left" w:pos="1871"/>
        <w:tab w:val="left" w:pos="2268"/>
      </w:tabs>
      <w:spacing w:before="240" w:after="240"/>
      <w:jc w:val="left"/>
    </w:pPr>
    <w:rPr>
      <w:i/>
      <w:iCs/>
    </w:rPr>
  </w:style>
  <w:style w:type="paragraph" w:styleId="Revision">
    <w:name w:val="Revision"/>
    <w:hidden/>
    <w:uiPriority w:val="99"/>
    <w:semiHidden/>
    <w:rsid w:val="006517F6"/>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42" Type="http://schemas.openxmlformats.org/officeDocument/2006/relationships/oleObject" Target="embeddings/oleObject8.bin"/><Relationship Id="rId47" Type="http://schemas.openxmlformats.org/officeDocument/2006/relationships/oleObject" Target="embeddings/oleObject12.bin"/><Relationship Id="rId63" Type="http://schemas.openxmlformats.org/officeDocument/2006/relationships/image" Target="media/image19.wmf"/><Relationship Id="rId68" Type="http://schemas.openxmlformats.org/officeDocument/2006/relationships/oleObject" Target="embeddings/oleObject21.bin"/><Relationship Id="rId84" Type="http://schemas.openxmlformats.org/officeDocument/2006/relationships/oleObject" Target="embeddings/oleObject29.bin"/><Relationship Id="rId89" Type="http://schemas.openxmlformats.org/officeDocument/2006/relationships/oleObject" Target="embeddings/oleObject32.bin"/><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5.wmf"/><Relationship Id="rId37" Type="http://schemas.openxmlformats.org/officeDocument/2006/relationships/oleObject" Target="embeddings/oleObject5.bin"/><Relationship Id="rId53" Type="http://schemas.openxmlformats.org/officeDocument/2006/relationships/image" Target="media/image14.wmf"/><Relationship Id="rId58" Type="http://schemas.openxmlformats.org/officeDocument/2006/relationships/oleObject" Target="embeddings/oleObject16.bin"/><Relationship Id="rId74" Type="http://schemas.openxmlformats.org/officeDocument/2006/relationships/oleObject" Target="embeddings/oleObject24.bin"/><Relationship Id="rId79" Type="http://schemas.openxmlformats.org/officeDocument/2006/relationships/image" Target="media/image27.wmf"/><Relationship Id="rId102" Type="http://schemas.openxmlformats.org/officeDocument/2006/relationships/header" Target="header10.xml"/><Relationship Id="rId5" Type="http://schemas.openxmlformats.org/officeDocument/2006/relationships/numbering" Target="numbering.xml"/><Relationship Id="rId90" Type="http://schemas.openxmlformats.org/officeDocument/2006/relationships/image" Target="media/image32.emf"/><Relationship Id="rId95" Type="http://schemas.openxmlformats.org/officeDocument/2006/relationships/image" Target="media/image37.emf"/><Relationship Id="rId22" Type="http://schemas.openxmlformats.org/officeDocument/2006/relationships/header" Target="header7.xml"/><Relationship Id="rId27" Type="http://schemas.openxmlformats.org/officeDocument/2006/relationships/footer" Target="footer6.xml"/><Relationship Id="rId43" Type="http://schemas.openxmlformats.org/officeDocument/2006/relationships/oleObject" Target="embeddings/oleObject9.bin"/><Relationship Id="rId48" Type="http://schemas.openxmlformats.org/officeDocument/2006/relationships/oleObject" Target="embeddings/oleObject13.bin"/><Relationship Id="rId64" Type="http://schemas.openxmlformats.org/officeDocument/2006/relationships/oleObject" Target="embeddings/oleObject19.bin"/><Relationship Id="rId69" Type="http://schemas.openxmlformats.org/officeDocument/2006/relationships/image" Target="media/image22.wmf"/><Relationship Id="rId80" Type="http://schemas.openxmlformats.org/officeDocument/2006/relationships/oleObject" Target="embeddings/oleObject27.bin"/><Relationship Id="rId85" Type="http://schemas.openxmlformats.org/officeDocument/2006/relationships/image" Target="media/image30.wmf"/><Relationship Id="rId12" Type="http://schemas.openxmlformats.org/officeDocument/2006/relationships/header" Target="header2.xml"/><Relationship Id="rId17" Type="http://schemas.openxmlformats.org/officeDocument/2006/relationships/hyperlink" Target="http://www.itu.int/ITU-R/go/patents/en" TargetMode="External"/><Relationship Id="rId33" Type="http://schemas.openxmlformats.org/officeDocument/2006/relationships/oleObject" Target="embeddings/oleObject3.bin"/><Relationship Id="rId38" Type="http://schemas.openxmlformats.org/officeDocument/2006/relationships/image" Target="media/image8.wmf"/><Relationship Id="rId59" Type="http://schemas.openxmlformats.org/officeDocument/2006/relationships/image" Target="media/image17.wmf"/><Relationship Id="rId103" Type="http://schemas.openxmlformats.org/officeDocument/2006/relationships/header" Target="header11.xml"/><Relationship Id="rId20" Type="http://schemas.openxmlformats.org/officeDocument/2006/relationships/header" Target="header5.xml"/><Relationship Id="rId41" Type="http://schemas.openxmlformats.org/officeDocument/2006/relationships/oleObject" Target="embeddings/oleObject7.bin"/><Relationship Id="rId54" Type="http://schemas.openxmlformats.org/officeDocument/2006/relationships/oleObject" Target="embeddings/oleObject15.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25.wmf"/><Relationship Id="rId83" Type="http://schemas.openxmlformats.org/officeDocument/2006/relationships/image" Target="media/image29.wmf"/><Relationship Id="rId88" Type="http://schemas.openxmlformats.org/officeDocument/2006/relationships/oleObject" Target="embeddings/oleObject31.bin"/><Relationship Id="rId91" Type="http://schemas.openxmlformats.org/officeDocument/2006/relationships/image" Target="media/image33.png"/><Relationship Id="rId96"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3.emf"/><Relationship Id="rId36" Type="http://schemas.openxmlformats.org/officeDocument/2006/relationships/image" Target="media/image7.wmf"/><Relationship Id="rId49" Type="http://schemas.openxmlformats.org/officeDocument/2006/relationships/image" Target="media/image11.emf"/><Relationship Id="rId57" Type="http://schemas.openxmlformats.org/officeDocument/2006/relationships/image" Target="media/image16.emf"/><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oleObject" Target="embeddings/oleObject2.bin"/><Relationship Id="rId44" Type="http://schemas.openxmlformats.org/officeDocument/2006/relationships/image" Target="media/image10.wmf"/><Relationship Id="rId52" Type="http://schemas.openxmlformats.org/officeDocument/2006/relationships/image" Target="media/image13.emf"/><Relationship Id="rId60" Type="http://schemas.openxmlformats.org/officeDocument/2006/relationships/oleObject" Target="embeddings/oleObject17.bin"/><Relationship Id="rId65" Type="http://schemas.openxmlformats.org/officeDocument/2006/relationships/image" Target="media/image20.wmf"/><Relationship Id="rId73" Type="http://schemas.openxmlformats.org/officeDocument/2006/relationships/image" Target="media/image24.wmf"/><Relationship Id="rId78" Type="http://schemas.openxmlformats.org/officeDocument/2006/relationships/oleObject" Target="embeddings/oleObject26.bin"/><Relationship Id="rId81" Type="http://schemas.openxmlformats.org/officeDocument/2006/relationships/image" Target="media/image28.wmf"/><Relationship Id="rId86" Type="http://schemas.openxmlformats.org/officeDocument/2006/relationships/oleObject" Target="embeddings/oleObject30.bin"/><Relationship Id="rId94" Type="http://schemas.openxmlformats.org/officeDocument/2006/relationships/image" Target="media/image36.svg"/><Relationship Id="rId99" Type="http://schemas.openxmlformats.org/officeDocument/2006/relationships/image" Target="media/image41.emf"/><Relationship Id="rId101" Type="http://schemas.openxmlformats.org/officeDocument/2006/relationships/image" Target="media/image43.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itu.int/publ/R-REP/en" TargetMode="External"/><Relationship Id="rId39" Type="http://schemas.openxmlformats.org/officeDocument/2006/relationships/oleObject" Target="embeddings/oleObject6.bin"/><Relationship Id="rId34" Type="http://schemas.openxmlformats.org/officeDocument/2006/relationships/image" Target="media/image6.wmf"/><Relationship Id="rId50" Type="http://schemas.openxmlformats.org/officeDocument/2006/relationships/oleObject" Target="embeddings/oleObject14.bin"/><Relationship Id="rId55" Type="http://schemas.openxmlformats.org/officeDocument/2006/relationships/image" Target="media/image15.emf"/><Relationship Id="rId76" Type="http://schemas.openxmlformats.org/officeDocument/2006/relationships/oleObject" Target="embeddings/oleObject25.bin"/><Relationship Id="rId97" Type="http://schemas.openxmlformats.org/officeDocument/2006/relationships/image" Target="media/image39.emf"/><Relationship Id="rId104"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image" Target="media/image23.emf"/><Relationship Id="rId92" Type="http://schemas.openxmlformats.org/officeDocument/2006/relationships/image" Target="media/image34.svg"/><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footer" Target="footer5.xml"/><Relationship Id="rId40" Type="http://schemas.openxmlformats.org/officeDocument/2006/relationships/image" Target="media/image9.wmf"/><Relationship Id="rId45" Type="http://schemas.openxmlformats.org/officeDocument/2006/relationships/oleObject" Target="embeddings/oleObject10.bin"/><Relationship Id="rId66" Type="http://schemas.openxmlformats.org/officeDocument/2006/relationships/oleObject" Target="embeddings/oleObject20.bin"/><Relationship Id="rId87" Type="http://schemas.openxmlformats.org/officeDocument/2006/relationships/image" Target="media/image31.wmf"/><Relationship Id="rId61" Type="http://schemas.openxmlformats.org/officeDocument/2006/relationships/image" Target="media/image18.wmf"/><Relationship Id="rId82" Type="http://schemas.openxmlformats.org/officeDocument/2006/relationships/oleObject" Target="embeddings/oleObject28.bin"/><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image" Target="media/image4.wmf"/><Relationship Id="rId35" Type="http://schemas.openxmlformats.org/officeDocument/2006/relationships/oleObject" Target="embeddings/oleObject4.bin"/><Relationship Id="rId56" Type="http://schemas.openxmlformats.org/officeDocument/2006/relationships/oleObject" Target="embeddings/Microsoft_Word_97_-_2003_Document.doc"/><Relationship Id="rId77" Type="http://schemas.openxmlformats.org/officeDocument/2006/relationships/image" Target="media/image26.wmf"/><Relationship Id="rId100" Type="http://schemas.openxmlformats.org/officeDocument/2006/relationships/image" Target="media/image42.emf"/><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2.emf"/><Relationship Id="rId72" Type="http://schemas.openxmlformats.org/officeDocument/2006/relationships/oleObject" Target="embeddings/oleObject23.bin"/><Relationship Id="rId93" Type="http://schemas.openxmlformats.org/officeDocument/2006/relationships/image" Target="media/image35.png"/><Relationship Id="rId98" Type="http://schemas.openxmlformats.org/officeDocument/2006/relationships/image" Target="media/image40.emf"/><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oleObject" Target="embeddings/oleObject11.bin"/><Relationship Id="rId67" Type="http://schemas.openxmlformats.org/officeDocument/2006/relationships/image" Target="media/image21.wm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F3E35CDB-8172-4033-A942-72911B3508A3}">
  <ds:schemaRefs>
    <ds:schemaRef ds:uri="http://schemas.microsoft.com/sharepoint/v3/contenttype/forms"/>
  </ds:schemaRefs>
</ds:datastoreItem>
</file>

<file path=customXml/itemProps2.xml><?xml version="1.0" encoding="utf-8"?>
<ds:datastoreItem xmlns:ds="http://schemas.openxmlformats.org/officeDocument/2006/customXml" ds:itemID="{0C57061D-098C-4D67-BA54-04B79CC69F4D}">
  <ds:schemaRefs>
    <ds:schemaRef ds:uri="http://schemas.openxmlformats.org/officeDocument/2006/bibliography"/>
  </ds:schemaRefs>
</ds:datastoreItem>
</file>

<file path=customXml/itemProps3.xml><?xml version="1.0" encoding="utf-8"?>
<ds:datastoreItem xmlns:ds="http://schemas.openxmlformats.org/officeDocument/2006/customXml" ds:itemID="{B1567A9A-A113-4D61-9573-9C47D39F9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BEFD0D-ADED-47C2-A0D6-E56B0B984BF8}">
  <ds:schemaRefs>
    <ds:schemaRef ds:uri="http://purl.org/dc/elements/1.1/"/>
    <ds:schemaRef ds:uri="http://schemas.microsoft.com/office/2006/documentManagement/types"/>
    <ds:schemaRef ds:uri="4c6a61cb-1973-4fc6-92ae-f4d7a4471404"/>
    <ds:schemaRef ds:uri="http://purl.org/dc/dcmitype/"/>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fcb6b58c-b914-4d07-b93f-e162996dcb8f"/>
  </ds:schemaRefs>
</ds:datastoreItem>
</file>

<file path=docProps/app.xml><?xml version="1.0" encoding="utf-8"?>
<Properties xmlns="http://schemas.openxmlformats.org/officeDocument/2006/extended-properties" xmlns:vt="http://schemas.openxmlformats.org/officeDocument/2006/docPropsVTypes">
  <Template>BR_Rec_2005.dotm</Template>
  <TotalTime>10</TotalTime>
  <Pages>39</Pages>
  <Words>11062</Words>
  <Characters>69082</Characters>
  <Application>Microsoft Office Word</Application>
  <DocSecurity>0</DocSecurity>
  <Lines>2228</Lines>
  <Paragraphs>130</Paragraphs>
  <ScaleCrop>false</ScaleCrop>
  <HeadingPairs>
    <vt:vector size="2" baseType="variant">
      <vt:variant>
        <vt:lpstr>Title</vt:lpstr>
      </vt:variant>
      <vt:variant>
        <vt:i4>1</vt:i4>
      </vt:variant>
    </vt:vector>
  </HeadingPairs>
  <TitlesOfParts>
    <vt:vector size="1" baseType="lpstr">
      <vt:lpstr>Report ITU-R BT.2538-0 (03/2024) -Use cases of Versatile Video Coding multilayer profiles for broadcasting services</vt:lpstr>
    </vt:vector>
  </TitlesOfParts>
  <Manager/>
  <Company>ITU</Company>
  <LinksUpToDate>false</LinksUpToDate>
  <CharactersWithSpaces>80014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BT.2389-1 (03/2024) - Guidelines on measurements for digital terrestrial television, broadcasting systems</dc:title>
  <dc:subject/>
  <dc:creator>Gachet, Christelle</dc:creator>
  <cp:keywords/>
  <dc:description/>
  <cp:lastModifiedBy>Gachet, Christelle</cp:lastModifiedBy>
  <cp:revision>10</cp:revision>
  <cp:lastPrinted>2024-04-26T08:34:00Z</cp:lastPrinted>
  <dcterms:created xsi:type="dcterms:W3CDTF">2024-04-26T07:36:00Z</dcterms:created>
  <dcterms:modified xsi:type="dcterms:W3CDTF">2024-04-26T08:36:00Z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