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889" w:type="dxa"/>
        <w:jc w:val="center"/>
        <w:tblLayout w:type="fixed"/>
        <w:tblLook w:val="04A0" w:firstRow="1" w:lastRow="0" w:firstColumn="1" w:lastColumn="0" w:noHBand="0" w:noVBand="1"/>
      </w:tblPr>
      <w:tblGrid>
        <w:gridCol w:w="1526"/>
        <w:gridCol w:w="5528"/>
        <w:gridCol w:w="2835"/>
      </w:tblGrid>
      <w:tr w:rsidR="00EA15B3" w:rsidRPr="007B3DB1" w:rsidTr="006A1921">
        <w:trPr>
          <w:jc w:val="center"/>
        </w:trPr>
        <w:tc>
          <w:tcPr>
            <w:tcW w:w="9889" w:type="dxa"/>
            <w:gridSpan w:val="3"/>
            <w:shd w:val="clear" w:color="auto" w:fill="auto"/>
          </w:tcPr>
          <w:p w:rsidR="00EA15B3" w:rsidRDefault="008E38B4" w:rsidP="00117282">
            <w:pPr>
              <w:spacing w:before="0"/>
              <w:jc w:val="left"/>
              <w:rPr>
                <w:rFonts w:cstheme="minorHAnsi"/>
                <w:b/>
                <w:bCs/>
                <w:color w:val="808080"/>
                <w:sz w:val="28"/>
                <w:szCs w:val="28"/>
                <w:lang w:val="en-GB"/>
              </w:rPr>
            </w:pPr>
            <w:bookmarkStart w:id="0" w:name="_GoBack"/>
            <w:bookmarkEnd w:id="0"/>
            <w:r>
              <w:rPr>
                <w:rFonts w:cstheme="minorHAnsi"/>
                <w:b/>
                <w:bCs/>
                <w:color w:val="808080"/>
                <w:sz w:val="28"/>
                <w:szCs w:val="28"/>
                <w:lang w:val="en-GB"/>
              </w:rPr>
              <w:t xml:space="preserve">Radiocommunication </w:t>
            </w:r>
            <w:r w:rsidR="00AF70DA" w:rsidRPr="00AF70DA">
              <w:rPr>
                <w:rFonts w:cstheme="minorHAnsi"/>
                <w:b/>
                <w:bCs/>
                <w:color w:val="808080"/>
                <w:sz w:val="28"/>
                <w:szCs w:val="28"/>
                <w:lang w:val="en-GB"/>
              </w:rPr>
              <w:t>Bureau (BR)</w:t>
            </w:r>
          </w:p>
          <w:p w:rsidR="008E38B4" w:rsidRDefault="008E38B4" w:rsidP="00117282">
            <w:pPr>
              <w:spacing w:before="0"/>
              <w:jc w:val="left"/>
              <w:rPr>
                <w:rFonts w:cstheme="minorHAnsi"/>
                <w:b/>
                <w:bCs/>
                <w:color w:val="808080"/>
                <w:sz w:val="28"/>
                <w:szCs w:val="28"/>
                <w:lang w:val="en-GB"/>
              </w:rPr>
            </w:pPr>
          </w:p>
          <w:p w:rsidR="008E38B4" w:rsidRPr="00AF70DA" w:rsidRDefault="008E38B4" w:rsidP="00117282">
            <w:pPr>
              <w:spacing w:before="0"/>
              <w:jc w:val="left"/>
              <w:rPr>
                <w:rFonts w:cs="Times New Roman Bold"/>
                <w:b/>
                <w:bCs/>
                <w:color w:val="808080"/>
                <w:sz w:val="28"/>
                <w:szCs w:val="28"/>
                <w:lang w:val="en-GB"/>
              </w:rPr>
            </w:pPr>
          </w:p>
        </w:tc>
      </w:tr>
      <w:tr w:rsidR="00651777" w:rsidRPr="00CD4E44" w:rsidTr="006A1921">
        <w:trPr>
          <w:jc w:val="center"/>
        </w:trPr>
        <w:tc>
          <w:tcPr>
            <w:tcW w:w="7054" w:type="dxa"/>
            <w:gridSpan w:val="2"/>
            <w:shd w:val="clear" w:color="auto" w:fill="auto"/>
          </w:tcPr>
          <w:p w:rsidR="00A52F57" w:rsidRPr="00773F7E" w:rsidRDefault="00A52F57" w:rsidP="00D74BDE">
            <w:pPr>
              <w:spacing w:before="0"/>
              <w:jc w:val="left"/>
              <w:rPr>
                <w:sz w:val="28"/>
                <w:szCs w:val="28"/>
                <w:lang w:val="fr-CH"/>
              </w:rPr>
            </w:pPr>
            <w:r>
              <w:rPr>
                <w:szCs w:val="24"/>
                <w:lang w:val="fr-CH"/>
              </w:rPr>
              <w:t>C</w:t>
            </w:r>
            <w:r w:rsidRPr="00FE6FB1">
              <w:rPr>
                <w:szCs w:val="24"/>
                <w:lang w:val="fr-CH"/>
              </w:rPr>
              <w:t>ircular</w:t>
            </w:r>
            <w:r w:rsidR="006C5B0F">
              <w:rPr>
                <w:szCs w:val="24"/>
                <w:lang w:val="fr-CH"/>
              </w:rPr>
              <w:t xml:space="preserve"> Letter</w:t>
            </w:r>
          </w:p>
          <w:p w:rsidR="00651777" w:rsidRPr="00CD4E44" w:rsidRDefault="00DB7F24" w:rsidP="00224C6B">
            <w:pPr>
              <w:spacing w:before="0"/>
              <w:jc w:val="left"/>
              <w:rPr>
                <w:b/>
                <w:bCs/>
                <w:szCs w:val="24"/>
                <w:lang w:val="fr-CH"/>
              </w:rPr>
            </w:pPr>
            <w:r w:rsidRPr="00DB7F24">
              <w:rPr>
                <w:b/>
                <w:bCs/>
                <w:szCs w:val="24"/>
                <w:lang w:val="fr-CH"/>
              </w:rPr>
              <w:t>7</w:t>
            </w:r>
            <w:r w:rsidR="00224C6B" w:rsidRPr="00DB7F24">
              <w:rPr>
                <w:b/>
                <w:bCs/>
                <w:szCs w:val="24"/>
                <w:lang w:val="fr-CH"/>
              </w:rPr>
              <w:t>/LCCE</w:t>
            </w:r>
            <w:r w:rsidR="00D74BDE" w:rsidRPr="00DB7F24">
              <w:rPr>
                <w:b/>
                <w:bCs/>
                <w:szCs w:val="24"/>
                <w:lang w:val="fr-CH"/>
              </w:rPr>
              <w:t>/</w:t>
            </w:r>
            <w:r w:rsidRPr="00DB7F24">
              <w:rPr>
                <w:b/>
                <w:bCs/>
                <w:szCs w:val="24"/>
                <w:lang w:val="fr-CH"/>
              </w:rPr>
              <w:t>77</w:t>
            </w:r>
          </w:p>
        </w:tc>
        <w:tc>
          <w:tcPr>
            <w:tcW w:w="2835" w:type="dxa"/>
            <w:shd w:val="clear" w:color="auto" w:fill="auto"/>
          </w:tcPr>
          <w:p w:rsidR="00651777" w:rsidRPr="00CD4E44" w:rsidRDefault="00601719" w:rsidP="00D16F15">
            <w:pPr>
              <w:spacing w:before="0"/>
              <w:jc w:val="right"/>
              <w:rPr>
                <w:szCs w:val="24"/>
                <w:lang w:val="en-GB"/>
              </w:rPr>
            </w:pPr>
            <w:r>
              <w:rPr>
                <w:szCs w:val="24"/>
              </w:rPr>
              <w:t>2</w:t>
            </w:r>
            <w:r w:rsidR="00D16F15">
              <w:rPr>
                <w:szCs w:val="24"/>
              </w:rPr>
              <w:t>2</w:t>
            </w:r>
            <w:r w:rsidR="007C761C">
              <w:rPr>
                <w:szCs w:val="24"/>
              </w:rPr>
              <w:t xml:space="preserve"> </w:t>
            </w:r>
            <w:r w:rsidR="00DB7F24">
              <w:rPr>
                <w:szCs w:val="24"/>
              </w:rPr>
              <w:t>January</w:t>
            </w:r>
            <w:r w:rsidR="007C761C">
              <w:rPr>
                <w:szCs w:val="24"/>
              </w:rPr>
              <w:t xml:space="preserve"> 20</w:t>
            </w:r>
            <w:r w:rsidR="00DB7F24">
              <w:rPr>
                <w:szCs w:val="24"/>
              </w:rPr>
              <w:t>20</w:t>
            </w:r>
          </w:p>
        </w:tc>
      </w:tr>
      <w:tr w:rsidR="0037309C" w:rsidRPr="00CD4E44" w:rsidTr="006A1921">
        <w:trPr>
          <w:jc w:val="center"/>
        </w:trPr>
        <w:tc>
          <w:tcPr>
            <w:tcW w:w="9889" w:type="dxa"/>
            <w:gridSpan w:val="3"/>
            <w:shd w:val="clear" w:color="auto" w:fill="auto"/>
          </w:tcPr>
          <w:p w:rsidR="0037309C" w:rsidRPr="00CD4E44" w:rsidRDefault="0037309C" w:rsidP="006047E5">
            <w:pPr>
              <w:spacing w:before="0"/>
              <w:jc w:val="left"/>
              <w:rPr>
                <w:rFonts w:cs="Arial"/>
                <w:szCs w:val="24"/>
                <w:lang w:val="en-GB"/>
              </w:rPr>
            </w:pPr>
          </w:p>
        </w:tc>
      </w:tr>
      <w:tr w:rsidR="0037309C" w:rsidRPr="00CD4E44" w:rsidTr="006A1921">
        <w:trPr>
          <w:jc w:val="center"/>
        </w:trPr>
        <w:tc>
          <w:tcPr>
            <w:tcW w:w="9889" w:type="dxa"/>
            <w:gridSpan w:val="3"/>
            <w:shd w:val="clear" w:color="auto" w:fill="auto"/>
          </w:tcPr>
          <w:p w:rsidR="0037309C" w:rsidRPr="00CD4E44" w:rsidRDefault="0037309C" w:rsidP="008B5BF1">
            <w:pPr>
              <w:spacing w:before="0"/>
              <w:jc w:val="left"/>
              <w:rPr>
                <w:szCs w:val="24"/>
              </w:rPr>
            </w:pPr>
          </w:p>
        </w:tc>
      </w:tr>
      <w:tr w:rsidR="0037309C" w:rsidRPr="00CD4E44" w:rsidTr="006A1921">
        <w:trPr>
          <w:jc w:val="center"/>
        </w:trPr>
        <w:tc>
          <w:tcPr>
            <w:tcW w:w="9889" w:type="dxa"/>
            <w:gridSpan w:val="3"/>
            <w:shd w:val="clear" w:color="auto" w:fill="auto"/>
          </w:tcPr>
          <w:p w:rsidR="00D21694" w:rsidRPr="00CD4E44" w:rsidRDefault="00224C6B" w:rsidP="00DB7F24">
            <w:pPr>
              <w:spacing w:before="0"/>
              <w:jc w:val="left"/>
              <w:rPr>
                <w:b/>
                <w:bCs/>
                <w:szCs w:val="24"/>
              </w:rPr>
            </w:pPr>
            <w:r w:rsidRPr="005703C1">
              <w:rPr>
                <w:b/>
                <w:bCs/>
                <w:szCs w:val="24"/>
              </w:rPr>
              <w:t xml:space="preserve">To Administrations of Member States of the ITU, </w:t>
            </w:r>
            <w:r w:rsidRPr="005703C1">
              <w:rPr>
                <w:b/>
              </w:rPr>
              <w:t>Radiocommunication Sector Members,</w:t>
            </w:r>
            <w:r w:rsidRPr="005703C1">
              <w:rPr>
                <w:b/>
              </w:rPr>
              <w:br/>
              <w:t xml:space="preserve">ITU-R Associates participating in the work of Radiocommunication Study Group </w:t>
            </w:r>
            <w:r w:rsidR="00DB7F24">
              <w:rPr>
                <w:b/>
              </w:rPr>
              <w:t>7</w:t>
            </w:r>
            <w:r>
              <w:rPr>
                <w:b/>
              </w:rPr>
              <w:t xml:space="preserve"> and ITU </w:t>
            </w:r>
            <w:r w:rsidRPr="005703C1">
              <w:rPr>
                <w:b/>
              </w:rPr>
              <w:t>Academia</w:t>
            </w:r>
          </w:p>
        </w:tc>
      </w:tr>
      <w:tr w:rsidR="0037309C" w:rsidRPr="00CD4E44" w:rsidTr="006A1921">
        <w:trPr>
          <w:jc w:val="center"/>
        </w:trPr>
        <w:tc>
          <w:tcPr>
            <w:tcW w:w="9889" w:type="dxa"/>
            <w:gridSpan w:val="3"/>
            <w:shd w:val="clear" w:color="auto" w:fill="auto"/>
          </w:tcPr>
          <w:p w:rsidR="0037309C" w:rsidRPr="00CD4E44" w:rsidRDefault="0037309C" w:rsidP="006047E5">
            <w:pPr>
              <w:spacing w:before="0"/>
              <w:jc w:val="left"/>
              <w:rPr>
                <w:szCs w:val="24"/>
              </w:rPr>
            </w:pPr>
          </w:p>
        </w:tc>
      </w:tr>
      <w:tr w:rsidR="00D74BDE" w:rsidRPr="00CD4E44" w:rsidTr="006A1921">
        <w:trPr>
          <w:jc w:val="center"/>
        </w:trPr>
        <w:tc>
          <w:tcPr>
            <w:tcW w:w="1526" w:type="dxa"/>
            <w:shd w:val="clear" w:color="auto" w:fill="auto"/>
          </w:tcPr>
          <w:p w:rsidR="00D74BDE" w:rsidRPr="00CD4E44" w:rsidRDefault="00D74BDE" w:rsidP="00D74BDE">
            <w:pPr>
              <w:spacing w:before="0"/>
              <w:jc w:val="left"/>
              <w:rPr>
                <w:szCs w:val="24"/>
                <w:lang w:val="en-GB"/>
              </w:rPr>
            </w:pPr>
            <w:r w:rsidRPr="00CD4E44">
              <w:rPr>
                <w:szCs w:val="24"/>
              </w:rPr>
              <w:t>Subject:</w:t>
            </w:r>
          </w:p>
        </w:tc>
        <w:tc>
          <w:tcPr>
            <w:tcW w:w="8363" w:type="dxa"/>
            <w:gridSpan w:val="2"/>
            <w:vMerge w:val="restart"/>
            <w:shd w:val="clear" w:color="auto" w:fill="auto"/>
          </w:tcPr>
          <w:p w:rsidR="00D74BDE" w:rsidRPr="00224C6B" w:rsidRDefault="00FF3C95" w:rsidP="006C5B0F">
            <w:pPr>
              <w:pStyle w:val="BodyTextIndent2"/>
              <w:tabs>
                <w:tab w:val="left" w:pos="274"/>
                <w:tab w:val="left" w:pos="1843"/>
              </w:tabs>
              <w:spacing w:before="0"/>
              <w:rPr>
                <w:rFonts w:asciiTheme="minorHAnsi" w:hAnsiTheme="minorHAnsi" w:cstheme="minorHAnsi"/>
                <w:b/>
                <w:bCs/>
                <w:szCs w:val="24"/>
              </w:rPr>
            </w:pPr>
            <w:r>
              <w:rPr>
                <w:rFonts w:asciiTheme="minorHAnsi" w:hAnsiTheme="minorHAnsi" w:cstheme="minorHAnsi"/>
                <w:b/>
                <w:bCs/>
              </w:rPr>
              <w:t>M</w:t>
            </w:r>
            <w:r w:rsidR="00224C6B" w:rsidRPr="00224C6B">
              <w:rPr>
                <w:rFonts w:asciiTheme="minorHAnsi" w:hAnsiTheme="minorHAnsi" w:cstheme="minorHAnsi"/>
                <w:b/>
                <w:bCs/>
              </w:rPr>
              <w:t xml:space="preserve">eeting of Working Party </w:t>
            </w:r>
            <w:r w:rsidR="00DB7F24">
              <w:rPr>
                <w:rFonts w:asciiTheme="minorHAnsi" w:hAnsiTheme="minorHAnsi" w:cstheme="minorHAnsi"/>
                <w:b/>
                <w:bCs/>
              </w:rPr>
              <w:t>7A</w:t>
            </w:r>
            <w:r w:rsidR="00224C6B" w:rsidRPr="00224C6B">
              <w:rPr>
                <w:rFonts w:asciiTheme="minorHAnsi" w:hAnsiTheme="minorHAnsi" w:cstheme="minorHAnsi"/>
                <w:b/>
                <w:bCs/>
              </w:rPr>
              <w:t xml:space="preserve"> </w:t>
            </w:r>
            <w:r w:rsidR="00CF6DE0">
              <w:rPr>
                <w:rFonts w:asciiTheme="minorHAnsi" w:hAnsiTheme="minorHAnsi" w:cstheme="minorHAnsi"/>
                <w:b/>
                <w:bCs/>
              </w:rPr>
              <w:t>(Sèvres</w:t>
            </w:r>
            <w:r>
              <w:rPr>
                <w:rFonts w:asciiTheme="minorHAnsi" w:hAnsiTheme="minorHAnsi" w:cstheme="minorHAnsi"/>
                <w:b/>
                <w:bCs/>
              </w:rPr>
              <w:t>,</w:t>
            </w:r>
            <w:r w:rsidR="0051077C">
              <w:rPr>
                <w:rFonts w:asciiTheme="minorHAnsi" w:hAnsiTheme="minorHAnsi" w:cstheme="minorHAnsi"/>
                <w:b/>
                <w:bCs/>
              </w:rPr>
              <w:t xml:space="preserve"> Paris,</w:t>
            </w:r>
            <w:r>
              <w:rPr>
                <w:rFonts w:asciiTheme="minorHAnsi" w:hAnsiTheme="minorHAnsi" w:cstheme="minorHAnsi"/>
                <w:b/>
                <w:bCs/>
              </w:rPr>
              <w:t xml:space="preserve"> France, </w:t>
            </w:r>
            <w:r w:rsidR="00DB7F24">
              <w:rPr>
                <w:rFonts w:asciiTheme="minorHAnsi" w:hAnsiTheme="minorHAnsi" w:cstheme="minorHAnsi"/>
                <w:b/>
                <w:bCs/>
              </w:rPr>
              <w:t>27-30 April 2020</w:t>
            </w:r>
            <w:r>
              <w:rPr>
                <w:rFonts w:asciiTheme="minorHAnsi" w:hAnsiTheme="minorHAnsi" w:cstheme="minorHAnsi"/>
                <w:b/>
                <w:bCs/>
              </w:rPr>
              <w:t>)</w:t>
            </w:r>
          </w:p>
        </w:tc>
      </w:tr>
      <w:tr w:rsidR="00D74BDE" w:rsidRPr="00CD4E44" w:rsidTr="006A1921">
        <w:trPr>
          <w:jc w:val="center"/>
        </w:trPr>
        <w:tc>
          <w:tcPr>
            <w:tcW w:w="1526" w:type="dxa"/>
            <w:shd w:val="clear" w:color="auto" w:fill="auto"/>
          </w:tcPr>
          <w:p w:rsidR="00D74BDE" w:rsidRPr="00CD4E44" w:rsidRDefault="00D74BDE" w:rsidP="00D74BDE">
            <w:pPr>
              <w:spacing w:before="0"/>
              <w:jc w:val="left"/>
              <w:rPr>
                <w:b/>
                <w:bCs/>
                <w:szCs w:val="24"/>
                <w:lang w:val="en-GB"/>
              </w:rPr>
            </w:pPr>
          </w:p>
        </w:tc>
        <w:tc>
          <w:tcPr>
            <w:tcW w:w="8363" w:type="dxa"/>
            <w:gridSpan w:val="2"/>
            <w:vMerge/>
            <w:shd w:val="clear" w:color="auto" w:fill="auto"/>
          </w:tcPr>
          <w:p w:rsidR="00D74BDE" w:rsidRPr="00CD4E44" w:rsidRDefault="00D74BDE" w:rsidP="00D74BDE">
            <w:pPr>
              <w:spacing w:before="0"/>
              <w:rPr>
                <w:b/>
                <w:bCs/>
                <w:szCs w:val="24"/>
                <w:lang w:val="en-GB"/>
              </w:rPr>
            </w:pPr>
          </w:p>
        </w:tc>
      </w:tr>
      <w:tr w:rsidR="00D74BDE" w:rsidRPr="00CD4E44" w:rsidTr="006A1921">
        <w:trPr>
          <w:jc w:val="center"/>
        </w:trPr>
        <w:tc>
          <w:tcPr>
            <w:tcW w:w="1526" w:type="dxa"/>
            <w:shd w:val="clear" w:color="auto" w:fill="auto"/>
          </w:tcPr>
          <w:p w:rsidR="00D74BDE" w:rsidRPr="00CD4E44" w:rsidRDefault="00D74BDE" w:rsidP="00D74BDE">
            <w:pPr>
              <w:spacing w:before="0"/>
              <w:jc w:val="left"/>
              <w:rPr>
                <w:b/>
                <w:bCs/>
                <w:szCs w:val="24"/>
                <w:lang w:val="en-GB"/>
              </w:rPr>
            </w:pPr>
          </w:p>
        </w:tc>
        <w:tc>
          <w:tcPr>
            <w:tcW w:w="8363" w:type="dxa"/>
            <w:gridSpan w:val="2"/>
            <w:vMerge/>
            <w:shd w:val="clear" w:color="auto" w:fill="auto"/>
          </w:tcPr>
          <w:p w:rsidR="00D74BDE" w:rsidRPr="00CD4E44" w:rsidRDefault="00D74BDE" w:rsidP="00D74BDE">
            <w:pPr>
              <w:spacing w:before="0"/>
              <w:rPr>
                <w:b/>
                <w:bCs/>
                <w:szCs w:val="24"/>
                <w:lang w:val="en-GB"/>
              </w:rPr>
            </w:pPr>
          </w:p>
        </w:tc>
      </w:tr>
      <w:tr w:rsidR="00D74BDE" w:rsidRPr="00CD4E44" w:rsidTr="006A1921">
        <w:trPr>
          <w:jc w:val="center"/>
        </w:trPr>
        <w:tc>
          <w:tcPr>
            <w:tcW w:w="9889" w:type="dxa"/>
            <w:gridSpan w:val="3"/>
            <w:shd w:val="clear" w:color="auto" w:fill="auto"/>
          </w:tcPr>
          <w:p w:rsidR="00D74BDE" w:rsidRPr="00CD4E44" w:rsidRDefault="00D74BDE" w:rsidP="00D74BDE">
            <w:pPr>
              <w:spacing w:before="0"/>
              <w:jc w:val="left"/>
              <w:rPr>
                <w:b/>
                <w:bCs/>
                <w:szCs w:val="24"/>
              </w:rPr>
            </w:pPr>
          </w:p>
        </w:tc>
      </w:tr>
    </w:tbl>
    <w:p w:rsidR="00224C6B" w:rsidRPr="005703C1" w:rsidRDefault="00224C6B" w:rsidP="00224C6B">
      <w:pPr>
        <w:pStyle w:val="Heading1"/>
        <w:spacing w:before="240"/>
      </w:pPr>
      <w:r w:rsidRPr="005703C1">
        <w:t>1</w:t>
      </w:r>
      <w:r w:rsidRPr="005703C1">
        <w:tab/>
        <w:t>Introduction</w:t>
      </w:r>
    </w:p>
    <w:p w:rsidR="00224C6B" w:rsidRPr="005703C1" w:rsidRDefault="00224C6B">
      <w:pPr>
        <w:spacing w:after="240"/>
        <w:rPr>
          <w:szCs w:val="24"/>
        </w:rPr>
      </w:pPr>
      <w:r w:rsidRPr="005703C1">
        <w:rPr>
          <w:szCs w:val="24"/>
        </w:rPr>
        <w:t xml:space="preserve">By means of this Circular Letter, I wish to announce that, </w:t>
      </w:r>
      <w:r w:rsidRPr="005703C1">
        <w:rPr>
          <w:szCs w:val="24"/>
          <w:lang w:eastAsia="zh-CN"/>
        </w:rPr>
        <w:t>a</w:t>
      </w:r>
      <w:r w:rsidRPr="005703C1">
        <w:rPr>
          <w:szCs w:val="24"/>
        </w:rPr>
        <w:t xml:space="preserve">t the kind invitation of </w:t>
      </w:r>
      <w:r w:rsidR="00DB7F24">
        <w:rPr>
          <w:szCs w:val="24"/>
        </w:rPr>
        <w:t>the Bureau International des Poids et Mesures (BIPM)</w:t>
      </w:r>
      <w:r w:rsidRPr="005703C1">
        <w:rPr>
          <w:szCs w:val="24"/>
        </w:rPr>
        <w:t xml:space="preserve">, the meeting of ITU-R Working Party </w:t>
      </w:r>
      <w:r w:rsidR="00DB7F24">
        <w:rPr>
          <w:szCs w:val="24"/>
        </w:rPr>
        <w:t>7A</w:t>
      </w:r>
      <w:r w:rsidRPr="005703C1">
        <w:rPr>
          <w:szCs w:val="24"/>
        </w:rPr>
        <w:t xml:space="preserve"> will take place in </w:t>
      </w:r>
      <w:r w:rsidR="00BD1656">
        <w:rPr>
          <w:szCs w:val="24"/>
        </w:rPr>
        <w:t>Sèvre</w:t>
      </w:r>
      <w:r w:rsidR="00DB7F24">
        <w:rPr>
          <w:szCs w:val="24"/>
        </w:rPr>
        <w:t>s</w:t>
      </w:r>
      <w:r w:rsidR="00DB7F24" w:rsidRPr="00BD1656">
        <w:rPr>
          <w:szCs w:val="24"/>
        </w:rPr>
        <w:t xml:space="preserve">, </w:t>
      </w:r>
      <w:r w:rsidR="0051077C">
        <w:rPr>
          <w:szCs w:val="24"/>
        </w:rPr>
        <w:t xml:space="preserve">Paris, </w:t>
      </w:r>
      <w:r w:rsidR="00DB7F24" w:rsidRPr="00BD1656">
        <w:rPr>
          <w:szCs w:val="24"/>
        </w:rPr>
        <w:t>France,</w:t>
      </w:r>
      <w:r w:rsidRPr="00BD1656">
        <w:rPr>
          <w:szCs w:val="24"/>
        </w:rPr>
        <w:t xml:space="preserve"> from </w:t>
      </w:r>
      <w:r w:rsidR="00DB7F24" w:rsidRPr="00BD1656">
        <w:rPr>
          <w:szCs w:val="24"/>
        </w:rPr>
        <w:t>27</w:t>
      </w:r>
      <w:r w:rsidR="008B5BF1" w:rsidRPr="00BD1656">
        <w:rPr>
          <w:szCs w:val="24"/>
        </w:rPr>
        <w:t xml:space="preserve"> to </w:t>
      </w:r>
      <w:r w:rsidR="00DB7F24" w:rsidRPr="00BD1656">
        <w:rPr>
          <w:szCs w:val="24"/>
        </w:rPr>
        <w:t>30 April</w:t>
      </w:r>
      <w:r w:rsidR="008B5BF1" w:rsidRPr="00BD1656">
        <w:rPr>
          <w:szCs w:val="24"/>
        </w:rPr>
        <w:t xml:space="preserve"> </w:t>
      </w:r>
      <w:r w:rsidRPr="00BD1656">
        <w:rPr>
          <w:szCs w:val="24"/>
        </w:rPr>
        <w:t>20</w:t>
      </w:r>
      <w:r w:rsidR="00DB7F24" w:rsidRPr="00BD1656">
        <w:rPr>
          <w:szCs w:val="24"/>
        </w:rPr>
        <w:t>20</w:t>
      </w:r>
      <w:r w:rsidRPr="00BD1656">
        <w:rPr>
          <w:szCs w:val="24"/>
        </w:rPr>
        <w:t xml:space="preserve">. The opening session will commence on </w:t>
      </w:r>
      <w:r w:rsidR="00DB7F24" w:rsidRPr="00BD1656">
        <w:rPr>
          <w:szCs w:val="24"/>
        </w:rPr>
        <w:t>27 April</w:t>
      </w:r>
      <w:r w:rsidR="008B5BF1" w:rsidRPr="00BD1656">
        <w:rPr>
          <w:szCs w:val="24"/>
        </w:rPr>
        <w:t xml:space="preserve"> </w:t>
      </w:r>
      <w:r w:rsidRPr="00BD1656">
        <w:rPr>
          <w:szCs w:val="24"/>
        </w:rPr>
        <w:t>20</w:t>
      </w:r>
      <w:r w:rsidR="00DB7F24" w:rsidRPr="00BD1656">
        <w:rPr>
          <w:szCs w:val="24"/>
        </w:rPr>
        <w:t>20</w:t>
      </w:r>
      <w:r w:rsidRPr="00BD1656">
        <w:rPr>
          <w:szCs w:val="24"/>
        </w:rPr>
        <w:t xml:space="preserve"> at 0930 hours (</w:t>
      </w:r>
      <w:r w:rsidRPr="005703C1">
        <w:rPr>
          <w:szCs w:val="24"/>
        </w:rPr>
        <w:t>see table below).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8"/>
        <w:gridCol w:w="2566"/>
        <w:gridCol w:w="2513"/>
        <w:gridCol w:w="2712"/>
      </w:tblGrid>
      <w:tr w:rsidR="00224C6B" w:rsidRPr="005703C1" w:rsidTr="00224C6B">
        <w:trPr>
          <w:jc w:val="center"/>
        </w:trPr>
        <w:tc>
          <w:tcPr>
            <w:tcW w:w="954" w:type="pct"/>
            <w:vAlign w:val="center"/>
          </w:tcPr>
          <w:p w:rsidR="00224C6B" w:rsidRPr="005703C1" w:rsidRDefault="00224C6B" w:rsidP="008B5BF1">
            <w:pPr>
              <w:pStyle w:val="Tablehead"/>
              <w:rPr>
                <w:szCs w:val="20"/>
              </w:rPr>
            </w:pPr>
            <w:r w:rsidRPr="005703C1">
              <w:rPr>
                <w:szCs w:val="20"/>
              </w:rPr>
              <w:t>Group</w:t>
            </w:r>
          </w:p>
        </w:tc>
        <w:tc>
          <w:tcPr>
            <w:tcW w:w="1332" w:type="pct"/>
            <w:vAlign w:val="center"/>
          </w:tcPr>
          <w:p w:rsidR="00224C6B" w:rsidRPr="005703C1" w:rsidDel="00896BE1" w:rsidRDefault="00224C6B" w:rsidP="008B5BF1">
            <w:pPr>
              <w:pStyle w:val="Tablehead"/>
              <w:rPr>
                <w:caps/>
                <w:szCs w:val="20"/>
              </w:rPr>
            </w:pPr>
            <w:r w:rsidRPr="005703C1">
              <w:rPr>
                <w:szCs w:val="20"/>
              </w:rPr>
              <w:t>Meeting date</w:t>
            </w:r>
          </w:p>
        </w:tc>
        <w:tc>
          <w:tcPr>
            <w:tcW w:w="1305" w:type="pct"/>
            <w:vAlign w:val="center"/>
          </w:tcPr>
          <w:p w:rsidR="00224C6B" w:rsidRPr="005703C1" w:rsidRDefault="00224C6B" w:rsidP="008B5BF1">
            <w:pPr>
              <w:pStyle w:val="Tablehead"/>
              <w:rPr>
                <w:szCs w:val="20"/>
              </w:rPr>
            </w:pPr>
            <w:r w:rsidRPr="005703C1">
              <w:rPr>
                <w:szCs w:val="20"/>
              </w:rPr>
              <w:t>Deadline for contributions</w:t>
            </w:r>
            <w:r w:rsidRPr="005703C1">
              <w:rPr>
                <w:szCs w:val="20"/>
              </w:rPr>
              <w:br/>
              <w:t>1600 hours UTC</w:t>
            </w:r>
          </w:p>
        </w:tc>
        <w:tc>
          <w:tcPr>
            <w:tcW w:w="1408" w:type="pct"/>
            <w:vAlign w:val="center"/>
          </w:tcPr>
          <w:p w:rsidR="00224C6B" w:rsidRPr="005703C1" w:rsidRDefault="00224C6B" w:rsidP="008B5BF1">
            <w:pPr>
              <w:pStyle w:val="Tablehead"/>
              <w:rPr>
                <w:szCs w:val="20"/>
              </w:rPr>
            </w:pPr>
            <w:r w:rsidRPr="005703C1">
              <w:rPr>
                <w:szCs w:val="20"/>
              </w:rPr>
              <w:t>Opening session</w:t>
            </w:r>
          </w:p>
        </w:tc>
      </w:tr>
      <w:tr w:rsidR="00224C6B" w:rsidRPr="005703C1" w:rsidTr="00224C6B">
        <w:trPr>
          <w:trHeight w:val="512"/>
          <w:jc w:val="center"/>
        </w:trPr>
        <w:tc>
          <w:tcPr>
            <w:tcW w:w="954" w:type="pct"/>
            <w:vAlign w:val="center"/>
          </w:tcPr>
          <w:p w:rsidR="00224C6B" w:rsidRPr="005703C1" w:rsidRDefault="00224C6B" w:rsidP="00DB7F24">
            <w:pPr>
              <w:pStyle w:val="Tabletext"/>
              <w:spacing w:before="80" w:after="80"/>
              <w:jc w:val="center"/>
              <w:rPr>
                <w:szCs w:val="20"/>
              </w:rPr>
            </w:pPr>
            <w:r w:rsidRPr="005703C1">
              <w:rPr>
                <w:szCs w:val="20"/>
              </w:rPr>
              <w:t xml:space="preserve">Working Party </w:t>
            </w:r>
            <w:r w:rsidR="00DB7F24">
              <w:rPr>
                <w:szCs w:val="20"/>
              </w:rPr>
              <w:t>7A</w:t>
            </w:r>
          </w:p>
        </w:tc>
        <w:tc>
          <w:tcPr>
            <w:tcW w:w="1332" w:type="pct"/>
            <w:vAlign w:val="center"/>
          </w:tcPr>
          <w:p w:rsidR="00224C6B" w:rsidRPr="00166D60" w:rsidRDefault="00DB7F24" w:rsidP="00DB7F24">
            <w:pPr>
              <w:pStyle w:val="Tabletext"/>
              <w:keepNext/>
              <w:keepLines/>
              <w:spacing w:before="80" w:after="80"/>
              <w:jc w:val="center"/>
              <w:rPr>
                <w:szCs w:val="20"/>
                <w:highlight w:val="yellow"/>
                <w:lang w:eastAsia="zh-CN"/>
              </w:rPr>
            </w:pPr>
            <w:r w:rsidRPr="00DB7F24">
              <w:rPr>
                <w:szCs w:val="20"/>
              </w:rPr>
              <w:t>2</w:t>
            </w:r>
            <w:r>
              <w:rPr>
                <w:szCs w:val="20"/>
              </w:rPr>
              <w:t>7</w:t>
            </w:r>
            <w:r w:rsidRPr="00DB7F24">
              <w:rPr>
                <w:szCs w:val="20"/>
              </w:rPr>
              <w:t xml:space="preserve"> </w:t>
            </w:r>
            <w:r w:rsidR="007C761C" w:rsidRPr="00DB7F24">
              <w:rPr>
                <w:szCs w:val="20"/>
              </w:rPr>
              <w:t xml:space="preserve">- </w:t>
            </w:r>
            <w:r>
              <w:rPr>
                <w:szCs w:val="20"/>
              </w:rPr>
              <w:t>30</w:t>
            </w:r>
            <w:r w:rsidRPr="00DB7F24">
              <w:rPr>
                <w:szCs w:val="20"/>
              </w:rPr>
              <w:t xml:space="preserve"> April</w:t>
            </w:r>
            <w:r w:rsidR="00224C6B" w:rsidRPr="00DB7F24">
              <w:rPr>
                <w:szCs w:val="20"/>
              </w:rPr>
              <w:t xml:space="preserve"> 20</w:t>
            </w:r>
            <w:r w:rsidRPr="00DB7F24">
              <w:rPr>
                <w:szCs w:val="20"/>
              </w:rPr>
              <w:t>20</w:t>
            </w:r>
          </w:p>
        </w:tc>
        <w:tc>
          <w:tcPr>
            <w:tcW w:w="1305" w:type="pct"/>
            <w:vAlign w:val="center"/>
          </w:tcPr>
          <w:p w:rsidR="00224C6B" w:rsidRPr="00BD1656" w:rsidRDefault="00DB7F24" w:rsidP="00DB7F24">
            <w:pPr>
              <w:pStyle w:val="Tabletext"/>
              <w:keepNext/>
              <w:keepLines/>
              <w:spacing w:before="80" w:after="80"/>
              <w:jc w:val="center"/>
              <w:rPr>
                <w:szCs w:val="20"/>
                <w:lang w:eastAsia="zh-CN"/>
              </w:rPr>
            </w:pPr>
            <w:r w:rsidRPr="00BD1656">
              <w:rPr>
                <w:szCs w:val="20"/>
                <w:lang w:eastAsia="zh-CN"/>
              </w:rPr>
              <w:t>20 April</w:t>
            </w:r>
            <w:r w:rsidR="007C761C" w:rsidRPr="00BD1656">
              <w:rPr>
                <w:szCs w:val="20"/>
                <w:lang w:eastAsia="zh-CN"/>
              </w:rPr>
              <w:t xml:space="preserve"> 20</w:t>
            </w:r>
            <w:r w:rsidRPr="00BD1656">
              <w:rPr>
                <w:szCs w:val="20"/>
                <w:lang w:eastAsia="zh-CN"/>
              </w:rPr>
              <w:t>20</w:t>
            </w:r>
          </w:p>
        </w:tc>
        <w:tc>
          <w:tcPr>
            <w:tcW w:w="1408" w:type="pct"/>
            <w:vAlign w:val="center"/>
          </w:tcPr>
          <w:p w:rsidR="00224C6B" w:rsidRPr="00BD1656" w:rsidRDefault="00DB7F24" w:rsidP="00DB7F24">
            <w:pPr>
              <w:pStyle w:val="Tabletext"/>
              <w:keepNext/>
              <w:keepLines/>
              <w:spacing w:before="80" w:after="80"/>
              <w:jc w:val="center"/>
              <w:rPr>
                <w:szCs w:val="20"/>
              </w:rPr>
            </w:pPr>
            <w:r w:rsidRPr="00BD1656">
              <w:rPr>
                <w:szCs w:val="20"/>
              </w:rPr>
              <w:t>27 April 2020</w:t>
            </w:r>
            <w:r w:rsidR="00224C6B" w:rsidRPr="00BD1656">
              <w:rPr>
                <w:szCs w:val="20"/>
                <w:lang w:eastAsia="zh-CN"/>
              </w:rPr>
              <w:br/>
            </w:r>
            <w:r w:rsidR="00224C6B" w:rsidRPr="00BD1656">
              <w:rPr>
                <w:szCs w:val="20"/>
              </w:rPr>
              <w:t>at 0930 hours</w:t>
            </w:r>
          </w:p>
        </w:tc>
      </w:tr>
    </w:tbl>
    <w:p w:rsidR="00224C6B" w:rsidRPr="005703C1" w:rsidRDefault="00224C6B" w:rsidP="00224C6B">
      <w:pPr>
        <w:pStyle w:val="Heading1"/>
      </w:pPr>
      <w:r w:rsidRPr="005703C1">
        <w:t>2</w:t>
      </w:r>
      <w:r w:rsidRPr="005703C1">
        <w:tab/>
        <w:t>Programme of the meeting</w:t>
      </w:r>
    </w:p>
    <w:p w:rsidR="00224C6B" w:rsidRPr="005703C1" w:rsidRDefault="00224C6B" w:rsidP="00224C6B">
      <w:pPr>
        <w:rPr>
          <w:szCs w:val="24"/>
        </w:rPr>
      </w:pPr>
      <w:r w:rsidRPr="005703C1">
        <w:rPr>
          <w:szCs w:val="24"/>
        </w:rPr>
        <w:t xml:space="preserve">A draft agenda for the meeting is contained in Annex 1. The status of texts assigned to the Working Party can be found on: </w:t>
      </w:r>
      <w:hyperlink r:id="rId8" w:history="1">
        <w:r w:rsidR="008F3824" w:rsidRPr="00537C61">
          <w:rPr>
            <w:rStyle w:val="Hyperlink"/>
          </w:rPr>
          <w:t>https://www.itu.int/md/R19-SG07-C-0001/en</w:t>
        </w:r>
      </w:hyperlink>
      <w:r>
        <w:rPr>
          <w:szCs w:val="24"/>
        </w:rPr>
        <w:t>.</w:t>
      </w:r>
    </w:p>
    <w:p w:rsidR="00224C6B" w:rsidRPr="005703C1" w:rsidRDefault="00224C6B" w:rsidP="00224C6B">
      <w:pPr>
        <w:rPr>
          <w:szCs w:val="24"/>
        </w:rPr>
      </w:pPr>
      <w:r w:rsidRPr="005703C1">
        <w:rPr>
          <w:szCs w:val="24"/>
        </w:rPr>
        <w:t>The Working Party will conduct its work in English.</w:t>
      </w:r>
    </w:p>
    <w:p w:rsidR="00224C6B" w:rsidRPr="005703C1" w:rsidRDefault="00224C6B" w:rsidP="00224C6B">
      <w:pPr>
        <w:pStyle w:val="Heading1"/>
      </w:pPr>
      <w:r w:rsidRPr="005703C1">
        <w:t>3</w:t>
      </w:r>
      <w:r w:rsidRPr="005703C1">
        <w:tab/>
        <w:t>Venue</w:t>
      </w:r>
    </w:p>
    <w:p w:rsidR="00224C6B" w:rsidRPr="005703C1" w:rsidRDefault="00224C6B" w:rsidP="00224C6B">
      <w:pPr>
        <w:rPr>
          <w:bCs/>
          <w:szCs w:val="24"/>
        </w:rPr>
      </w:pPr>
      <w:r w:rsidRPr="005703C1">
        <w:rPr>
          <w:bCs/>
          <w:szCs w:val="24"/>
        </w:rPr>
        <w:t>The meeting will take place at:</w:t>
      </w:r>
    </w:p>
    <w:p w:rsidR="00C56F67" w:rsidRPr="00B2240A" w:rsidRDefault="00C56F67" w:rsidP="00C56F67">
      <w:pPr>
        <w:tabs>
          <w:tab w:val="left" w:pos="0"/>
        </w:tabs>
        <w:ind w:firstLineChars="150" w:firstLine="361"/>
        <w:rPr>
          <w:rFonts w:asciiTheme="minorHAnsi" w:eastAsia="SimSun" w:hAnsiTheme="minorHAnsi" w:cs="Arial"/>
          <w:b/>
          <w:bCs/>
          <w:szCs w:val="24"/>
          <w:lang w:eastAsia="zh-CN"/>
        </w:rPr>
      </w:pPr>
      <w:r>
        <w:rPr>
          <w:rFonts w:asciiTheme="minorHAnsi" w:eastAsia="SimSun" w:hAnsiTheme="minorHAnsi" w:cs="Arial"/>
          <w:b/>
          <w:bCs/>
          <w:szCs w:val="24"/>
          <w:lang w:eastAsia="zh-CN"/>
        </w:rPr>
        <w:t>BIPM</w:t>
      </w:r>
      <w:r w:rsidRPr="00B2240A">
        <w:rPr>
          <w:rFonts w:asciiTheme="minorHAnsi" w:eastAsia="SimSun" w:hAnsiTheme="minorHAnsi" w:cs="Arial"/>
          <w:b/>
          <w:bCs/>
          <w:szCs w:val="24"/>
          <w:lang w:eastAsia="zh-CN"/>
        </w:rPr>
        <w:t xml:space="preserve"> </w:t>
      </w:r>
    </w:p>
    <w:p w:rsidR="00C56F67" w:rsidRDefault="00C56F67" w:rsidP="00C56F67">
      <w:pPr>
        <w:tabs>
          <w:tab w:val="left" w:pos="0"/>
        </w:tabs>
        <w:spacing w:before="0"/>
        <w:ind w:firstLineChars="150" w:firstLine="361"/>
        <w:rPr>
          <w:rFonts w:asciiTheme="minorHAnsi" w:eastAsia="SimSun" w:hAnsiTheme="minorHAnsi" w:cs="Arial"/>
          <w:b/>
          <w:bCs/>
          <w:szCs w:val="24"/>
          <w:lang w:eastAsia="zh-CN"/>
        </w:rPr>
      </w:pPr>
      <w:r w:rsidRPr="00B2240A">
        <w:rPr>
          <w:rFonts w:asciiTheme="minorHAnsi" w:eastAsia="SimSun" w:hAnsiTheme="minorHAnsi" w:cs="Arial"/>
          <w:b/>
          <w:bCs/>
          <w:szCs w:val="24"/>
          <w:lang w:eastAsia="zh-CN"/>
        </w:rPr>
        <w:t xml:space="preserve">Address: </w:t>
      </w:r>
      <w:r>
        <w:rPr>
          <w:rFonts w:asciiTheme="minorHAnsi" w:eastAsia="SimSun" w:hAnsiTheme="minorHAnsi" w:cs="Arial"/>
          <w:b/>
          <w:bCs/>
          <w:szCs w:val="24"/>
          <w:lang w:eastAsia="zh-CN"/>
        </w:rPr>
        <w:t>12 bis Grande Rue, Sèvres, Paris, France</w:t>
      </w:r>
    </w:p>
    <w:p w:rsidR="00C56F67" w:rsidRPr="00C56F67" w:rsidRDefault="00C56F67" w:rsidP="00C56F67">
      <w:pPr>
        <w:tabs>
          <w:tab w:val="left" w:pos="0"/>
        </w:tabs>
        <w:spacing w:before="0"/>
        <w:ind w:firstLineChars="150" w:firstLine="361"/>
        <w:rPr>
          <w:rFonts w:asciiTheme="minorHAnsi" w:eastAsia="SimSun" w:hAnsiTheme="minorHAnsi" w:cs="Arial"/>
          <w:b/>
          <w:bCs/>
          <w:szCs w:val="24"/>
          <w:lang w:eastAsia="zh-CN"/>
        </w:rPr>
      </w:pPr>
      <w:r w:rsidRPr="00B2240A">
        <w:rPr>
          <w:rFonts w:asciiTheme="minorHAnsi" w:eastAsia="SimSun" w:hAnsiTheme="minorHAnsi" w:cs="Arial"/>
          <w:b/>
          <w:bCs/>
          <w:szCs w:val="24"/>
          <w:lang w:eastAsia="zh-CN"/>
        </w:rPr>
        <w:t xml:space="preserve">URL: </w:t>
      </w:r>
      <w:hyperlink r:id="rId9" w:history="1">
        <w:r w:rsidRPr="00A75B83">
          <w:rPr>
            <w:rStyle w:val="Hyperlink"/>
            <w:b/>
          </w:rPr>
          <w:t>https://www.bipm.org/en/confe</w:t>
        </w:r>
        <w:r w:rsidRPr="00A75B83">
          <w:rPr>
            <w:rStyle w:val="Hyperlink"/>
            <w:b/>
          </w:rPr>
          <w:t>r</w:t>
        </w:r>
        <w:r w:rsidRPr="00A75B83">
          <w:rPr>
            <w:rStyle w:val="Hyperlink"/>
            <w:b/>
          </w:rPr>
          <w:t>ence-centre/directions.html</w:t>
        </w:r>
      </w:hyperlink>
    </w:p>
    <w:p w:rsidR="00224C6B" w:rsidRPr="005703C1" w:rsidRDefault="00224C6B" w:rsidP="00C56F67">
      <w:pPr>
        <w:rPr>
          <w:b/>
          <w:szCs w:val="24"/>
        </w:rPr>
      </w:pPr>
      <w:r w:rsidRPr="005703C1">
        <w:rPr>
          <w:szCs w:val="24"/>
        </w:rPr>
        <w:t>For further information see Annex 2.</w:t>
      </w:r>
    </w:p>
    <w:p w:rsidR="00224C6B" w:rsidRPr="005703C1" w:rsidRDefault="00224C6B" w:rsidP="00224C6B">
      <w:pPr>
        <w:pStyle w:val="Heading1"/>
      </w:pPr>
      <w:r w:rsidRPr="005703C1">
        <w:lastRenderedPageBreak/>
        <w:t>4</w:t>
      </w:r>
      <w:r w:rsidRPr="005703C1">
        <w:tab/>
        <w:t>Contributions</w:t>
      </w:r>
    </w:p>
    <w:p w:rsidR="00224C6B" w:rsidRPr="005703C1" w:rsidRDefault="00224C6B" w:rsidP="00224C6B">
      <w:pPr>
        <w:tabs>
          <w:tab w:val="clear" w:pos="794"/>
          <w:tab w:val="clear" w:pos="1191"/>
          <w:tab w:val="clear" w:pos="1588"/>
          <w:tab w:val="clear" w:pos="1985"/>
        </w:tabs>
      </w:pPr>
      <w:r w:rsidRPr="005703C1">
        <w:t xml:space="preserve">Contributions in response to the work of Working Party </w:t>
      </w:r>
      <w:r w:rsidR="008F3824">
        <w:t>7A</w:t>
      </w:r>
      <w:r w:rsidRPr="005703C1">
        <w:t xml:space="preserve"> are invited. These will be processed according to the provisions laid down in Resolution ITU-R 1-</w:t>
      </w:r>
      <w:r w:rsidR="008B5BF1">
        <w:t>8</w:t>
      </w:r>
      <w:r w:rsidRPr="005703C1">
        <w:t>.</w:t>
      </w:r>
    </w:p>
    <w:p w:rsidR="00224C6B" w:rsidRPr="005703C1" w:rsidRDefault="00224C6B" w:rsidP="00224C6B">
      <w:pPr>
        <w:rPr>
          <w:rFonts w:asciiTheme="minorHAnsi" w:hAnsiTheme="minorHAnsi" w:cstheme="minorHAnsi"/>
          <w:szCs w:val="24"/>
        </w:rPr>
      </w:pPr>
      <w:r w:rsidRPr="005703C1">
        <w:rPr>
          <w:szCs w:val="24"/>
        </w:rPr>
        <w:t>The deadline for reception of contributions</w:t>
      </w:r>
      <w:r w:rsidRPr="005703C1">
        <w:rPr>
          <w:szCs w:val="24"/>
          <w:lang w:eastAsia="ja-JP"/>
        </w:rPr>
        <w:t xml:space="preserve"> not requiring translation</w:t>
      </w:r>
      <w:r w:rsidRPr="005703C1">
        <w:rPr>
          <w:rStyle w:val="FootnoteReference"/>
          <w:szCs w:val="18"/>
          <w:lang w:eastAsia="ja-JP"/>
        </w:rPr>
        <w:footnoteReference w:customMarkFollows="1" w:id="1"/>
        <w:t>*</w:t>
      </w:r>
      <w:r w:rsidRPr="005703C1">
        <w:rPr>
          <w:szCs w:val="24"/>
          <w:lang w:eastAsia="ja-JP"/>
        </w:rPr>
        <w:t xml:space="preserve"> (including Revisions, Addenda and Corrigenda to contributions)</w:t>
      </w:r>
      <w:r w:rsidRPr="005703C1">
        <w:rPr>
          <w:szCs w:val="24"/>
        </w:rPr>
        <w:t xml:space="preserve"> is seven calendar days (1600 hours UTC) prior to the start of the meeting. </w:t>
      </w:r>
      <w:r w:rsidRPr="005703C1">
        <w:rPr>
          <w:b/>
          <w:bCs/>
          <w:szCs w:val="24"/>
        </w:rPr>
        <w:t xml:space="preserve">The deadline for reception of contributions for this meeting is specified in the table above. </w:t>
      </w:r>
      <w:r w:rsidRPr="005703C1">
        <w:rPr>
          <w:szCs w:val="24"/>
        </w:rPr>
        <w:t>Submissions received later than this deadline cannot be accepted. Resolution ITU-R 1-</w:t>
      </w:r>
      <w:r w:rsidR="008B5BF1">
        <w:rPr>
          <w:szCs w:val="24"/>
        </w:rPr>
        <w:t>8</w:t>
      </w:r>
      <w:r w:rsidRPr="005703C1">
        <w:rPr>
          <w:szCs w:val="24"/>
        </w:rPr>
        <w:t xml:space="preserve"> provides that contributions which are not available to participants at the opening of the meeting </w:t>
      </w:r>
      <w:r w:rsidRPr="005703C1">
        <w:rPr>
          <w:szCs w:val="24"/>
          <w:lang w:eastAsia="ja-JP"/>
        </w:rPr>
        <w:t>can</w:t>
      </w:r>
      <w:r w:rsidRPr="005703C1">
        <w:rPr>
          <w:szCs w:val="24"/>
        </w:rPr>
        <w:t>not be considered.</w:t>
      </w:r>
    </w:p>
    <w:p w:rsidR="00224C6B" w:rsidRPr="005703C1" w:rsidRDefault="00224C6B" w:rsidP="00224C6B">
      <w:pPr>
        <w:rPr>
          <w:rFonts w:asciiTheme="minorHAnsi" w:hAnsiTheme="minorHAnsi" w:cstheme="minorHAnsi"/>
          <w:szCs w:val="24"/>
        </w:rPr>
      </w:pPr>
      <w:r w:rsidRPr="005703C1">
        <w:rPr>
          <w:rFonts w:asciiTheme="minorHAnsi" w:hAnsiTheme="minorHAnsi" w:cstheme="minorHAnsi"/>
          <w:szCs w:val="24"/>
        </w:rPr>
        <w:t xml:space="preserve">Participants are requested to submit contributions by electronic mail to: </w:t>
      </w:r>
      <w:hyperlink r:id="rId10" w:history="1">
        <w:r w:rsidR="008F3824" w:rsidRPr="00537C61">
          <w:rPr>
            <w:rStyle w:val="Hyperlink"/>
            <w:rFonts w:asciiTheme="minorHAnsi" w:hAnsiTheme="minorHAnsi" w:cstheme="minorHAnsi"/>
            <w:szCs w:val="24"/>
          </w:rPr>
          <w:t>rsg7@itu.int</w:t>
        </w:r>
      </w:hyperlink>
      <w:r w:rsidRPr="005703C1">
        <w:rPr>
          <w:rFonts w:asciiTheme="minorHAnsi" w:hAnsiTheme="minorHAnsi" w:cstheme="minorHAnsi"/>
          <w:szCs w:val="24"/>
        </w:rPr>
        <w:t xml:space="preserve">. A copy of each contribution should also be sent to the Chairman of Working Party </w:t>
      </w:r>
      <w:r w:rsidR="008F3824">
        <w:rPr>
          <w:rFonts w:asciiTheme="minorHAnsi" w:hAnsiTheme="minorHAnsi" w:cstheme="minorHAnsi"/>
          <w:szCs w:val="24"/>
        </w:rPr>
        <w:t>7A</w:t>
      </w:r>
      <w:r w:rsidRPr="005703C1">
        <w:rPr>
          <w:rFonts w:asciiTheme="minorHAnsi" w:hAnsiTheme="minorHAnsi" w:cstheme="minorHAnsi"/>
          <w:szCs w:val="24"/>
        </w:rPr>
        <w:t xml:space="preserve"> and to the Chairman and Vice-Chairmen of Study Group </w:t>
      </w:r>
      <w:r w:rsidR="008F3824">
        <w:rPr>
          <w:rFonts w:asciiTheme="minorHAnsi" w:hAnsiTheme="minorHAnsi" w:cstheme="minorHAnsi"/>
          <w:szCs w:val="24"/>
        </w:rPr>
        <w:t>7</w:t>
      </w:r>
      <w:r w:rsidRPr="005703C1">
        <w:rPr>
          <w:rFonts w:asciiTheme="minorHAnsi" w:hAnsiTheme="minorHAnsi" w:cstheme="minorHAnsi"/>
          <w:szCs w:val="24"/>
        </w:rPr>
        <w:t xml:space="preserve">. The pertinent addresses can be found on: </w:t>
      </w:r>
    </w:p>
    <w:p w:rsidR="00224C6B" w:rsidRPr="005703C1" w:rsidRDefault="00C56F67" w:rsidP="00224C6B">
      <w:pPr>
        <w:tabs>
          <w:tab w:val="clear" w:pos="794"/>
          <w:tab w:val="clear" w:pos="1191"/>
          <w:tab w:val="clear" w:pos="1588"/>
          <w:tab w:val="clear" w:pos="1985"/>
        </w:tabs>
        <w:overflowPunct/>
        <w:spacing w:line="240" w:lineRule="auto"/>
        <w:jc w:val="center"/>
        <w:textAlignment w:val="auto"/>
        <w:rPr>
          <w:color w:val="0000FF"/>
          <w:szCs w:val="24"/>
          <w:lang w:eastAsia="zh-CN"/>
        </w:rPr>
      </w:pPr>
      <w:hyperlink r:id="rId11" w:history="1">
        <w:r w:rsidR="008F3824" w:rsidRPr="00537C61">
          <w:rPr>
            <w:rStyle w:val="Hyperlink"/>
            <w:rFonts w:asciiTheme="minorHAnsi" w:hAnsiTheme="minorHAnsi" w:cstheme="majorBidi"/>
            <w:szCs w:val="24"/>
          </w:rPr>
          <w:t>http://www.i</w:t>
        </w:r>
        <w:r w:rsidR="008F3824" w:rsidRPr="00537C61">
          <w:rPr>
            <w:rStyle w:val="Hyperlink"/>
            <w:rFonts w:asciiTheme="minorHAnsi" w:hAnsiTheme="minorHAnsi" w:cstheme="majorBidi"/>
            <w:szCs w:val="24"/>
          </w:rPr>
          <w:t>t</w:t>
        </w:r>
        <w:r w:rsidR="008F3824" w:rsidRPr="00537C61">
          <w:rPr>
            <w:rStyle w:val="Hyperlink"/>
            <w:rFonts w:asciiTheme="minorHAnsi" w:hAnsiTheme="minorHAnsi" w:cstheme="majorBidi"/>
            <w:szCs w:val="24"/>
          </w:rPr>
          <w:t>u.int/go/</w:t>
        </w:r>
        <w:r w:rsidR="008F3824" w:rsidRPr="00537C61">
          <w:rPr>
            <w:rStyle w:val="Hyperlink"/>
            <w:rFonts w:asciiTheme="minorHAnsi" w:hAnsiTheme="minorHAnsi" w:cstheme="majorBidi"/>
            <w:szCs w:val="24"/>
          </w:rPr>
          <w:t>r</w:t>
        </w:r>
        <w:r w:rsidR="008F3824" w:rsidRPr="00537C61">
          <w:rPr>
            <w:rStyle w:val="Hyperlink"/>
            <w:rFonts w:asciiTheme="minorHAnsi" w:hAnsiTheme="minorHAnsi" w:cstheme="majorBidi"/>
            <w:szCs w:val="24"/>
          </w:rPr>
          <w:t>sg7/ch</w:t>
        </w:r>
      </w:hyperlink>
    </w:p>
    <w:p w:rsidR="00224C6B" w:rsidRPr="005703C1" w:rsidRDefault="00C56F67" w:rsidP="00224C6B">
      <w:pPr>
        <w:tabs>
          <w:tab w:val="left" w:pos="720"/>
        </w:tabs>
        <w:jc w:val="center"/>
        <w:rPr>
          <w:rFonts w:asciiTheme="minorHAnsi" w:hAnsiTheme="minorHAnsi" w:cstheme="minorHAnsi"/>
          <w:szCs w:val="24"/>
        </w:rPr>
      </w:pPr>
      <w:hyperlink r:id="rId12" w:history="1">
        <w:r w:rsidR="008F3824" w:rsidRPr="00537C61">
          <w:rPr>
            <w:rStyle w:val="Hyperlink"/>
            <w:szCs w:val="24"/>
            <w:lang w:eastAsia="zh-CN"/>
          </w:rPr>
          <w:t>http://www.itu</w:t>
        </w:r>
        <w:r w:rsidR="008F3824" w:rsidRPr="00537C61">
          <w:rPr>
            <w:rStyle w:val="Hyperlink"/>
            <w:szCs w:val="24"/>
            <w:lang w:eastAsia="zh-CN"/>
          </w:rPr>
          <w:t>.</w:t>
        </w:r>
        <w:r w:rsidR="008F3824" w:rsidRPr="00537C61">
          <w:rPr>
            <w:rStyle w:val="Hyperlink"/>
            <w:szCs w:val="24"/>
            <w:lang w:eastAsia="zh-CN"/>
          </w:rPr>
          <w:t>int/go/rwp7a/ch</w:t>
        </w:r>
      </w:hyperlink>
    </w:p>
    <w:p w:rsidR="00224C6B" w:rsidRPr="005703C1" w:rsidRDefault="00224C6B" w:rsidP="00224C6B">
      <w:pPr>
        <w:pStyle w:val="Heading1"/>
        <w:spacing w:before="400"/>
      </w:pPr>
      <w:r w:rsidRPr="005703C1">
        <w:t>5</w:t>
      </w:r>
      <w:r w:rsidRPr="005703C1">
        <w:tab/>
        <w:t>Documents</w:t>
      </w:r>
    </w:p>
    <w:p w:rsidR="00224C6B" w:rsidRPr="005703C1" w:rsidRDefault="00224C6B" w:rsidP="00224C6B">
      <w:pPr>
        <w:tabs>
          <w:tab w:val="left" w:pos="720"/>
        </w:tabs>
        <w:rPr>
          <w:szCs w:val="24"/>
          <w:u w:val="single"/>
        </w:rPr>
      </w:pPr>
      <w:r w:rsidRPr="005703C1">
        <w:rPr>
          <w:rStyle w:val="Hyperlink"/>
          <w:color w:val="auto"/>
          <w:szCs w:val="24"/>
          <w:u w:val="none"/>
        </w:rPr>
        <w:t xml:space="preserve">Contributions will be posted “as received” within one working day on the Working Party </w:t>
      </w:r>
      <w:r w:rsidR="008F3824">
        <w:rPr>
          <w:rStyle w:val="Hyperlink"/>
          <w:color w:val="auto"/>
          <w:szCs w:val="24"/>
          <w:u w:val="none"/>
        </w:rPr>
        <w:t>7A</w:t>
      </w:r>
      <w:r w:rsidRPr="005703C1">
        <w:rPr>
          <w:rStyle w:val="Hyperlink"/>
          <w:color w:val="auto"/>
          <w:szCs w:val="24"/>
          <w:u w:val="none"/>
        </w:rPr>
        <w:t xml:space="preserve"> webpage established for this purpose. The official versions will be</w:t>
      </w:r>
      <w:r w:rsidRPr="005703C1">
        <w:rPr>
          <w:szCs w:val="24"/>
        </w:rPr>
        <w:t xml:space="preserve"> posted on </w:t>
      </w:r>
      <w:hyperlink r:id="rId13" w:history="1">
        <w:r w:rsidR="008F3824" w:rsidRPr="00537C61">
          <w:rPr>
            <w:rStyle w:val="Hyperlink"/>
          </w:rPr>
          <w:t>http://www.itu.int/md/R19-WP7A-</w:t>
        </w:r>
        <w:r w:rsidR="008F3824" w:rsidRPr="00537C61">
          <w:rPr>
            <w:rStyle w:val="Hyperlink"/>
          </w:rPr>
          <w:t>C</w:t>
        </w:r>
        <w:r w:rsidR="008F3824" w:rsidRPr="00537C61">
          <w:rPr>
            <w:rStyle w:val="Hyperlink"/>
          </w:rPr>
          <w:t>/en</w:t>
        </w:r>
      </w:hyperlink>
      <w:r w:rsidRPr="005703C1">
        <w:t xml:space="preserve"> </w:t>
      </w:r>
      <w:r w:rsidRPr="005703C1">
        <w:rPr>
          <w:szCs w:val="24"/>
        </w:rPr>
        <w:t>within 3 working days.</w:t>
      </w:r>
    </w:p>
    <w:p w:rsidR="00224C6B" w:rsidRPr="005703C1" w:rsidRDefault="00224C6B" w:rsidP="00224C6B">
      <w:pPr>
        <w:rPr>
          <w:rFonts w:eastAsia="MS PGothic"/>
          <w:lang w:eastAsia="zh-CN"/>
        </w:rPr>
      </w:pPr>
      <w:r w:rsidRPr="005703C1">
        <w:rPr>
          <w:rFonts w:eastAsia="MS PGothic"/>
          <w:lang w:eastAsia="zh-CN"/>
        </w:rPr>
        <w:t>All participants are kindly requested to download the documents from the above website before the meeting starts to avoid congestion of Internet network.</w:t>
      </w:r>
    </w:p>
    <w:p w:rsidR="00224C6B" w:rsidRPr="005703C1" w:rsidRDefault="00224C6B" w:rsidP="00224C6B">
      <w:pPr>
        <w:rPr>
          <w:rFonts w:eastAsia="MS PGothic"/>
          <w:lang w:eastAsia="zh-CN"/>
        </w:rPr>
      </w:pPr>
      <w:r w:rsidRPr="00BD1656">
        <w:rPr>
          <w:rFonts w:eastAsia="MS PGothic"/>
          <w:lang w:eastAsia="zh-CN"/>
        </w:rPr>
        <w:t>Wireless LAN facilities will be available in all the meeting rooms</w:t>
      </w:r>
      <w:r w:rsidR="00BD1656" w:rsidRPr="00BD1656">
        <w:rPr>
          <w:rFonts w:eastAsia="MS PGothic"/>
          <w:lang w:eastAsia="zh-CN"/>
        </w:rPr>
        <w:t>.</w:t>
      </w:r>
    </w:p>
    <w:p w:rsidR="00224C6B" w:rsidRPr="005703C1" w:rsidRDefault="00224C6B" w:rsidP="00224C6B">
      <w:pPr>
        <w:rPr>
          <w:rFonts w:eastAsia="SimSun"/>
          <w:lang w:eastAsia="zh-CN"/>
        </w:rPr>
      </w:pPr>
      <w:r w:rsidRPr="005703C1">
        <w:rPr>
          <w:rFonts w:eastAsia="MS PGothic"/>
          <w:lang w:eastAsia="zh-CN"/>
        </w:rPr>
        <w:t xml:space="preserve">Participants will need to bring their laptops (equipped with a WLAN-card) with them to the meeting because </w:t>
      </w:r>
      <w:r w:rsidRPr="005703C1">
        <w:rPr>
          <w:rFonts w:eastAsia="MS PGothic"/>
          <w:bCs/>
          <w:lang w:eastAsia="zh-CN"/>
        </w:rPr>
        <w:t>this will be a completely paperless meeting</w:t>
      </w:r>
      <w:r w:rsidRPr="005703C1">
        <w:rPr>
          <w:rFonts w:eastAsia="MS PGothic"/>
          <w:lang w:eastAsia="zh-CN"/>
        </w:rPr>
        <w:t>.</w:t>
      </w:r>
    </w:p>
    <w:p w:rsidR="00224C6B" w:rsidRPr="005703C1" w:rsidRDefault="00224C6B" w:rsidP="00224C6B">
      <w:pPr>
        <w:pStyle w:val="Heading1"/>
        <w:spacing w:before="400"/>
      </w:pPr>
      <w:r w:rsidRPr="005703C1">
        <w:t>6</w:t>
      </w:r>
      <w:r w:rsidRPr="005703C1">
        <w:tab/>
        <w:t>Remote participation</w:t>
      </w:r>
    </w:p>
    <w:p w:rsidR="00224C6B" w:rsidRPr="005703C1" w:rsidRDefault="00224C6B" w:rsidP="00224C6B">
      <w:pPr>
        <w:rPr>
          <w:szCs w:val="24"/>
        </w:rPr>
      </w:pPr>
      <w:r w:rsidRPr="00BD1656">
        <w:rPr>
          <w:rFonts w:cs="Times New Roman"/>
          <w:szCs w:val="24"/>
        </w:rPr>
        <w:t xml:space="preserve">Audio webcast of Plenary sessions of Working Party </w:t>
      </w:r>
      <w:r w:rsidR="008F3824" w:rsidRPr="00BD1656">
        <w:rPr>
          <w:rFonts w:cs="Times New Roman"/>
          <w:szCs w:val="24"/>
        </w:rPr>
        <w:t>7A</w:t>
      </w:r>
      <w:r w:rsidRPr="00BD1656">
        <w:rPr>
          <w:rFonts w:cs="Times New Roman"/>
          <w:szCs w:val="24"/>
        </w:rPr>
        <w:t xml:space="preserve"> and remote participation will not be available for this meeting.</w:t>
      </w:r>
    </w:p>
    <w:p w:rsidR="00224C6B" w:rsidRPr="005703C1" w:rsidRDefault="00224C6B" w:rsidP="00224C6B">
      <w:pPr>
        <w:pStyle w:val="Heading1"/>
        <w:spacing w:before="400"/>
      </w:pPr>
      <w:r w:rsidRPr="005703C1">
        <w:t>7</w:t>
      </w:r>
      <w:r w:rsidRPr="005703C1">
        <w:tab/>
        <w:t>Participation/Visa requirement</w:t>
      </w:r>
    </w:p>
    <w:p w:rsidR="00601719" w:rsidRPr="00601719" w:rsidRDefault="00601719" w:rsidP="00601719">
      <w:pPr>
        <w:rPr>
          <w:rFonts w:cs="Times New Roman"/>
          <w:szCs w:val="24"/>
        </w:rPr>
      </w:pPr>
      <w:r w:rsidRPr="00601719">
        <w:rPr>
          <w:rFonts w:cs="Times New Roman"/>
          <w:szCs w:val="24"/>
        </w:rPr>
        <w:t xml:space="preserve">Registration to this event is mandatory and will be carried out exclusively on-line via Designated Focal Points (DFPs) for ITU-R event registration. </w:t>
      </w:r>
      <w:r w:rsidRPr="00601719">
        <w:rPr>
          <w:rFonts w:cs="Times New Roman"/>
          <w:b/>
          <w:bCs/>
          <w:szCs w:val="24"/>
        </w:rPr>
        <w:t xml:space="preserve">The Radiocommunication Bureau </w:t>
      </w:r>
      <w:r>
        <w:rPr>
          <w:rFonts w:cs="Times New Roman"/>
          <w:b/>
          <w:bCs/>
          <w:szCs w:val="24"/>
        </w:rPr>
        <w:t>has</w:t>
      </w:r>
      <w:r w:rsidR="00D16F15">
        <w:rPr>
          <w:rFonts w:cs="Times New Roman"/>
          <w:b/>
          <w:bCs/>
          <w:szCs w:val="24"/>
        </w:rPr>
        <w:t xml:space="preserve"> </w:t>
      </w:r>
      <w:r w:rsidRPr="00601719">
        <w:rPr>
          <w:rFonts w:cs="Times New Roman"/>
          <w:b/>
          <w:bCs/>
          <w:szCs w:val="24"/>
        </w:rPr>
        <w:t>deploy</w:t>
      </w:r>
      <w:r>
        <w:rPr>
          <w:rFonts w:cs="Times New Roman"/>
          <w:b/>
          <w:bCs/>
          <w:szCs w:val="24"/>
        </w:rPr>
        <w:t>ed,</w:t>
      </w:r>
      <w:r w:rsidRPr="00601719">
        <w:rPr>
          <w:rFonts w:cs="Times New Roman"/>
          <w:b/>
          <w:bCs/>
          <w:szCs w:val="24"/>
        </w:rPr>
        <w:t xml:space="preserve"> </w:t>
      </w:r>
      <w:r w:rsidR="00D16F15">
        <w:rPr>
          <w:rFonts w:cs="Times New Roman"/>
          <w:b/>
          <w:bCs/>
          <w:szCs w:val="24"/>
        </w:rPr>
        <w:t xml:space="preserve">since </w:t>
      </w:r>
      <w:r w:rsidRPr="00601719">
        <w:rPr>
          <w:rFonts w:cs="Times New Roman"/>
          <w:b/>
          <w:bCs/>
          <w:szCs w:val="24"/>
        </w:rPr>
        <w:t>May 2019</w:t>
      </w:r>
      <w:r>
        <w:rPr>
          <w:rFonts w:cs="Times New Roman"/>
          <w:b/>
          <w:bCs/>
          <w:szCs w:val="24"/>
        </w:rPr>
        <w:t>,</w:t>
      </w:r>
      <w:r w:rsidRPr="00601719">
        <w:rPr>
          <w:rFonts w:cs="Times New Roman"/>
          <w:b/>
          <w:bCs/>
          <w:szCs w:val="24"/>
        </w:rPr>
        <w:t xml:space="preserve"> a new event registration platform where participants must first complete an online registration form and submit their registration request for approval by the corresponding focal point.</w:t>
      </w:r>
      <w:r w:rsidRPr="00601719">
        <w:rPr>
          <w:rFonts w:cs="Times New Roman"/>
          <w:szCs w:val="24"/>
        </w:rPr>
        <w:t xml:space="preserve"> An ITU/TIES account is required from participants to submit a registration request and obtain registration approval from the corresponding focal point. </w:t>
      </w:r>
    </w:p>
    <w:p w:rsidR="00601719" w:rsidRPr="00601719" w:rsidRDefault="00601719" w:rsidP="00601719">
      <w:pPr>
        <w:rPr>
          <w:rFonts w:cs="Times New Roman"/>
          <w:szCs w:val="24"/>
        </w:rPr>
      </w:pPr>
      <w:r w:rsidRPr="00601719">
        <w:rPr>
          <w:rFonts w:cs="Times New Roman"/>
          <w:szCs w:val="24"/>
        </w:rPr>
        <w:t>The list of ITU-R DFPs (TIES protected) as well as detailed information on thi</w:t>
      </w:r>
      <w:r w:rsidR="00D16F15">
        <w:rPr>
          <w:rFonts w:cs="Times New Roman"/>
          <w:szCs w:val="24"/>
        </w:rPr>
        <w:t xml:space="preserve">s new event registration system </w:t>
      </w:r>
      <w:r w:rsidRPr="00601719">
        <w:rPr>
          <w:rFonts w:cs="Times New Roman"/>
          <w:szCs w:val="24"/>
        </w:rPr>
        <w:t xml:space="preserve">can be found at: </w:t>
      </w:r>
    </w:p>
    <w:p w:rsidR="00224C6B" w:rsidRPr="005703C1" w:rsidRDefault="001C0189" w:rsidP="001C0189">
      <w:pPr>
        <w:jc w:val="center"/>
        <w:rPr>
          <w:rFonts w:cs="Times New Roman"/>
          <w:szCs w:val="24"/>
        </w:rPr>
      </w:pPr>
      <w:hyperlink r:id="rId14" w:history="1">
        <w:r w:rsidR="00224C6B" w:rsidRPr="00BD1656">
          <w:rPr>
            <w:rStyle w:val="Hyperlink"/>
            <w:rFonts w:asciiTheme="minorHAnsi" w:hAnsiTheme="minorHAnsi" w:cstheme="minorHAnsi"/>
            <w:szCs w:val="24"/>
          </w:rPr>
          <w:t>www.itu.int/en/ITU-R/inf</w:t>
        </w:r>
        <w:r w:rsidR="00224C6B" w:rsidRPr="00BD1656">
          <w:rPr>
            <w:rStyle w:val="Hyperlink"/>
            <w:rFonts w:asciiTheme="minorHAnsi" w:hAnsiTheme="minorHAnsi" w:cstheme="minorHAnsi"/>
            <w:szCs w:val="24"/>
          </w:rPr>
          <w:t>o</w:t>
        </w:r>
        <w:r w:rsidR="00224C6B" w:rsidRPr="00BD1656">
          <w:rPr>
            <w:rStyle w:val="Hyperlink"/>
            <w:rFonts w:asciiTheme="minorHAnsi" w:hAnsiTheme="minorHAnsi" w:cstheme="minorHAnsi"/>
            <w:szCs w:val="24"/>
          </w:rPr>
          <w:t>rmation/events</w:t>
        </w:r>
      </w:hyperlink>
    </w:p>
    <w:p w:rsidR="00224C6B" w:rsidRPr="005703C1" w:rsidRDefault="00224C6B" w:rsidP="00224C6B">
      <w:pPr>
        <w:keepNext/>
        <w:keepLines/>
      </w:pPr>
      <w:r w:rsidRPr="005703C1">
        <w:lastRenderedPageBreak/>
        <w:t>Specific information on deadlines to obtain visa and immigration documents are indicated in Annex 2. In particular, your attention is drawn to the need to apply for the visa well in advance.</w:t>
      </w:r>
    </w:p>
    <w:p w:rsidR="00224C6B" w:rsidRPr="003F298E" w:rsidRDefault="00224C6B" w:rsidP="00224C6B">
      <w:pPr>
        <w:spacing w:before="1680"/>
        <w:rPr>
          <w:b/>
          <w:szCs w:val="24"/>
        </w:rPr>
      </w:pPr>
      <w:r w:rsidRPr="00166D60">
        <w:rPr>
          <w:szCs w:val="24"/>
        </w:rPr>
        <w:t>Mario Maniewicz</w:t>
      </w:r>
    </w:p>
    <w:p w:rsidR="00224C6B" w:rsidRPr="003F298E" w:rsidRDefault="00224C6B" w:rsidP="00224C6B">
      <w:pPr>
        <w:pStyle w:val="Head"/>
        <w:tabs>
          <w:tab w:val="clear" w:pos="6663"/>
          <w:tab w:val="center" w:pos="7371"/>
          <w:tab w:val="right" w:pos="8505"/>
        </w:tabs>
        <w:rPr>
          <w:rFonts w:ascii="Calibri" w:hAnsi="Calibri"/>
          <w:szCs w:val="24"/>
          <w:lang w:val="en-US"/>
        </w:rPr>
      </w:pPr>
      <w:r w:rsidRPr="003F298E">
        <w:rPr>
          <w:rFonts w:ascii="Calibri" w:hAnsi="Calibri"/>
          <w:szCs w:val="24"/>
          <w:lang w:val="en-US"/>
        </w:rPr>
        <w:t>Director</w:t>
      </w:r>
    </w:p>
    <w:p w:rsidR="00224C6B" w:rsidRPr="003F298E" w:rsidRDefault="00224C6B" w:rsidP="00224C6B">
      <w:pPr>
        <w:spacing w:before="1080" w:after="120"/>
        <w:rPr>
          <w:szCs w:val="24"/>
        </w:rPr>
      </w:pPr>
      <w:r w:rsidRPr="003F298E">
        <w:rPr>
          <w:b/>
          <w:bCs/>
          <w:szCs w:val="24"/>
        </w:rPr>
        <w:t>Annexes:</w:t>
      </w:r>
      <w:r w:rsidRPr="003F298E">
        <w:rPr>
          <w:szCs w:val="24"/>
        </w:rPr>
        <w:t xml:space="preserve"> 2</w:t>
      </w:r>
    </w:p>
    <w:p w:rsidR="00224C6B" w:rsidRPr="003F298E" w:rsidRDefault="00224C6B" w:rsidP="00224C6B">
      <w:pPr>
        <w:tabs>
          <w:tab w:val="left" w:pos="284"/>
          <w:tab w:val="left" w:pos="568"/>
        </w:tabs>
        <w:spacing w:before="8000"/>
        <w:rPr>
          <w:b/>
          <w:bCs/>
          <w:sz w:val="18"/>
          <w:szCs w:val="18"/>
        </w:rPr>
      </w:pPr>
      <w:r w:rsidRPr="003F298E">
        <w:rPr>
          <w:b/>
          <w:bCs/>
          <w:sz w:val="18"/>
          <w:szCs w:val="18"/>
        </w:rPr>
        <w:t>Distribution:</w:t>
      </w:r>
    </w:p>
    <w:p w:rsidR="00224C6B" w:rsidRPr="00FF3C95" w:rsidRDefault="00224C6B" w:rsidP="00224C6B">
      <w:pPr>
        <w:tabs>
          <w:tab w:val="clear" w:pos="794"/>
          <w:tab w:val="left" w:pos="284"/>
        </w:tabs>
        <w:spacing w:before="0" w:line="240" w:lineRule="auto"/>
        <w:ind w:left="284" w:hanging="284"/>
        <w:jc w:val="left"/>
        <w:rPr>
          <w:sz w:val="18"/>
          <w:szCs w:val="18"/>
        </w:rPr>
      </w:pPr>
      <w:r w:rsidRPr="005703C1">
        <w:rPr>
          <w:sz w:val="18"/>
          <w:szCs w:val="18"/>
        </w:rPr>
        <w:t>–</w:t>
      </w:r>
      <w:r w:rsidRPr="005703C1">
        <w:rPr>
          <w:sz w:val="18"/>
          <w:szCs w:val="18"/>
        </w:rPr>
        <w:tab/>
        <w:t>Administrations of Member States of the ITU and Radiocommunication Sector Members participating in the work of</w:t>
      </w:r>
      <w:r w:rsidRPr="005703C1">
        <w:rPr>
          <w:sz w:val="18"/>
          <w:szCs w:val="18"/>
          <w:lang w:eastAsia="zh-CN"/>
        </w:rPr>
        <w:t xml:space="preserve"> </w:t>
      </w:r>
      <w:r w:rsidRPr="005703C1">
        <w:rPr>
          <w:sz w:val="18"/>
          <w:szCs w:val="18"/>
        </w:rPr>
        <w:t>Radiocommunication Study </w:t>
      </w:r>
      <w:r w:rsidRPr="00FF3C95">
        <w:rPr>
          <w:sz w:val="18"/>
          <w:szCs w:val="18"/>
        </w:rPr>
        <w:t xml:space="preserve">Group </w:t>
      </w:r>
      <w:r w:rsidR="008F3824" w:rsidRPr="00FF3C95">
        <w:rPr>
          <w:sz w:val="18"/>
          <w:szCs w:val="18"/>
        </w:rPr>
        <w:t>7</w:t>
      </w:r>
    </w:p>
    <w:p w:rsidR="00224C6B" w:rsidRPr="005703C1" w:rsidRDefault="00224C6B" w:rsidP="00224C6B">
      <w:pPr>
        <w:tabs>
          <w:tab w:val="clear" w:pos="794"/>
          <w:tab w:val="left" w:pos="284"/>
        </w:tabs>
        <w:spacing w:before="0" w:line="240" w:lineRule="auto"/>
        <w:jc w:val="left"/>
        <w:rPr>
          <w:sz w:val="18"/>
          <w:szCs w:val="18"/>
        </w:rPr>
      </w:pPr>
      <w:r w:rsidRPr="00FF3C95">
        <w:rPr>
          <w:sz w:val="18"/>
          <w:szCs w:val="18"/>
        </w:rPr>
        <w:t>–</w:t>
      </w:r>
      <w:r w:rsidRPr="00FF3C95">
        <w:rPr>
          <w:sz w:val="18"/>
          <w:szCs w:val="18"/>
        </w:rPr>
        <w:tab/>
        <w:t xml:space="preserve">ITU-R Associates participating in the work of Radiocommunication Group </w:t>
      </w:r>
      <w:r w:rsidR="008F3824" w:rsidRPr="00FF3C95">
        <w:rPr>
          <w:sz w:val="18"/>
          <w:szCs w:val="18"/>
        </w:rPr>
        <w:t>7</w:t>
      </w:r>
    </w:p>
    <w:p w:rsidR="00224C6B" w:rsidRPr="005703C1" w:rsidRDefault="00224C6B" w:rsidP="00224C6B">
      <w:pPr>
        <w:tabs>
          <w:tab w:val="clear" w:pos="794"/>
          <w:tab w:val="left" w:pos="284"/>
        </w:tabs>
        <w:spacing w:before="0" w:line="240" w:lineRule="auto"/>
        <w:jc w:val="left"/>
        <w:rPr>
          <w:sz w:val="18"/>
          <w:szCs w:val="18"/>
        </w:rPr>
      </w:pPr>
      <w:r w:rsidRPr="005703C1">
        <w:rPr>
          <w:sz w:val="18"/>
          <w:szCs w:val="18"/>
        </w:rPr>
        <w:t>–</w:t>
      </w:r>
      <w:r w:rsidRPr="005703C1">
        <w:rPr>
          <w:sz w:val="18"/>
          <w:szCs w:val="18"/>
        </w:rPr>
        <w:tab/>
        <w:t>ITU Academia</w:t>
      </w:r>
    </w:p>
    <w:p w:rsidR="00224C6B" w:rsidRPr="005703C1" w:rsidRDefault="00224C6B" w:rsidP="00224C6B">
      <w:pPr>
        <w:tabs>
          <w:tab w:val="clear" w:pos="794"/>
          <w:tab w:val="left" w:pos="284"/>
        </w:tabs>
        <w:spacing w:before="0" w:line="240" w:lineRule="auto"/>
        <w:jc w:val="left"/>
        <w:rPr>
          <w:sz w:val="18"/>
          <w:szCs w:val="18"/>
        </w:rPr>
      </w:pPr>
      <w:r w:rsidRPr="005703C1">
        <w:rPr>
          <w:sz w:val="18"/>
          <w:szCs w:val="18"/>
        </w:rPr>
        <w:t>–</w:t>
      </w:r>
      <w:r w:rsidRPr="005703C1">
        <w:rPr>
          <w:sz w:val="18"/>
          <w:szCs w:val="18"/>
        </w:rPr>
        <w:tab/>
        <w:t>Chairman and Vice-Chairmen of Radiocommunication Group</w:t>
      </w:r>
      <w:r w:rsidR="008F3824">
        <w:rPr>
          <w:sz w:val="18"/>
          <w:szCs w:val="18"/>
        </w:rPr>
        <w:t>s</w:t>
      </w:r>
    </w:p>
    <w:p w:rsidR="00224C6B" w:rsidRPr="005703C1" w:rsidRDefault="00224C6B" w:rsidP="00224C6B">
      <w:pPr>
        <w:tabs>
          <w:tab w:val="clear" w:pos="794"/>
          <w:tab w:val="left" w:pos="284"/>
        </w:tabs>
        <w:spacing w:before="0" w:line="240" w:lineRule="auto"/>
        <w:ind w:left="284" w:hanging="284"/>
        <w:jc w:val="left"/>
        <w:rPr>
          <w:sz w:val="18"/>
          <w:szCs w:val="18"/>
        </w:rPr>
      </w:pPr>
      <w:r w:rsidRPr="005703C1">
        <w:rPr>
          <w:sz w:val="18"/>
          <w:szCs w:val="18"/>
        </w:rPr>
        <w:t>–</w:t>
      </w:r>
      <w:r w:rsidRPr="005703C1">
        <w:rPr>
          <w:sz w:val="18"/>
          <w:szCs w:val="18"/>
        </w:rPr>
        <w:tab/>
        <w:t>Secretary General of the ITU, Director of the Telecommunication Standardization Bureau, Director of the Telecommunication Development Bureau</w:t>
      </w:r>
    </w:p>
    <w:p w:rsidR="00224C6B" w:rsidRPr="005703C1" w:rsidRDefault="00224C6B" w:rsidP="00224C6B">
      <w:pPr>
        <w:tabs>
          <w:tab w:val="clear" w:pos="794"/>
          <w:tab w:val="left" w:pos="284"/>
        </w:tabs>
        <w:spacing w:before="0" w:line="240" w:lineRule="auto"/>
        <w:ind w:left="284" w:hanging="284"/>
        <w:rPr>
          <w:b/>
          <w:bCs/>
          <w:sz w:val="28"/>
        </w:rPr>
      </w:pPr>
      <w:r w:rsidRPr="005703C1">
        <w:br w:type="page"/>
      </w:r>
    </w:p>
    <w:p w:rsidR="00224C6B" w:rsidRPr="005703C1" w:rsidRDefault="00224C6B" w:rsidP="00224C6B">
      <w:pPr>
        <w:pStyle w:val="AnnexNo"/>
        <w:spacing w:after="0"/>
        <w:rPr>
          <w:rFonts w:ascii="Calibri" w:hAnsi="Calibri"/>
          <w:lang w:val="en-US"/>
        </w:rPr>
      </w:pPr>
      <w:r w:rsidRPr="005703C1">
        <w:rPr>
          <w:rFonts w:ascii="Calibri" w:hAnsi="Calibri"/>
          <w:lang w:val="en-US"/>
        </w:rPr>
        <w:lastRenderedPageBreak/>
        <w:t>Annex 1</w:t>
      </w:r>
    </w:p>
    <w:p w:rsidR="00224C6B" w:rsidRPr="005703C1" w:rsidRDefault="00224C6B" w:rsidP="00224C6B">
      <w:pPr>
        <w:pStyle w:val="AppendixNotitle0"/>
        <w:rPr>
          <w:rFonts w:ascii="Calibri" w:hAnsi="Calibri"/>
          <w:lang w:val="en-US"/>
        </w:rPr>
      </w:pPr>
      <w:r w:rsidRPr="005703C1">
        <w:rPr>
          <w:rFonts w:ascii="Calibri" w:hAnsi="Calibri"/>
          <w:lang w:val="en-US"/>
        </w:rPr>
        <w:t>Draft agenda for the</w:t>
      </w:r>
      <w:r w:rsidR="008B5BF1" w:rsidRPr="005703C1">
        <w:rPr>
          <w:rFonts w:ascii="Calibri" w:hAnsi="Calibri"/>
          <w:lang w:val="en-US"/>
        </w:rPr>
        <w:t xml:space="preserve"> </w:t>
      </w:r>
      <w:r w:rsidRPr="005703C1">
        <w:rPr>
          <w:rFonts w:ascii="Calibri" w:hAnsi="Calibri"/>
          <w:lang w:val="en-US"/>
        </w:rPr>
        <w:t xml:space="preserve">meeting of Working </w:t>
      </w:r>
      <w:r w:rsidRPr="008F3824">
        <w:rPr>
          <w:rFonts w:ascii="Calibri" w:hAnsi="Calibri"/>
          <w:lang w:val="en-US"/>
        </w:rPr>
        <w:t xml:space="preserve">Party </w:t>
      </w:r>
      <w:r w:rsidR="008F3824" w:rsidRPr="008F3824">
        <w:rPr>
          <w:rFonts w:ascii="Calibri" w:hAnsi="Calibri"/>
          <w:lang w:val="en-US"/>
        </w:rPr>
        <w:t>7A</w:t>
      </w:r>
    </w:p>
    <w:p w:rsidR="00224C6B" w:rsidRPr="005703C1" w:rsidRDefault="00224C6B" w:rsidP="00224C6B">
      <w:pPr>
        <w:pStyle w:val="Title3"/>
        <w:rPr>
          <w:sz w:val="24"/>
          <w:szCs w:val="24"/>
        </w:rPr>
      </w:pPr>
      <w:r w:rsidRPr="008F3824">
        <w:rPr>
          <w:sz w:val="24"/>
          <w:szCs w:val="24"/>
        </w:rPr>
        <w:t>(</w:t>
      </w:r>
      <w:r w:rsidR="00BD1656">
        <w:rPr>
          <w:sz w:val="24"/>
          <w:szCs w:val="24"/>
        </w:rPr>
        <w:t>Sèvre</w:t>
      </w:r>
      <w:r w:rsidR="008F3824" w:rsidRPr="008F3824">
        <w:rPr>
          <w:sz w:val="24"/>
          <w:szCs w:val="24"/>
        </w:rPr>
        <w:t>s, 27-30 April 2020</w:t>
      </w:r>
      <w:r w:rsidRPr="008F3824">
        <w:rPr>
          <w:sz w:val="24"/>
          <w:szCs w:val="24"/>
        </w:rPr>
        <w:t>)</w:t>
      </w:r>
    </w:p>
    <w:p w:rsidR="00B93E96" w:rsidRPr="008D02A1" w:rsidRDefault="00B93E96" w:rsidP="00B93E96">
      <w:pPr>
        <w:spacing w:before="1080"/>
        <w:rPr>
          <w:rFonts w:asciiTheme="minorHAnsi" w:hAnsiTheme="minorHAnsi" w:cstheme="minorHAnsi"/>
          <w:szCs w:val="24"/>
          <w:lang w:val="en-GB"/>
        </w:rPr>
      </w:pPr>
      <w:r w:rsidRPr="008D02A1">
        <w:rPr>
          <w:rFonts w:asciiTheme="minorHAnsi" w:hAnsiTheme="minorHAnsi" w:cstheme="minorHAnsi"/>
          <w:b/>
          <w:szCs w:val="24"/>
          <w:lang w:val="en-GB"/>
        </w:rPr>
        <w:t>1</w:t>
      </w:r>
      <w:r w:rsidRPr="008D02A1">
        <w:rPr>
          <w:rFonts w:asciiTheme="minorHAnsi" w:hAnsiTheme="minorHAnsi" w:cstheme="minorHAnsi"/>
          <w:szCs w:val="24"/>
          <w:lang w:val="en-GB"/>
        </w:rPr>
        <w:tab/>
        <w:t>Introduction by the Chairman</w:t>
      </w:r>
    </w:p>
    <w:p w:rsidR="00B93E96" w:rsidRPr="008D02A1" w:rsidRDefault="00B93E96" w:rsidP="00B93E96">
      <w:pPr>
        <w:spacing w:before="240"/>
        <w:rPr>
          <w:rFonts w:asciiTheme="minorHAnsi" w:hAnsiTheme="minorHAnsi" w:cstheme="minorHAnsi"/>
          <w:szCs w:val="24"/>
          <w:lang w:val="en-GB"/>
        </w:rPr>
      </w:pPr>
      <w:r w:rsidRPr="008D02A1">
        <w:rPr>
          <w:rFonts w:asciiTheme="minorHAnsi" w:hAnsiTheme="minorHAnsi" w:cstheme="minorHAnsi"/>
          <w:b/>
          <w:szCs w:val="24"/>
          <w:lang w:val="en-GB"/>
        </w:rPr>
        <w:t>2</w:t>
      </w:r>
      <w:r w:rsidRPr="008D02A1">
        <w:rPr>
          <w:rFonts w:asciiTheme="minorHAnsi" w:hAnsiTheme="minorHAnsi" w:cstheme="minorHAnsi"/>
          <w:szCs w:val="24"/>
          <w:lang w:val="en-GB"/>
        </w:rPr>
        <w:tab/>
        <w:t>Approval of the agenda</w:t>
      </w:r>
    </w:p>
    <w:p w:rsidR="00B93E96" w:rsidRDefault="00B93E96" w:rsidP="00B93E96">
      <w:pPr>
        <w:spacing w:before="240"/>
        <w:rPr>
          <w:rFonts w:asciiTheme="minorHAnsi" w:hAnsiTheme="minorHAnsi" w:cstheme="minorHAnsi"/>
          <w:szCs w:val="24"/>
          <w:lang w:val="en-GB"/>
        </w:rPr>
      </w:pPr>
      <w:r>
        <w:rPr>
          <w:rFonts w:asciiTheme="minorHAnsi" w:hAnsiTheme="minorHAnsi" w:cstheme="minorHAnsi"/>
          <w:b/>
          <w:szCs w:val="24"/>
          <w:lang w:val="en-GB"/>
        </w:rPr>
        <w:t>3</w:t>
      </w:r>
      <w:r w:rsidRPr="008D02A1">
        <w:rPr>
          <w:rFonts w:asciiTheme="minorHAnsi" w:hAnsiTheme="minorHAnsi" w:cstheme="minorHAnsi"/>
          <w:szCs w:val="24"/>
          <w:lang w:val="en-GB"/>
        </w:rPr>
        <w:tab/>
        <w:t>Status of Questions assigned to the Working Party and related work</w:t>
      </w:r>
    </w:p>
    <w:p w:rsidR="00B93E96" w:rsidRPr="000E545A" w:rsidRDefault="00B93E96" w:rsidP="00B93E96">
      <w:pPr>
        <w:spacing w:before="240"/>
        <w:rPr>
          <w:rFonts w:asciiTheme="minorHAnsi" w:hAnsiTheme="minorHAnsi" w:cstheme="minorHAnsi"/>
          <w:szCs w:val="24"/>
          <w:lang w:val="en-GB"/>
        </w:rPr>
      </w:pPr>
      <w:r w:rsidRPr="000E545A">
        <w:rPr>
          <w:rFonts w:asciiTheme="minorHAnsi" w:hAnsiTheme="minorHAnsi" w:cstheme="minorHAnsi"/>
          <w:b/>
          <w:bCs/>
          <w:szCs w:val="24"/>
          <w:lang w:val="en-GB"/>
        </w:rPr>
        <w:t>4</w:t>
      </w:r>
      <w:r w:rsidRPr="000E545A">
        <w:rPr>
          <w:rFonts w:asciiTheme="minorHAnsi" w:hAnsiTheme="minorHAnsi" w:cstheme="minorHAnsi"/>
          <w:b/>
          <w:bCs/>
          <w:szCs w:val="24"/>
          <w:lang w:val="en-GB"/>
        </w:rPr>
        <w:tab/>
      </w:r>
      <w:r>
        <w:rPr>
          <w:rFonts w:asciiTheme="minorHAnsi" w:hAnsiTheme="minorHAnsi" w:cstheme="minorHAnsi"/>
          <w:szCs w:val="24"/>
          <w:lang w:val="en-GB"/>
        </w:rPr>
        <w:t>Results of RA-19, WRC-19 and CPM23-1</w:t>
      </w:r>
    </w:p>
    <w:p w:rsidR="00B93E96" w:rsidRPr="008D02A1" w:rsidRDefault="00B93E96" w:rsidP="00B93E96">
      <w:pPr>
        <w:spacing w:before="240"/>
        <w:rPr>
          <w:rFonts w:asciiTheme="minorHAnsi" w:hAnsiTheme="minorHAnsi" w:cstheme="minorHAnsi"/>
          <w:szCs w:val="24"/>
          <w:lang w:val="en-GB"/>
        </w:rPr>
      </w:pPr>
      <w:r w:rsidRPr="008D02A1">
        <w:rPr>
          <w:rFonts w:asciiTheme="minorHAnsi" w:hAnsiTheme="minorHAnsi" w:cstheme="minorHAnsi"/>
          <w:b/>
          <w:szCs w:val="24"/>
          <w:lang w:val="en-GB"/>
        </w:rPr>
        <w:t>5</w:t>
      </w:r>
      <w:r w:rsidRPr="008D02A1">
        <w:rPr>
          <w:rFonts w:asciiTheme="minorHAnsi" w:hAnsiTheme="minorHAnsi" w:cstheme="minorHAnsi"/>
          <w:szCs w:val="24"/>
          <w:lang w:val="en-GB"/>
        </w:rPr>
        <w:tab/>
        <w:t>Work programme for the meeting</w:t>
      </w:r>
    </w:p>
    <w:p w:rsidR="00B93E96" w:rsidRPr="008D02A1" w:rsidRDefault="00B93E96" w:rsidP="00B93E96">
      <w:pPr>
        <w:spacing w:before="240"/>
        <w:rPr>
          <w:rFonts w:asciiTheme="minorHAnsi" w:hAnsiTheme="minorHAnsi" w:cstheme="minorHAnsi"/>
          <w:szCs w:val="24"/>
          <w:lang w:val="en-GB"/>
        </w:rPr>
      </w:pPr>
      <w:r w:rsidRPr="008D02A1">
        <w:rPr>
          <w:rFonts w:asciiTheme="minorHAnsi" w:hAnsiTheme="minorHAnsi" w:cstheme="minorHAnsi"/>
          <w:b/>
          <w:szCs w:val="24"/>
          <w:lang w:val="en-GB"/>
        </w:rPr>
        <w:t>6</w:t>
      </w:r>
      <w:r w:rsidRPr="008D02A1">
        <w:rPr>
          <w:rFonts w:asciiTheme="minorHAnsi" w:hAnsiTheme="minorHAnsi" w:cstheme="minorHAnsi"/>
          <w:szCs w:val="24"/>
          <w:lang w:val="en-GB"/>
        </w:rPr>
        <w:tab/>
        <w:t>Introduction of input documents</w:t>
      </w:r>
    </w:p>
    <w:p w:rsidR="00B93E96" w:rsidRPr="008D02A1" w:rsidRDefault="00B93E96" w:rsidP="00B93E96">
      <w:pPr>
        <w:spacing w:before="240"/>
        <w:rPr>
          <w:rFonts w:asciiTheme="minorHAnsi" w:hAnsiTheme="minorHAnsi" w:cstheme="minorHAnsi"/>
          <w:szCs w:val="24"/>
          <w:lang w:val="en-GB"/>
        </w:rPr>
      </w:pPr>
      <w:r w:rsidRPr="008D02A1">
        <w:rPr>
          <w:rFonts w:asciiTheme="minorHAnsi" w:hAnsiTheme="minorHAnsi" w:cstheme="minorHAnsi"/>
          <w:b/>
          <w:szCs w:val="24"/>
          <w:lang w:val="en-GB"/>
        </w:rPr>
        <w:t>7</w:t>
      </w:r>
      <w:r w:rsidRPr="008D02A1">
        <w:rPr>
          <w:rFonts w:asciiTheme="minorHAnsi" w:hAnsiTheme="minorHAnsi" w:cstheme="minorHAnsi"/>
          <w:szCs w:val="24"/>
          <w:lang w:val="en-GB"/>
        </w:rPr>
        <w:tab/>
        <w:t>Establishment of working groups and assignment of documents</w:t>
      </w:r>
    </w:p>
    <w:p w:rsidR="00B93E96" w:rsidRPr="008D02A1" w:rsidRDefault="00B93E96" w:rsidP="00B93E96">
      <w:pPr>
        <w:spacing w:before="240"/>
        <w:rPr>
          <w:rFonts w:asciiTheme="minorHAnsi" w:hAnsiTheme="minorHAnsi" w:cstheme="minorHAnsi"/>
          <w:szCs w:val="24"/>
          <w:lang w:val="en-GB"/>
        </w:rPr>
      </w:pPr>
      <w:r w:rsidRPr="008D02A1">
        <w:rPr>
          <w:rFonts w:asciiTheme="minorHAnsi" w:hAnsiTheme="minorHAnsi" w:cstheme="minorHAnsi"/>
          <w:b/>
          <w:szCs w:val="24"/>
          <w:lang w:val="en-GB"/>
        </w:rPr>
        <w:t>8</w:t>
      </w:r>
      <w:r w:rsidRPr="008D02A1">
        <w:rPr>
          <w:rFonts w:asciiTheme="minorHAnsi" w:hAnsiTheme="minorHAnsi" w:cstheme="minorHAnsi"/>
          <w:szCs w:val="24"/>
          <w:lang w:val="en-GB"/>
        </w:rPr>
        <w:tab/>
        <w:t>Preparation of output documents</w:t>
      </w:r>
    </w:p>
    <w:p w:rsidR="00B93E96" w:rsidRPr="008D02A1" w:rsidRDefault="00B93E96" w:rsidP="00B93E96">
      <w:pPr>
        <w:spacing w:before="240"/>
        <w:rPr>
          <w:rFonts w:asciiTheme="minorHAnsi" w:hAnsiTheme="minorHAnsi" w:cstheme="minorHAnsi"/>
          <w:szCs w:val="24"/>
          <w:lang w:val="en-GB"/>
        </w:rPr>
      </w:pPr>
      <w:r w:rsidRPr="008D02A1">
        <w:rPr>
          <w:rFonts w:asciiTheme="minorHAnsi" w:hAnsiTheme="minorHAnsi" w:cstheme="minorHAnsi"/>
          <w:b/>
          <w:szCs w:val="24"/>
          <w:lang w:val="en-GB"/>
        </w:rPr>
        <w:t>9</w:t>
      </w:r>
      <w:r w:rsidRPr="008D02A1">
        <w:rPr>
          <w:rFonts w:asciiTheme="minorHAnsi" w:hAnsiTheme="minorHAnsi" w:cstheme="minorHAnsi"/>
          <w:szCs w:val="24"/>
          <w:lang w:val="en-GB"/>
        </w:rPr>
        <w:tab/>
        <w:t>Discussion of the future work plan</w:t>
      </w:r>
    </w:p>
    <w:p w:rsidR="00B93E96" w:rsidRDefault="00B93E96" w:rsidP="00B93E96">
      <w:pPr>
        <w:spacing w:before="240"/>
        <w:rPr>
          <w:rFonts w:asciiTheme="minorHAnsi" w:hAnsiTheme="minorHAnsi" w:cstheme="minorHAnsi"/>
          <w:szCs w:val="24"/>
          <w:lang w:val="en-GB"/>
        </w:rPr>
      </w:pPr>
      <w:r w:rsidRPr="008D02A1">
        <w:rPr>
          <w:rFonts w:asciiTheme="minorHAnsi" w:hAnsiTheme="minorHAnsi" w:cstheme="minorHAnsi"/>
          <w:b/>
          <w:szCs w:val="24"/>
          <w:lang w:val="en-GB"/>
        </w:rPr>
        <w:t>10</w:t>
      </w:r>
      <w:r w:rsidRPr="008D02A1">
        <w:rPr>
          <w:rFonts w:asciiTheme="minorHAnsi" w:hAnsiTheme="minorHAnsi" w:cstheme="minorHAnsi"/>
          <w:szCs w:val="24"/>
          <w:lang w:val="en-GB"/>
        </w:rPr>
        <w:tab/>
        <w:t>Next meetings</w:t>
      </w:r>
    </w:p>
    <w:p w:rsidR="00224C6B" w:rsidRPr="005703C1" w:rsidRDefault="00B93E96" w:rsidP="00BD1656">
      <w:pPr>
        <w:tabs>
          <w:tab w:val="clear" w:pos="794"/>
          <w:tab w:val="clear" w:pos="1191"/>
          <w:tab w:val="clear" w:pos="1588"/>
          <w:tab w:val="clear" w:pos="1985"/>
          <w:tab w:val="left" w:pos="851"/>
        </w:tabs>
        <w:spacing w:before="240"/>
        <w:rPr>
          <w:szCs w:val="24"/>
          <w:lang w:eastAsia="ja-JP"/>
        </w:rPr>
      </w:pPr>
      <w:r w:rsidRPr="008D02A1">
        <w:rPr>
          <w:rFonts w:asciiTheme="minorHAnsi" w:hAnsiTheme="minorHAnsi" w:cstheme="minorHAnsi"/>
          <w:b/>
          <w:szCs w:val="24"/>
          <w:lang w:val="en-GB"/>
        </w:rPr>
        <w:t>11</w:t>
      </w:r>
      <w:r w:rsidRPr="008D02A1">
        <w:rPr>
          <w:rFonts w:asciiTheme="minorHAnsi" w:hAnsiTheme="minorHAnsi" w:cstheme="minorHAnsi"/>
          <w:szCs w:val="24"/>
          <w:lang w:val="en-GB"/>
        </w:rPr>
        <w:tab/>
        <w:t>Any other business</w:t>
      </w:r>
    </w:p>
    <w:p w:rsidR="00224C6B" w:rsidRPr="005703C1" w:rsidRDefault="00224C6B" w:rsidP="00224C6B">
      <w:pPr>
        <w:tabs>
          <w:tab w:val="clear" w:pos="794"/>
          <w:tab w:val="clear" w:pos="1191"/>
          <w:tab w:val="clear" w:pos="1588"/>
          <w:tab w:val="clear" w:pos="1985"/>
          <w:tab w:val="center" w:pos="7938"/>
        </w:tabs>
        <w:spacing w:before="1200"/>
        <w:rPr>
          <w:szCs w:val="24"/>
        </w:rPr>
      </w:pPr>
      <w:r w:rsidRPr="005703C1">
        <w:tab/>
      </w:r>
    </w:p>
    <w:p w:rsidR="00224C6B" w:rsidRPr="005703C1" w:rsidRDefault="00224C6B" w:rsidP="00224C6B">
      <w:pPr>
        <w:tabs>
          <w:tab w:val="clear" w:pos="794"/>
          <w:tab w:val="clear" w:pos="1191"/>
          <w:tab w:val="clear" w:pos="1588"/>
          <w:tab w:val="clear" w:pos="1985"/>
          <w:tab w:val="center" w:pos="7938"/>
        </w:tabs>
        <w:spacing w:before="0"/>
      </w:pPr>
      <w:r w:rsidRPr="005703C1">
        <w:rPr>
          <w:szCs w:val="24"/>
        </w:rPr>
        <w:tab/>
        <w:t xml:space="preserve">Chairman, Working </w:t>
      </w:r>
      <w:r w:rsidRPr="008F3824">
        <w:rPr>
          <w:szCs w:val="24"/>
        </w:rPr>
        <w:t xml:space="preserve">Party </w:t>
      </w:r>
      <w:r w:rsidR="008F3824" w:rsidRPr="008F3824">
        <w:rPr>
          <w:szCs w:val="24"/>
        </w:rPr>
        <w:t>7A</w:t>
      </w:r>
    </w:p>
    <w:p w:rsidR="00224C6B" w:rsidRPr="005703C1" w:rsidRDefault="00224C6B" w:rsidP="00224C6B">
      <w:pPr>
        <w:tabs>
          <w:tab w:val="clear" w:pos="794"/>
          <w:tab w:val="clear" w:pos="1191"/>
          <w:tab w:val="clear" w:pos="1588"/>
          <w:tab w:val="clear" w:pos="1985"/>
        </w:tabs>
        <w:overflowPunct/>
        <w:autoSpaceDE/>
        <w:autoSpaceDN/>
        <w:spacing w:before="0"/>
        <w:textAlignment w:val="auto"/>
      </w:pPr>
      <w:r w:rsidRPr="005703C1">
        <w:br w:type="page"/>
      </w:r>
    </w:p>
    <w:p w:rsidR="00224C6B" w:rsidRPr="006E111E" w:rsidRDefault="00224C6B" w:rsidP="00224C6B">
      <w:pPr>
        <w:pStyle w:val="AnnexNo"/>
        <w:rPr>
          <w:rFonts w:ascii="Calibri" w:hAnsi="Calibri"/>
          <w:lang w:eastAsia="ko-KR"/>
        </w:rPr>
      </w:pPr>
      <w:r w:rsidRPr="006E111E">
        <w:rPr>
          <w:rFonts w:ascii="Calibri" w:hAnsi="Calibri"/>
          <w:lang w:eastAsia="ko-KR"/>
        </w:rPr>
        <w:lastRenderedPageBreak/>
        <w:t>ANNEX 2</w:t>
      </w:r>
    </w:p>
    <w:p w:rsidR="00224C6B" w:rsidRPr="006E111E" w:rsidRDefault="00224C6B" w:rsidP="00224C6B">
      <w:pPr>
        <w:pStyle w:val="AnnexNotitle0"/>
        <w:rPr>
          <w:rFonts w:ascii="Calibri" w:hAnsi="Calibri"/>
          <w:lang w:eastAsia="ko-KR"/>
        </w:rPr>
      </w:pPr>
      <w:r w:rsidRPr="006E111E">
        <w:rPr>
          <w:rFonts w:ascii="Calibri" w:hAnsi="Calibri"/>
          <w:lang w:eastAsia="ko-KR"/>
        </w:rPr>
        <w:t xml:space="preserve">Additional information for the </w:t>
      </w:r>
      <w:r w:rsidRPr="007C761C">
        <w:rPr>
          <w:rStyle w:val="AnnexNotitleChar0"/>
          <w:rFonts w:ascii="Calibri" w:hAnsi="Calibri"/>
          <w:b/>
        </w:rPr>
        <w:t>meeting</w:t>
      </w:r>
      <w:r w:rsidRPr="006E111E">
        <w:rPr>
          <w:rFonts w:ascii="Calibri" w:hAnsi="Calibri"/>
          <w:b w:val="0"/>
          <w:bCs/>
          <w:lang w:eastAsia="ko-KR"/>
        </w:rPr>
        <w:t xml:space="preserve"> </w:t>
      </w:r>
      <w:r w:rsidRPr="006E111E">
        <w:rPr>
          <w:rFonts w:ascii="Calibri" w:hAnsi="Calibri"/>
          <w:lang w:eastAsia="ko-KR"/>
        </w:rPr>
        <w:t xml:space="preserve">of Working Party </w:t>
      </w:r>
      <w:r w:rsidR="008F3824" w:rsidRPr="008F3824">
        <w:rPr>
          <w:rFonts w:ascii="Calibri" w:hAnsi="Calibri"/>
          <w:lang w:eastAsia="ko-KR"/>
        </w:rPr>
        <w:t>7A</w:t>
      </w:r>
    </w:p>
    <w:p w:rsidR="00224C6B" w:rsidRPr="00F90CAF" w:rsidRDefault="00224C6B" w:rsidP="00224C6B">
      <w:pPr>
        <w:tabs>
          <w:tab w:val="clear" w:pos="794"/>
          <w:tab w:val="left" w:pos="567"/>
        </w:tabs>
        <w:spacing w:beforeLines="100" w:before="240" w:line="300" w:lineRule="exact"/>
        <w:rPr>
          <w:rFonts w:asciiTheme="minorHAnsi" w:hAnsiTheme="minorHAnsi" w:cs="Arial"/>
          <w:b/>
          <w:bCs/>
          <w:szCs w:val="24"/>
        </w:rPr>
      </w:pPr>
      <w:r>
        <w:rPr>
          <w:rFonts w:asciiTheme="minorHAnsi" w:hAnsiTheme="minorHAnsi" w:cs="Arial"/>
          <w:b/>
          <w:bCs/>
          <w:szCs w:val="24"/>
        </w:rPr>
        <w:t>1</w:t>
      </w:r>
      <w:r>
        <w:rPr>
          <w:rFonts w:asciiTheme="minorHAnsi" w:hAnsiTheme="minorHAnsi" w:cs="Arial"/>
          <w:b/>
          <w:bCs/>
          <w:szCs w:val="24"/>
        </w:rPr>
        <w:tab/>
      </w:r>
      <w:r w:rsidRPr="006E111E">
        <w:rPr>
          <w:rStyle w:val="Heading1Char"/>
        </w:rPr>
        <w:t>Introduction</w:t>
      </w:r>
    </w:p>
    <w:p w:rsidR="00224C6B" w:rsidRPr="00F90CAF" w:rsidRDefault="00224C6B" w:rsidP="00224C6B">
      <w:pPr>
        <w:rPr>
          <w:rFonts w:asciiTheme="minorHAnsi" w:hAnsiTheme="minorHAnsi" w:cs="Arial"/>
          <w:color w:val="000000"/>
          <w:szCs w:val="24"/>
        </w:rPr>
      </w:pPr>
      <w:r w:rsidRPr="00B93E96">
        <w:rPr>
          <w:rFonts w:asciiTheme="minorHAnsi" w:hAnsiTheme="minorHAnsi" w:cs="Arial"/>
          <w:color w:val="000000"/>
          <w:szCs w:val="24"/>
        </w:rPr>
        <w:t xml:space="preserve">This Annex provides both information on the meeting and guidance to the delegates for their stay in </w:t>
      </w:r>
      <w:r w:rsidR="00BD1656">
        <w:rPr>
          <w:rFonts w:asciiTheme="minorHAnsi" w:hAnsiTheme="minorHAnsi" w:cs="Arial"/>
          <w:color w:val="000000"/>
          <w:szCs w:val="24"/>
        </w:rPr>
        <w:t>Sèvre</w:t>
      </w:r>
      <w:r w:rsidR="00B93E96" w:rsidRPr="00B93E96">
        <w:rPr>
          <w:rFonts w:asciiTheme="minorHAnsi" w:hAnsiTheme="minorHAnsi" w:cs="Arial"/>
          <w:color w:val="000000"/>
          <w:szCs w:val="24"/>
        </w:rPr>
        <w:t>s, France</w:t>
      </w:r>
      <w:r w:rsidRPr="00B93E96">
        <w:rPr>
          <w:rFonts w:asciiTheme="minorHAnsi" w:hAnsiTheme="minorHAnsi" w:cs="Arial"/>
          <w:color w:val="000000"/>
          <w:szCs w:val="24"/>
        </w:rPr>
        <w:t>.</w:t>
      </w:r>
    </w:p>
    <w:p w:rsidR="00224C6B" w:rsidRPr="00F90CAF" w:rsidRDefault="00224C6B" w:rsidP="00224C6B">
      <w:pPr>
        <w:tabs>
          <w:tab w:val="clear" w:pos="794"/>
          <w:tab w:val="left" w:pos="567"/>
        </w:tabs>
        <w:autoSpaceDE/>
        <w:autoSpaceDN/>
        <w:snapToGrid w:val="0"/>
        <w:spacing w:before="240" w:line="300" w:lineRule="exact"/>
        <w:rPr>
          <w:rFonts w:asciiTheme="minorHAnsi" w:hAnsiTheme="minorHAnsi" w:cs="Arial"/>
          <w:b/>
          <w:bCs/>
          <w:szCs w:val="24"/>
        </w:rPr>
      </w:pPr>
      <w:r>
        <w:rPr>
          <w:rFonts w:asciiTheme="minorHAnsi" w:hAnsiTheme="minorHAnsi" w:cs="Arial"/>
          <w:b/>
          <w:bCs/>
          <w:szCs w:val="24"/>
        </w:rPr>
        <w:t>2</w:t>
      </w:r>
      <w:r>
        <w:rPr>
          <w:rFonts w:asciiTheme="minorHAnsi" w:hAnsiTheme="minorHAnsi" w:cs="Arial"/>
          <w:b/>
          <w:bCs/>
          <w:szCs w:val="24"/>
        </w:rPr>
        <w:tab/>
      </w:r>
      <w:r w:rsidRPr="00F90CAF">
        <w:rPr>
          <w:rFonts w:asciiTheme="minorHAnsi" w:hAnsiTheme="minorHAnsi" w:cs="Arial"/>
          <w:b/>
          <w:bCs/>
          <w:szCs w:val="24"/>
        </w:rPr>
        <w:t xml:space="preserve">Meeting </w:t>
      </w:r>
      <w:r w:rsidRPr="006E111E">
        <w:rPr>
          <w:rStyle w:val="Heading1Char"/>
        </w:rPr>
        <w:t>Venue</w:t>
      </w:r>
    </w:p>
    <w:p w:rsidR="00224C6B" w:rsidRPr="00F90CAF" w:rsidRDefault="00224C6B" w:rsidP="00224C6B">
      <w:pPr>
        <w:tabs>
          <w:tab w:val="left" w:pos="0"/>
        </w:tabs>
        <w:rPr>
          <w:rFonts w:asciiTheme="minorHAnsi" w:eastAsia="Malgun Gothic" w:hAnsiTheme="minorHAnsi" w:cs="Arial"/>
          <w:bCs/>
          <w:szCs w:val="24"/>
          <w:lang w:eastAsia="ko-KR"/>
        </w:rPr>
      </w:pPr>
      <w:r w:rsidRPr="00F90CAF">
        <w:rPr>
          <w:rFonts w:asciiTheme="minorHAnsi" w:eastAsia="Malgun Gothic" w:hAnsiTheme="minorHAnsi" w:cs="Arial"/>
          <w:bCs/>
          <w:szCs w:val="24"/>
          <w:lang w:eastAsia="ko-KR"/>
        </w:rPr>
        <w:t>The meeting will be held at:</w:t>
      </w:r>
    </w:p>
    <w:p w:rsidR="00B93E96" w:rsidRPr="00B2240A" w:rsidRDefault="00B93E96" w:rsidP="00B93E96">
      <w:pPr>
        <w:tabs>
          <w:tab w:val="left" w:pos="0"/>
        </w:tabs>
        <w:ind w:firstLineChars="150" w:firstLine="361"/>
        <w:rPr>
          <w:rFonts w:asciiTheme="minorHAnsi" w:eastAsia="SimSun" w:hAnsiTheme="minorHAnsi" w:cs="Arial"/>
          <w:b/>
          <w:bCs/>
          <w:szCs w:val="24"/>
          <w:lang w:eastAsia="zh-CN"/>
        </w:rPr>
      </w:pPr>
      <w:r>
        <w:rPr>
          <w:rFonts w:asciiTheme="minorHAnsi" w:eastAsia="SimSun" w:hAnsiTheme="minorHAnsi" w:cs="Arial"/>
          <w:b/>
          <w:bCs/>
          <w:szCs w:val="24"/>
          <w:lang w:eastAsia="zh-CN"/>
        </w:rPr>
        <w:t>BIPM</w:t>
      </w:r>
      <w:r w:rsidRPr="00B2240A">
        <w:rPr>
          <w:rFonts w:asciiTheme="minorHAnsi" w:eastAsia="SimSun" w:hAnsiTheme="minorHAnsi" w:cs="Arial"/>
          <w:b/>
          <w:bCs/>
          <w:szCs w:val="24"/>
          <w:lang w:eastAsia="zh-CN"/>
        </w:rPr>
        <w:t xml:space="preserve"> </w:t>
      </w:r>
    </w:p>
    <w:p w:rsidR="00B93E96" w:rsidRDefault="00B93E96" w:rsidP="00B93E96">
      <w:pPr>
        <w:tabs>
          <w:tab w:val="left" w:pos="0"/>
        </w:tabs>
        <w:spacing w:before="0"/>
        <w:ind w:firstLineChars="150" w:firstLine="361"/>
        <w:rPr>
          <w:rFonts w:asciiTheme="minorHAnsi" w:eastAsia="SimSun" w:hAnsiTheme="minorHAnsi" w:cs="Arial"/>
          <w:b/>
          <w:bCs/>
          <w:szCs w:val="24"/>
          <w:lang w:eastAsia="zh-CN"/>
        </w:rPr>
      </w:pPr>
      <w:r w:rsidRPr="00B2240A">
        <w:rPr>
          <w:rFonts w:asciiTheme="minorHAnsi" w:eastAsia="SimSun" w:hAnsiTheme="minorHAnsi" w:cs="Arial"/>
          <w:b/>
          <w:bCs/>
          <w:szCs w:val="24"/>
          <w:lang w:eastAsia="zh-CN"/>
        </w:rPr>
        <w:t xml:space="preserve">Address: </w:t>
      </w:r>
      <w:r>
        <w:rPr>
          <w:rFonts w:asciiTheme="minorHAnsi" w:eastAsia="SimSun" w:hAnsiTheme="minorHAnsi" w:cs="Arial"/>
          <w:b/>
          <w:bCs/>
          <w:szCs w:val="24"/>
          <w:lang w:eastAsia="zh-CN"/>
        </w:rPr>
        <w:t xml:space="preserve">12 bis Grande Rue, Sèvres, </w:t>
      </w:r>
      <w:r w:rsidR="0051077C">
        <w:rPr>
          <w:rFonts w:asciiTheme="minorHAnsi" w:eastAsia="SimSun" w:hAnsiTheme="minorHAnsi" w:cs="Arial"/>
          <w:b/>
          <w:bCs/>
          <w:szCs w:val="24"/>
          <w:lang w:eastAsia="zh-CN"/>
        </w:rPr>
        <w:t xml:space="preserve">Paris, </w:t>
      </w:r>
      <w:r>
        <w:rPr>
          <w:rFonts w:asciiTheme="minorHAnsi" w:eastAsia="SimSun" w:hAnsiTheme="minorHAnsi" w:cs="Arial"/>
          <w:b/>
          <w:bCs/>
          <w:szCs w:val="24"/>
          <w:lang w:eastAsia="zh-CN"/>
        </w:rPr>
        <w:t>France</w:t>
      </w:r>
    </w:p>
    <w:p w:rsidR="00B93E96" w:rsidRPr="00166D60" w:rsidRDefault="00B93E96" w:rsidP="00B93E96">
      <w:pPr>
        <w:tabs>
          <w:tab w:val="left" w:pos="0"/>
        </w:tabs>
        <w:spacing w:before="0"/>
        <w:ind w:firstLineChars="150" w:firstLine="361"/>
      </w:pPr>
      <w:r w:rsidRPr="00B2240A">
        <w:rPr>
          <w:rFonts w:asciiTheme="minorHAnsi" w:eastAsia="SimSun" w:hAnsiTheme="minorHAnsi" w:cs="Arial"/>
          <w:b/>
          <w:bCs/>
          <w:szCs w:val="24"/>
          <w:lang w:eastAsia="zh-CN"/>
        </w:rPr>
        <w:t xml:space="preserve">URL: </w:t>
      </w:r>
      <w:hyperlink r:id="rId15" w:history="1">
        <w:r w:rsidR="00D16F15" w:rsidRPr="00A75B83">
          <w:rPr>
            <w:rStyle w:val="Hyperlink"/>
            <w:b/>
          </w:rPr>
          <w:t>https://www.bipm.org/en/co</w:t>
        </w:r>
        <w:r w:rsidR="00D16F15" w:rsidRPr="00A75B83">
          <w:rPr>
            <w:rStyle w:val="Hyperlink"/>
            <w:b/>
          </w:rPr>
          <w:t>n</w:t>
        </w:r>
        <w:r w:rsidR="00D16F15" w:rsidRPr="00A75B83">
          <w:rPr>
            <w:rStyle w:val="Hyperlink"/>
            <w:b/>
          </w:rPr>
          <w:t>feren</w:t>
        </w:r>
        <w:r w:rsidR="00D16F15" w:rsidRPr="00A75B83">
          <w:rPr>
            <w:rStyle w:val="Hyperlink"/>
            <w:b/>
          </w:rPr>
          <w:t>c</w:t>
        </w:r>
        <w:r w:rsidR="00D16F15" w:rsidRPr="00A75B83">
          <w:rPr>
            <w:rStyle w:val="Hyperlink"/>
            <w:b/>
          </w:rPr>
          <w:t>e</w:t>
        </w:r>
        <w:r w:rsidR="00D16F15" w:rsidRPr="00A75B83">
          <w:rPr>
            <w:rStyle w:val="Hyperlink"/>
            <w:b/>
          </w:rPr>
          <w:t>-centre/directions.html</w:t>
        </w:r>
      </w:hyperlink>
      <w:r>
        <w:rPr>
          <w:rFonts w:asciiTheme="minorHAnsi" w:eastAsia="SimSun" w:hAnsiTheme="minorHAnsi" w:cs="Arial"/>
          <w:b/>
          <w:bCs/>
          <w:szCs w:val="24"/>
          <w:lang w:eastAsia="zh-CN"/>
        </w:rPr>
        <w:t xml:space="preserve"> </w:t>
      </w:r>
    </w:p>
    <w:p w:rsidR="00224C6B" w:rsidRPr="00F90CAF" w:rsidRDefault="00E77339" w:rsidP="00E77339">
      <w:pPr>
        <w:tabs>
          <w:tab w:val="clear" w:pos="794"/>
          <w:tab w:val="clear" w:pos="1191"/>
          <w:tab w:val="clear" w:pos="1588"/>
          <w:tab w:val="clear" w:pos="1985"/>
          <w:tab w:val="left" w:pos="567"/>
        </w:tabs>
        <w:overflowPunct/>
        <w:autoSpaceDE/>
        <w:spacing w:before="240" w:line="240" w:lineRule="auto"/>
        <w:jc w:val="left"/>
        <w:rPr>
          <w:rFonts w:asciiTheme="minorHAnsi" w:hAnsiTheme="minorHAnsi" w:cs="Arial"/>
          <w:b/>
          <w:szCs w:val="24"/>
          <w:lang w:eastAsia="ko-KR"/>
        </w:rPr>
      </w:pPr>
      <w:r>
        <w:rPr>
          <w:rFonts w:asciiTheme="minorHAnsi" w:hAnsiTheme="minorHAnsi" w:cs="Arial"/>
          <w:b/>
          <w:szCs w:val="24"/>
          <w:lang w:eastAsia="ko-KR"/>
        </w:rPr>
        <w:t>3</w:t>
      </w:r>
      <w:r w:rsidR="00224C6B">
        <w:rPr>
          <w:rFonts w:asciiTheme="minorHAnsi" w:hAnsiTheme="minorHAnsi" w:cs="Arial"/>
          <w:b/>
          <w:szCs w:val="24"/>
          <w:lang w:eastAsia="ko-KR"/>
        </w:rPr>
        <w:tab/>
      </w:r>
      <w:r w:rsidR="00224C6B" w:rsidRPr="00F90CAF">
        <w:rPr>
          <w:rFonts w:asciiTheme="minorHAnsi" w:hAnsiTheme="minorHAnsi" w:cs="Arial"/>
          <w:b/>
          <w:szCs w:val="24"/>
        </w:rPr>
        <w:t xml:space="preserve">On-site </w:t>
      </w:r>
      <w:r w:rsidR="00224C6B" w:rsidRPr="006E111E">
        <w:rPr>
          <w:rStyle w:val="Heading1Char"/>
        </w:rPr>
        <w:t>Registration</w:t>
      </w:r>
      <w:r w:rsidR="00224C6B" w:rsidRPr="00F90CAF">
        <w:rPr>
          <w:rFonts w:asciiTheme="minorHAnsi" w:hAnsiTheme="minorHAnsi" w:cs="Arial"/>
          <w:b/>
          <w:szCs w:val="24"/>
        </w:rPr>
        <w:t xml:space="preserve"> / Badges</w:t>
      </w:r>
    </w:p>
    <w:p w:rsidR="00224C6B" w:rsidRPr="00F90CAF" w:rsidRDefault="00224C6B" w:rsidP="00224C6B">
      <w:pPr>
        <w:autoSpaceDE/>
        <w:autoSpaceDN/>
        <w:snapToGrid w:val="0"/>
        <w:spacing w:before="120" w:line="300" w:lineRule="exact"/>
        <w:rPr>
          <w:rFonts w:asciiTheme="minorHAnsi" w:hAnsiTheme="minorHAnsi" w:cs="Arial"/>
        </w:rPr>
      </w:pPr>
      <w:r w:rsidRPr="00F90CAF">
        <w:rPr>
          <w:rFonts w:asciiTheme="minorHAnsi" w:hAnsiTheme="minorHAnsi" w:cs="Arial"/>
        </w:rPr>
        <w:t xml:space="preserve">Badges will be issued only to individuals who have successfully undergone the ITU-R registration procedure and have been accredited. Participants will not be admitted to the venue without the badge. </w:t>
      </w:r>
    </w:p>
    <w:p w:rsidR="00224C6B" w:rsidRPr="00F90CAF" w:rsidRDefault="00224C6B" w:rsidP="00224C6B">
      <w:pPr>
        <w:autoSpaceDE/>
        <w:autoSpaceDN/>
        <w:snapToGrid w:val="0"/>
        <w:spacing w:before="120" w:line="300" w:lineRule="exact"/>
        <w:rPr>
          <w:rFonts w:asciiTheme="minorHAnsi" w:hAnsiTheme="minorHAnsi" w:cs="Arial"/>
        </w:rPr>
      </w:pPr>
      <w:r w:rsidRPr="00F90CAF">
        <w:rPr>
          <w:rFonts w:asciiTheme="minorHAnsi" w:hAnsiTheme="minorHAnsi" w:cs="Arial"/>
        </w:rPr>
        <w:t xml:space="preserve">Registration (badges): </w:t>
      </w:r>
      <w:r w:rsidR="00BD1656">
        <w:rPr>
          <w:rFonts w:asciiTheme="minorHAnsi" w:hAnsiTheme="minorHAnsi" w:cs="Arial"/>
        </w:rPr>
        <w:t>27 April 2020 from 0900 onwards.</w:t>
      </w:r>
    </w:p>
    <w:p w:rsidR="00224C6B" w:rsidRDefault="00E77339" w:rsidP="00224C6B">
      <w:pPr>
        <w:tabs>
          <w:tab w:val="clear" w:pos="794"/>
          <w:tab w:val="left" w:pos="567"/>
        </w:tabs>
        <w:autoSpaceDE/>
        <w:autoSpaceDN/>
        <w:snapToGrid w:val="0"/>
        <w:spacing w:before="240" w:line="300" w:lineRule="exact"/>
        <w:rPr>
          <w:rFonts w:asciiTheme="minorHAnsi" w:hAnsiTheme="minorHAnsi" w:cs="Arial"/>
          <w:b/>
          <w:bCs/>
          <w:color w:val="000000"/>
          <w:szCs w:val="24"/>
          <w:lang w:eastAsia="ko-KR"/>
        </w:rPr>
      </w:pPr>
      <w:r>
        <w:rPr>
          <w:rFonts w:asciiTheme="minorHAnsi" w:hAnsiTheme="minorHAnsi" w:cs="Arial"/>
          <w:b/>
          <w:bCs/>
          <w:color w:val="000000"/>
          <w:szCs w:val="24"/>
          <w:lang w:eastAsia="ko-KR"/>
        </w:rPr>
        <w:t>4</w:t>
      </w:r>
      <w:r w:rsidR="00224C6B">
        <w:rPr>
          <w:rFonts w:asciiTheme="minorHAnsi" w:hAnsiTheme="minorHAnsi" w:cs="Arial"/>
          <w:b/>
          <w:bCs/>
          <w:color w:val="000000"/>
          <w:szCs w:val="24"/>
          <w:lang w:eastAsia="ko-KR"/>
        </w:rPr>
        <w:tab/>
      </w:r>
      <w:r w:rsidR="00224C6B" w:rsidRPr="004A283C">
        <w:rPr>
          <w:rStyle w:val="Heading1Char"/>
        </w:rPr>
        <w:t>Access</w:t>
      </w:r>
      <w:r w:rsidR="00224C6B" w:rsidRPr="00F90CAF">
        <w:rPr>
          <w:rFonts w:asciiTheme="minorHAnsi" w:hAnsiTheme="minorHAnsi" w:cs="Arial"/>
          <w:b/>
          <w:bCs/>
          <w:color w:val="000000"/>
          <w:szCs w:val="24"/>
          <w:lang w:eastAsia="ko-KR"/>
        </w:rPr>
        <w:t xml:space="preserve"> to the meeting venue</w:t>
      </w:r>
    </w:p>
    <w:p w:rsidR="00E77339" w:rsidRDefault="00F0341A" w:rsidP="00224C6B">
      <w:pPr>
        <w:tabs>
          <w:tab w:val="clear" w:pos="794"/>
          <w:tab w:val="left" w:pos="567"/>
        </w:tabs>
        <w:autoSpaceDE/>
        <w:autoSpaceDN/>
        <w:snapToGrid w:val="0"/>
        <w:spacing w:before="240" w:line="300" w:lineRule="exact"/>
        <w:rPr>
          <w:rFonts w:asciiTheme="minorHAnsi" w:hAnsiTheme="minorHAnsi" w:cs="Arial"/>
          <w:b/>
          <w:bCs/>
          <w:color w:val="000000"/>
          <w:szCs w:val="24"/>
          <w:lang w:eastAsia="ko-KR"/>
        </w:rPr>
      </w:pPr>
      <w:r>
        <w:rPr>
          <w:noProof/>
          <w:lang w:val="en-GB" w:eastAsia="en-GB"/>
        </w:rPr>
        <w:drawing>
          <wp:anchor distT="0" distB="0" distL="114300" distR="114300" simplePos="0" relativeHeight="251676672" behindDoc="1" locked="0" layoutInCell="1" allowOverlap="1">
            <wp:simplePos x="0" y="0"/>
            <wp:positionH relativeFrom="column">
              <wp:posOffset>143510</wp:posOffset>
            </wp:positionH>
            <wp:positionV relativeFrom="paragraph">
              <wp:posOffset>401955</wp:posOffset>
            </wp:positionV>
            <wp:extent cx="6120765" cy="454152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120765" cy="4541520"/>
                    </a:xfrm>
                    <a:prstGeom prst="rect">
                      <a:avLst/>
                    </a:prstGeom>
                  </pic:spPr>
                </pic:pic>
              </a:graphicData>
            </a:graphic>
          </wp:anchor>
        </w:drawing>
      </w:r>
      <w:r w:rsidR="00E77339">
        <w:rPr>
          <w:rFonts w:asciiTheme="minorHAnsi" w:hAnsiTheme="minorHAnsi" w:cs="Arial"/>
          <w:b/>
          <w:bCs/>
          <w:color w:val="000000"/>
          <w:szCs w:val="24"/>
          <w:lang w:eastAsia="ko-KR"/>
        </w:rPr>
        <w:t>4.1</w:t>
      </w:r>
      <w:r w:rsidR="00E77339">
        <w:rPr>
          <w:rFonts w:asciiTheme="minorHAnsi" w:hAnsiTheme="minorHAnsi" w:cs="Arial"/>
          <w:b/>
          <w:bCs/>
          <w:color w:val="000000"/>
          <w:szCs w:val="24"/>
          <w:lang w:eastAsia="ko-KR"/>
        </w:rPr>
        <w:tab/>
        <w:t>How to get to the BIPM</w:t>
      </w:r>
    </w:p>
    <w:p w:rsidR="00E77339" w:rsidRDefault="00E77339" w:rsidP="00224C6B">
      <w:pPr>
        <w:tabs>
          <w:tab w:val="clear" w:pos="794"/>
          <w:tab w:val="left" w:pos="567"/>
        </w:tabs>
        <w:autoSpaceDE/>
        <w:autoSpaceDN/>
        <w:snapToGrid w:val="0"/>
        <w:spacing w:beforeLines="100" w:before="240" w:afterLines="50" w:after="120" w:line="300" w:lineRule="exact"/>
        <w:rPr>
          <w:rFonts w:asciiTheme="minorHAnsi" w:hAnsiTheme="minorHAnsi" w:cs="Arial"/>
          <w:b/>
          <w:bCs/>
          <w:color w:val="000000"/>
          <w:szCs w:val="24"/>
          <w:lang w:eastAsia="ko-KR"/>
        </w:rPr>
      </w:pPr>
      <w:r>
        <w:rPr>
          <w:noProof/>
          <w:lang w:val="en-GB" w:eastAsia="en-GB"/>
        </w:rPr>
        <w:lastRenderedPageBreak/>
        <w:drawing>
          <wp:anchor distT="0" distB="0" distL="114300" distR="114300" simplePos="0" relativeHeight="251675648" behindDoc="1" locked="0" layoutInCell="1" allowOverlap="1" wp14:anchorId="6305BAA9" wp14:editId="6DD6DF27">
            <wp:simplePos x="0" y="0"/>
            <wp:positionH relativeFrom="column">
              <wp:posOffset>-2540</wp:posOffset>
            </wp:positionH>
            <wp:positionV relativeFrom="paragraph">
              <wp:posOffset>327660</wp:posOffset>
            </wp:positionV>
            <wp:extent cx="4544060" cy="6496050"/>
            <wp:effectExtent l="0" t="0" r="889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544060" cy="64960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Arial"/>
          <w:b/>
          <w:bCs/>
          <w:color w:val="000000"/>
          <w:szCs w:val="24"/>
          <w:lang w:eastAsia="ko-KR"/>
        </w:rPr>
        <w:t>4.2</w:t>
      </w:r>
      <w:r>
        <w:rPr>
          <w:rFonts w:asciiTheme="minorHAnsi" w:hAnsiTheme="minorHAnsi" w:cs="Arial"/>
          <w:b/>
          <w:bCs/>
          <w:color w:val="000000"/>
          <w:szCs w:val="24"/>
          <w:lang w:eastAsia="ko-KR"/>
        </w:rPr>
        <w:tab/>
        <w:t>BIPM Site map</w:t>
      </w:r>
    </w:p>
    <w:p w:rsidR="00224C6B" w:rsidRDefault="00E77339" w:rsidP="00224C6B">
      <w:pPr>
        <w:tabs>
          <w:tab w:val="clear" w:pos="794"/>
          <w:tab w:val="left" w:pos="567"/>
        </w:tabs>
        <w:autoSpaceDE/>
        <w:autoSpaceDN/>
        <w:snapToGrid w:val="0"/>
        <w:spacing w:beforeLines="100" w:before="240" w:afterLines="50" w:after="120" w:line="300" w:lineRule="exact"/>
        <w:rPr>
          <w:rStyle w:val="Heading1Char"/>
        </w:rPr>
      </w:pPr>
      <w:r>
        <w:rPr>
          <w:rFonts w:asciiTheme="minorHAnsi" w:hAnsiTheme="minorHAnsi" w:cs="Arial"/>
          <w:b/>
          <w:bCs/>
          <w:color w:val="000000"/>
          <w:szCs w:val="24"/>
          <w:lang w:eastAsia="ko-KR"/>
        </w:rPr>
        <w:t>5</w:t>
      </w:r>
      <w:r w:rsidR="00224C6B">
        <w:rPr>
          <w:rFonts w:asciiTheme="minorHAnsi" w:hAnsiTheme="minorHAnsi" w:cs="Arial"/>
          <w:b/>
          <w:bCs/>
          <w:color w:val="000000"/>
          <w:szCs w:val="24"/>
          <w:lang w:eastAsia="ko-KR"/>
        </w:rPr>
        <w:tab/>
      </w:r>
      <w:r w:rsidR="00224C6B" w:rsidRPr="00771FC6">
        <w:rPr>
          <w:rStyle w:val="Heading1Char"/>
        </w:rPr>
        <w:t>Accommodation</w:t>
      </w:r>
    </w:p>
    <w:p w:rsidR="008F3824" w:rsidRDefault="008F3824" w:rsidP="00224C6B">
      <w:pPr>
        <w:tabs>
          <w:tab w:val="clear" w:pos="794"/>
          <w:tab w:val="left" w:pos="567"/>
        </w:tabs>
        <w:autoSpaceDE/>
        <w:autoSpaceDN/>
        <w:snapToGrid w:val="0"/>
        <w:spacing w:beforeLines="100" w:before="240" w:afterLines="50" w:after="120" w:line="300" w:lineRule="exact"/>
        <w:rPr>
          <w:rStyle w:val="Heading1Char"/>
        </w:rPr>
      </w:pPr>
      <w:r>
        <w:rPr>
          <w:rStyle w:val="Heading1Char"/>
        </w:rPr>
        <w:t>Hotels in the vicinity</w:t>
      </w:r>
    </w:p>
    <w:p w:rsidR="008F3824" w:rsidRDefault="008F3824" w:rsidP="008F3824">
      <w:pPr>
        <w:pStyle w:val="Default"/>
      </w:pPr>
      <w:r w:rsidRPr="008F3824">
        <w:rPr>
          <w:b/>
        </w:rPr>
        <w:t>Hotel Novotel</w:t>
      </w:r>
      <w:r>
        <w:t xml:space="preserve">**** </w:t>
      </w:r>
    </w:p>
    <w:p w:rsidR="008F3824" w:rsidRDefault="008F3824" w:rsidP="008F3824">
      <w:pPr>
        <w:pStyle w:val="Default"/>
        <w:rPr>
          <w:sz w:val="23"/>
          <w:szCs w:val="23"/>
        </w:rPr>
      </w:pPr>
      <w:r>
        <w:rPr>
          <w:sz w:val="23"/>
          <w:szCs w:val="23"/>
        </w:rPr>
        <w:t xml:space="preserve">11-13, Grande rue </w:t>
      </w:r>
    </w:p>
    <w:p w:rsidR="008F3824" w:rsidRDefault="008F3824" w:rsidP="008F3824">
      <w:pPr>
        <w:pStyle w:val="Default"/>
        <w:rPr>
          <w:sz w:val="23"/>
          <w:szCs w:val="23"/>
        </w:rPr>
      </w:pPr>
      <w:r>
        <w:rPr>
          <w:sz w:val="23"/>
          <w:szCs w:val="23"/>
        </w:rPr>
        <w:t xml:space="preserve">92310 Sèvres </w:t>
      </w:r>
    </w:p>
    <w:p w:rsidR="008F3824" w:rsidRDefault="008F3824" w:rsidP="008F3824">
      <w:pPr>
        <w:pStyle w:val="Default"/>
        <w:rPr>
          <w:sz w:val="23"/>
          <w:szCs w:val="23"/>
        </w:rPr>
      </w:pPr>
      <w:r>
        <w:rPr>
          <w:sz w:val="23"/>
          <w:szCs w:val="23"/>
        </w:rPr>
        <w:t xml:space="preserve">Tel: + 33 1 46 23 20 00 </w:t>
      </w:r>
    </w:p>
    <w:p w:rsidR="008F3824" w:rsidRDefault="008F3824" w:rsidP="008F3824">
      <w:pPr>
        <w:pStyle w:val="Default"/>
        <w:rPr>
          <w:sz w:val="23"/>
          <w:szCs w:val="23"/>
        </w:rPr>
      </w:pPr>
      <w:r>
        <w:rPr>
          <w:sz w:val="23"/>
          <w:szCs w:val="23"/>
        </w:rPr>
        <w:t xml:space="preserve">Fax: + 33 1 46 23 02 32 </w:t>
      </w:r>
    </w:p>
    <w:p w:rsidR="008F3824" w:rsidRDefault="008F3824" w:rsidP="008F3824">
      <w:pPr>
        <w:pStyle w:val="Default"/>
        <w:rPr>
          <w:sz w:val="23"/>
          <w:szCs w:val="23"/>
        </w:rPr>
      </w:pPr>
      <w:r>
        <w:rPr>
          <w:sz w:val="23"/>
          <w:szCs w:val="23"/>
        </w:rPr>
        <w:t xml:space="preserve">email: </w:t>
      </w:r>
      <w:hyperlink r:id="rId18" w:history="1">
        <w:r w:rsidRPr="00537C61">
          <w:rPr>
            <w:rStyle w:val="Hyperlink"/>
            <w:sz w:val="23"/>
            <w:szCs w:val="23"/>
          </w:rPr>
          <w:t>H1979@accor.com</w:t>
        </w:r>
      </w:hyperlink>
      <w:r>
        <w:rPr>
          <w:sz w:val="23"/>
          <w:szCs w:val="23"/>
        </w:rPr>
        <w:t xml:space="preserve"> </w:t>
      </w:r>
    </w:p>
    <w:p w:rsidR="008F3824" w:rsidRDefault="008F3824" w:rsidP="008F3824">
      <w:pPr>
        <w:pStyle w:val="Default"/>
        <w:rPr>
          <w:sz w:val="23"/>
          <w:szCs w:val="23"/>
        </w:rPr>
      </w:pPr>
      <w:r>
        <w:rPr>
          <w:sz w:val="23"/>
          <w:szCs w:val="23"/>
        </w:rPr>
        <w:t xml:space="preserve">Website: </w:t>
      </w:r>
      <w:hyperlink r:id="rId19" w:history="1">
        <w:r w:rsidRPr="00537C61">
          <w:rPr>
            <w:rStyle w:val="Hyperlink"/>
            <w:sz w:val="23"/>
            <w:szCs w:val="23"/>
          </w:rPr>
          <w:t>http://www.novotel.com/gb/hotel-1979-novotel-paris-pon</w:t>
        </w:r>
        <w:r w:rsidRPr="00537C61">
          <w:rPr>
            <w:rStyle w:val="Hyperlink"/>
            <w:sz w:val="23"/>
            <w:szCs w:val="23"/>
          </w:rPr>
          <w:t>t</w:t>
        </w:r>
        <w:r w:rsidRPr="00537C61">
          <w:rPr>
            <w:rStyle w:val="Hyperlink"/>
            <w:sz w:val="23"/>
            <w:szCs w:val="23"/>
          </w:rPr>
          <w:t>-de-sevres/index.shtml</w:t>
        </w:r>
      </w:hyperlink>
      <w:r>
        <w:rPr>
          <w:sz w:val="23"/>
          <w:szCs w:val="23"/>
        </w:rPr>
        <w:t xml:space="preserve">  </w:t>
      </w:r>
    </w:p>
    <w:p w:rsidR="008F3824" w:rsidRDefault="008F3824" w:rsidP="008F3824">
      <w:pPr>
        <w:pStyle w:val="Default"/>
        <w:rPr>
          <w:sz w:val="23"/>
          <w:szCs w:val="23"/>
        </w:rPr>
      </w:pPr>
      <w:r>
        <w:rPr>
          <w:i/>
          <w:iCs/>
          <w:sz w:val="23"/>
          <w:szCs w:val="23"/>
        </w:rPr>
        <w:t xml:space="preserve">-15% of the daily price on room and breakfast if you indicate that you are a making a reservation to attend a meeting at the BIPM </w:t>
      </w:r>
    </w:p>
    <w:p w:rsidR="008F3824" w:rsidRDefault="008F3824" w:rsidP="008F3824">
      <w:pPr>
        <w:pStyle w:val="Default"/>
        <w:spacing w:before="120"/>
        <w:rPr>
          <w:sz w:val="23"/>
          <w:szCs w:val="23"/>
        </w:rPr>
      </w:pPr>
      <w:r>
        <w:rPr>
          <w:b/>
          <w:bCs/>
          <w:sz w:val="23"/>
          <w:szCs w:val="23"/>
        </w:rPr>
        <w:lastRenderedPageBreak/>
        <w:t xml:space="preserve">Aprt’hotel Paris/Boulogne </w:t>
      </w:r>
    </w:p>
    <w:p w:rsidR="008F3824" w:rsidRDefault="008F3824" w:rsidP="008F3824">
      <w:pPr>
        <w:pStyle w:val="Default"/>
        <w:rPr>
          <w:b/>
          <w:bCs/>
          <w:sz w:val="23"/>
          <w:szCs w:val="23"/>
        </w:rPr>
      </w:pPr>
      <w:r>
        <w:rPr>
          <w:b/>
          <w:bCs/>
          <w:sz w:val="23"/>
          <w:szCs w:val="23"/>
        </w:rPr>
        <w:t>Résidence Lagrange City Boulogne</w:t>
      </w:r>
    </w:p>
    <w:p w:rsidR="008F3824" w:rsidRDefault="008F3824" w:rsidP="008F3824">
      <w:pPr>
        <w:pStyle w:val="Default"/>
        <w:rPr>
          <w:sz w:val="23"/>
          <w:szCs w:val="23"/>
        </w:rPr>
      </w:pPr>
      <w:r>
        <w:rPr>
          <w:sz w:val="23"/>
          <w:szCs w:val="23"/>
        </w:rPr>
        <w:t xml:space="preserve">16, Cours de l'Ile Seguin 92200 Boulogne-Billancourt </w:t>
      </w:r>
    </w:p>
    <w:p w:rsidR="008F3824" w:rsidRDefault="008F3824" w:rsidP="008F3824">
      <w:pPr>
        <w:pStyle w:val="Default"/>
        <w:rPr>
          <w:sz w:val="23"/>
          <w:szCs w:val="23"/>
        </w:rPr>
      </w:pPr>
      <w:r>
        <w:rPr>
          <w:sz w:val="23"/>
          <w:szCs w:val="23"/>
        </w:rPr>
        <w:t xml:space="preserve">Tel: + 33 1 46 10 01 58 </w:t>
      </w:r>
    </w:p>
    <w:p w:rsidR="008F3824" w:rsidRDefault="008F3824" w:rsidP="008F3824">
      <w:pPr>
        <w:pStyle w:val="Default"/>
        <w:rPr>
          <w:sz w:val="23"/>
          <w:szCs w:val="23"/>
        </w:rPr>
      </w:pPr>
      <w:r>
        <w:rPr>
          <w:sz w:val="23"/>
          <w:szCs w:val="23"/>
        </w:rPr>
        <w:t xml:space="preserve">Fax: + 33 1 46 21 34 55 </w:t>
      </w:r>
    </w:p>
    <w:p w:rsidR="008F3824" w:rsidRDefault="008F3824" w:rsidP="008F3824">
      <w:pPr>
        <w:pStyle w:val="Default"/>
        <w:rPr>
          <w:sz w:val="23"/>
          <w:szCs w:val="23"/>
        </w:rPr>
      </w:pPr>
      <w:r>
        <w:rPr>
          <w:sz w:val="23"/>
          <w:szCs w:val="23"/>
        </w:rPr>
        <w:t xml:space="preserve">email: </w:t>
      </w:r>
      <w:hyperlink r:id="rId20" w:history="1">
        <w:r w:rsidRPr="00537C61">
          <w:rPr>
            <w:rStyle w:val="Hyperlink"/>
            <w:sz w:val="23"/>
            <w:szCs w:val="23"/>
          </w:rPr>
          <w:t>boulogne@groupe-lagrange.com</w:t>
        </w:r>
      </w:hyperlink>
      <w:r>
        <w:rPr>
          <w:sz w:val="23"/>
          <w:szCs w:val="23"/>
        </w:rPr>
        <w:t xml:space="preserve">  </w:t>
      </w:r>
    </w:p>
    <w:p w:rsidR="008F3824" w:rsidRDefault="008F3824" w:rsidP="008F3824">
      <w:pPr>
        <w:pStyle w:val="Default"/>
        <w:rPr>
          <w:sz w:val="23"/>
          <w:szCs w:val="23"/>
        </w:rPr>
      </w:pPr>
      <w:r>
        <w:rPr>
          <w:sz w:val="23"/>
          <w:szCs w:val="23"/>
        </w:rPr>
        <w:t xml:space="preserve">Website: </w:t>
      </w:r>
      <w:hyperlink r:id="rId21" w:history="1">
        <w:r w:rsidRPr="00537C61">
          <w:rPr>
            <w:rStyle w:val="Hyperlink"/>
            <w:sz w:val="23"/>
            <w:szCs w:val="23"/>
          </w:rPr>
          <w:t>http://www.lagrange-city-paris-bo</w:t>
        </w:r>
        <w:r w:rsidRPr="00537C61">
          <w:rPr>
            <w:rStyle w:val="Hyperlink"/>
            <w:sz w:val="23"/>
            <w:szCs w:val="23"/>
          </w:rPr>
          <w:t>u</w:t>
        </w:r>
        <w:r w:rsidRPr="00537C61">
          <w:rPr>
            <w:rStyle w:val="Hyperlink"/>
            <w:sz w:val="23"/>
            <w:szCs w:val="23"/>
          </w:rPr>
          <w:t>logne.com/</w:t>
        </w:r>
      </w:hyperlink>
      <w:r>
        <w:rPr>
          <w:sz w:val="23"/>
          <w:szCs w:val="23"/>
        </w:rPr>
        <w:t xml:space="preserve">  </w:t>
      </w:r>
    </w:p>
    <w:p w:rsidR="008F3824" w:rsidRDefault="008F3824" w:rsidP="008F3824">
      <w:pPr>
        <w:pStyle w:val="Default"/>
        <w:spacing w:before="120"/>
        <w:rPr>
          <w:sz w:val="23"/>
          <w:szCs w:val="23"/>
        </w:rPr>
      </w:pPr>
      <w:r>
        <w:rPr>
          <w:b/>
          <w:bCs/>
          <w:sz w:val="23"/>
          <w:szCs w:val="23"/>
        </w:rPr>
        <w:t xml:space="preserve">Hôtel Radisson Blu**** </w:t>
      </w:r>
    </w:p>
    <w:p w:rsidR="008F3824" w:rsidRDefault="008F3824" w:rsidP="008F3824">
      <w:pPr>
        <w:pStyle w:val="Default"/>
        <w:rPr>
          <w:sz w:val="23"/>
          <w:szCs w:val="23"/>
        </w:rPr>
      </w:pPr>
      <w:r>
        <w:rPr>
          <w:sz w:val="23"/>
          <w:szCs w:val="23"/>
        </w:rPr>
        <w:t xml:space="preserve">33, avenue Edouard Vaillant </w:t>
      </w:r>
    </w:p>
    <w:p w:rsidR="008F3824" w:rsidRDefault="008F3824" w:rsidP="008F3824">
      <w:pPr>
        <w:pStyle w:val="Default"/>
        <w:rPr>
          <w:sz w:val="23"/>
          <w:szCs w:val="23"/>
        </w:rPr>
      </w:pPr>
      <w:r>
        <w:rPr>
          <w:sz w:val="23"/>
          <w:szCs w:val="23"/>
        </w:rPr>
        <w:t xml:space="preserve">92660 Boulogne Billancourt Cedex </w:t>
      </w:r>
    </w:p>
    <w:p w:rsidR="008F3824" w:rsidRDefault="008F3824" w:rsidP="008F3824">
      <w:pPr>
        <w:pStyle w:val="Default"/>
        <w:rPr>
          <w:sz w:val="23"/>
          <w:szCs w:val="23"/>
        </w:rPr>
      </w:pPr>
      <w:r>
        <w:rPr>
          <w:sz w:val="23"/>
          <w:szCs w:val="23"/>
        </w:rPr>
        <w:t xml:space="preserve">Tel: + 33 1 46 08 85 00 </w:t>
      </w:r>
    </w:p>
    <w:p w:rsidR="008F3824" w:rsidRDefault="008F3824" w:rsidP="008F3824">
      <w:pPr>
        <w:pStyle w:val="Default"/>
        <w:rPr>
          <w:sz w:val="23"/>
          <w:szCs w:val="23"/>
        </w:rPr>
      </w:pPr>
      <w:r>
        <w:rPr>
          <w:sz w:val="23"/>
          <w:szCs w:val="23"/>
        </w:rPr>
        <w:t xml:space="preserve">Fax: + 33 1 46 08 87 29 </w:t>
      </w:r>
    </w:p>
    <w:p w:rsidR="008F3824" w:rsidRDefault="008F3824" w:rsidP="008F3824">
      <w:pPr>
        <w:pStyle w:val="Default"/>
        <w:rPr>
          <w:sz w:val="23"/>
          <w:szCs w:val="23"/>
        </w:rPr>
      </w:pPr>
      <w:r>
        <w:rPr>
          <w:sz w:val="23"/>
          <w:szCs w:val="23"/>
        </w:rPr>
        <w:t xml:space="preserve">email: </w:t>
      </w:r>
      <w:hyperlink r:id="rId22" w:history="1">
        <w:r w:rsidRPr="00537C61">
          <w:rPr>
            <w:rStyle w:val="Hyperlink"/>
            <w:sz w:val="23"/>
            <w:szCs w:val="23"/>
          </w:rPr>
          <w:t>reservations.boulogne@radissonblu.com</w:t>
        </w:r>
      </w:hyperlink>
      <w:r>
        <w:rPr>
          <w:sz w:val="23"/>
          <w:szCs w:val="23"/>
        </w:rPr>
        <w:t xml:space="preserve">  </w:t>
      </w:r>
    </w:p>
    <w:p w:rsidR="008F3824" w:rsidRDefault="008F3824" w:rsidP="008F3824">
      <w:pPr>
        <w:pStyle w:val="Default"/>
        <w:rPr>
          <w:sz w:val="23"/>
          <w:szCs w:val="23"/>
        </w:rPr>
      </w:pPr>
      <w:r>
        <w:rPr>
          <w:sz w:val="23"/>
          <w:szCs w:val="23"/>
        </w:rPr>
        <w:t xml:space="preserve">Website: </w:t>
      </w:r>
      <w:hyperlink r:id="rId23" w:history="1">
        <w:r w:rsidRPr="00537C61">
          <w:rPr>
            <w:rStyle w:val="Hyperlink"/>
            <w:sz w:val="23"/>
            <w:szCs w:val="23"/>
          </w:rPr>
          <w:t>https://www.radissonblu.com/en</w:t>
        </w:r>
        <w:r w:rsidRPr="00537C61">
          <w:rPr>
            <w:rStyle w:val="Hyperlink"/>
            <w:sz w:val="23"/>
            <w:szCs w:val="23"/>
          </w:rPr>
          <w:t>/</w:t>
        </w:r>
        <w:r w:rsidRPr="00537C61">
          <w:rPr>
            <w:rStyle w:val="Hyperlink"/>
            <w:sz w:val="23"/>
            <w:szCs w:val="23"/>
          </w:rPr>
          <w:t>hotel-parisboulogne</w:t>
        </w:r>
      </w:hyperlink>
      <w:r>
        <w:rPr>
          <w:sz w:val="23"/>
          <w:szCs w:val="23"/>
        </w:rPr>
        <w:t xml:space="preserve">  </w:t>
      </w:r>
    </w:p>
    <w:p w:rsidR="008F3824" w:rsidRDefault="008F3824" w:rsidP="008F3824">
      <w:pPr>
        <w:pStyle w:val="Default"/>
        <w:spacing w:before="120"/>
        <w:rPr>
          <w:sz w:val="23"/>
          <w:szCs w:val="23"/>
        </w:rPr>
      </w:pPr>
      <w:r>
        <w:rPr>
          <w:b/>
          <w:bCs/>
          <w:sz w:val="23"/>
          <w:szCs w:val="23"/>
        </w:rPr>
        <w:t xml:space="preserve">Ibis Styles Paris Boulogne Marcel Sembat*** </w:t>
      </w:r>
    </w:p>
    <w:p w:rsidR="008F3824" w:rsidRDefault="008F3824" w:rsidP="008F3824">
      <w:pPr>
        <w:pStyle w:val="Default"/>
        <w:rPr>
          <w:sz w:val="23"/>
          <w:szCs w:val="23"/>
        </w:rPr>
      </w:pPr>
      <w:r>
        <w:rPr>
          <w:sz w:val="23"/>
          <w:szCs w:val="23"/>
        </w:rPr>
        <w:t xml:space="preserve">92, boulevard de la République </w:t>
      </w:r>
    </w:p>
    <w:p w:rsidR="008F3824" w:rsidRDefault="008F3824" w:rsidP="008F3824">
      <w:pPr>
        <w:pStyle w:val="Default"/>
        <w:rPr>
          <w:sz w:val="23"/>
          <w:szCs w:val="23"/>
        </w:rPr>
      </w:pPr>
      <w:r>
        <w:rPr>
          <w:sz w:val="23"/>
          <w:szCs w:val="23"/>
        </w:rPr>
        <w:t xml:space="preserve">92100 Boulogne </w:t>
      </w:r>
    </w:p>
    <w:p w:rsidR="008F3824" w:rsidRDefault="008F3824" w:rsidP="008F3824">
      <w:pPr>
        <w:pStyle w:val="Default"/>
        <w:rPr>
          <w:sz w:val="23"/>
          <w:szCs w:val="23"/>
        </w:rPr>
      </w:pPr>
      <w:r>
        <w:rPr>
          <w:sz w:val="23"/>
          <w:szCs w:val="23"/>
        </w:rPr>
        <w:t xml:space="preserve">Tel: + 33 1 46 08 08 02 </w:t>
      </w:r>
    </w:p>
    <w:p w:rsidR="008F3824" w:rsidRDefault="008F3824" w:rsidP="008F3824">
      <w:pPr>
        <w:pStyle w:val="Default"/>
        <w:rPr>
          <w:sz w:val="23"/>
          <w:szCs w:val="23"/>
        </w:rPr>
      </w:pPr>
      <w:r>
        <w:rPr>
          <w:sz w:val="23"/>
          <w:szCs w:val="23"/>
        </w:rPr>
        <w:t xml:space="preserve">Fax:+ 33 1 46 08 27 16 </w:t>
      </w:r>
    </w:p>
    <w:p w:rsidR="008F3824" w:rsidRDefault="008F3824" w:rsidP="008F3824">
      <w:pPr>
        <w:pStyle w:val="Default"/>
        <w:rPr>
          <w:sz w:val="23"/>
          <w:szCs w:val="23"/>
        </w:rPr>
      </w:pPr>
      <w:r>
        <w:rPr>
          <w:sz w:val="23"/>
          <w:szCs w:val="23"/>
        </w:rPr>
        <w:t xml:space="preserve">email: </w:t>
      </w:r>
      <w:hyperlink r:id="rId24" w:history="1">
        <w:r w:rsidRPr="00537C61">
          <w:rPr>
            <w:rStyle w:val="Hyperlink"/>
            <w:sz w:val="23"/>
            <w:szCs w:val="23"/>
          </w:rPr>
          <w:t>HA039@accor.com</w:t>
        </w:r>
      </w:hyperlink>
      <w:r>
        <w:rPr>
          <w:sz w:val="23"/>
          <w:szCs w:val="23"/>
        </w:rPr>
        <w:t xml:space="preserve">  </w:t>
      </w:r>
    </w:p>
    <w:p w:rsidR="008F3824" w:rsidRDefault="008F3824" w:rsidP="008F3824">
      <w:pPr>
        <w:pStyle w:val="Default"/>
        <w:rPr>
          <w:sz w:val="23"/>
          <w:szCs w:val="23"/>
        </w:rPr>
      </w:pPr>
      <w:r>
        <w:rPr>
          <w:sz w:val="23"/>
          <w:szCs w:val="23"/>
        </w:rPr>
        <w:t xml:space="preserve">Website: </w:t>
      </w:r>
      <w:hyperlink r:id="rId25" w:history="1">
        <w:r w:rsidRPr="00537C61">
          <w:rPr>
            <w:rStyle w:val="Hyperlink"/>
            <w:sz w:val="23"/>
            <w:szCs w:val="23"/>
          </w:rPr>
          <w:t>http://www.ibis.com/gb/hotel-A039-ibis-</w:t>
        </w:r>
        <w:r w:rsidRPr="00537C61">
          <w:rPr>
            <w:rStyle w:val="Hyperlink"/>
            <w:sz w:val="23"/>
            <w:szCs w:val="23"/>
          </w:rPr>
          <w:t>s</w:t>
        </w:r>
        <w:r w:rsidRPr="00537C61">
          <w:rPr>
            <w:rStyle w:val="Hyperlink"/>
            <w:sz w:val="23"/>
            <w:szCs w:val="23"/>
          </w:rPr>
          <w:t>tyles-paris-boulogne-marcel-sembat/index.shtml</w:t>
        </w:r>
      </w:hyperlink>
      <w:r>
        <w:rPr>
          <w:sz w:val="23"/>
          <w:szCs w:val="23"/>
        </w:rPr>
        <w:t xml:space="preserve">  </w:t>
      </w:r>
    </w:p>
    <w:p w:rsidR="008F3824" w:rsidRDefault="008F3824" w:rsidP="003D058A">
      <w:pPr>
        <w:pStyle w:val="Default"/>
        <w:spacing w:before="120"/>
        <w:rPr>
          <w:sz w:val="23"/>
          <w:szCs w:val="23"/>
        </w:rPr>
      </w:pPr>
      <w:r>
        <w:rPr>
          <w:b/>
          <w:bCs/>
          <w:sz w:val="23"/>
          <w:szCs w:val="23"/>
        </w:rPr>
        <w:t xml:space="preserve">Hotel Villa Sorel** </w:t>
      </w:r>
    </w:p>
    <w:p w:rsidR="008F3824" w:rsidRDefault="008F3824" w:rsidP="008F3824">
      <w:pPr>
        <w:pStyle w:val="Default"/>
        <w:rPr>
          <w:sz w:val="23"/>
          <w:szCs w:val="23"/>
        </w:rPr>
      </w:pPr>
      <w:r>
        <w:rPr>
          <w:sz w:val="23"/>
          <w:szCs w:val="23"/>
        </w:rPr>
        <w:t xml:space="preserve">20, rue Georges Sorel 92100 Boulogne Billancourt </w:t>
      </w:r>
    </w:p>
    <w:p w:rsidR="008F3824" w:rsidRDefault="008F3824" w:rsidP="008F3824">
      <w:pPr>
        <w:pStyle w:val="Default"/>
        <w:rPr>
          <w:sz w:val="23"/>
          <w:szCs w:val="23"/>
        </w:rPr>
      </w:pPr>
      <w:r>
        <w:rPr>
          <w:sz w:val="23"/>
          <w:szCs w:val="23"/>
        </w:rPr>
        <w:t xml:space="preserve">Tel: + 33 1 46 04 91 58 </w:t>
      </w:r>
    </w:p>
    <w:p w:rsidR="008F3824" w:rsidRDefault="008F3824" w:rsidP="008F3824">
      <w:pPr>
        <w:pStyle w:val="Default"/>
        <w:rPr>
          <w:sz w:val="23"/>
          <w:szCs w:val="23"/>
        </w:rPr>
      </w:pPr>
      <w:r>
        <w:rPr>
          <w:sz w:val="23"/>
          <w:szCs w:val="23"/>
        </w:rPr>
        <w:t xml:space="preserve">Fax:+ 33 1 46 04 08 37 </w:t>
      </w:r>
    </w:p>
    <w:p w:rsidR="008F3824" w:rsidRDefault="008F3824" w:rsidP="008F3824">
      <w:pPr>
        <w:pStyle w:val="Default"/>
        <w:rPr>
          <w:sz w:val="23"/>
          <w:szCs w:val="23"/>
        </w:rPr>
      </w:pPr>
      <w:r>
        <w:rPr>
          <w:sz w:val="23"/>
          <w:szCs w:val="23"/>
        </w:rPr>
        <w:t xml:space="preserve">email : </w:t>
      </w:r>
      <w:hyperlink r:id="rId26" w:history="1">
        <w:r w:rsidR="003D058A" w:rsidRPr="00537C61">
          <w:rPr>
            <w:rStyle w:val="Hyperlink"/>
            <w:sz w:val="23"/>
            <w:szCs w:val="23"/>
          </w:rPr>
          <w:t>info@villasorel.com</w:t>
        </w:r>
      </w:hyperlink>
      <w:r w:rsidR="003D058A">
        <w:rPr>
          <w:sz w:val="23"/>
          <w:szCs w:val="23"/>
        </w:rPr>
        <w:t xml:space="preserve"> </w:t>
      </w:r>
      <w:r>
        <w:rPr>
          <w:sz w:val="23"/>
          <w:szCs w:val="23"/>
        </w:rPr>
        <w:t xml:space="preserve"> </w:t>
      </w:r>
    </w:p>
    <w:p w:rsidR="008F3824" w:rsidRDefault="008F3824" w:rsidP="008F3824">
      <w:pPr>
        <w:pStyle w:val="Default"/>
        <w:rPr>
          <w:sz w:val="23"/>
          <w:szCs w:val="23"/>
        </w:rPr>
      </w:pPr>
      <w:r>
        <w:rPr>
          <w:sz w:val="23"/>
          <w:szCs w:val="23"/>
        </w:rPr>
        <w:t xml:space="preserve">Website: </w:t>
      </w:r>
      <w:hyperlink r:id="rId27" w:history="1">
        <w:r w:rsidR="003D058A" w:rsidRPr="00537C61">
          <w:rPr>
            <w:rStyle w:val="Hyperlink"/>
            <w:sz w:val="23"/>
            <w:szCs w:val="23"/>
          </w:rPr>
          <w:t>http://www.villasorel.co</w:t>
        </w:r>
        <w:r w:rsidR="003D058A" w:rsidRPr="00537C61">
          <w:rPr>
            <w:rStyle w:val="Hyperlink"/>
            <w:sz w:val="23"/>
            <w:szCs w:val="23"/>
          </w:rPr>
          <w:t>m</w:t>
        </w:r>
        <w:r w:rsidR="003D058A" w:rsidRPr="00537C61">
          <w:rPr>
            <w:rStyle w:val="Hyperlink"/>
            <w:sz w:val="23"/>
            <w:szCs w:val="23"/>
          </w:rPr>
          <w:t>/en</w:t>
        </w:r>
        <w:r w:rsidR="003D058A" w:rsidRPr="00537C61">
          <w:rPr>
            <w:rStyle w:val="Hyperlink"/>
            <w:sz w:val="23"/>
            <w:szCs w:val="23"/>
          </w:rPr>
          <w:t>/</w:t>
        </w:r>
        <w:r w:rsidR="003D058A" w:rsidRPr="00537C61">
          <w:rPr>
            <w:rStyle w:val="Hyperlink"/>
            <w:sz w:val="23"/>
            <w:szCs w:val="23"/>
          </w:rPr>
          <w:t>index.php</w:t>
        </w:r>
      </w:hyperlink>
      <w:r w:rsidR="003D058A">
        <w:rPr>
          <w:sz w:val="23"/>
          <w:szCs w:val="23"/>
        </w:rPr>
        <w:t xml:space="preserve"> </w:t>
      </w:r>
      <w:r>
        <w:rPr>
          <w:sz w:val="23"/>
          <w:szCs w:val="23"/>
        </w:rPr>
        <w:t xml:space="preserve"> </w:t>
      </w:r>
    </w:p>
    <w:p w:rsidR="008F3824" w:rsidRDefault="008F3824" w:rsidP="008F3824">
      <w:pPr>
        <w:pStyle w:val="Default"/>
        <w:rPr>
          <w:sz w:val="23"/>
          <w:szCs w:val="23"/>
        </w:rPr>
      </w:pPr>
      <w:r>
        <w:rPr>
          <w:i/>
          <w:iCs/>
          <w:sz w:val="23"/>
          <w:szCs w:val="23"/>
        </w:rPr>
        <w:t xml:space="preserve">Wifi unlimited internet: free of charge </w:t>
      </w:r>
    </w:p>
    <w:p w:rsidR="008F3824" w:rsidRDefault="008F3824" w:rsidP="003D058A">
      <w:pPr>
        <w:pStyle w:val="Default"/>
        <w:spacing w:before="120"/>
        <w:rPr>
          <w:sz w:val="23"/>
          <w:szCs w:val="23"/>
        </w:rPr>
      </w:pPr>
      <w:r>
        <w:rPr>
          <w:b/>
          <w:bCs/>
          <w:sz w:val="23"/>
          <w:szCs w:val="23"/>
        </w:rPr>
        <w:t xml:space="preserve">Hotel de France** </w:t>
      </w:r>
    </w:p>
    <w:p w:rsidR="008F3824" w:rsidRDefault="008F3824" w:rsidP="008F3824">
      <w:pPr>
        <w:pStyle w:val="Default"/>
        <w:rPr>
          <w:sz w:val="23"/>
          <w:szCs w:val="23"/>
        </w:rPr>
      </w:pPr>
      <w:r>
        <w:rPr>
          <w:sz w:val="23"/>
          <w:szCs w:val="23"/>
        </w:rPr>
        <w:t xml:space="preserve">112, av. du Général Leclerc 92100 Boulogne Billancourt </w:t>
      </w:r>
    </w:p>
    <w:p w:rsidR="008F3824" w:rsidRDefault="008F3824" w:rsidP="008F3824">
      <w:pPr>
        <w:pStyle w:val="Default"/>
        <w:rPr>
          <w:sz w:val="23"/>
          <w:szCs w:val="23"/>
        </w:rPr>
      </w:pPr>
      <w:r>
        <w:rPr>
          <w:sz w:val="23"/>
          <w:szCs w:val="23"/>
        </w:rPr>
        <w:t xml:space="preserve">Tel: + 33 1 46 04 65 65 </w:t>
      </w:r>
    </w:p>
    <w:p w:rsidR="008F3824" w:rsidRDefault="008F3824" w:rsidP="008F3824">
      <w:pPr>
        <w:pStyle w:val="Default"/>
        <w:rPr>
          <w:sz w:val="23"/>
          <w:szCs w:val="23"/>
        </w:rPr>
      </w:pPr>
      <w:r>
        <w:rPr>
          <w:sz w:val="23"/>
          <w:szCs w:val="23"/>
        </w:rPr>
        <w:t xml:space="preserve">Fax:+ 33 1 46 04 03 16 </w:t>
      </w:r>
    </w:p>
    <w:p w:rsidR="008F3824" w:rsidRDefault="008F3824" w:rsidP="008F3824">
      <w:pPr>
        <w:pStyle w:val="Default"/>
        <w:rPr>
          <w:sz w:val="23"/>
          <w:szCs w:val="23"/>
        </w:rPr>
      </w:pPr>
      <w:r>
        <w:rPr>
          <w:sz w:val="23"/>
          <w:szCs w:val="23"/>
        </w:rPr>
        <w:t xml:space="preserve">email : </w:t>
      </w:r>
      <w:hyperlink r:id="rId28" w:history="1">
        <w:r w:rsidR="003D058A" w:rsidRPr="00537C61">
          <w:rPr>
            <w:rStyle w:val="Hyperlink"/>
            <w:sz w:val="23"/>
            <w:szCs w:val="23"/>
          </w:rPr>
          <w:t>resa.hoteldefrance@gmail.com</w:t>
        </w:r>
      </w:hyperlink>
      <w:r w:rsidR="003D058A">
        <w:rPr>
          <w:sz w:val="23"/>
          <w:szCs w:val="23"/>
        </w:rPr>
        <w:t xml:space="preserve"> </w:t>
      </w:r>
      <w:r>
        <w:rPr>
          <w:sz w:val="23"/>
          <w:szCs w:val="23"/>
        </w:rPr>
        <w:t xml:space="preserve"> </w:t>
      </w:r>
    </w:p>
    <w:p w:rsidR="008F3824" w:rsidRDefault="008F3824" w:rsidP="008F3824">
      <w:pPr>
        <w:pStyle w:val="Default"/>
        <w:rPr>
          <w:sz w:val="23"/>
          <w:szCs w:val="23"/>
        </w:rPr>
      </w:pPr>
      <w:r>
        <w:rPr>
          <w:sz w:val="23"/>
          <w:szCs w:val="23"/>
        </w:rPr>
        <w:t xml:space="preserve">Website: </w:t>
      </w:r>
      <w:hyperlink r:id="rId29" w:history="1">
        <w:r w:rsidR="00C56F67">
          <w:rPr>
            <w:rStyle w:val="Hyperlink"/>
          </w:rPr>
          <w:t>https://www.hoteldefrancebo</w:t>
        </w:r>
        <w:r w:rsidR="00C56F67">
          <w:rPr>
            <w:rStyle w:val="Hyperlink"/>
          </w:rPr>
          <w:t>u</w:t>
        </w:r>
        <w:r w:rsidR="00C56F67">
          <w:rPr>
            <w:rStyle w:val="Hyperlink"/>
          </w:rPr>
          <w:t>logne.fr/</w:t>
        </w:r>
      </w:hyperlink>
      <w:r>
        <w:rPr>
          <w:sz w:val="23"/>
          <w:szCs w:val="23"/>
        </w:rPr>
        <w:t xml:space="preserve"> </w:t>
      </w:r>
    </w:p>
    <w:p w:rsidR="008F3824" w:rsidRDefault="008F3824" w:rsidP="008F3824">
      <w:pPr>
        <w:pStyle w:val="Default"/>
        <w:rPr>
          <w:sz w:val="23"/>
          <w:szCs w:val="23"/>
        </w:rPr>
      </w:pPr>
      <w:r>
        <w:rPr>
          <w:i/>
          <w:iCs/>
          <w:sz w:val="23"/>
          <w:szCs w:val="23"/>
        </w:rPr>
        <w:t xml:space="preserve">Wifi unlimited internet: free of charge </w:t>
      </w:r>
    </w:p>
    <w:p w:rsidR="008F3824" w:rsidRDefault="008F3824" w:rsidP="001C0189">
      <w:pPr>
        <w:pStyle w:val="Default"/>
        <w:spacing w:before="120"/>
        <w:rPr>
          <w:sz w:val="23"/>
          <w:szCs w:val="23"/>
        </w:rPr>
      </w:pPr>
      <w:r>
        <w:rPr>
          <w:b/>
          <w:bCs/>
          <w:sz w:val="23"/>
          <w:szCs w:val="23"/>
        </w:rPr>
        <w:t xml:space="preserve">Best Western Select Hotel*** </w:t>
      </w:r>
    </w:p>
    <w:p w:rsidR="008F3824" w:rsidRDefault="008F3824" w:rsidP="001C0189">
      <w:pPr>
        <w:pStyle w:val="Default"/>
        <w:rPr>
          <w:sz w:val="23"/>
          <w:szCs w:val="23"/>
        </w:rPr>
      </w:pPr>
      <w:r>
        <w:rPr>
          <w:sz w:val="23"/>
          <w:szCs w:val="23"/>
        </w:rPr>
        <w:t xml:space="preserve">66, avenue du Général-Leclerc </w:t>
      </w:r>
    </w:p>
    <w:p w:rsidR="008F3824" w:rsidRDefault="008F3824" w:rsidP="001C0189">
      <w:pPr>
        <w:pStyle w:val="Default"/>
        <w:rPr>
          <w:sz w:val="23"/>
          <w:szCs w:val="23"/>
        </w:rPr>
      </w:pPr>
      <w:r>
        <w:rPr>
          <w:sz w:val="23"/>
          <w:szCs w:val="23"/>
        </w:rPr>
        <w:t xml:space="preserve">92100 Boulogne Billancourt </w:t>
      </w:r>
    </w:p>
    <w:p w:rsidR="008F3824" w:rsidRDefault="008F3824" w:rsidP="001C0189">
      <w:pPr>
        <w:pStyle w:val="Default"/>
        <w:rPr>
          <w:sz w:val="23"/>
          <w:szCs w:val="23"/>
        </w:rPr>
      </w:pPr>
      <w:r>
        <w:rPr>
          <w:sz w:val="23"/>
          <w:szCs w:val="23"/>
        </w:rPr>
        <w:t xml:space="preserve">Tel: + 33 1 46 04 70 47 </w:t>
      </w:r>
    </w:p>
    <w:p w:rsidR="008F3824" w:rsidRDefault="008F3824" w:rsidP="001C0189">
      <w:pPr>
        <w:pStyle w:val="Default"/>
        <w:rPr>
          <w:sz w:val="23"/>
          <w:szCs w:val="23"/>
        </w:rPr>
      </w:pPr>
      <w:r>
        <w:rPr>
          <w:sz w:val="23"/>
          <w:szCs w:val="23"/>
        </w:rPr>
        <w:t xml:space="preserve">Fax: + 33 1 46 04 07 77 </w:t>
      </w:r>
    </w:p>
    <w:p w:rsidR="008F3824" w:rsidRDefault="008F3824" w:rsidP="001C0189">
      <w:pPr>
        <w:pStyle w:val="Default"/>
        <w:rPr>
          <w:sz w:val="23"/>
          <w:szCs w:val="23"/>
        </w:rPr>
      </w:pPr>
      <w:r>
        <w:rPr>
          <w:sz w:val="23"/>
          <w:szCs w:val="23"/>
        </w:rPr>
        <w:t xml:space="preserve">email: </w:t>
      </w:r>
      <w:hyperlink r:id="rId30" w:history="1">
        <w:r w:rsidR="003D058A" w:rsidRPr="00537C61">
          <w:rPr>
            <w:rStyle w:val="Hyperlink"/>
            <w:sz w:val="23"/>
            <w:szCs w:val="23"/>
          </w:rPr>
          <w:t>reception@select-hotel.fr</w:t>
        </w:r>
      </w:hyperlink>
      <w:r w:rsidR="003D058A">
        <w:rPr>
          <w:sz w:val="23"/>
          <w:szCs w:val="23"/>
        </w:rPr>
        <w:t xml:space="preserve"> </w:t>
      </w:r>
      <w:r>
        <w:rPr>
          <w:sz w:val="23"/>
          <w:szCs w:val="23"/>
        </w:rPr>
        <w:t xml:space="preserve"> </w:t>
      </w:r>
    </w:p>
    <w:p w:rsidR="00FF3C95" w:rsidRDefault="008F3824" w:rsidP="00FF3C95">
      <w:pPr>
        <w:pStyle w:val="Default"/>
        <w:rPr>
          <w:sz w:val="23"/>
          <w:szCs w:val="23"/>
        </w:rPr>
      </w:pPr>
      <w:r>
        <w:rPr>
          <w:sz w:val="23"/>
          <w:szCs w:val="23"/>
        </w:rPr>
        <w:t xml:space="preserve">website: </w:t>
      </w:r>
      <w:hyperlink r:id="rId31" w:history="1">
        <w:r w:rsidR="003D058A" w:rsidRPr="00537C61">
          <w:rPr>
            <w:rStyle w:val="Hyperlink"/>
            <w:sz w:val="23"/>
            <w:szCs w:val="23"/>
          </w:rPr>
          <w:t>http://www.bestwestern.fr/en/hotel-Bou</w:t>
        </w:r>
        <w:r w:rsidR="003D058A" w:rsidRPr="00537C61">
          <w:rPr>
            <w:rStyle w:val="Hyperlink"/>
            <w:sz w:val="23"/>
            <w:szCs w:val="23"/>
          </w:rPr>
          <w:t>l</w:t>
        </w:r>
        <w:r w:rsidR="003D058A" w:rsidRPr="00537C61">
          <w:rPr>
            <w:rStyle w:val="Hyperlink"/>
            <w:sz w:val="23"/>
            <w:szCs w:val="23"/>
          </w:rPr>
          <w:t>ogne-billancourt,Best-Western-Select-Hotel,93602</w:t>
        </w:r>
      </w:hyperlink>
      <w:r w:rsidR="003D058A">
        <w:rPr>
          <w:sz w:val="23"/>
          <w:szCs w:val="23"/>
        </w:rPr>
        <w:t xml:space="preserve"> </w:t>
      </w:r>
      <w:r>
        <w:rPr>
          <w:sz w:val="23"/>
          <w:szCs w:val="23"/>
        </w:rPr>
        <w:t xml:space="preserve"> </w:t>
      </w:r>
    </w:p>
    <w:p w:rsidR="00FF3C95" w:rsidRDefault="00FF3C95">
      <w:pPr>
        <w:tabs>
          <w:tab w:val="clear" w:pos="794"/>
          <w:tab w:val="clear" w:pos="1191"/>
          <w:tab w:val="clear" w:pos="1588"/>
          <w:tab w:val="clear" w:pos="1985"/>
        </w:tabs>
        <w:overflowPunct/>
        <w:autoSpaceDE/>
        <w:autoSpaceDN/>
        <w:adjustRightInd/>
        <w:spacing w:before="0" w:line="240" w:lineRule="auto"/>
        <w:jc w:val="left"/>
        <w:textAlignment w:val="auto"/>
        <w:rPr>
          <w:color w:val="000000"/>
          <w:sz w:val="23"/>
          <w:szCs w:val="23"/>
          <w:lang w:val="en-GB" w:eastAsia="zh-CN"/>
        </w:rPr>
      </w:pPr>
      <w:r>
        <w:rPr>
          <w:sz w:val="23"/>
          <w:szCs w:val="23"/>
        </w:rPr>
        <w:br w:type="page"/>
      </w:r>
    </w:p>
    <w:p w:rsidR="008F3824" w:rsidRDefault="008F3824" w:rsidP="001C0189">
      <w:pPr>
        <w:pStyle w:val="Default"/>
        <w:rPr>
          <w:sz w:val="23"/>
          <w:szCs w:val="23"/>
        </w:rPr>
      </w:pPr>
    </w:p>
    <w:p w:rsidR="008F3824" w:rsidRDefault="008F3824" w:rsidP="001C0189">
      <w:pPr>
        <w:pStyle w:val="Default"/>
        <w:spacing w:before="120"/>
        <w:rPr>
          <w:sz w:val="23"/>
          <w:szCs w:val="23"/>
        </w:rPr>
      </w:pPr>
      <w:r>
        <w:rPr>
          <w:b/>
          <w:bCs/>
          <w:sz w:val="23"/>
          <w:szCs w:val="23"/>
        </w:rPr>
        <w:t xml:space="preserve">Hôtel Alpha*** </w:t>
      </w:r>
    </w:p>
    <w:p w:rsidR="008F3824" w:rsidRDefault="008F3824" w:rsidP="001C0189">
      <w:pPr>
        <w:pStyle w:val="Default"/>
        <w:rPr>
          <w:sz w:val="23"/>
          <w:szCs w:val="23"/>
        </w:rPr>
      </w:pPr>
      <w:r>
        <w:rPr>
          <w:sz w:val="23"/>
          <w:szCs w:val="23"/>
        </w:rPr>
        <w:t xml:space="preserve">26, rue Emile Landrin </w:t>
      </w:r>
    </w:p>
    <w:p w:rsidR="008F3824" w:rsidRDefault="008F3824" w:rsidP="001C0189">
      <w:pPr>
        <w:pStyle w:val="Default"/>
        <w:rPr>
          <w:sz w:val="23"/>
          <w:szCs w:val="23"/>
        </w:rPr>
      </w:pPr>
      <w:r>
        <w:rPr>
          <w:sz w:val="23"/>
          <w:szCs w:val="23"/>
        </w:rPr>
        <w:t xml:space="preserve">92100 Boulogne Billancourt </w:t>
      </w:r>
    </w:p>
    <w:p w:rsidR="008F3824" w:rsidRDefault="008F3824" w:rsidP="001C0189">
      <w:pPr>
        <w:pStyle w:val="Default"/>
        <w:rPr>
          <w:sz w:val="23"/>
          <w:szCs w:val="23"/>
        </w:rPr>
      </w:pPr>
      <w:r>
        <w:rPr>
          <w:sz w:val="23"/>
          <w:szCs w:val="23"/>
        </w:rPr>
        <w:t xml:space="preserve">Tel: + 33 1 46 05 80 51 </w:t>
      </w:r>
    </w:p>
    <w:p w:rsidR="008F3824" w:rsidRDefault="008F3824" w:rsidP="001C0189">
      <w:pPr>
        <w:pStyle w:val="Default"/>
        <w:rPr>
          <w:sz w:val="23"/>
          <w:szCs w:val="23"/>
        </w:rPr>
      </w:pPr>
      <w:r>
        <w:rPr>
          <w:sz w:val="23"/>
          <w:szCs w:val="23"/>
        </w:rPr>
        <w:t xml:space="preserve">Fax: + 33 1 46 05 17 33 </w:t>
      </w:r>
    </w:p>
    <w:p w:rsidR="008F3824" w:rsidRDefault="008F3824" w:rsidP="001C0189">
      <w:pPr>
        <w:pStyle w:val="Default"/>
        <w:rPr>
          <w:sz w:val="23"/>
          <w:szCs w:val="23"/>
        </w:rPr>
      </w:pPr>
      <w:r>
        <w:rPr>
          <w:sz w:val="23"/>
          <w:szCs w:val="23"/>
        </w:rPr>
        <w:t xml:space="preserve">email: </w:t>
      </w:r>
      <w:hyperlink r:id="rId32" w:history="1">
        <w:r w:rsidR="003D058A" w:rsidRPr="00537C61">
          <w:rPr>
            <w:rStyle w:val="Hyperlink"/>
            <w:sz w:val="23"/>
            <w:szCs w:val="23"/>
          </w:rPr>
          <w:t>hotel@alpha-paris-hotel.com</w:t>
        </w:r>
      </w:hyperlink>
      <w:r w:rsidR="003D058A">
        <w:rPr>
          <w:sz w:val="23"/>
          <w:szCs w:val="23"/>
        </w:rPr>
        <w:t xml:space="preserve"> </w:t>
      </w:r>
      <w:r>
        <w:rPr>
          <w:sz w:val="23"/>
          <w:szCs w:val="23"/>
        </w:rPr>
        <w:t xml:space="preserve"> </w:t>
      </w:r>
    </w:p>
    <w:p w:rsidR="008F3824" w:rsidRDefault="008F3824" w:rsidP="001C0189">
      <w:pPr>
        <w:pStyle w:val="Default"/>
        <w:rPr>
          <w:sz w:val="23"/>
          <w:szCs w:val="23"/>
        </w:rPr>
      </w:pPr>
      <w:r>
        <w:rPr>
          <w:sz w:val="23"/>
          <w:szCs w:val="23"/>
        </w:rPr>
        <w:t xml:space="preserve">Website: </w:t>
      </w:r>
      <w:hyperlink r:id="rId33" w:history="1">
        <w:r w:rsidR="003D058A" w:rsidRPr="00537C61">
          <w:rPr>
            <w:rStyle w:val="Hyperlink"/>
            <w:sz w:val="23"/>
            <w:szCs w:val="23"/>
          </w:rPr>
          <w:t>http://www.alpha-paris-hotel.com/E</w:t>
        </w:r>
        <w:r w:rsidR="003D058A" w:rsidRPr="00537C61">
          <w:rPr>
            <w:rStyle w:val="Hyperlink"/>
            <w:sz w:val="23"/>
            <w:szCs w:val="23"/>
          </w:rPr>
          <w:t>n</w:t>
        </w:r>
        <w:r w:rsidR="003D058A" w:rsidRPr="00537C61">
          <w:rPr>
            <w:rStyle w:val="Hyperlink"/>
            <w:sz w:val="23"/>
            <w:szCs w:val="23"/>
          </w:rPr>
          <w:t>glish.phtml</w:t>
        </w:r>
      </w:hyperlink>
      <w:r w:rsidR="003D058A">
        <w:rPr>
          <w:sz w:val="23"/>
          <w:szCs w:val="23"/>
        </w:rPr>
        <w:t xml:space="preserve"> </w:t>
      </w:r>
      <w:r>
        <w:rPr>
          <w:sz w:val="23"/>
          <w:szCs w:val="23"/>
        </w:rPr>
        <w:t xml:space="preserve"> </w:t>
      </w:r>
    </w:p>
    <w:p w:rsidR="008F3824" w:rsidRDefault="008F3824" w:rsidP="001C0189">
      <w:pPr>
        <w:pStyle w:val="Default"/>
        <w:rPr>
          <w:sz w:val="23"/>
          <w:szCs w:val="23"/>
        </w:rPr>
      </w:pPr>
      <w:r>
        <w:rPr>
          <w:i/>
          <w:iCs/>
          <w:sz w:val="23"/>
          <w:szCs w:val="23"/>
        </w:rPr>
        <w:t xml:space="preserve">Wifi unlimited internet: free of charge </w:t>
      </w:r>
    </w:p>
    <w:p w:rsidR="008F3824" w:rsidRDefault="008F3824" w:rsidP="003D058A">
      <w:pPr>
        <w:pStyle w:val="Default"/>
        <w:spacing w:before="120"/>
        <w:rPr>
          <w:sz w:val="23"/>
          <w:szCs w:val="23"/>
        </w:rPr>
      </w:pPr>
      <w:r>
        <w:rPr>
          <w:b/>
          <w:bCs/>
          <w:sz w:val="23"/>
          <w:szCs w:val="23"/>
        </w:rPr>
        <w:t xml:space="preserve">Hôtel Ibis** </w:t>
      </w:r>
    </w:p>
    <w:p w:rsidR="008F3824" w:rsidRDefault="008F3824" w:rsidP="008F3824">
      <w:pPr>
        <w:pStyle w:val="Default"/>
        <w:rPr>
          <w:sz w:val="23"/>
          <w:szCs w:val="23"/>
        </w:rPr>
      </w:pPr>
      <w:r>
        <w:rPr>
          <w:sz w:val="23"/>
          <w:szCs w:val="23"/>
        </w:rPr>
        <w:t xml:space="preserve">12, rue de la Ferme </w:t>
      </w:r>
    </w:p>
    <w:p w:rsidR="008F3824" w:rsidRDefault="008F3824" w:rsidP="008F3824">
      <w:pPr>
        <w:pStyle w:val="Default"/>
        <w:rPr>
          <w:sz w:val="23"/>
          <w:szCs w:val="23"/>
        </w:rPr>
      </w:pPr>
      <w:r>
        <w:rPr>
          <w:sz w:val="23"/>
          <w:szCs w:val="23"/>
        </w:rPr>
        <w:t xml:space="preserve">92100 Boulogne Billancourt </w:t>
      </w:r>
    </w:p>
    <w:p w:rsidR="008F3824" w:rsidRDefault="008F3824" w:rsidP="008F3824">
      <w:pPr>
        <w:pStyle w:val="Default"/>
        <w:rPr>
          <w:sz w:val="23"/>
          <w:szCs w:val="23"/>
        </w:rPr>
      </w:pPr>
      <w:r>
        <w:rPr>
          <w:sz w:val="23"/>
          <w:szCs w:val="23"/>
        </w:rPr>
        <w:t xml:space="preserve">email: </w:t>
      </w:r>
      <w:hyperlink r:id="rId34" w:history="1">
        <w:r w:rsidR="003D058A" w:rsidRPr="00537C61">
          <w:rPr>
            <w:rStyle w:val="Hyperlink"/>
            <w:sz w:val="23"/>
            <w:szCs w:val="23"/>
          </w:rPr>
          <w:t>h6245@accor.com</w:t>
        </w:r>
      </w:hyperlink>
      <w:r w:rsidR="003D058A">
        <w:rPr>
          <w:sz w:val="23"/>
          <w:szCs w:val="23"/>
        </w:rPr>
        <w:t xml:space="preserve"> </w:t>
      </w:r>
      <w:r>
        <w:rPr>
          <w:sz w:val="23"/>
          <w:szCs w:val="23"/>
        </w:rPr>
        <w:t xml:space="preserve"> </w:t>
      </w:r>
    </w:p>
    <w:p w:rsidR="008F3824" w:rsidRDefault="008F3824" w:rsidP="008F3824">
      <w:pPr>
        <w:pStyle w:val="Default"/>
        <w:rPr>
          <w:sz w:val="23"/>
          <w:szCs w:val="23"/>
        </w:rPr>
      </w:pPr>
      <w:r>
        <w:rPr>
          <w:sz w:val="23"/>
          <w:szCs w:val="23"/>
        </w:rPr>
        <w:t xml:space="preserve">Website: </w:t>
      </w:r>
      <w:hyperlink r:id="rId35" w:history="1">
        <w:r w:rsidR="003D058A" w:rsidRPr="00537C61">
          <w:rPr>
            <w:rStyle w:val="Hyperlink"/>
            <w:sz w:val="23"/>
            <w:szCs w:val="23"/>
          </w:rPr>
          <w:t>http://www.ibis.com/gb/hotel-6245-ibis-paris</w:t>
        </w:r>
        <w:r w:rsidR="003D058A" w:rsidRPr="00537C61">
          <w:rPr>
            <w:rStyle w:val="Hyperlink"/>
            <w:sz w:val="23"/>
            <w:szCs w:val="23"/>
          </w:rPr>
          <w:t>-</w:t>
        </w:r>
        <w:r w:rsidR="003D058A" w:rsidRPr="00537C61">
          <w:rPr>
            <w:rStyle w:val="Hyperlink"/>
            <w:sz w:val="23"/>
            <w:szCs w:val="23"/>
          </w:rPr>
          <w:t>boulogne-billancourt/index.shtml</w:t>
        </w:r>
      </w:hyperlink>
      <w:r w:rsidR="003D058A">
        <w:rPr>
          <w:sz w:val="23"/>
          <w:szCs w:val="23"/>
        </w:rPr>
        <w:t xml:space="preserve"> </w:t>
      </w:r>
      <w:r>
        <w:rPr>
          <w:sz w:val="23"/>
          <w:szCs w:val="23"/>
        </w:rPr>
        <w:t xml:space="preserve"> </w:t>
      </w:r>
    </w:p>
    <w:p w:rsidR="008F3824" w:rsidRDefault="008F3824" w:rsidP="003D058A">
      <w:pPr>
        <w:pStyle w:val="Default"/>
        <w:spacing w:before="120"/>
        <w:rPr>
          <w:sz w:val="23"/>
          <w:szCs w:val="23"/>
        </w:rPr>
      </w:pPr>
      <w:r>
        <w:rPr>
          <w:b/>
          <w:bCs/>
          <w:sz w:val="23"/>
          <w:szCs w:val="23"/>
        </w:rPr>
        <w:t xml:space="preserve">Hôtel Campanile </w:t>
      </w:r>
    </w:p>
    <w:p w:rsidR="008F3824" w:rsidRDefault="008F3824" w:rsidP="008F3824">
      <w:pPr>
        <w:pStyle w:val="Default"/>
        <w:rPr>
          <w:sz w:val="23"/>
          <w:szCs w:val="23"/>
        </w:rPr>
      </w:pPr>
      <w:r>
        <w:rPr>
          <w:sz w:val="23"/>
          <w:szCs w:val="23"/>
        </w:rPr>
        <w:t xml:space="preserve">885, avenue Roger Salengro </w:t>
      </w:r>
    </w:p>
    <w:p w:rsidR="008F3824" w:rsidRDefault="008F3824" w:rsidP="008F3824">
      <w:pPr>
        <w:pStyle w:val="Default"/>
        <w:rPr>
          <w:sz w:val="23"/>
          <w:szCs w:val="23"/>
        </w:rPr>
      </w:pPr>
      <w:r>
        <w:rPr>
          <w:sz w:val="23"/>
          <w:szCs w:val="23"/>
        </w:rPr>
        <w:t xml:space="preserve">92370 Chaville </w:t>
      </w:r>
    </w:p>
    <w:p w:rsidR="008F3824" w:rsidRDefault="008F3824" w:rsidP="008F3824">
      <w:pPr>
        <w:pStyle w:val="Default"/>
        <w:rPr>
          <w:sz w:val="23"/>
          <w:szCs w:val="23"/>
        </w:rPr>
      </w:pPr>
      <w:r>
        <w:rPr>
          <w:sz w:val="23"/>
          <w:szCs w:val="23"/>
        </w:rPr>
        <w:t xml:space="preserve">Tel: +33 1 47 50 63 00 </w:t>
      </w:r>
    </w:p>
    <w:p w:rsidR="008F3824" w:rsidRDefault="008F3824" w:rsidP="008F3824">
      <w:pPr>
        <w:pStyle w:val="Default"/>
        <w:rPr>
          <w:sz w:val="23"/>
          <w:szCs w:val="23"/>
        </w:rPr>
      </w:pPr>
      <w:r>
        <w:rPr>
          <w:sz w:val="23"/>
          <w:szCs w:val="23"/>
        </w:rPr>
        <w:t xml:space="preserve">Fax: +33 1 47 50 69 42 </w:t>
      </w:r>
    </w:p>
    <w:p w:rsidR="008F3824" w:rsidRDefault="008F3824" w:rsidP="008F3824">
      <w:pPr>
        <w:pStyle w:val="Default"/>
        <w:rPr>
          <w:sz w:val="23"/>
          <w:szCs w:val="23"/>
        </w:rPr>
      </w:pPr>
      <w:r>
        <w:rPr>
          <w:sz w:val="23"/>
          <w:szCs w:val="23"/>
        </w:rPr>
        <w:t xml:space="preserve">email: </w:t>
      </w:r>
      <w:hyperlink r:id="rId36" w:history="1">
        <w:r w:rsidR="003D058A" w:rsidRPr="00537C61">
          <w:rPr>
            <w:rStyle w:val="Hyperlink"/>
            <w:sz w:val="23"/>
            <w:szCs w:val="23"/>
          </w:rPr>
          <w:t>chaville@campanile.fr</w:t>
        </w:r>
      </w:hyperlink>
      <w:r w:rsidR="003D058A">
        <w:rPr>
          <w:sz w:val="23"/>
          <w:szCs w:val="23"/>
        </w:rPr>
        <w:t xml:space="preserve"> </w:t>
      </w:r>
      <w:r>
        <w:rPr>
          <w:sz w:val="23"/>
          <w:szCs w:val="23"/>
        </w:rPr>
        <w:t xml:space="preserve"> </w:t>
      </w:r>
    </w:p>
    <w:p w:rsidR="008F3824" w:rsidRDefault="008F3824" w:rsidP="008F3824">
      <w:pPr>
        <w:pStyle w:val="Default"/>
        <w:rPr>
          <w:sz w:val="23"/>
          <w:szCs w:val="23"/>
        </w:rPr>
      </w:pPr>
      <w:r>
        <w:rPr>
          <w:sz w:val="23"/>
          <w:szCs w:val="23"/>
        </w:rPr>
        <w:t xml:space="preserve">Website: </w:t>
      </w:r>
      <w:hyperlink r:id="rId37" w:history="1">
        <w:r w:rsidR="003D058A" w:rsidRPr="00537C61">
          <w:rPr>
            <w:rStyle w:val="Hyperlink"/>
            <w:sz w:val="23"/>
            <w:szCs w:val="23"/>
          </w:rPr>
          <w:t>http://www.campanile.com/en/hotels/camp</w:t>
        </w:r>
        <w:r w:rsidR="003D058A" w:rsidRPr="00537C61">
          <w:rPr>
            <w:rStyle w:val="Hyperlink"/>
            <w:sz w:val="23"/>
            <w:szCs w:val="23"/>
          </w:rPr>
          <w:t>a</w:t>
        </w:r>
        <w:r w:rsidR="003D058A" w:rsidRPr="00537C61">
          <w:rPr>
            <w:rStyle w:val="Hyperlink"/>
            <w:sz w:val="23"/>
            <w:szCs w:val="23"/>
          </w:rPr>
          <w:t>nile-paris-ouest-chaville</w:t>
        </w:r>
      </w:hyperlink>
      <w:r w:rsidR="003D058A">
        <w:rPr>
          <w:sz w:val="23"/>
          <w:szCs w:val="23"/>
        </w:rPr>
        <w:t xml:space="preserve"> </w:t>
      </w:r>
      <w:r>
        <w:rPr>
          <w:sz w:val="23"/>
          <w:szCs w:val="23"/>
        </w:rPr>
        <w:t xml:space="preserve"> </w:t>
      </w:r>
    </w:p>
    <w:p w:rsidR="008F3824" w:rsidRPr="003D058A" w:rsidRDefault="008F3824" w:rsidP="003D058A">
      <w:pPr>
        <w:pStyle w:val="Default"/>
        <w:spacing w:before="120"/>
        <w:rPr>
          <w:sz w:val="22"/>
          <w:szCs w:val="26"/>
        </w:rPr>
      </w:pPr>
      <w:r w:rsidRPr="003D058A">
        <w:rPr>
          <w:i/>
          <w:iCs/>
          <w:sz w:val="22"/>
          <w:szCs w:val="26"/>
        </w:rPr>
        <w:t xml:space="preserve">Please note that the BIPM is in no case liable for hotel reservation. </w:t>
      </w:r>
    </w:p>
    <w:p w:rsidR="008F3824" w:rsidRPr="003D058A" w:rsidRDefault="008F3824" w:rsidP="008F3824">
      <w:pPr>
        <w:pStyle w:val="Default"/>
        <w:rPr>
          <w:sz w:val="22"/>
          <w:szCs w:val="26"/>
        </w:rPr>
      </w:pPr>
      <w:r w:rsidRPr="003D058A">
        <w:rPr>
          <w:i/>
          <w:iCs/>
          <w:sz w:val="22"/>
          <w:szCs w:val="26"/>
        </w:rPr>
        <w:t xml:space="preserve">The BIPM cannot offer discounted rates, except for the few hotels for which special rates are mentioned above. </w:t>
      </w:r>
    </w:p>
    <w:p w:rsidR="008F3824" w:rsidRPr="003D058A" w:rsidRDefault="008F3824" w:rsidP="008F3824">
      <w:pPr>
        <w:pStyle w:val="Default"/>
        <w:rPr>
          <w:sz w:val="22"/>
          <w:szCs w:val="26"/>
        </w:rPr>
      </w:pPr>
      <w:r w:rsidRPr="003D058A">
        <w:rPr>
          <w:i/>
          <w:iCs/>
          <w:sz w:val="22"/>
          <w:szCs w:val="26"/>
        </w:rPr>
        <w:t xml:space="preserve">In case of “no show” the visitor will be charged for it. </w:t>
      </w:r>
    </w:p>
    <w:p w:rsidR="003D058A" w:rsidRPr="003D058A" w:rsidRDefault="008F3824" w:rsidP="003D058A">
      <w:pPr>
        <w:pStyle w:val="Default"/>
        <w:rPr>
          <w:b/>
          <w:bCs/>
          <w:i/>
          <w:iCs/>
          <w:sz w:val="22"/>
          <w:szCs w:val="22"/>
        </w:rPr>
      </w:pPr>
      <w:r w:rsidRPr="003D058A">
        <w:rPr>
          <w:i/>
          <w:iCs/>
          <w:sz w:val="22"/>
          <w:szCs w:val="26"/>
        </w:rPr>
        <w:t xml:space="preserve">For </w:t>
      </w:r>
      <w:r w:rsidRPr="003D058A">
        <w:rPr>
          <w:i/>
          <w:iCs/>
          <w:sz w:val="22"/>
          <w:szCs w:val="22"/>
        </w:rPr>
        <w:t xml:space="preserve">visitors who would like to stay in Paris, please note that the BIPM is 15 minute walk from the line 9 of the metro (Pont de Sèvres) and 10 minute walk from the tram line T2 (Musée de Sèvres). More information is available at: </w:t>
      </w:r>
      <w:hyperlink r:id="rId38" w:history="1">
        <w:r w:rsidR="003D058A" w:rsidRPr="003D058A">
          <w:rPr>
            <w:rStyle w:val="Hyperlink"/>
            <w:b/>
            <w:bCs/>
            <w:i/>
            <w:iCs/>
            <w:sz w:val="22"/>
            <w:szCs w:val="22"/>
          </w:rPr>
          <w:t>http://www.bipm.org/en/conference-centre/di</w:t>
        </w:r>
        <w:r w:rsidR="003D058A" w:rsidRPr="003D058A">
          <w:rPr>
            <w:rStyle w:val="Hyperlink"/>
            <w:b/>
            <w:bCs/>
            <w:i/>
            <w:iCs/>
            <w:sz w:val="22"/>
            <w:szCs w:val="22"/>
          </w:rPr>
          <w:t>r</w:t>
        </w:r>
        <w:r w:rsidR="003D058A" w:rsidRPr="003D058A">
          <w:rPr>
            <w:rStyle w:val="Hyperlink"/>
            <w:b/>
            <w:bCs/>
            <w:i/>
            <w:iCs/>
            <w:sz w:val="22"/>
            <w:szCs w:val="22"/>
          </w:rPr>
          <w:t>ections/</w:t>
        </w:r>
      </w:hyperlink>
    </w:p>
    <w:p w:rsidR="00224C6B" w:rsidRDefault="00E77339" w:rsidP="00BD1656">
      <w:pPr>
        <w:pStyle w:val="Default"/>
        <w:tabs>
          <w:tab w:val="left" w:pos="851"/>
        </w:tabs>
        <w:spacing w:before="240"/>
        <w:rPr>
          <w:rFonts w:asciiTheme="minorHAnsi" w:hAnsiTheme="minorHAnsi" w:cs="Arial"/>
          <w:b/>
          <w:bCs/>
        </w:rPr>
      </w:pPr>
      <w:r>
        <w:rPr>
          <w:rFonts w:asciiTheme="minorHAnsi" w:hAnsiTheme="minorHAnsi" w:cs="Arial"/>
          <w:b/>
          <w:bCs/>
          <w:lang w:eastAsia="ko-KR"/>
        </w:rPr>
        <w:t>6</w:t>
      </w:r>
      <w:r w:rsidR="00224C6B">
        <w:rPr>
          <w:rFonts w:asciiTheme="minorHAnsi" w:hAnsiTheme="minorHAnsi" w:cs="Arial"/>
          <w:b/>
          <w:bCs/>
          <w:lang w:eastAsia="ko-KR"/>
        </w:rPr>
        <w:tab/>
      </w:r>
      <w:r w:rsidR="00224C6B" w:rsidRPr="00F90CAF">
        <w:rPr>
          <w:rFonts w:asciiTheme="minorHAnsi" w:hAnsiTheme="minorHAnsi" w:cs="Arial"/>
          <w:b/>
          <w:bCs/>
        </w:rPr>
        <w:t>VISA and immigration information</w:t>
      </w:r>
    </w:p>
    <w:p w:rsidR="003D058A" w:rsidRPr="00BD1656" w:rsidRDefault="003D058A" w:rsidP="003D058A">
      <w:pPr>
        <w:tabs>
          <w:tab w:val="left" w:pos="1290"/>
        </w:tabs>
        <w:rPr>
          <w:rFonts w:asciiTheme="minorHAnsi" w:hAnsiTheme="minorHAnsi" w:cs="Arial"/>
          <w:szCs w:val="24"/>
          <w:lang w:eastAsia="ko-KR"/>
        </w:rPr>
      </w:pPr>
      <w:r w:rsidRPr="00BD1656">
        <w:rPr>
          <w:rFonts w:asciiTheme="minorHAnsi" w:hAnsiTheme="minorHAnsi" w:cs="Arial"/>
          <w:szCs w:val="24"/>
        </w:rPr>
        <w:t xml:space="preserve">A visa may be necessary for participants from some countries to enter France. </w:t>
      </w:r>
      <w:r w:rsidRPr="00BD1656">
        <w:rPr>
          <w:rFonts w:asciiTheme="minorHAnsi" w:hAnsiTheme="minorHAnsi" w:cs="Arial"/>
          <w:szCs w:val="24"/>
          <w:lang w:eastAsia="ko-KR"/>
        </w:rPr>
        <w:t>To check the visa requirements p</w:t>
      </w:r>
      <w:r w:rsidRPr="00BD1656">
        <w:rPr>
          <w:rFonts w:asciiTheme="minorHAnsi" w:hAnsiTheme="minorHAnsi" w:cs="Arial"/>
          <w:szCs w:val="24"/>
        </w:rPr>
        <w:t>lease contact the French Embassy in your country.</w:t>
      </w:r>
      <w:r w:rsidRPr="00BD1656">
        <w:rPr>
          <w:rFonts w:asciiTheme="minorHAnsi" w:hAnsiTheme="minorHAnsi" w:cs="Arial"/>
          <w:szCs w:val="24"/>
          <w:lang w:eastAsia="ko-KR"/>
        </w:rPr>
        <w:t xml:space="preserve"> </w:t>
      </w:r>
      <w:r w:rsidR="00DE36BD" w:rsidRPr="00BD1656">
        <w:rPr>
          <w:rFonts w:asciiTheme="minorHAnsi" w:hAnsiTheme="minorHAnsi" w:cs="Arial"/>
          <w:szCs w:val="24"/>
          <w:lang w:eastAsia="ko-KR"/>
        </w:rPr>
        <w:t>Please see the link</w:t>
      </w:r>
      <w:r w:rsidRPr="00BD1656">
        <w:rPr>
          <w:rFonts w:asciiTheme="minorHAnsi" w:hAnsiTheme="minorHAnsi" w:cs="Arial"/>
          <w:szCs w:val="24"/>
          <w:lang w:eastAsia="ko-KR"/>
        </w:rPr>
        <w:t xml:space="preserve"> for more information regarding </w:t>
      </w:r>
      <w:r w:rsidR="00DE36BD" w:rsidRPr="00BD1656">
        <w:rPr>
          <w:rFonts w:asciiTheme="minorHAnsi" w:hAnsiTheme="minorHAnsi" w:cs="Arial"/>
          <w:szCs w:val="24"/>
          <w:lang w:eastAsia="ko-KR"/>
        </w:rPr>
        <w:t>visas for France</w:t>
      </w:r>
      <w:r w:rsidR="00DE36BD" w:rsidRPr="00BD1656">
        <w:rPr>
          <w:rFonts w:asciiTheme="minorHAnsi" w:hAnsiTheme="minorHAnsi" w:cs="Arial"/>
          <w:szCs w:val="24"/>
        </w:rPr>
        <w:t xml:space="preserve"> </w:t>
      </w:r>
      <w:hyperlink r:id="rId39" w:history="1">
        <w:r w:rsidR="00DE36BD" w:rsidRPr="00BD1656">
          <w:rPr>
            <w:rStyle w:val="Hyperlink"/>
          </w:rPr>
          <w:t>https://france-visas.gouv.fr/</w:t>
        </w:r>
        <w:r w:rsidR="00DE36BD" w:rsidRPr="00BD1656">
          <w:rPr>
            <w:rStyle w:val="Hyperlink"/>
          </w:rPr>
          <w:t>e</w:t>
        </w:r>
        <w:r w:rsidR="00DE36BD" w:rsidRPr="00BD1656">
          <w:rPr>
            <w:rStyle w:val="Hyperlink"/>
          </w:rPr>
          <w:t>n_US/w</w:t>
        </w:r>
        <w:r w:rsidR="00DE36BD" w:rsidRPr="00BD1656">
          <w:rPr>
            <w:rStyle w:val="Hyperlink"/>
          </w:rPr>
          <w:t>e</w:t>
        </w:r>
        <w:r w:rsidR="00DE36BD" w:rsidRPr="00BD1656">
          <w:rPr>
            <w:rStyle w:val="Hyperlink"/>
          </w:rPr>
          <w:t>b/france-visas</w:t>
        </w:r>
      </w:hyperlink>
      <w:r w:rsidR="00DE36BD" w:rsidRPr="00BD1656">
        <w:t>.</w:t>
      </w:r>
    </w:p>
    <w:p w:rsidR="003D058A" w:rsidRPr="00F90CAF" w:rsidRDefault="003D058A" w:rsidP="00BD1656">
      <w:pPr>
        <w:tabs>
          <w:tab w:val="left" w:pos="1290"/>
        </w:tabs>
        <w:rPr>
          <w:szCs w:val="24"/>
          <w:lang w:eastAsia="ko-KR"/>
        </w:rPr>
      </w:pPr>
      <w:r w:rsidRPr="00BD1656">
        <w:rPr>
          <w:rFonts w:asciiTheme="minorHAnsi" w:hAnsiTheme="minorHAnsi" w:cs="Arial"/>
        </w:rPr>
        <w:t>Participants who should require a personal Letter of Invitation for obtaining a visa are requested to</w:t>
      </w:r>
      <w:r w:rsidR="00DE36BD" w:rsidRPr="00BD1656">
        <w:rPr>
          <w:rFonts w:asciiTheme="minorHAnsi" w:hAnsiTheme="minorHAnsi" w:cs="Arial"/>
        </w:rPr>
        <w:t xml:space="preserve"> contact BIPM</w:t>
      </w:r>
      <w:r w:rsidR="0051077C">
        <w:rPr>
          <w:rFonts w:asciiTheme="minorHAnsi" w:hAnsiTheme="minorHAnsi" w:cs="Arial"/>
        </w:rPr>
        <w:t xml:space="preserve"> via e-m</w:t>
      </w:r>
      <w:r w:rsidRPr="00BD1656">
        <w:rPr>
          <w:rFonts w:asciiTheme="minorHAnsi" w:hAnsiTheme="minorHAnsi" w:cs="Arial"/>
        </w:rPr>
        <w:t xml:space="preserve">ail at </w:t>
      </w:r>
      <w:hyperlink r:id="rId40" w:history="1">
        <w:r w:rsidR="00DE36BD" w:rsidRPr="00BD1656">
          <w:rPr>
            <w:rStyle w:val="Hyperlink"/>
          </w:rPr>
          <w:t>meetings@bipm.org</w:t>
        </w:r>
      </w:hyperlink>
      <w:r w:rsidRPr="00BD1656">
        <w:rPr>
          <w:rFonts w:asciiTheme="minorHAnsi" w:hAnsiTheme="minorHAnsi" w:cs="Arial"/>
        </w:rPr>
        <w:t xml:space="preserve"> as soon as possible after registration with ITU. </w:t>
      </w:r>
    </w:p>
    <w:p w:rsidR="00224C6B" w:rsidRDefault="00E77339" w:rsidP="00BD1656">
      <w:pPr>
        <w:tabs>
          <w:tab w:val="clear" w:pos="794"/>
          <w:tab w:val="left" w:pos="851"/>
          <w:tab w:val="left" w:pos="1290"/>
        </w:tabs>
        <w:spacing w:before="240"/>
        <w:rPr>
          <w:rStyle w:val="Heading1Char"/>
        </w:rPr>
      </w:pPr>
      <w:r>
        <w:rPr>
          <w:rFonts w:asciiTheme="minorHAnsi" w:hAnsiTheme="minorHAnsi" w:cs="Arial"/>
          <w:b/>
          <w:bCs/>
          <w:color w:val="000000"/>
          <w:szCs w:val="24"/>
          <w:lang w:eastAsia="ko-KR"/>
        </w:rPr>
        <w:t>7</w:t>
      </w:r>
      <w:r w:rsidR="00224C6B">
        <w:rPr>
          <w:rFonts w:asciiTheme="minorHAnsi" w:hAnsiTheme="minorHAnsi" w:cs="Arial"/>
          <w:b/>
          <w:bCs/>
          <w:color w:val="000000"/>
          <w:szCs w:val="24"/>
          <w:lang w:eastAsia="ko-KR"/>
        </w:rPr>
        <w:tab/>
      </w:r>
      <w:r w:rsidR="00224C6B" w:rsidRPr="004A283C">
        <w:rPr>
          <w:rStyle w:val="Heading1Char"/>
        </w:rPr>
        <w:t>Network</w:t>
      </w:r>
    </w:p>
    <w:p w:rsidR="003D058A" w:rsidRDefault="00E77339" w:rsidP="003D058A">
      <w:pPr>
        <w:tabs>
          <w:tab w:val="clear" w:pos="1191"/>
          <w:tab w:val="clear" w:pos="1588"/>
          <w:tab w:val="clear" w:pos="1985"/>
        </w:tabs>
        <w:overflowPunct/>
        <w:autoSpaceDE/>
        <w:autoSpaceDN/>
        <w:snapToGrid w:val="0"/>
        <w:spacing w:before="120" w:line="300" w:lineRule="exact"/>
        <w:textAlignment w:val="auto"/>
        <w:rPr>
          <w:rFonts w:asciiTheme="minorHAnsi" w:hAnsiTheme="minorHAnsi" w:cs="Arial"/>
          <w:b/>
          <w:bCs/>
          <w:color w:val="000000"/>
          <w:szCs w:val="24"/>
        </w:rPr>
      </w:pPr>
      <w:r>
        <w:rPr>
          <w:rFonts w:asciiTheme="minorHAnsi" w:hAnsiTheme="minorHAnsi" w:cs="Arial"/>
          <w:b/>
          <w:bCs/>
          <w:color w:val="000000"/>
          <w:szCs w:val="24"/>
        </w:rPr>
        <w:t>7</w:t>
      </w:r>
      <w:r w:rsidR="003D058A">
        <w:rPr>
          <w:rFonts w:asciiTheme="minorHAnsi" w:hAnsiTheme="minorHAnsi" w:cs="Arial"/>
          <w:b/>
          <w:bCs/>
          <w:color w:val="000000"/>
          <w:szCs w:val="24"/>
        </w:rPr>
        <w:t>.1</w:t>
      </w:r>
      <w:r w:rsidR="003D058A">
        <w:rPr>
          <w:rFonts w:asciiTheme="minorHAnsi" w:hAnsiTheme="minorHAnsi" w:cs="Arial"/>
          <w:b/>
          <w:bCs/>
          <w:color w:val="000000"/>
          <w:szCs w:val="24"/>
        </w:rPr>
        <w:tab/>
        <w:t>Internet Access</w:t>
      </w:r>
    </w:p>
    <w:p w:rsidR="003D058A" w:rsidRPr="003D058A" w:rsidRDefault="003D058A" w:rsidP="003D058A">
      <w:pPr>
        <w:tabs>
          <w:tab w:val="clear" w:pos="1191"/>
          <w:tab w:val="clear" w:pos="1588"/>
          <w:tab w:val="clear" w:pos="1985"/>
        </w:tabs>
        <w:overflowPunct/>
        <w:autoSpaceDE/>
        <w:autoSpaceDN/>
        <w:snapToGrid w:val="0"/>
        <w:spacing w:before="120" w:line="300" w:lineRule="exact"/>
        <w:textAlignment w:val="auto"/>
        <w:rPr>
          <w:rFonts w:asciiTheme="minorHAnsi" w:hAnsiTheme="minorHAnsi" w:cs="Arial"/>
          <w:color w:val="000000"/>
          <w:szCs w:val="24"/>
        </w:rPr>
      </w:pPr>
      <w:r w:rsidRPr="00BD1656">
        <w:rPr>
          <w:rFonts w:asciiTheme="minorHAnsi" w:eastAsia="Dotum" w:hAnsiTheme="minorHAnsi" w:cs="Arial"/>
          <w:color w:val="000000"/>
          <w:szCs w:val="24"/>
          <w:lang w:eastAsia="ko-KR"/>
        </w:rPr>
        <w:t>Local Secretariat will give you the Access SSID information on site.</w:t>
      </w:r>
    </w:p>
    <w:p w:rsidR="00224C6B" w:rsidRPr="00F90CAF" w:rsidRDefault="00E77339" w:rsidP="00BD1656">
      <w:pPr>
        <w:tabs>
          <w:tab w:val="clear" w:pos="794"/>
          <w:tab w:val="left" w:pos="851"/>
        </w:tabs>
        <w:autoSpaceDE/>
        <w:autoSpaceDN/>
        <w:snapToGrid w:val="0"/>
        <w:spacing w:before="240" w:line="300" w:lineRule="exact"/>
        <w:rPr>
          <w:rFonts w:asciiTheme="minorHAnsi" w:hAnsiTheme="minorHAnsi" w:cs="Arial"/>
          <w:b/>
          <w:bCs/>
          <w:szCs w:val="24"/>
          <w:lang w:eastAsia="ko-KR"/>
        </w:rPr>
      </w:pPr>
      <w:bookmarkStart w:id="1" w:name="OLE_LINK1"/>
      <w:bookmarkStart w:id="2" w:name="OLE_LINK2"/>
      <w:r>
        <w:rPr>
          <w:rFonts w:asciiTheme="minorHAnsi" w:hAnsiTheme="minorHAnsi" w:cs="Arial"/>
          <w:b/>
          <w:bCs/>
          <w:szCs w:val="24"/>
          <w:lang w:eastAsia="ko-KR"/>
        </w:rPr>
        <w:t>8</w:t>
      </w:r>
      <w:r w:rsidR="00224C6B">
        <w:rPr>
          <w:rFonts w:asciiTheme="minorHAnsi" w:hAnsiTheme="minorHAnsi" w:cs="Arial"/>
          <w:b/>
          <w:bCs/>
          <w:szCs w:val="24"/>
          <w:lang w:eastAsia="ko-KR"/>
        </w:rPr>
        <w:tab/>
      </w:r>
      <w:r w:rsidR="00224C6B" w:rsidRPr="00F90CAF">
        <w:rPr>
          <w:rFonts w:asciiTheme="minorHAnsi" w:hAnsiTheme="minorHAnsi" w:cs="Arial"/>
          <w:b/>
          <w:bCs/>
          <w:szCs w:val="24"/>
          <w:lang w:eastAsia="ko-KR"/>
        </w:rPr>
        <w:t xml:space="preserve">Practical </w:t>
      </w:r>
      <w:r w:rsidR="00224C6B" w:rsidRPr="004A283C">
        <w:rPr>
          <w:rStyle w:val="Heading1Char"/>
        </w:rPr>
        <w:t>Information</w:t>
      </w:r>
    </w:p>
    <w:p w:rsidR="00224C6B" w:rsidRPr="00F90CAF" w:rsidRDefault="00E77339" w:rsidP="00DE36BD">
      <w:pPr>
        <w:pStyle w:val="Heading2"/>
        <w:spacing w:before="120"/>
      </w:pPr>
      <w:r>
        <w:t>8</w:t>
      </w:r>
      <w:r w:rsidR="00224C6B">
        <w:t>.1</w:t>
      </w:r>
      <w:r w:rsidR="00224C6B">
        <w:tab/>
      </w:r>
      <w:r w:rsidR="00DE36BD">
        <w:t>Sévres, Paris, France</w:t>
      </w:r>
    </w:p>
    <w:p w:rsidR="00224C6B" w:rsidRPr="00351C83" w:rsidRDefault="00DE36BD" w:rsidP="00166D60">
      <w:pPr>
        <w:autoSpaceDE/>
        <w:autoSpaceDN/>
        <w:snapToGrid w:val="0"/>
        <w:spacing w:before="120" w:line="300" w:lineRule="exact"/>
        <w:rPr>
          <w:rFonts w:asciiTheme="minorHAnsi" w:hAnsiTheme="minorHAnsi" w:cs="Arial"/>
          <w:szCs w:val="24"/>
          <w:shd w:val="clear" w:color="auto" w:fill="FFFFFF"/>
        </w:rPr>
      </w:pPr>
      <w:r w:rsidRPr="00DE36BD">
        <w:rPr>
          <w:rStyle w:val="Hyperlink"/>
          <w:rFonts w:asciiTheme="minorHAnsi" w:hAnsiTheme="minorHAnsi" w:cs="Arial"/>
          <w:color w:val="auto"/>
          <w:szCs w:val="24"/>
          <w:u w:val="none"/>
          <w:shd w:val="clear" w:color="auto" w:fill="FFFFFF"/>
        </w:rPr>
        <w:t>Paris, France's capital, is a major European city and a global center for art, fashion, gastronomy and culture. Its 19th-century cityscape is crisscrossed by wide boulevards and the River Seine. Beyond such landmarks as the Eiffel Tower and the 12th-century, Gothic Notre-Dame cathedral, the city is known for its cafe culture and designer boutiques along the Rue du Faubourg Saint-Honoré.</w:t>
      </w:r>
    </w:p>
    <w:p w:rsidR="00224C6B" w:rsidRDefault="00E77339" w:rsidP="00BD1656">
      <w:pPr>
        <w:pStyle w:val="Heading2"/>
        <w:tabs>
          <w:tab w:val="left" w:pos="851"/>
        </w:tabs>
        <w:spacing w:before="240"/>
      </w:pPr>
      <w:r>
        <w:lastRenderedPageBreak/>
        <w:t>8</w:t>
      </w:r>
      <w:r w:rsidR="00224C6B">
        <w:t>.2</w:t>
      </w:r>
      <w:r w:rsidR="00224C6B">
        <w:tab/>
      </w:r>
      <w:r w:rsidR="00224C6B" w:rsidRPr="00F90CAF">
        <w:t>Climate</w:t>
      </w:r>
    </w:p>
    <w:p w:rsidR="00DE36BD" w:rsidRDefault="00DE36BD" w:rsidP="00BD1656">
      <w:pPr>
        <w:tabs>
          <w:tab w:val="left" w:pos="851"/>
        </w:tabs>
        <w:spacing w:before="120"/>
      </w:pPr>
      <w:r>
        <w:t>Paris in France has a temperate, oceanic climate with warm summers and cold winters. There is a marked difference between the seasons but extreme hot or cold temperatures are rare.</w:t>
      </w:r>
    </w:p>
    <w:p w:rsidR="00DE36BD" w:rsidRDefault="00DE36BD" w:rsidP="00DE36BD">
      <w:pPr>
        <w:spacing w:before="120"/>
      </w:pPr>
      <w:r>
        <w:t>Rainfall is moderate and steady year-round. The city is known for its sudden showers, although its annual average rainfall is low compared with other regions in France.</w:t>
      </w:r>
    </w:p>
    <w:p w:rsidR="00DE36BD" w:rsidRPr="0004232D" w:rsidRDefault="00DE36BD" w:rsidP="00DE36BD">
      <w:pPr>
        <w:pStyle w:val="NormalWeb"/>
        <w:adjustRightInd w:val="0"/>
        <w:snapToGrid w:val="0"/>
        <w:spacing w:before="120" w:after="120" w:line="240" w:lineRule="auto"/>
        <w:rPr>
          <w:rFonts w:asciiTheme="minorHAnsi" w:hAnsiTheme="minorHAnsi" w:cstheme="majorBidi"/>
          <w:sz w:val="24"/>
          <w:szCs w:val="24"/>
        </w:rPr>
      </w:pPr>
      <w:r w:rsidRPr="0004232D">
        <w:rPr>
          <w:rFonts w:asciiTheme="minorHAnsi" w:hAnsiTheme="minorHAnsi" w:cstheme="majorBidi"/>
          <w:sz w:val="24"/>
          <w:szCs w:val="24"/>
        </w:rPr>
        <w:t xml:space="preserve">Monthly average values of the temperature and precipitation in </w:t>
      </w:r>
      <w:r>
        <w:rPr>
          <w:rFonts w:asciiTheme="minorHAnsi" w:hAnsiTheme="minorHAnsi" w:cstheme="majorBidi"/>
          <w:sz w:val="24"/>
          <w:szCs w:val="24"/>
        </w:rPr>
        <w:t>Paris</w:t>
      </w:r>
      <w:r w:rsidRPr="0004232D">
        <w:rPr>
          <w:rFonts w:asciiTheme="minorHAnsi" w:hAnsiTheme="minorHAnsi" w:cstheme="majorBidi"/>
          <w:sz w:val="24"/>
          <w:szCs w:val="24"/>
        </w:rPr>
        <w:t xml:space="preserve"> are given in the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689"/>
      </w:tblGrid>
      <w:tr w:rsidR="00DE36BD" w:rsidRPr="0004232D" w:rsidTr="003D32FB">
        <w:trPr>
          <w:jc w:val="center"/>
        </w:trPr>
        <w:tc>
          <w:tcPr>
            <w:tcW w:w="3708" w:type="dxa"/>
          </w:tcPr>
          <w:p w:rsidR="00DE36BD" w:rsidRPr="0004232D" w:rsidRDefault="00DE36BD" w:rsidP="0051077C">
            <w:pPr>
              <w:spacing w:before="40" w:after="40"/>
              <w:rPr>
                <w:rFonts w:cstheme="majorBidi"/>
                <w:szCs w:val="24"/>
              </w:rPr>
            </w:pPr>
          </w:p>
        </w:tc>
        <w:tc>
          <w:tcPr>
            <w:tcW w:w="2689" w:type="dxa"/>
          </w:tcPr>
          <w:p w:rsidR="00DE36BD" w:rsidRPr="0004232D" w:rsidRDefault="00DE36BD" w:rsidP="0051077C">
            <w:pPr>
              <w:spacing w:before="40" w:after="40"/>
              <w:jc w:val="center"/>
              <w:rPr>
                <w:rFonts w:cstheme="majorBidi"/>
                <w:szCs w:val="24"/>
                <w:lang w:eastAsia="ja-JP"/>
              </w:rPr>
            </w:pPr>
            <w:r>
              <w:rPr>
                <w:rFonts w:cstheme="majorBidi"/>
                <w:szCs w:val="24"/>
                <w:lang w:eastAsia="ja-JP"/>
              </w:rPr>
              <w:t>April</w:t>
            </w:r>
          </w:p>
        </w:tc>
      </w:tr>
      <w:tr w:rsidR="00DE36BD" w:rsidRPr="0004232D" w:rsidTr="003D32FB">
        <w:trPr>
          <w:jc w:val="center"/>
        </w:trPr>
        <w:tc>
          <w:tcPr>
            <w:tcW w:w="3708" w:type="dxa"/>
          </w:tcPr>
          <w:p w:rsidR="00DE36BD" w:rsidRPr="0004232D" w:rsidRDefault="00DE36BD" w:rsidP="0051077C">
            <w:pPr>
              <w:spacing w:before="40" w:after="40"/>
              <w:rPr>
                <w:rFonts w:cstheme="majorBidi"/>
                <w:szCs w:val="24"/>
              </w:rPr>
            </w:pPr>
            <w:r w:rsidRPr="0004232D">
              <w:rPr>
                <w:rFonts w:cstheme="majorBidi"/>
                <w:szCs w:val="24"/>
              </w:rPr>
              <w:t>Average Max Temperature</w:t>
            </w:r>
          </w:p>
        </w:tc>
        <w:tc>
          <w:tcPr>
            <w:tcW w:w="2689" w:type="dxa"/>
          </w:tcPr>
          <w:p w:rsidR="00DE36BD" w:rsidRPr="0004232D" w:rsidRDefault="00DE36BD" w:rsidP="0051077C">
            <w:pPr>
              <w:spacing w:before="40" w:after="40"/>
              <w:rPr>
                <w:rFonts w:cstheme="majorBidi"/>
                <w:szCs w:val="24"/>
              </w:rPr>
            </w:pPr>
            <w:r>
              <w:rPr>
                <w:rFonts w:cstheme="majorBidi"/>
                <w:color w:val="000000"/>
                <w:szCs w:val="24"/>
              </w:rPr>
              <w:t>16</w:t>
            </w:r>
            <w:r w:rsidRPr="0004232D">
              <w:rPr>
                <w:rFonts w:cstheme="majorBidi"/>
                <w:noProof/>
                <w:color w:val="000000"/>
                <w:szCs w:val="24"/>
                <w:lang w:val="en-GB" w:eastAsia="en-GB"/>
              </w:rPr>
              <w:drawing>
                <wp:inline distT="0" distB="0" distL="0" distR="0" wp14:anchorId="6FAA4E2B" wp14:editId="7385ACEC">
                  <wp:extent cx="55880" cy="127000"/>
                  <wp:effectExtent l="0" t="0" r="1270" b="0"/>
                  <wp:docPr id="15" name="Picture 15"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ravelchinaguide.com/images/c-words/degree.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Pr>
                <w:rFonts w:cstheme="majorBidi"/>
                <w:color w:val="000000"/>
                <w:szCs w:val="24"/>
              </w:rPr>
              <w:t>C / 60</w:t>
            </w:r>
            <w:r w:rsidRPr="0004232D">
              <w:rPr>
                <w:rFonts w:cstheme="majorBidi"/>
                <w:noProof/>
                <w:color w:val="000000"/>
                <w:szCs w:val="24"/>
                <w:lang w:val="en-GB" w:eastAsia="en-GB"/>
              </w:rPr>
              <w:drawing>
                <wp:inline distT="0" distB="0" distL="0" distR="0" wp14:anchorId="6A47C9C0" wp14:editId="5F13B9DE">
                  <wp:extent cx="55880" cy="127000"/>
                  <wp:effectExtent l="0" t="0" r="1270" b="0"/>
                  <wp:docPr id="14" name="Picture 14"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ravelchinaguide.com/images/c-words/degree.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04232D">
              <w:rPr>
                <w:rFonts w:cstheme="majorBidi"/>
                <w:color w:val="000000"/>
                <w:szCs w:val="24"/>
              </w:rPr>
              <w:t>F</w:t>
            </w:r>
          </w:p>
        </w:tc>
      </w:tr>
      <w:tr w:rsidR="00DE36BD" w:rsidRPr="0004232D" w:rsidTr="003D32FB">
        <w:trPr>
          <w:jc w:val="center"/>
        </w:trPr>
        <w:tc>
          <w:tcPr>
            <w:tcW w:w="3708" w:type="dxa"/>
          </w:tcPr>
          <w:p w:rsidR="00DE36BD" w:rsidRPr="0004232D" w:rsidRDefault="00DE36BD" w:rsidP="0051077C">
            <w:pPr>
              <w:spacing w:before="40" w:after="40"/>
              <w:rPr>
                <w:rFonts w:cstheme="majorBidi"/>
                <w:szCs w:val="24"/>
              </w:rPr>
            </w:pPr>
            <w:r w:rsidRPr="0004232D">
              <w:rPr>
                <w:rFonts w:cstheme="majorBidi"/>
                <w:szCs w:val="24"/>
              </w:rPr>
              <w:t>Average Minimum Temperature</w:t>
            </w:r>
          </w:p>
        </w:tc>
        <w:tc>
          <w:tcPr>
            <w:tcW w:w="2689" w:type="dxa"/>
          </w:tcPr>
          <w:p w:rsidR="00DE36BD" w:rsidRPr="0004232D" w:rsidRDefault="00DE36BD" w:rsidP="0051077C">
            <w:pPr>
              <w:spacing w:before="40" w:after="40"/>
              <w:rPr>
                <w:rFonts w:cstheme="majorBidi"/>
                <w:szCs w:val="24"/>
              </w:rPr>
            </w:pPr>
            <w:r w:rsidRPr="0004232D">
              <w:rPr>
                <w:rFonts w:cstheme="majorBidi"/>
                <w:color w:val="000000"/>
                <w:szCs w:val="24"/>
              </w:rPr>
              <w:t>7</w:t>
            </w:r>
            <w:r w:rsidRPr="0004232D">
              <w:rPr>
                <w:rFonts w:cstheme="majorBidi"/>
                <w:noProof/>
                <w:color w:val="000000"/>
                <w:szCs w:val="24"/>
                <w:lang w:val="en-GB" w:eastAsia="en-GB"/>
              </w:rPr>
              <w:drawing>
                <wp:inline distT="0" distB="0" distL="0" distR="0" wp14:anchorId="12CE61CD" wp14:editId="128ABB62">
                  <wp:extent cx="55880" cy="127000"/>
                  <wp:effectExtent l="0" t="0" r="1270" b="0"/>
                  <wp:docPr id="17" name="Picture 17"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ravelchinaguide.com/images/c-words/degree.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04232D">
              <w:rPr>
                <w:rFonts w:cstheme="majorBidi"/>
                <w:color w:val="000000"/>
                <w:szCs w:val="24"/>
              </w:rPr>
              <w:t xml:space="preserve">C / </w:t>
            </w:r>
            <w:r w:rsidR="0080581E">
              <w:rPr>
                <w:rFonts w:cstheme="majorBidi"/>
                <w:color w:val="000000"/>
                <w:szCs w:val="24"/>
              </w:rPr>
              <w:t>45</w:t>
            </w:r>
            <w:r w:rsidRPr="0004232D">
              <w:rPr>
                <w:rFonts w:cstheme="majorBidi"/>
                <w:noProof/>
                <w:color w:val="000000"/>
                <w:szCs w:val="24"/>
                <w:lang w:val="en-GB" w:eastAsia="en-GB"/>
              </w:rPr>
              <w:drawing>
                <wp:inline distT="0" distB="0" distL="0" distR="0" wp14:anchorId="6F436422" wp14:editId="07655BC6">
                  <wp:extent cx="55880" cy="127000"/>
                  <wp:effectExtent l="0" t="0" r="1270" b="0"/>
                  <wp:docPr id="16" name="Picture 16"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ravelchinaguide.com/images/c-words/degree.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04232D">
              <w:rPr>
                <w:rFonts w:cstheme="majorBidi"/>
                <w:color w:val="000000"/>
                <w:szCs w:val="24"/>
              </w:rPr>
              <w:t>F</w:t>
            </w:r>
          </w:p>
        </w:tc>
      </w:tr>
      <w:tr w:rsidR="00DE36BD" w:rsidRPr="0004232D" w:rsidTr="003D32FB">
        <w:trPr>
          <w:jc w:val="center"/>
        </w:trPr>
        <w:tc>
          <w:tcPr>
            <w:tcW w:w="3708" w:type="dxa"/>
          </w:tcPr>
          <w:p w:rsidR="00DE36BD" w:rsidRPr="0004232D" w:rsidRDefault="00DE36BD" w:rsidP="0051077C">
            <w:pPr>
              <w:spacing w:before="40" w:after="40"/>
              <w:rPr>
                <w:rFonts w:cstheme="majorBidi"/>
                <w:szCs w:val="24"/>
              </w:rPr>
            </w:pPr>
            <w:r w:rsidRPr="0004232D">
              <w:rPr>
                <w:rFonts w:cstheme="majorBidi"/>
                <w:szCs w:val="24"/>
              </w:rPr>
              <w:t>Sunshine hours</w:t>
            </w:r>
          </w:p>
        </w:tc>
        <w:tc>
          <w:tcPr>
            <w:tcW w:w="2689" w:type="dxa"/>
          </w:tcPr>
          <w:p w:rsidR="00DE36BD" w:rsidRPr="0004232D" w:rsidRDefault="0080581E" w:rsidP="0051077C">
            <w:pPr>
              <w:spacing w:before="40" w:after="40"/>
              <w:rPr>
                <w:rFonts w:cstheme="majorBidi"/>
                <w:color w:val="000000"/>
                <w:szCs w:val="24"/>
              </w:rPr>
            </w:pPr>
            <w:r>
              <w:rPr>
                <w:rFonts w:cstheme="majorBidi"/>
                <w:color w:val="000000"/>
                <w:szCs w:val="24"/>
              </w:rPr>
              <w:t>5</w:t>
            </w:r>
            <w:r w:rsidR="00DE36BD" w:rsidRPr="0004232D">
              <w:rPr>
                <w:rFonts w:cstheme="majorBidi"/>
                <w:color w:val="000000"/>
                <w:szCs w:val="24"/>
              </w:rPr>
              <w:t xml:space="preserve"> hours</w:t>
            </w:r>
          </w:p>
        </w:tc>
      </w:tr>
      <w:tr w:rsidR="00DE36BD" w:rsidRPr="0004232D" w:rsidTr="003D32FB">
        <w:trPr>
          <w:jc w:val="center"/>
        </w:trPr>
        <w:tc>
          <w:tcPr>
            <w:tcW w:w="3708" w:type="dxa"/>
          </w:tcPr>
          <w:p w:rsidR="00DE36BD" w:rsidRPr="0004232D" w:rsidRDefault="00DE36BD" w:rsidP="0051077C">
            <w:pPr>
              <w:spacing w:before="40" w:after="40"/>
              <w:rPr>
                <w:rFonts w:cstheme="majorBidi"/>
                <w:szCs w:val="24"/>
              </w:rPr>
            </w:pPr>
            <w:r w:rsidRPr="0004232D">
              <w:rPr>
                <w:rFonts w:cstheme="majorBidi"/>
                <w:szCs w:val="24"/>
              </w:rPr>
              <w:t>Average Precipitation</w:t>
            </w:r>
          </w:p>
        </w:tc>
        <w:tc>
          <w:tcPr>
            <w:tcW w:w="2689" w:type="dxa"/>
          </w:tcPr>
          <w:p w:rsidR="00DE36BD" w:rsidRPr="0004232D" w:rsidRDefault="0080581E" w:rsidP="0051077C">
            <w:pPr>
              <w:spacing w:before="40" w:after="40"/>
              <w:rPr>
                <w:rFonts w:cstheme="majorBidi"/>
                <w:szCs w:val="24"/>
              </w:rPr>
            </w:pPr>
            <w:r>
              <w:rPr>
                <w:rFonts w:cstheme="majorBidi"/>
                <w:color w:val="000000"/>
                <w:szCs w:val="24"/>
              </w:rPr>
              <w:t>25</w:t>
            </w:r>
            <w:r w:rsidR="00DE36BD" w:rsidRPr="0004232D">
              <w:rPr>
                <w:rFonts w:cstheme="majorBidi"/>
                <w:color w:val="000000"/>
                <w:szCs w:val="24"/>
              </w:rPr>
              <w:t xml:space="preserve"> mm</w:t>
            </w:r>
          </w:p>
        </w:tc>
      </w:tr>
    </w:tbl>
    <w:p w:rsidR="00DE36BD" w:rsidRPr="0080581E" w:rsidRDefault="00C56F67" w:rsidP="00DE36BD">
      <w:pPr>
        <w:pStyle w:val="Normalaftertitle0"/>
        <w:rPr>
          <w:rFonts w:asciiTheme="minorHAnsi" w:hAnsiTheme="minorHAnsi" w:cstheme="minorHAnsi"/>
          <w:szCs w:val="24"/>
        </w:rPr>
      </w:pPr>
      <w:hyperlink r:id="rId42" w:history="1">
        <w:r w:rsidR="0080581E" w:rsidRPr="0080581E">
          <w:rPr>
            <w:rStyle w:val="Hyperlink"/>
            <w:rFonts w:asciiTheme="minorHAnsi" w:hAnsiTheme="minorHAnsi" w:cstheme="minorHAnsi"/>
          </w:rPr>
          <w:t>https://www.holiday-weather.com/paris</w:t>
        </w:r>
      </w:hyperlink>
    </w:p>
    <w:p w:rsidR="00224C6B" w:rsidRPr="00F90CAF" w:rsidRDefault="00E77339" w:rsidP="00166D60">
      <w:pPr>
        <w:pStyle w:val="Heading2"/>
        <w:spacing w:before="240"/>
      </w:pPr>
      <w:r>
        <w:t>8</w:t>
      </w:r>
      <w:r w:rsidR="00224C6B">
        <w:t>.3</w:t>
      </w:r>
      <w:r w:rsidR="00224C6B">
        <w:tab/>
      </w:r>
      <w:r w:rsidR="00224C6B" w:rsidRPr="00F90CAF">
        <w:t>Electricity and Voltage</w:t>
      </w:r>
    </w:p>
    <w:p w:rsidR="00224C6B" w:rsidRDefault="00BD1656" w:rsidP="00166D60">
      <w:pPr>
        <w:pStyle w:val="Address0"/>
        <w:tabs>
          <w:tab w:val="left" w:pos="3570"/>
          <w:tab w:val="left" w:pos="5104"/>
        </w:tabs>
        <w:overflowPunct w:val="0"/>
        <w:adjustRightInd w:val="0"/>
        <w:snapToGrid w:val="0"/>
        <w:spacing w:line="300" w:lineRule="exact"/>
        <w:ind w:left="0"/>
        <w:jc w:val="both"/>
        <w:textAlignment w:val="baseline"/>
        <w:rPr>
          <w:rFonts w:asciiTheme="minorHAnsi" w:eastAsia="Malgun Gothic" w:hAnsiTheme="minorHAnsi" w:cs="Arial"/>
          <w:szCs w:val="24"/>
        </w:rPr>
      </w:pPr>
      <w:r>
        <w:rPr>
          <w:rFonts w:asciiTheme="minorHAnsi" w:eastAsia="Malgun Gothic" w:hAnsiTheme="minorHAnsi" w:cs="Arial"/>
          <w:szCs w:val="24"/>
        </w:rPr>
        <w:t>France</w:t>
      </w:r>
      <w:r w:rsidR="0080581E" w:rsidRPr="0080581E">
        <w:rPr>
          <w:rFonts w:asciiTheme="minorHAnsi" w:eastAsia="Malgun Gothic" w:hAnsiTheme="minorHAnsi" w:cs="Arial"/>
          <w:szCs w:val="24"/>
        </w:rPr>
        <w:t xml:space="preserve"> uses power outlets and plugs of types C &amp; E. All power sockets in </w:t>
      </w:r>
      <w:r>
        <w:rPr>
          <w:rFonts w:asciiTheme="minorHAnsi" w:eastAsia="Malgun Gothic" w:hAnsiTheme="minorHAnsi" w:cs="Arial"/>
          <w:szCs w:val="24"/>
        </w:rPr>
        <w:t>France</w:t>
      </w:r>
      <w:r w:rsidR="0080581E" w:rsidRPr="0080581E">
        <w:rPr>
          <w:rFonts w:asciiTheme="minorHAnsi" w:eastAsia="Malgun Gothic" w:hAnsiTheme="minorHAnsi" w:cs="Arial"/>
          <w:szCs w:val="24"/>
        </w:rPr>
        <w:t xml:space="preserve"> provide a standard voltage of 230V with a standard frequency of 50Hz.</w:t>
      </w:r>
    </w:p>
    <w:p w:rsidR="0080581E" w:rsidRPr="00F90CAF" w:rsidRDefault="0080581E" w:rsidP="00166D60">
      <w:pPr>
        <w:pStyle w:val="Address0"/>
        <w:tabs>
          <w:tab w:val="left" w:pos="3570"/>
          <w:tab w:val="left" w:pos="5104"/>
        </w:tabs>
        <w:overflowPunct w:val="0"/>
        <w:adjustRightInd w:val="0"/>
        <w:snapToGrid w:val="0"/>
        <w:spacing w:line="300" w:lineRule="exact"/>
        <w:ind w:left="0"/>
        <w:jc w:val="both"/>
        <w:textAlignment w:val="baseline"/>
        <w:rPr>
          <w:rFonts w:asciiTheme="minorHAnsi" w:eastAsia="Malgun Gothic" w:hAnsiTheme="minorHAnsi" w:cs="Arial"/>
          <w:szCs w:val="24"/>
        </w:rPr>
      </w:pPr>
      <w:r w:rsidRPr="0080581E">
        <w:rPr>
          <w:rFonts w:asciiTheme="minorHAnsi" w:eastAsia="Malgun Gothic" w:hAnsiTheme="minorHAnsi" w:cs="Arial"/>
          <w:noProof/>
          <w:szCs w:val="24"/>
          <w:lang w:eastAsia="en-GB"/>
        </w:rPr>
        <w:drawing>
          <wp:anchor distT="0" distB="0" distL="114300" distR="114300" simplePos="0" relativeHeight="251668480" behindDoc="1" locked="0" layoutInCell="1" allowOverlap="1">
            <wp:simplePos x="0" y="0"/>
            <wp:positionH relativeFrom="column">
              <wp:posOffset>1870710</wp:posOffset>
            </wp:positionH>
            <wp:positionV relativeFrom="paragraph">
              <wp:posOffset>155575</wp:posOffset>
            </wp:positionV>
            <wp:extent cx="1250315" cy="836930"/>
            <wp:effectExtent l="0" t="0" r="6985" b="1270"/>
            <wp:wrapThrough wrapText="bothSides">
              <wp:wrapPolygon edited="0">
                <wp:start x="0" y="0"/>
                <wp:lineTo x="0" y="21141"/>
                <wp:lineTo x="21392" y="21141"/>
                <wp:lineTo x="21392" y="0"/>
                <wp:lineTo x="0" y="0"/>
              </wp:wrapPolygon>
            </wp:wrapThrough>
            <wp:docPr id="12" name="Picture 12" descr="Paris type C 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is type C plu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50315" cy="836930"/>
                    </a:xfrm>
                    <a:prstGeom prst="rect">
                      <a:avLst/>
                    </a:prstGeom>
                    <a:noFill/>
                    <a:ln>
                      <a:noFill/>
                    </a:ln>
                  </pic:spPr>
                </pic:pic>
              </a:graphicData>
            </a:graphic>
          </wp:anchor>
        </w:drawing>
      </w:r>
      <w:r>
        <w:rPr>
          <w:noProof/>
          <w:lang w:eastAsia="en-GB"/>
        </w:rPr>
        <w:drawing>
          <wp:anchor distT="0" distB="0" distL="114300" distR="114300" simplePos="0" relativeHeight="251669504" behindDoc="1" locked="0" layoutInCell="1" allowOverlap="1">
            <wp:simplePos x="0" y="0"/>
            <wp:positionH relativeFrom="column">
              <wp:posOffset>3660140</wp:posOffset>
            </wp:positionH>
            <wp:positionV relativeFrom="paragraph">
              <wp:posOffset>209550</wp:posOffset>
            </wp:positionV>
            <wp:extent cx="1197610" cy="802005"/>
            <wp:effectExtent l="0" t="0" r="2540" b="0"/>
            <wp:wrapThrough wrapText="bothSides">
              <wp:wrapPolygon edited="0">
                <wp:start x="0" y="0"/>
                <wp:lineTo x="0" y="21036"/>
                <wp:lineTo x="21302" y="21036"/>
                <wp:lineTo x="21302" y="0"/>
                <wp:lineTo x="0" y="0"/>
              </wp:wrapPolygon>
            </wp:wrapThrough>
            <wp:docPr id="18" name="Picture 18" descr="Paris type E 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ris type E plu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97610" cy="8020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581E" w:rsidRDefault="0080581E" w:rsidP="00166D60">
      <w:pPr>
        <w:pStyle w:val="Heading2"/>
        <w:spacing w:before="240"/>
        <w:rPr>
          <w:rFonts w:eastAsia="Malgun Gothic"/>
        </w:rPr>
      </w:pPr>
    </w:p>
    <w:p w:rsidR="0080581E" w:rsidRDefault="0080581E" w:rsidP="00166D60">
      <w:pPr>
        <w:pStyle w:val="Heading2"/>
        <w:spacing w:before="240"/>
        <w:rPr>
          <w:rFonts w:eastAsia="Malgun Gothic"/>
        </w:rPr>
      </w:pPr>
    </w:p>
    <w:p w:rsidR="00224C6B" w:rsidRPr="00F90CAF" w:rsidRDefault="00E77339" w:rsidP="00166D60">
      <w:pPr>
        <w:pStyle w:val="Heading2"/>
        <w:spacing w:before="240"/>
        <w:rPr>
          <w:rFonts w:eastAsia="Malgun Gothic"/>
        </w:rPr>
      </w:pPr>
      <w:r>
        <w:rPr>
          <w:rFonts w:eastAsia="Malgun Gothic"/>
        </w:rPr>
        <w:t>8</w:t>
      </w:r>
      <w:r w:rsidR="00224C6B">
        <w:rPr>
          <w:rFonts w:eastAsia="Malgun Gothic"/>
        </w:rPr>
        <w:t>.4</w:t>
      </w:r>
      <w:r w:rsidR="00224C6B">
        <w:rPr>
          <w:rFonts w:eastAsia="Malgun Gothic"/>
        </w:rPr>
        <w:tab/>
      </w:r>
      <w:r w:rsidR="00224C6B" w:rsidRPr="00F90CAF">
        <w:rPr>
          <w:rFonts w:eastAsia="Malgun Gothic"/>
        </w:rPr>
        <w:t>Language</w:t>
      </w:r>
    </w:p>
    <w:p w:rsidR="00224C6B" w:rsidRPr="0080581E" w:rsidRDefault="0080581E" w:rsidP="00166D60">
      <w:pPr>
        <w:pStyle w:val="Address0"/>
        <w:tabs>
          <w:tab w:val="left" w:pos="3570"/>
          <w:tab w:val="left" w:pos="5104"/>
        </w:tabs>
        <w:overflowPunct w:val="0"/>
        <w:adjustRightInd w:val="0"/>
        <w:snapToGrid w:val="0"/>
        <w:spacing w:line="300" w:lineRule="exact"/>
        <w:ind w:left="0"/>
        <w:jc w:val="both"/>
        <w:textAlignment w:val="baseline"/>
        <w:rPr>
          <w:rFonts w:asciiTheme="minorHAnsi" w:eastAsia="Malgun Gothic" w:hAnsiTheme="minorHAnsi" w:cstheme="minorHAnsi"/>
          <w:szCs w:val="24"/>
          <w:lang w:eastAsia="ko-KR"/>
        </w:rPr>
      </w:pPr>
      <w:r w:rsidRPr="0080581E">
        <w:rPr>
          <w:rFonts w:asciiTheme="minorHAnsi" w:hAnsiTheme="minorHAnsi" w:cstheme="minorHAnsi"/>
        </w:rPr>
        <w:t>French</w:t>
      </w:r>
    </w:p>
    <w:p w:rsidR="00224C6B" w:rsidRPr="00F90CAF" w:rsidRDefault="00E77339" w:rsidP="00166D60">
      <w:pPr>
        <w:pStyle w:val="Heading2"/>
        <w:spacing w:before="240"/>
        <w:rPr>
          <w:rFonts w:eastAsia="Malgun Gothic"/>
        </w:rPr>
      </w:pPr>
      <w:r>
        <w:rPr>
          <w:rFonts w:eastAsia="Malgun Gothic"/>
        </w:rPr>
        <w:t>8</w:t>
      </w:r>
      <w:r w:rsidR="00224C6B">
        <w:rPr>
          <w:rFonts w:eastAsia="Malgun Gothic"/>
        </w:rPr>
        <w:t>.5</w:t>
      </w:r>
      <w:r w:rsidR="00224C6B">
        <w:rPr>
          <w:rFonts w:eastAsia="Malgun Gothic"/>
        </w:rPr>
        <w:tab/>
      </w:r>
      <w:r w:rsidR="00224C6B" w:rsidRPr="00F90CAF">
        <w:rPr>
          <w:rFonts w:eastAsia="Malgun Gothic"/>
        </w:rPr>
        <w:t>Time Zone</w:t>
      </w:r>
    </w:p>
    <w:p w:rsidR="00224C6B" w:rsidRPr="00F90CAF" w:rsidRDefault="00A10F63" w:rsidP="00166D60">
      <w:pPr>
        <w:pStyle w:val="Address0"/>
        <w:tabs>
          <w:tab w:val="left" w:pos="3570"/>
          <w:tab w:val="left" w:pos="5104"/>
        </w:tabs>
        <w:overflowPunct w:val="0"/>
        <w:autoSpaceDE w:val="0"/>
        <w:autoSpaceDN w:val="0"/>
        <w:adjustRightInd w:val="0"/>
        <w:spacing w:line="280" w:lineRule="exact"/>
        <w:ind w:left="0"/>
        <w:jc w:val="both"/>
        <w:textAlignment w:val="baseline"/>
        <w:rPr>
          <w:rFonts w:asciiTheme="minorHAnsi" w:hAnsiTheme="minorHAnsi" w:cs="Arial"/>
        </w:rPr>
      </w:pPr>
      <w:r w:rsidRPr="00A10F63">
        <w:rPr>
          <w:rFonts w:asciiTheme="minorHAnsi" w:hAnsiTheme="minorHAnsi" w:cs="Arial"/>
        </w:rPr>
        <w:t>UTC/GMT +1 hour</w:t>
      </w:r>
      <w:r>
        <w:rPr>
          <w:rFonts w:asciiTheme="minorHAnsi" w:hAnsiTheme="minorHAnsi" w:cs="Arial"/>
        </w:rPr>
        <w:t>.</w:t>
      </w:r>
    </w:p>
    <w:p w:rsidR="00224C6B" w:rsidRPr="00F90CAF" w:rsidRDefault="00224C6B" w:rsidP="00224C6B">
      <w:pPr>
        <w:pStyle w:val="Heading2"/>
        <w:rPr>
          <w:rFonts w:eastAsia="Malgun Gothic"/>
        </w:rPr>
      </w:pPr>
      <w:r>
        <w:rPr>
          <w:rFonts w:eastAsia="Malgun Gothic"/>
        </w:rPr>
        <w:t>9.</w:t>
      </w:r>
      <w:r>
        <w:rPr>
          <w:rFonts w:eastAsia="Malgun Gothic"/>
        </w:rPr>
        <w:tab/>
      </w:r>
      <w:r w:rsidRPr="00F90CAF">
        <w:rPr>
          <w:rFonts w:eastAsia="Malgun Gothic"/>
        </w:rPr>
        <w:t>Local Contact</w:t>
      </w:r>
    </w:p>
    <w:p w:rsidR="00224C6B" w:rsidRDefault="00224C6B" w:rsidP="00224C6B">
      <w:pPr>
        <w:pStyle w:val="Address0"/>
        <w:tabs>
          <w:tab w:val="left" w:pos="3570"/>
          <w:tab w:val="left" w:pos="5104"/>
        </w:tabs>
        <w:suppressAutoHyphens/>
        <w:overflowPunct w:val="0"/>
        <w:snapToGrid w:val="0"/>
        <w:spacing w:line="0" w:lineRule="atLeast"/>
        <w:ind w:left="0"/>
        <w:jc w:val="both"/>
        <w:textAlignment w:val="baseline"/>
        <w:rPr>
          <w:rFonts w:asciiTheme="minorHAnsi" w:hAnsiTheme="minorHAnsi" w:cs="Arial"/>
        </w:rPr>
      </w:pPr>
      <w:r w:rsidRPr="00B912B2">
        <w:rPr>
          <w:rFonts w:asciiTheme="minorHAnsi" w:hAnsiTheme="minorHAnsi" w:cstheme="minorHAnsi"/>
        </w:rPr>
        <w:t>If you have any questions about the meeting arrangements, please contact</w:t>
      </w:r>
      <w:r w:rsidR="00CE1C14" w:rsidRPr="00B912B2">
        <w:rPr>
          <w:rFonts w:asciiTheme="minorHAnsi" w:hAnsiTheme="minorHAnsi" w:cstheme="minorHAnsi"/>
        </w:rPr>
        <w:t xml:space="preserve"> </w:t>
      </w:r>
      <w:r w:rsidR="00B912B2" w:rsidRPr="00B912B2">
        <w:rPr>
          <w:rFonts w:asciiTheme="minorHAnsi" w:hAnsiTheme="minorHAnsi" w:cstheme="minorHAnsi"/>
        </w:rPr>
        <w:t xml:space="preserve">Ms Céline Fellag Ariouet </w:t>
      </w:r>
      <w:hyperlink r:id="rId45" w:history="1">
        <w:r w:rsidR="00B912B2" w:rsidRPr="00B912B2">
          <w:rPr>
            <w:rStyle w:val="Hyperlink"/>
            <w:rFonts w:asciiTheme="minorHAnsi" w:hAnsiTheme="minorHAnsi" w:cstheme="minorHAnsi"/>
          </w:rPr>
          <w:t>cfellag@bipm.org</w:t>
        </w:r>
      </w:hyperlink>
      <w:r>
        <w:rPr>
          <w:rFonts w:asciiTheme="minorHAnsi" w:hAnsiTheme="minorHAnsi" w:cs="Arial"/>
        </w:rPr>
        <w:t>.</w:t>
      </w:r>
    </w:p>
    <w:bookmarkEnd w:id="1"/>
    <w:bookmarkEnd w:id="2"/>
    <w:p w:rsidR="00224C6B" w:rsidRPr="005703C1" w:rsidRDefault="00224C6B" w:rsidP="00166D60">
      <w:pPr>
        <w:pStyle w:val="AnnexNo"/>
      </w:pPr>
      <w:r w:rsidRPr="005703C1">
        <w:t>______________</w:t>
      </w:r>
    </w:p>
    <w:sectPr w:rsidR="00224C6B" w:rsidRPr="005703C1" w:rsidSect="00031E64">
      <w:headerReference w:type="even" r:id="rId46"/>
      <w:headerReference w:type="default" r:id="rId47"/>
      <w:headerReference w:type="first" r:id="rId48"/>
      <w:footerReference w:type="first" r:id="rId49"/>
      <w:pgSz w:w="11907" w:h="16834" w:code="9"/>
      <w:pgMar w:top="1134" w:right="1134" w:bottom="993" w:left="1134" w:header="567" w:footer="39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5BF1" w:rsidRDefault="008B5BF1">
      <w:r>
        <w:separator/>
      </w:r>
    </w:p>
  </w:endnote>
  <w:endnote w:type="continuationSeparator" w:id="0">
    <w:p w:rsidR="008B5BF1" w:rsidRDefault="008B5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1" w:usb1="08070000" w:usb2="00000010" w:usb3="00000000" w:csb0="00020000" w:csb1="00000000"/>
  </w:font>
  <w:font w:name="BatangChe">
    <w:altName w:val="Malgun Gothic Semilight"/>
    <w:charset w:val="81"/>
    <w:family w:val="modern"/>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Dotum">
    <w:altName w:val="돋움"/>
    <w:panose1 w:val="020B0600000101010101"/>
    <w:charset w:val="81"/>
    <w:family w:val="modern"/>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BF1" w:rsidRPr="00F86CD9" w:rsidRDefault="008B5BF1" w:rsidP="00F86CD9">
    <w:pPr>
      <w:pStyle w:val="FirstFooter"/>
      <w:spacing w:line="240" w:lineRule="auto"/>
      <w:ind w:left="-397" w:right="-397"/>
      <w:jc w:val="center"/>
      <w:rPr>
        <w:color w:val="4F81BD" w:themeColor="accent1"/>
        <w:sz w:val="19"/>
        <w:szCs w:val="19"/>
        <w:lang w:val="fr-CH"/>
      </w:rPr>
    </w:pPr>
    <w:r w:rsidRPr="009B2EC3">
      <w:rPr>
        <w:color w:val="4F81BD" w:themeColor="accent1"/>
        <w:sz w:val="19"/>
        <w:szCs w:val="19"/>
        <w:lang w:val="fr-CH"/>
      </w:rPr>
      <w:t>International Telecommunication Union • Place des Nations, CH</w:t>
    </w:r>
    <w:r w:rsidRPr="009B2EC3">
      <w:rPr>
        <w:color w:val="4F81BD" w:themeColor="accent1"/>
        <w:sz w:val="19"/>
        <w:szCs w:val="19"/>
        <w:lang w:val="fr-CH"/>
      </w:rPr>
      <w:noBreakHyphen/>
      <w:t xml:space="preserve">1211 Geneva 20, Switzerland • </w:t>
    </w:r>
    <w:r w:rsidRPr="009B2EC3">
      <w:rPr>
        <w:color w:val="4F81BD" w:themeColor="accent1"/>
        <w:sz w:val="19"/>
        <w:szCs w:val="19"/>
        <w:lang w:val="fr-CH"/>
      </w:rPr>
      <w:br/>
      <w:t>Tel: +41 22 730 5</w:t>
    </w:r>
    <w:r>
      <w:rPr>
        <w:color w:val="4F81BD" w:themeColor="accent1"/>
        <w:sz w:val="19"/>
        <w:szCs w:val="19"/>
        <w:lang w:val="fr-CH"/>
      </w:rPr>
      <w:t>111</w:t>
    </w:r>
    <w:r w:rsidRPr="009B2EC3">
      <w:rPr>
        <w:color w:val="4F81BD" w:themeColor="accent1"/>
        <w:sz w:val="19"/>
        <w:szCs w:val="19"/>
        <w:lang w:val="fr-CH"/>
      </w:rPr>
      <w:t xml:space="preserve"> • E-mail: </w:t>
    </w:r>
    <w:hyperlink r:id="rId1" w:history="1">
      <w:r w:rsidRPr="00316640">
        <w:rPr>
          <w:rStyle w:val="Hyperlink"/>
          <w:sz w:val="19"/>
          <w:szCs w:val="19"/>
          <w:lang w:val="fr-CH"/>
        </w:rPr>
        <w:t>itumail@itu.int</w:t>
      </w:r>
    </w:hyperlink>
    <w:r w:rsidRPr="009B2EC3">
      <w:rPr>
        <w:color w:val="4F81BD" w:themeColor="accent1"/>
        <w:sz w:val="19"/>
        <w:szCs w:val="19"/>
        <w:lang w:val="fr-CH"/>
      </w:rPr>
      <w:t xml:space="preserve">  • </w:t>
    </w:r>
    <w:r w:rsidRPr="00FB65BC">
      <w:rPr>
        <w:color w:val="3E8EDE"/>
        <w:sz w:val="18"/>
        <w:szCs w:val="18"/>
        <w:lang w:val="fr-CH"/>
      </w:rPr>
      <w:t xml:space="preserve">Fax: +41 22 733 7256 </w:t>
    </w:r>
    <w:r w:rsidRPr="009B2EC3">
      <w:rPr>
        <w:color w:val="4F81BD" w:themeColor="accent1"/>
        <w:sz w:val="19"/>
        <w:szCs w:val="19"/>
        <w:lang w:val="fr-CH"/>
      </w:rPr>
      <w:t xml:space="preserve">• </w:t>
    </w:r>
    <w:r>
      <w:rPr>
        <w:color w:val="4F81BD" w:themeColor="accent1"/>
        <w:sz w:val="19"/>
        <w:szCs w:val="19"/>
        <w:lang w:val="fr-CH"/>
      </w:rPr>
      <w:t>www.itu.int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5BF1" w:rsidRDefault="008B5BF1">
      <w:r>
        <w:t>____________________</w:t>
      </w:r>
    </w:p>
  </w:footnote>
  <w:footnote w:type="continuationSeparator" w:id="0">
    <w:p w:rsidR="008B5BF1" w:rsidRDefault="008B5BF1">
      <w:r>
        <w:continuationSeparator/>
      </w:r>
    </w:p>
  </w:footnote>
  <w:footnote w:id="1">
    <w:p w:rsidR="008B5BF1" w:rsidRPr="009A5291" w:rsidRDefault="008B5BF1" w:rsidP="00224C6B">
      <w:pPr>
        <w:pStyle w:val="FootnoteReference12pt"/>
        <w:tabs>
          <w:tab w:val="left" w:pos="284"/>
        </w:tabs>
        <w:rPr>
          <w:sz w:val="22"/>
          <w:szCs w:val="22"/>
        </w:rPr>
      </w:pPr>
      <w:r w:rsidRPr="005F5B15">
        <w:rPr>
          <w:rStyle w:val="FootnoteReference"/>
          <w:szCs w:val="18"/>
        </w:rPr>
        <w:t>*</w:t>
      </w:r>
      <w:r w:rsidRPr="00881EB9">
        <w:t xml:space="preserve"> </w:t>
      </w:r>
      <w:r w:rsidRPr="00881EB9">
        <w:tab/>
      </w:r>
      <w:r w:rsidRPr="00224C6B">
        <w:rPr>
          <w:spacing w:val="-2"/>
          <w:sz w:val="22"/>
          <w:szCs w:val="22"/>
        </w:rPr>
        <w:t>Where translation is required, contributions should be received at least three months prior to the meeting.</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BF1" w:rsidRPr="00FC6F6B" w:rsidRDefault="008B5BF1" w:rsidP="00436CD1">
    <w:pPr>
      <w:pStyle w:val="Header"/>
      <w:rPr>
        <w:sz w:val="18"/>
        <w:szCs w:val="16"/>
      </w:rPr>
    </w:pPr>
    <w:r w:rsidRPr="00FC6F6B">
      <w:rPr>
        <w:sz w:val="18"/>
        <w:szCs w:val="16"/>
      </w:rPr>
      <w:tab/>
    </w:r>
    <w:r w:rsidRPr="00FC6F6B">
      <w:rPr>
        <w:sz w:val="18"/>
        <w:szCs w:val="16"/>
      </w:rPr>
      <w:tab/>
    </w:r>
    <w:r>
      <w:rPr>
        <w:sz w:val="18"/>
        <w:szCs w:val="16"/>
      </w:rPr>
      <w:t xml:space="preserve">- </w:t>
    </w:r>
    <w:r w:rsidRPr="00FC6F6B">
      <w:rPr>
        <w:rStyle w:val="PageNumber"/>
        <w:sz w:val="18"/>
        <w:szCs w:val="16"/>
      </w:rPr>
      <w:fldChar w:fldCharType="begin"/>
    </w:r>
    <w:r w:rsidRPr="00FC6F6B">
      <w:rPr>
        <w:rStyle w:val="PageNumber"/>
        <w:sz w:val="18"/>
        <w:szCs w:val="16"/>
      </w:rPr>
      <w:instrText xml:space="preserve"> PAGE </w:instrText>
    </w:r>
    <w:r w:rsidRPr="00FC6F6B">
      <w:rPr>
        <w:rStyle w:val="PageNumber"/>
        <w:sz w:val="18"/>
        <w:szCs w:val="16"/>
      </w:rPr>
      <w:fldChar w:fldCharType="separate"/>
    </w:r>
    <w:r w:rsidR="00C56F67">
      <w:rPr>
        <w:rStyle w:val="PageNumber"/>
        <w:noProof/>
        <w:sz w:val="18"/>
        <w:szCs w:val="16"/>
      </w:rPr>
      <w:t>8</w:t>
    </w:r>
    <w:r w:rsidRPr="00FC6F6B">
      <w:rPr>
        <w:rStyle w:val="PageNumber"/>
        <w:sz w:val="18"/>
        <w:szCs w:val="16"/>
      </w:rPr>
      <w:fldChar w:fldCharType="end"/>
    </w:r>
    <w:r>
      <w:rPr>
        <w:rStyle w:val="PageNumber"/>
        <w:sz w:val="18"/>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BF1" w:rsidRPr="00AF3325" w:rsidRDefault="008B5BF1" w:rsidP="00224C6B">
    <w:pPr>
      <w:pStyle w:val="Header"/>
    </w:pPr>
    <w:r>
      <w:tab/>
    </w:r>
    <w:r>
      <w:tab/>
    </w:r>
    <w:r>
      <w:rPr>
        <w:sz w:val="18"/>
        <w:szCs w:val="16"/>
      </w:rPr>
      <w:t xml:space="preserve">- </w:t>
    </w:r>
    <w:r w:rsidRPr="00FC6F6B">
      <w:rPr>
        <w:rStyle w:val="PageNumber"/>
        <w:sz w:val="18"/>
        <w:szCs w:val="16"/>
      </w:rPr>
      <w:fldChar w:fldCharType="begin"/>
    </w:r>
    <w:r w:rsidRPr="00FC6F6B">
      <w:rPr>
        <w:rStyle w:val="PageNumber"/>
        <w:sz w:val="18"/>
        <w:szCs w:val="16"/>
      </w:rPr>
      <w:instrText xml:space="preserve"> PAGE </w:instrText>
    </w:r>
    <w:r w:rsidRPr="00FC6F6B">
      <w:rPr>
        <w:rStyle w:val="PageNumber"/>
        <w:sz w:val="18"/>
        <w:szCs w:val="16"/>
      </w:rPr>
      <w:fldChar w:fldCharType="separate"/>
    </w:r>
    <w:r w:rsidR="00C56F67">
      <w:rPr>
        <w:rStyle w:val="PageNumber"/>
        <w:noProof/>
        <w:sz w:val="18"/>
        <w:szCs w:val="16"/>
      </w:rPr>
      <w:t>9</w:t>
    </w:r>
    <w:r w:rsidRPr="00FC6F6B">
      <w:rPr>
        <w:rStyle w:val="PageNumber"/>
        <w:sz w:val="18"/>
        <w:szCs w:val="16"/>
      </w:rPr>
      <w:fldChar w:fldCharType="end"/>
    </w:r>
    <w:r>
      <w:rPr>
        <w:rStyle w:val="PageNumber"/>
        <w:sz w:val="18"/>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BF1" w:rsidRPr="00A52F57" w:rsidRDefault="008B5BF1" w:rsidP="003443EB">
    <w:pPr>
      <w:pStyle w:val="Header"/>
      <w:spacing w:before="240" w:line="360" w:lineRule="auto"/>
      <w:jc w:val="center"/>
    </w:pPr>
    <w:r>
      <w:rPr>
        <w:noProof/>
        <w:lang w:val="en-GB" w:eastAsia="en-GB"/>
      </w:rPr>
      <w:drawing>
        <wp:inline distT="0" distB="0" distL="0" distR="0" wp14:anchorId="6E42FF4F" wp14:editId="1B497855">
          <wp:extent cx="765175" cy="765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2F7A276A"/>
    <w:multiLevelType w:val="hybridMultilevel"/>
    <w:tmpl w:val="9D38E74A"/>
    <w:lvl w:ilvl="0" w:tplc="DC122C58">
      <w:start w:val="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6" w15:restartNumberingAfterBreak="0">
    <w:nsid w:val="4C9F2679"/>
    <w:multiLevelType w:val="hybridMultilevel"/>
    <w:tmpl w:val="4126D116"/>
    <w:lvl w:ilvl="0" w:tplc="EECA75A2">
      <w:start w:val="1"/>
      <w:numFmt w:val="bullet"/>
      <w:lvlText w:val=""/>
      <w:lvlJc w:val="left"/>
      <w:pPr>
        <w:ind w:left="400" w:hanging="400"/>
      </w:pPr>
      <w:rPr>
        <w:rFonts w:ascii="Wingdings" w:hAnsi="Wingdings"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ctiveWritingStyle w:appName="MSWord" w:lang="fr-CH"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uildingBlockITU" w:val="Building Blocks ITU.dotx"/>
  </w:docVars>
  <w:rsids>
    <w:rsidRoot w:val="00941E6E"/>
    <w:rsid w:val="00006A31"/>
    <w:rsid w:val="00006C82"/>
    <w:rsid w:val="00010E30"/>
    <w:rsid w:val="00015C76"/>
    <w:rsid w:val="00026CF8"/>
    <w:rsid w:val="00030957"/>
    <w:rsid w:val="00030BD7"/>
    <w:rsid w:val="00031E64"/>
    <w:rsid w:val="00034340"/>
    <w:rsid w:val="000420D3"/>
    <w:rsid w:val="00045A8D"/>
    <w:rsid w:val="0005167A"/>
    <w:rsid w:val="00054E5D"/>
    <w:rsid w:val="00070258"/>
    <w:rsid w:val="0007323C"/>
    <w:rsid w:val="00084FA2"/>
    <w:rsid w:val="00086D03"/>
    <w:rsid w:val="000A096A"/>
    <w:rsid w:val="000A375E"/>
    <w:rsid w:val="000A7051"/>
    <w:rsid w:val="000B0AF6"/>
    <w:rsid w:val="000B0E9B"/>
    <w:rsid w:val="000B2CAE"/>
    <w:rsid w:val="000C03C7"/>
    <w:rsid w:val="000C2AD0"/>
    <w:rsid w:val="000E3DEE"/>
    <w:rsid w:val="00100B72"/>
    <w:rsid w:val="00101F7D"/>
    <w:rsid w:val="00103C76"/>
    <w:rsid w:val="00104C35"/>
    <w:rsid w:val="0011265F"/>
    <w:rsid w:val="0011321A"/>
    <w:rsid w:val="00117282"/>
    <w:rsid w:val="00117389"/>
    <w:rsid w:val="00121C2D"/>
    <w:rsid w:val="00134404"/>
    <w:rsid w:val="00142657"/>
    <w:rsid w:val="00144DFB"/>
    <w:rsid w:val="00166D60"/>
    <w:rsid w:val="00187CA3"/>
    <w:rsid w:val="00196710"/>
    <w:rsid w:val="00197324"/>
    <w:rsid w:val="001B351B"/>
    <w:rsid w:val="001C0189"/>
    <w:rsid w:val="001C06DB"/>
    <w:rsid w:val="001C6971"/>
    <w:rsid w:val="001D2785"/>
    <w:rsid w:val="001D7070"/>
    <w:rsid w:val="001F2170"/>
    <w:rsid w:val="001F3948"/>
    <w:rsid w:val="001F5A49"/>
    <w:rsid w:val="00201097"/>
    <w:rsid w:val="00201B6E"/>
    <w:rsid w:val="00217875"/>
    <w:rsid w:val="00217C6D"/>
    <w:rsid w:val="00220F10"/>
    <w:rsid w:val="00224C6B"/>
    <w:rsid w:val="002302B3"/>
    <w:rsid w:val="00230C66"/>
    <w:rsid w:val="00235A29"/>
    <w:rsid w:val="00241526"/>
    <w:rsid w:val="002443A2"/>
    <w:rsid w:val="00253C7E"/>
    <w:rsid w:val="00266E74"/>
    <w:rsid w:val="002835C3"/>
    <w:rsid w:val="00283C3B"/>
    <w:rsid w:val="002861E6"/>
    <w:rsid w:val="00287D18"/>
    <w:rsid w:val="002A2618"/>
    <w:rsid w:val="002A5DD7"/>
    <w:rsid w:val="002B0CAC"/>
    <w:rsid w:val="002D5A15"/>
    <w:rsid w:val="002D5BDD"/>
    <w:rsid w:val="002E3D27"/>
    <w:rsid w:val="002F0890"/>
    <w:rsid w:val="002F2531"/>
    <w:rsid w:val="002F4967"/>
    <w:rsid w:val="00316935"/>
    <w:rsid w:val="003266ED"/>
    <w:rsid w:val="003370B8"/>
    <w:rsid w:val="003443EB"/>
    <w:rsid w:val="00345D38"/>
    <w:rsid w:val="00351C83"/>
    <w:rsid w:val="00352097"/>
    <w:rsid w:val="0035433E"/>
    <w:rsid w:val="003666FF"/>
    <w:rsid w:val="0036721D"/>
    <w:rsid w:val="0037309C"/>
    <w:rsid w:val="00380A6E"/>
    <w:rsid w:val="003836D4"/>
    <w:rsid w:val="003A1F49"/>
    <w:rsid w:val="003A5D52"/>
    <w:rsid w:val="003B2BDA"/>
    <w:rsid w:val="003B55EC"/>
    <w:rsid w:val="003C2EA7"/>
    <w:rsid w:val="003C4471"/>
    <w:rsid w:val="003C7D41"/>
    <w:rsid w:val="003D058A"/>
    <w:rsid w:val="003D4A69"/>
    <w:rsid w:val="003E504F"/>
    <w:rsid w:val="003E78D6"/>
    <w:rsid w:val="00400573"/>
    <w:rsid w:val="004007A3"/>
    <w:rsid w:val="00406D71"/>
    <w:rsid w:val="004269E0"/>
    <w:rsid w:val="004326DB"/>
    <w:rsid w:val="0043682E"/>
    <w:rsid w:val="00436CD1"/>
    <w:rsid w:val="00447ECB"/>
    <w:rsid w:val="004623F7"/>
    <w:rsid w:val="00480F51"/>
    <w:rsid w:val="00481124"/>
    <w:rsid w:val="004815EB"/>
    <w:rsid w:val="00487569"/>
    <w:rsid w:val="00496864"/>
    <w:rsid w:val="00496920"/>
    <w:rsid w:val="004A4496"/>
    <w:rsid w:val="004B11AB"/>
    <w:rsid w:val="004B7C9A"/>
    <w:rsid w:val="004C6779"/>
    <w:rsid w:val="004D733B"/>
    <w:rsid w:val="004E0DC4"/>
    <w:rsid w:val="004E0FB5"/>
    <w:rsid w:val="004E43BB"/>
    <w:rsid w:val="004E460D"/>
    <w:rsid w:val="004F178E"/>
    <w:rsid w:val="004F4543"/>
    <w:rsid w:val="004F57BB"/>
    <w:rsid w:val="00500F16"/>
    <w:rsid w:val="00505309"/>
    <w:rsid w:val="0050789B"/>
    <w:rsid w:val="0051077C"/>
    <w:rsid w:val="0051612A"/>
    <w:rsid w:val="005224A1"/>
    <w:rsid w:val="00534372"/>
    <w:rsid w:val="00543DF8"/>
    <w:rsid w:val="00546101"/>
    <w:rsid w:val="00553DD7"/>
    <w:rsid w:val="005638CF"/>
    <w:rsid w:val="0056741E"/>
    <w:rsid w:val="0057325A"/>
    <w:rsid w:val="0057469A"/>
    <w:rsid w:val="00580814"/>
    <w:rsid w:val="00583A0B"/>
    <w:rsid w:val="005A03A3"/>
    <w:rsid w:val="005A2B92"/>
    <w:rsid w:val="005A79E9"/>
    <w:rsid w:val="005B214C"/>
    <w:rsid w:val="005D3669"/>
    <w:rsid w:val="005E5EB3"/>
    <w:rsid w:val="005F3CB6"/>
    <w:rsid w:val="005F657C"/>
    <w:rsid w:val="00601719"/>
    <w:rsid w:val="00602D53"/>
    <w:rsid w:val="006047E5"/>
    <w:rsid w:val="006231F4"/>
    <w:rsid w:val="00641DBF"/>
    <w:rsid w:val="0064371D"/>
    <w:rsid w:val="00650B2A"/>
    <w:rsid w:val="00651777"/>
    <w:rsid w:val="006550F8"/>
    <w:rsid w:val="00656226"/>
    <w:rsid w:val="006829F3"/>
    <w:rsid w:val="006A1921"/>
    <w:rsid w:val="006A518B"/>
    <w:rsid w:val="006B0590"/>
    <w:rsid w:val="006B49DA"/>
    <w:rsid w:val="006B4C75"/>
    <w:rsid w:val="006C53F8"/>
    <w:rsid w:val="006C5B0F"/>
    <w:rsid w:val="006C7CDE"/>
    <w:rsid w:val="00714B22"/>
    <w:rsid w:val="007234B1"/>
    <w:rsid w:val="00723D08"/>
    <w:rsid w:val="00725FDA"/>
    <w:rsid w:val="00727816"/>
    <w:rsid w:val="00730B9A"/>
    <w:rsid w:val="00750CFA"/>
    <w:rsid w:val="007553DA"/>
    <w:rsid w:val="00782354"/>
    <w:rsid w:val="007921A7"/>
    <w:rsid w:val="007B3DB1"/>
    <w:rsid w:val="007C4AB2"/>
    <w:rsid w:val="007C761C"/>
    <w:rsid w:val="007D183E"/>
    <w:rsid w:val="007D43D0"/>
    <w:rsid w:val="007E1833"/>
    <w:rsid w:val="007E3F13"/>
    <w:rsid w:val="007F751A"/>
    <w:rsid w:val="00800012"/>
    <w:rsid w:val="0080261F"/>
    <w:rsid w:val="0080581E"/>
    <w:rsid w:val="00806160"/>
    <w:rsid w:val="008143A4"/>
    <w:rsid w:val="0081513E"/>
    <w:rsid w:val="008315D2"/>
    <w:rsid w:val="00854131"/>
    <w:rsid w:val="0085652D"/>
    <w:rsid w:val="0087694B"/>
    <w:rsid w:val="00880F4D"/>
    <w:rsid w:val="008B35A3"/>
    <w:rsid w:val="008B37E1"/>
    <w:rsid w:val="008B45F8"/>
    <w:rsid w:val="008B5BF1"/>
    <w:rsid w:val="008C2E74"/>
    <w:rsid w:val="008D5409"/>
    <w:rsid w:val="008E006D"/>
    <w:rsid w:val="008E38B4"/>
    <w:rsid w:val="008F3824"/>
    <w:rsid w:val="008F4F21"/>
    <w:rsid w:val="00904D4A"/>
    <w:rsid w:val="009151BA"/>
    <w:rsid w:val="00925023"/>
    <w:rsid w:val="009277BC"/>
    <w:rsid w:val="00927D57"/>
    <w:rsid w:val="00931A51"/>
    <w:rsid w:val="00941E6E"/>
    <w:rsid w:val="00947185"/>
    <w:rsid w:val="009502CF"/>
    <w:rsid w:val="009518B3"/>
    <w:rsid w:val="009578C8"/>
    <w:rsid w:val="00963D9D"/>
    <w:rsid w:val="0098013E"/>
    <w:rsid w:val="00981B54"/>
    <w:rsid w:val="009842C3"/>
    <w:rsid w:val="009A009A"/>
    <w:rsid w:val="009A6BB6"/>
    <w:rsid w:val="009B3F43"/>
    <w:rsid w:val="009B5CFA"/>
    <w:rsid w:val="009C161F"/>
    <w:rsid w:val="009C56B4"/>
    <w:rsid w:val="009D51A2"/>
    <w:rsid w:val="009E04A8"/>
    <w:rsid w:val="009E4AEC"/>
    <w:rsid w:val="009E50C2"/>
    <w:rsid w:val="009E5BD8"/>
    <w:rsid w:val="009E681E"/>
    <w:rsid w:val="00A10F63"/>
    <w:rsid w:val="00A119E6"/>
    <w:rsid w:val="00A20FBC"/>
    <w:rsid w:val="00A31370"/>
    <w:rsid w:val="00A34D6F"/>
    <w:rsid w:val="00A41F91"/>
    <w:rsid w:val="00A52F57"/>
    <w:rsid w:val="00A63355"/>
    <w:rsid w:val="00A7596D"/>
    <w:rsid w:val="00A963DF"/>
    <w:rsid w:val="00AC0C22"/>
    <w:rsid w:val="00AC3896"/>
    <w:rsid w:val="00AD2CF2"/>
    <w:rsid w:val="00AD4554"/>
    <w:rsid w:val="00AE2D88"/>
    <w:rsid w:val="00AE6F6F"/>
    <w:rsid w:val="00AF3325"/>
    <w:rsid w:val="00AF34D9"/>
    <w:rsid w:val="00AF70DA"/>
    <w:rsid w:val="00B019D3"/>
    <w:rsid w:val="00B34CF9"/>
    <w:rsid w:val="00B37559"/>
    <w:rsid w:val="00B4054B"/>
    <w:rsid w:val="00B579B0"/>
    <w:rsid w:val="00B57D11"/>
    <w:rsid w:val="00B649D7"/>
    <w:rsid w:val="00B81C2F"/>
    <w:rsid w:val="00B90743"/>
    <w:rsid w:val="00B90C45"/>
    <w:rsid w:val="00B912B2"/>
    <w:rsid w:val="00B933BE"/>
    <w:rsid w:val="00B93E96"/>
    <w:rsid w:val="00B940C2"/>
    <w:rsid w:val="00BA072F"/>
    <w:rsid w:val="00BD1656"/>
    <w:rsid w:val="00BD6738"/>
    <w:rsid w:val="00BD7E5E"/>
    <w:rsid w:val="00BE63DB"/>
    <w:rsid w:val="00BE6574"/>
    <w:rsid w:val="00C07319"/>
    <w:rsid w:val="00C16FD2"/>
    <w:rsid w:val="00C4395E"/>
    <w:rsid w:val="00C47FFD"/>
    <w:rsid w:val="00C51E92"/>
    <w:rsid w:val="00C56F67"/>
    <w:rsid w:val="00C57E2C"/>
    <w:rsid w:val="00C608B7"/>
    <w:rsid w:val="00C66F24"/>
    <w:rsid w:val="00C76D7F"/>
    <w:rsid w:val="00C813AA"/>
    <w:rsid w:val="00C818D7"/>
    <w:rsid w:val="00C9291E"/>
    <w:rsid w:val="00CA3F44"/>
    <w:rsid w:val="00CA4E58"/>
    <w:rsid w:val="00CB3771"/>
    <w:rsid w:val="00CB44BF"/>
    <w:rsid w:val="00CB5153"/>
    <w:rsid w:val="00CB55EA"/>
    <w:rsid w:val="00CD4E44"/>
    <w:rsid w:val="00CE076A"/>
    <w:rsid w:val="00CE1C14"/>
    <w:rsid w:val="00CE463D"/>
    <w:rsid w:val="00CF6DE0"/>
    <w:rsid w:val="00D10BA0"/>
    <w:rsid w:val="00D1456A"/>
    <w:rsid w:val="00D16F15"/>
    <w:rsid w:val="00D21694"/>
    <w:rsid w:val="00D24EB5"/>
    <w:rsid w:val="00D35AB9"/>
    <w:rsid w:val="00D41571"/>
    <w:rsid w:val="00D416A0"/>
    <w:rsid w:val="00D47672"/>
    <w:rsid w:val="00D5123C"/>
    <w:rsid w:val="00D55560"/>
    <w:rsid w:val="00D61C5A"/>
    <w:rsid w:val="00D6790C"/>
    <w:rsid w:val="00D73277"/>
    <w:rsid w:val="00D74BDE"/>
    <w:rsid w:val="00D76586"/>
    <w:rsid w:val="00D82657"/>
    <w:rsid w:val="00D87E20"/>
    <w:rsid w:val="00DA195D"/>
    <w:rsid w:val="00DA4037"/>
    <w:rsid w:val="00DB7F24"/>
    <w:rsid w:val="00DE36BD"/>
    <w:rsid w:val="00DE66A5"/>
    <w:rsid w:val="00DF2B50"/>
    <w:rsid w:val="00E04C86"/>
    <w:rsid w:val="00E17344"/>
    <w:rsid w:val="00E20F30"/>
    <w:rsid w:val="00E2189C"/>
    <w:rsid w:val="00E25BB1"/>
    <w:rsid w:val="00E27BBA"/>
    <w:rsid w:val="00E30E3F"/>
    <w:rsid w:val="00E35E8F"/>
    <w:rsid w:val="00E428AB"/>
    <w:rsid w:val="00E438E8"/>
    <w:rsid w:val="00E453A3"/>
    <w:rsid w:val="00E520E2"/>
    <w:rsid w:val="00E530C4"/>
    <w:rsid w:val="00E55996"/>
    <w:rsid w:val="00E64254"/>
    <w:rsid w:val="00E67928"/>
    <w:rsid w:val="00E70FB5"/>
    <w:rsid w:val="00E77339"/>
    <w:rsid w:val="00E915AF"/>
    <w:rsid w:val="00E96415"/>
    <w:rsid w:val="00EA15B3"/>
    <w:rsid w:val="00EB2358"/>
    <w:rsid w:val="00EB3EB8"/>
    <w:rsid w:val="00EC02FE"/>
    <w:rsid w:val="00EC4A96"/>
    <w:rsid w:val="00F0341A"/>
    <w:rsid w:val="00F424BF"/>
    <w:rsid w:val="00F44FC3"/>
    <w:rsid w:val="00F46107"/>
    <w:rsid w:val="00F468C5"/>
    <w:rsid w:val="00F52F39"/>
    <w:rsid w:val="00F6184F"/>
    <w:rsid w:val="00F8310E"/>
    <w:rsid w:val="00F86CD9"/>
    <w:rsid w:val="00F914DD"/>
    <w:rsid w:val="00FA2358"/>
    <w:rsid w:val="00FA3997"/>
    <w:rsid w:val="00FA64C3"/>
    <w:rsid w:val="00FB2592"/>
    <w:rsid w:val="00FB2810"/>
    <w:rsid w:val="00FB7A2C"/>
    <w:rsid w:val="00FC2947"/>
    <w:rsid w:val="00FC6F6B"/>
    <w:rsid w:val="00FE0818"/>
    <w:rsid w:val="00FE6FB1"/>
    <w:rsid w:val="00FF33EF"/>
    <w:rsid w:val="00FF3C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46BD525A"/>
  <w15:docId w15:val="{BA203C22-992F-43A7-ABFD-AE05EEC63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fr-CH"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4BDE"/>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qFormat/>
    <w:rsid w:val="00D74BDE"/>
    <w:pPr>
      <w:keepNext/>
      <w:keepLines/>
      <w:spacing w:before="600" w:line="320" w:lineRule="exact"/>
      <w:ind w:left="794" w:hanging="794"/>
      <w:outlineLvl w:val="0"/>
    </w:pPr>
    <w:rPr>
      <w:b/>
    </w:rPr>
  </w:style>
  <w:style w:type="paragraph" w:styleId="Heading2">
    <w:name w:val="heading 2"/>
    <w:basedOn w:val="Heading1"/>
    <w:next w:val="Normal"/>
    <w:qFormat/>
    <w:rsid w:val="00D74BDE"/>
    <w:pPr>
      <w:spacing w:before="360"/>
      <w:outlineLvl w:val="1"/>
    </w:pPr>
  </w:style>
  <w:style w:type="paragraph" w:styleId="Heading3">
    <w:name w:val="heading 3"/>
    <w:basedOn w:val="Heading1"/>
    <w:next w:val="Normal"/>
    <w:qFormat/>
    <w:rsid w:val="00D74BDE"/>
    <w:pPr>
      <w:spacing w:before="240"/>
      <w:outlineLvl w:val="2"/>
    </w:pPr>
  </w:style>
  <w:style w:type="paragraph" w:styleId="Heading4">
    <w:name w:val="heading 4"/>
    <w:basedOn w:val="Heading3"/>
    <w:next w:val="Normal"/>
    <w:qFormat/>
    <w:rsid w:val="00D74BDE"/>
    <w:pPr>
      <w:tabs>
        <w:tab w:val="clear" w:pos="794"/>
        <w:tab w:val="left" w:pos="1021"/>
      </w:tabs>
      <w:ind w:left="1021" w:hanging="1021"/>
      <w:outlineLvl w:val="3"/>
    </w:pPr>
  </w:style>
  <w:style w:type="paragraph" w:styleId="Heading5">
    <w:name w:val="heading 5"/>
    <w:basedOn w:val="Heading4"/>
    <w:next w:val="Normal"/>
    <w:qFormat/>
    <w:rsid w:val="00D74BDE"/>
    <w:pPr>
      <w:outlineLvl w:val="4"/>
    </w:pPr>
  </w:style>
  <w:style w:type="paragraph" w:styleId="Heading6">
    <w:name w:val="heading 6"/>
    <w:basedOn w:val="Heading4"/>
    <w:next w:val="Normal"/>
    <w:qFormat/>
    <w:rsid w:val="00D74BDE"/>
    <w:pPr>
      <w:tabs>
        <w:tab w:val="clear" w:pos="1021"/>
        <w:tab w:val="clear" w:pos="1191"/>
      </w:tabs>
      <w:ind w:left="1588" w:hanging="1588"/>
      <w:outlineLvl w:val="5"/>
    </w:pPr>
  </w:style>
  <w:style w:type="paragraph" w:styleId="Heading7">
    <w:name w:val="heading 7"/>
    <w:basedOn w:val="Heading6"/>
    <w:next w:val="Normal"/>
    <w:qFormat/>
    <w:rsid w:val="00D74BDE"/>
    <w:pPr>
      <w:outlineLvl w:val="6"/>
    </w:pPr>
  </w:style>
  <w:style w:type="paragraph" w:styleId="Heading8">
    <w:name w:val="heading 8"/>
    <w:basedOn w:val="Heading6"/>
    <w:next w:val="Normal"/>
    <w:qFormat/>
    <w:rsid w:val="00D74BDE"/>
    <w:pPr>
      <w:outlineLvl w:val="7"/>
    </w:pPr>
  </w:style>
  <w:style w:type="paragraph" w:styleId="Heading9">
    <w:name w:val="heading 9"/>
    <w:basedOn w:val="Heading6"/>
    <w:next w:val="Normal"/>
    <w:qFormat/>
    <w:rsid w:val="00D74BD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D74BDE"/>
  </w:style>
  <w:style w:type="paragraph" w:styleId="TOC4">
    <w:name w:val="toc 4"/>
    <w:basedOn w:val="TOC3"/>
    <w:semiHidden/>
    <w:rsid w:val="00D74BDE"/>
  </w:style>
  <w:style w:type="paragraph" w:styleId="TOC3">
    <w:name w:val="toc 3"/>
    <w:basedOn w:val="TOC2"/>
    <w:semiHidden/>
    <w:rsid w:val="00D74BDE"/>
  </w:style>
  <w:style w:type="paragraph" w:styleId="TOC2">
    <w:name w:val="toc 2"/>
    <w:basedOn w:val="TOC1"/>
    <w:semiHidden/>
    <w:rsid w:val="00D74BDE"/>
    <w:pPr>
      <w:spacing w:before="80"/>
      <w:ind w:left="1531" w:hanging="851"/>
    </w:pPr>
  </w:style>
  <w:style w:type="paragraph" w:styleId="TOC1">
    <w:name w:val="toc 1"/>
    <w:basedOn w:val="Normal"/>
    <w:semiHidden/>
    <w:rsid w:val="00D74BDE"/>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D74BDE"/>
  </w:style>
  <w:style w:type="paragraph" w:styleId="TOC6">
    <w:name w:val="toc 6"/>
    <w:basedOn w:val="TOC4"/>
    <w:semiHidden/>
    <w:rsid w:val="00D74BDE"/>
  </w:style>
  <w:style w:type="paragraph" w:styleId="TOC5">
    <w:name w:val="toc 5"/>
    <w:basedOn w:val="TOC4"/>
    <w:semiHidden/>
    <w:rsid w:val="00D74BDE"/>
  </w:style>
  <w:style w:type="paragraph" w:styleId="Footer">
    <w:name w:val="footer"/>
    <w:basedOn w:val="Normal"/>
    <w:rsid w:val="00D74BDE"/>
    <w:pPr>
      <w:tabs>
        <w:tab w:val="clear" w:pos="794"/>
        <w:tab w:val="clear" w:pos="1191"/>
        <w:tab w:val="clear" w:pos="1588"/>
        <w:tab w:val="clear" w:pos="1985"/>
        <w:tab w:val="center" w:pos="4320"/>
        <w:tab w:val="right" w:pos="8640"/>
      </w:tabs>
    </w:pPr>
  </w:style>
  <w:style w:type="paragraph" w:styleId="Header">
    <w:name w:val="header"/>
    <w:basedOn w:val="Normal"/>
    <w:link w:val="HeaderChar"/>
    <w:rsid w:val="00D74BDE"/>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rsid w:val="00D74BDE"/>
    <w:rPr>
      <w:position w:val="6"/>
      <w:sz w:val="18"/>
    </w:rPr>
  </w:style>
  <w:style w:type="paragraph" w:styleId="FootnoteText">
    <w:name w:val="footnote text"/>
    <w:basedOn w:val="Note"/>
    <w:semiHidden/>
    <w:rsid w:val="00D74BDE"/>
    <w:pPr>
      <w:keepLines/>
      <w:tabs>
        <w:tab w:val="left" w:pos="255"/>
      </w:tabs>
      <w:ind w:left="255" w:hanging="255"/>
    </w:pPr>
  </w:style>
  <w:style w:type="paragraph" w:customStyle="1" w:styleId="Note">
    <w:name w:val="Note"/>
    <w:basedOn w:val="Normal"/>
    <w:rsid w:val="00D74BDE"/>
    <w:pPr>
      <w:spacing w:before="80" w:line="240" w:lineRule="exact"/>
    </w:pPr>
    <w:rPr>
      <w:sz w:val="20"/>
    </w:rPr>
  </w:style>
  <w:style w:type="paragraph" w:customStyle="1" w:styleId="enumlev1">
    <w:name w:val="enumlev1"/>
    <w:basedOn w:val="Normal"/>
    <w:rsid w:val="00D74BDE"/>
    <w:pPr>
      <w:spacing w:before="80"/>
      <w:ind w:left="794" w:hanging="794"/>
    </w:pPr>
  </w:style>
  <w:style w:type="paragraph" w:customStyle="1" w:styleId="enumlev2">
    <w:name w:val="enumlev2"/>
    <w:basedOn w:val="enumlev1"/>
    <w:rsid w:val="00D74BDE"/>
    <w:pPr>
      <w:ind w:left="1191" w:hanging="397"/>
    </w:pPr>
  </w:style>
  <w:style w:type="paragraph" w:customStyle="1" w:styleId="enumlev3">
    <w:name w:val="enumlev3"/>
    <w:basedOn w:val="enumlev2"/>
    <w:rsid w:val="00D74BDE"/>
    <w:pPr>
      <w:ind w:left="1588"/>
    </w:pPr>
  </w:style>
  <w:style w:type="paragraph" w:customStyle="1" w:styleId="Equation">
    <w:name w:val="Equation"/>
    <w:basedOn w:val="Normal"/>
    <w:rsid w:val="00D74BDE"/>
    <w:pPr>
      <w:tabs>
        <w:tab w:val="clear" w:pos="1191"/>
        <w:tab w:val="clear" w:pos="1588"/>
        <w:tab w:val="clear" w:pos="1985"/>
        <w:tab w:val="center" w:pos="4820"/>
        <w:tab w:val="right" w:pos="9639"/>
      </w:tabs>
      <w:jc w:val="left"/>
    </w:pPr>
  </w:style>
  <w:style w:type="paragraph" w:customStyle="1" w:styleId="toc0">
    <w:name w:val="toc 0"/>
    <w:basedOn w:val="Normal"/>
    <w:next w:val="TOC1"/>
    <w:rsid w:val="00D74BDE"/>
    <w:pPr>
      <w:keepLines/>
      <w:tabs>
        <w:tab w:val="clear" w:pos="794"/>
        <w:tab w:val="clear" w:pos="1191"/>
        <w:tab w:val="clear" w:pos="1588"/>
        <w:tab w:val="clear" w:pos="1985"/>
        <w:tab w:val="right" w:pos="9639"/>
      </w:tabs>
      <w:jc w:val="left"/>
    </w:pPr>
    <w:rPr>
      <w:b/>
    </w:rPr>
  </w:style>
  <w:style w:type="paragraph" w:customStyle="1" w:styleId="ASN1">
    <w:name w:val="ASN.1"/>
    <w:rsid w:val="00D74BDE"/>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D74BDE"/>
  </w:style>
  <w:style w:type="paragraph" w:customStyle="1" w:styleId="Chaptitle">
    <w:name w:val="Chap_title"/>
    <w:basedOn w:val="Normal"/>
    <w:next w:val="Normalaftertitle"/>
    <w:rsid w:val="00D74BDE"/>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link w:val="NormalaftertitleChar"/>
    <w:rsid w:val="00D74BDE"/>
    <w:pPr>
      <w:spacing w:before="400"/>
    </w:pPr>
  </w:style>
  <w:style w:type="character" w:styleId="PageNumber">
    <w:name w:val="page number"/>
    <w:basedOn w:val="DefaultParagraphFont"/>
    <w:rsid w:val="00D74BDE"/>
  </w:style>
  <w:style w:type="paragraph" w:customStyle="1" w:styleId="Reftitle">
    <w:name w:val="Ref_title"/>
    <w:basedOn w:val="Normal"/>
    <w:next w:val="Reftext"/>
    <w:rsid w:val="00D74BDE"/>
    <w:pPr>
      <w:spacing w:before="480"/>
      <w:jc w:val="center"/>
    </w:pPr>
    <w:rPr>
      <w:b/>
    </w:rPr>
  </w:style>
  <w:style w:type="paragraph" w:customStyle="1" w:styleId="Reftext">
    <w:name w:val="Ref_text"/>
    <w:basedOn w:val="Normal"/>
    <w:rsid w:val="00D74BDE"/>
    <w:pPr>
      <w:ind w:left="794" w:hanging="794"/>
      <w:jc w:val="left"/>
    </w:pPr>
  </w:style>
  <w:style w:type="paragraph" w:styleId="Index1">
    <w:name w:val="index 1"/>
    <w:basedOn w:val="Normal"/>
    <w:next w:val="Normal"/>
    <w:semiHidden/>
    <w:rsid w:val="00D74BDE"/>
    <w:pPr>
      <w:jc w:val="left"/>
    </w:pPr>
  </w:style>
  <w:style w:type="paragraph" w:customStyle="1" w:styleId="Formal">
    <w:name w:val="Formal"/>
    <w:basedOn w:val="ASN1"/>
    <w:rsid w:val="00D74BDE"/>
    <w:rPr>
      <w:b w:val="0"/>
    </w:rPr>
  </w:style>
  <w:style w:type="paragraph" w:customStyle="1" w:styleId="AnnexNoTitle">
    <w:name w:val="Annex_NoTitle"/>
    <w:basedOn w:val="Normal"/>
    <w:next w:val="Normalaftertitle"/>
    <w:link w:val="AnnexNoTitleChar"/>
    <w:rsid w:val="00D74BDE"/>
    <w:pPr>
      <w:keepNext/>
      <w:keepLines/>
      <w:spacing w:before="720" w:after="120"/>
      <w:jc w:val="center"/>
    </w:pPr>
    <w:rPr>
      <w:b/>
    </w:rPr>
  </w:style>
  <w:style w:type="paragraph" w:customStyle="1" w:styleId="AppendixNoTitle">
    <w:name w:val="Appendix_NoTitle"/>
    <w:basedOn w:val="AnnexNoTitle"/>
    <w:next w:val="Normalaftertitle"/>
    <w:rsid w:val="00D74BDE"/>
  </w:style>
  <w:style w:type="paragraph" w:customStyle="1" w:styleId="Artheading">
    <w:name w:val="Art_heading"/>
    <w:basedOn w:val="Normal"/>
    <w:next w:val="Normalaftertitle"/>
    <w:rsid w:val="00D74BDE"/>
    <w:pPr>
      <w:spacing w:before="480"/>
      <w:jc w:val="center"/>
    </w:pPr>
    <w:rPr>
      <w:b/>
      <w:sz w:val="28"/>
    </w:rPr>
  </w:style>
  <w:style w:type="paragraph" w:customStyle="1" w:styleId="ArtNo">
    <w:name w:val="Art_No"/>
    <w:basedOn w:val="Normal"/>
    <w:next w:val="Arttitle"/>
    <w:rsid w:val="00D74BDE"/>
    <w:pPr>
      <w:keepNext/>
      <w:keepLines/>
      <w:spacing w:before="480"/>
      <w:jc w:val="center"/>
    </w:pPr>
    <w:rPr>
      <w:caps/>
      <w:sz w:val="28"/>
    </w:rPr>
  </w:style>
  <w:style w:type="paragraph" w:customStyle="1" w:styleId="Arttitle">
    <w:name w:val="Art_title"/>
    <w:basedOn w:val="Normal"/>
    <w:next w:val="Normalaftertitle"/>
    <w:rsid w:val="00D74BDE"/>
    <w:pPr>
      <w:keepNext/>
      <w:keepLines/>
      <w:spacing w:before="240"/>
      <w:jc w:val="center"/>
    </w:pPr>
    <w:rPr>
      <w:b/>
      <w:sz w:val="28"/>
    </w:rPr>
  </w:style>
  <w:style w:type="paragraph" w:customStyle="1" w:styleId="Call">
    <w:name w:val="Call"/>
    <w:basedOn w:val="Normal"/>
    <w:next w:val="Normal"/>
    <w:rsid w:val="00D74BDE"/>
    <w:pPr>
      <w:keepNext/>
      <w:keepLines/>
      <w:spacing w:before="240"/>
      <w:ind w:left="794"/>
      <w:jc w:val="left"/>
    </w:pPr>
    <w:rPr>
      <w:i/>
    </w:rPr>
  </w:style>
  <w:style w:type="paragraph" w:customStyle="1" w:styleId="ChapNo">
    <w:name w:val="Chap_No"/>
    <w:basedOn w:val="Normal"/>
    <w:next w:val="Chaptitle"/>
    <w:rsid w:val="00D74BDE"/>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D74BDE"/>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D74BDE"/>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D74BDE"/>
    <w:pPr>
      <w:keepNext/>
      <w:keepLines/>
      <w:spacing w:before="240" w:after="120" w:line="240" w:lineRule="auto"/>
      <w:jc w:val="center"/>
    </w:pPr>
  </w:style>
  <w:style w:type="paragraph" w:customStyle="1" w:styleId="FigureNoTitle">
    <w:name w:val="Figure_NoTitle"/>
    <w:basedOn w:val="Normal"/>
    <w:next w:val="Normalaftertitle"/>
    <w:rsid w:val="00D74BDE"/>
    <w:pPr>
      <w:keepLines/>
      <w:spacing w:before="240" w:after="120"/>
      <w:jc w:val="center"/>
    </w:pPr>
    <w:rPr>
      <w:b/>
    </w:rPr>
  </w:style>
  <w:style w:type="paragraph" w:customStyle="1" w:styleId="Figurewithouttitle">
    <w:name w:val="Figure_without_title"/>
    <w:basedOn w:val="Normal"/>
    <w:next w:val="Normalaftertitle"/>
    <w:rsid w:val="00D74BDE"/>
    <w:pPr>
      <w:keepLines/>
      <w:spacing w:before="240" w:after="120"/>
      <w:jc w:val="center"/>
    </w:pPr>
  </w:style>
  <w:style w:type="paragraph" w:customStyle="1" w:styleId="FirstFooter">
    <w:name w:val="FirstFooter"/>
    <w:basedOn w:val="Normal"/>
    <w:rsid w:val="00D74BDE"/>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D74BDE"/>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D74BDE"/>
    <w:pPr>
      <w:keepNext/>
      <w:spacing w:before="240"/>
      <w:ind w:left="794" w:hanging="794"/>
    </w:pPr>
    <w:rPr>
      <w:b/>
    </w:rPr>
  </w:style>
  <w:style w:type="paragraph" w:customStyle="1" w:styleId="Headingi">
    <w:name w:val="Heading_i"/>
    <w:basedOn w:val="Normal"/>
    <w:next w:val="Normal"/>
    <w:rsid w:val="00D74BDE"/>
    <w:pPr>
      <w:keepNext/>
      <w:spacing w:before="240"/>
      <w:jc w:val="left"/>
    </w:pPr>
    <w:rPr>
      <w:i/>
    </w:rPr>
  </w:style>
  <w:style w:type="paragraph" w:styleId="Index2">
    <w:name w:val="index 2"/>
    <w:basedOn w:val="Normal"/>
    <w:next w:val="Normal"/>
    <w:semiHidden/>
    <w:rsid w:val="00D74BDE"/>
    <w:pPr>
      <w:ind w:left="284"/>
      <w:jc w:val="left"/>
    </w:pPr>
  </w:style>
  <w:style w:type="paragraph" w:styleId="Index3">
    <w:name w:val="index 3"/>
    <w:basedOn w:val="Normal"/>
    <w:next w:val="Normal"/>
    <w:semiHidden/>
    <w:rsid w:val="00D74BDE"/>
    <w:pPr>
      <w:ind w:left="567"/>
      <w:jc w:val="left"/>
    </w:pPr>
  </w:style>
  <w:style w:type="paragraph" w:customStyle="1" w:styleId="PartNo">
    <w:name w:val="Part_No"/>
    <w:basedOn w:val="Normal"/>
    <w:next w:val="Partref"/>
    <w:rsid w:val="00D74BDE"/>
    <w:pPr>
      <w:keepNext/>
      <w:keepLines/>
      <w:spacing w:before="480" w:after="80"/>
    </w:pPr>
    <w:rPr>
      <w:caps/>
    </w:rPr>
  </w:style>
  <w:style w:type="paragraph" w:customStyle="1" w:styleId="Partref">
    <w:name w:val="Part_ref"/>
    <w:basedOn w:val="Normal"/>
    <w:next w:val="Parttitle"/>
    <w:rsid w:val="00D74BDE"/>
    <w:pPr>
      <w:keepNext/>
      <w:keepLines/>
      <w:spacing w:before="280"/>
      <w:jc w:val="center"/>
    </w:pPr>
  </w:style>
  <w:style w:type="paragraph" w:customStyle="1" w:styleId="Parttitle">
    <w:name w:val="Part_title"/>
    <w:basedOn w:val="Normal"/>
    <w:next w:val="Normalaftertitle"/>
    <w:rsid w:val="00D74BDE"/>
    <w:pPr>
      <w:keepNext/>
      <w:keepLines/>
      <w:spacing w:before="240" w:after="280" w:line="320" w:lineRule="exact"/>
      <w:jc w:val="center"/>
    </w:pPr>
    <w:rPr>
      <w:b/>
    </w:rPr>
  </w:style>
  <w:style w:type="paragraph" w:customStyle="1" w:styleId="Recdate">
    <w:name w:val="Rec_date"/>
    <w:basedOn w:val="Normal"/>
    <w:next w:val="Normalaftertitle"/>
    <w:rsid w:val="00D74BDE"/>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D74BDE"/>
  </w:style>
  <w:style w:type="paragraph" w:customStyle="1" w:styleId="RecNo">
    <w:name w:val="Rec_No"/>
    <w:basedOn w:val="Normal"/>
    <w:next w:val="Rectitle"/>
    <w:rsid w:val="00D74BDE"/>
    <w:pPr>
      <w:keepNext/>
      <w:keepLines/>
      <w:spacing w:before="0"/>
      <w:jc w:val="left"/>
    </w:pPr>
    <w:rPr>
      <w:b/>
      <w:sz w:val="28"/>
    </w:rPr>
  </w:style>
  <w:style w:type="paragraph" w:customStyle="1" w:styleId="Rectitle">
    <w:name w:val="Rec_title"/>
    <w:basedOn w:val="Normal"/>
    <w:next w:val="Normalaftertitle"/>
    <w:rsid w:val="00D74BDE"/>
    <w:pPr>
      <w:keepNext/>
      <w:keepLines/>
      <w:spacing w:before="360" w:line="240" w:lineRule="auto"/>
      <w:jc w:val="center"/>
    </w:pPr>
    <w:rPr>
      <w:b/>
      <w:sz w:val="28"/>
    </w:rPr>
  </w:style>
  <w:style w:type="paragraph" w:customStyle="1" w:styleId="QuestionNo">
    <w:name w:val="Question_No"/>
    <w:basedOn w:val="RecNo"/>
    <w:next w:val="Questiontitle"/>
    <w:rsid w:val="00D74BDE"/>
  </w:style>
  <w:style w:type="paragraph" w:customStyle="1" w:styleId="Questiontitle">
    <w:name w:val="Question_title"/>
    <w:basedOn w:val="Rectitle"/>
    <w:next w:val="Questionref"/>
    <w:rsid w:val="00D74BDE"/>
  </w:style>
  <w:style w:type="paragraph" w:customStyle="1" w:styleId="Questionref">
    <w:name w:val="Question_ref"/>
    <w:basedOn w:val="Recref"/>
    <w:next w:val="Questiondate"/>
    <w:rsid w:val="00D74BDE"/>
  </w:style>
  <w:style w:type="paragraph" w:customStyle="1" w:styleId="Recref">
    <w:name w:val="Rec_ref"/>
    <w:basedOn w:val="Normal"/>
    <w:next w:val="Recdate"/>
    <w:rsid w:val="00D74BDE"/>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D74BDE"/>
  </w:style>
  <w:style w:type="paragraph" w:customStyle="1" w:styleId="RepNo">
    <w:name w:val="Rep_No"/>
    <w:basedOn w:val="RecNo"/>
    <w:next w:val="Reptitle"/>
    <w:rsid w:val="00D74BDE"/>
  </w:style>
  <w:style w:type="paragraph" w:customStyle="1" w:styleId="Reptitle">
    <w:name w:val="Rep_title"/>
    <w:basedOn w:val="Rectitle"/>
    <w:next w:val="Repref"/>
    <w:rsid w:val="00D74BDE"/>
  </w:style>
  <w:style w:type="paragraph" w:customStyle="1" w:styleId="Repref">
    <w:name w:val="Rep_ref"/>
    <w:basedOn w:val="Recref"/>
    <w:next w:val="Repdate"/>
    <w:rsid w:val="00D74BDE"/>
  </w:style>
  <w:style w:type="paragraph" w:customStyle="1" w:styleId="Resdate">
    <w:name w:val="Res_date"/>
    <w:basedOn w:val="Recdate"/>
    <w:next w:val="Normalaftertitle"/>
    <w:rsid w:val="00D74BDE"/>
  </w:style>
  <w:style w:type="paragraph" w:customStyle="1" w:styleId="ResNo">
    <w:name w:val="Res_No"/>
    <w:basedOn w:val="RecNo"/>
    <w:next w:val="Restitle"/>
    <w:rsid w:val="00D74BDE"/>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D74BDE"/>
  </w:style>
  <w:style w:type="paragraph" w:customStyle="1" w:styleId="Resref">
    <w:name w:val="Res_ref"/>
    <w:basedOn w:val="Recref"/>
    <w:next w:val="Resdate"/>
    <w:rsid w:val="00D74BDE"/>
  </w:style>
  <w:style w:type="paragraph" w:customStyle="1" w:styleId="SectionNo">
    <w:name w:val="Section_No"/>
    <w:basedOn w:val="Normal"/>
    <w:next w:val="Sectiontitle"/>
    <w:rsid w:val="00D74BDE"/>
    <w:pPr>
      <w:keepNext/>
      <w:keepLines/>
      <w:spacing w:before="720" w:line="320" w:lineRule="exact"/>
      <w:jc w:val="center"/>
    </w:pPr>
    <w:rPr>
      <w:caps/>
      <w:sz w:val="28"/>
    </w:rPr>
  </w:style>
  <w:style w:type="paragraph" w:customStyle="1" w:styleId="Sectiontitle">
    <w:name w:val="Section_title"/>
    <w:basedOn w:val="Normal"/>
    <w:next w:val="Normalaftertitle"/>
    <w:rsid w:val="00D74BDE"/>
    <w:pPr>
      <w:keepNext/>
      <w:keepLines/>
      <w:spacing w:before="360" w:after="120" w:line="320" w:lineRule="exact"/>
      <w:jc w:val="center"/>
    </w:pPr>
    <w:rPr>
      <w:b/>
      <w:sz w:val="28"/>
    </w:rPr>
  </w:style>
  <w:style w:type="paragraph" w:customStyle="1" w:styleId="Source">
    <w:name w:val="Source"/>
    <w:basedOn w:val="Normal"/>
    <w:next w:val="Normalaftertitle"/>
    <w:rsid w:val="00D74BDE"/>
    <w:pPr>
      <w:spacing w:before="840" w:after="200"/>
      <w:jc w:val="center"/>
    </w:pPr>
    <w:rPr>
      <w:b/>
      <w:sz w:val="28"/>
    </w:rPr>
  </w:style>
  <w:style w:type="paragraph" w:customStyle="1" w:styleId="SpecialFooter">
    <w:name w:val="Special Footer"/>
    <w:basedOn w:val="Normal"/>
    <w:rsid w:val="00D74BDE"/>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link w:val="TableheadChar"/>
    <w:rsid w:val="00D74BD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link w:val="TabletextChar"/>
    <w:rsid w:val="00D74BD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D74BD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D74BDE"/>
    <w:pPr>
      <w:keepNext/>
      <w:keepLines/>
      <w:spacing w:before="360" w:after="120" w:line="240" w:lineRule="exact"/>
      <w:jc w:val="center"/>
    </w:pPr>
    <w:rPr>
      <w:b/>
      <w:sz w:val="20"/>
    </w:rPr>
  </w:style>
  <w:style w:type="paragraph" w:customStyle="1" w:styleId="Title1">
    <w:name w:val="Title 1"/>
    <w:basedOn w:val="Source"/>
    <w:next w:val="Title2"/>
    <w:rsid w:val="00D74BDE"/>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D74BDE"/>
  </w:style>
  <w:style w:type="paragraph" w:customStyle="1" w:styleId="Title3">
    <w:name w:val="Title 3"/>
    <w:basedOn w:val="Title2"/>
    <w:next w:val="Title4"/>
    <w:rsid w:val="00D74BDE"/>
    <w:rPr>
      <w:caps w:val="0"/>
    </w:rPr>
  </w:style>
  <w:style w:type="paragraph" w:customStyle="1" w:styleId="Title4">
    <w:name w:val="Title 4"/>
    <w:basedOn w:val="Title3"/>
    <w:next w:val="Heading1"/>
    <w:rsid w:val="00D74BDE"/>
    <w:rPr>
      <w:b/>
    </w:rPr>
  </w:style>
  <w:style w:type="paragraph" w:customStyle="1" w:styleId="Section1">
    <w:name w:val="Section_1"/>
    <w:basedOn w:val="Normal"/>
    <w:next w:val="Normal"/>
    <w:rsid w:val="00D74BDE"/>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D74BDE"/>
    <w:pPr>
      <w:tabs>
        <w:tab w:val="clear" w:pos="794"/>
        <w:tab w:val="clear" w:pos="1191"/>
        <w:tab w:val="clear" w:pos="1588"/>
        <w:tab w:val="clear" w:pos="1985"/>
      </w:tabs>
      <w:spacing w:before="240"/>
      <w:jc w:val="center"/>
    </w:pPr>
    <w:rPr>
      <w:i/>
    </w:rPr>
  </w:style>
  <w:style w:type="character" w:styleId="Hyperlink">
    <w:name w:val="Hyperlink"/>
    <w:basedOn w:val="DefaultParagraphFont"/>
    <w:rsid w:val="00D74BDE"/>
    <w:rPr>
      <w:color w:val="0000FF"/>
      <w:u w:val="single"/>
    </w:rPr>
  </w:style>
  <w:style w:type="character" w:styleId="CommentReference">
    <w:name w:val="annotation reference"/>
    <w:basedOn w:val="DefaultParagraphFont"/>
    <w:semiHidden/>
    <w:rsid w:val="00D74BDE"/>
    <w:rPr>
      <w:sz w:val="16"/>
      <w:szCs w:val="16"/>
    </w:rPr>
  </w:style>
  <w:style w:type="paragraph" w:styleId="CommentText">
    <w:name w:val="annotation text"/>
    <w:basedOn w:val="Normal"/>
    <w:semiHidden/>
    <w:rsid w:val="00D74BDE"/>
    <w:rPr>
      <w:sz w:val="20"/>
    </w:rPr>
  </w:style>
  <w:style w:type="character" w:customStyle="1" w:styleId="href">
    <w:name w:val="href"/>
    <w:basedOn w:val="DefaultParagraphFont"/>
    <w:rsid w:val="00D74BDE"/>
  </w:style>
  <w:style w:type="paragraph" w:customStyle="1" w:styleId="NormalIndent">
    <w:name w:val="Normal_Indent"/>
    <w:basedOn w:val="Normal"/>
    <w:rsid w:val="00D74BDE"/>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D74BDE"/>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D74BDE"/>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D74BDE"/>
    <w:rPr>
      <w:rFonts w:ascii="Tahoma" w:hAnsi="Tahoma" w:cs="Tahoma"/>
      <w:sz w:val="16"/>
      <w:szCs w:val="16"/>
      <w:lang w:val="en-US" w:eastAsia="en-US"/>
    </w:rPr>
  </w:style>
  <w:style w:type="paragraph" w:styleId="PlainText">
    <w:name w:val="Plain Text"/>
    <w:basedOn w:val="Normal"/>
    <w:link w:val="PlainTextChar"/>
    <w:uiPriority w:val="99"/>
    <w:unhideWhenUsed/>
    <w:rsid w:val="00D74BDE"/>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D74BDE"/>
    <w:rPr>
      <w:rFonts w:eastAsia="SimSun"/>
      <w:sz w:val="24"/>
      <w:szCs w:val="22"/>
      <w:lang w:val="en-US"/>
    </w:rPr>
  </w:style>
  <w:style w:type="paragraph" w:customStyle="1" w:styleId="FromRef">
    <w:name w:val="FromRef"/>
    <w:basedOn w:val="Normal"/>
    <w:uiPriority w:val="99"/>
    <w:rsid w:val="00D74BDE"/>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D74BDE"/>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D74BDE"/>
    <w:rPr>
      <w:b/>
      <w:bCs/>
    </w:rPr>
  </w:style>
  <w:style w:type="table" w:styleId="TableGrid">
    <w:name w:val="Table Grid"/>
    <w:basedOn w:val="TableNormal"/>
    <w:uiPriority w:val="59"/>
    <w:rsid w:val="00D74B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4BDE"/>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link w:val="Header"/>
    <w:rsid w:val="00D74BDE"/>
    <w:rPr>
      <w:sz w:val="24"/>
      <w:szCs w:val="22"/>
      <w:lang w:val="en-US" w:eastAsia="en-US"/>
    </w:rPr>
  </w:style>
  <w:style w:type="paragraph" w:styleId="BodyTextIndent2">
    <w:name w:val="Body Text Indent 2"/>
    <w:basedOn w:val="Normal"/>
    <w:link w:val="BodyTextIndent2Char"/>
    <w:rsid w:val="00D74BDE"/>
    <w:pPr>
      <w:tabs>
        <w:tab w:val="clear" w:pos="794"/>
        <w:tab w:val="clear" w:pos="1191"/>
        <w:tab w:val="clear" w:pos="1588"/>
        <w:tab w:val="clear" w:pos="1985"/>
        <w:tab w:val="left" w:pos="709"/>
      </w:tabs>
      <w:overflowPunct/>
      <w:autoSpaceDE/>
      <w:autoSpaceDN/>
      <w:adjustRightInd/>
      <w:spacing w:before="120" w:line="240" w:lineRule="auto"/>
      <w:ind w:left="1440" w:hanging="1440"/>
      <w:jc w:val="left"/>
      <w:textAlignment w:val="auto"/>
    </w:pPr>
    <w:rPr>
      <w:rFonts w:ascii="Times New Roman" w:hAnsi="Times New Roman" w:cs="Times New Roman"/>
      <w:szCs w:val="20"/>
      <w:lang w:val="en-GB"/>
    </w:rPr>
  </w:style>
  <w:style w:type="character" w:customStyle="1" w:styleId="BodyTextIndent2Char">
    <w:name w:val="Body Text Indent 2 Char"/>
    <w:basedOn w:val="DefaultParagraphFont"/>
    <w:link w:val="BodyTextIndent2"/>
    <w:rsid w:val="00D74BDE"/>
    <w:rPr>
      <w:rFonts w:ascii="Times New Roman" w:hAnsi="Times New Roman" w:cs="Times New Roman"/>
      <w:sz w:val="24"/>
      <w:lang w:val="en-GB" w:eastAsia="en-US"/>
    </w:rPr>
  </w:style>
  <w:style w:type="paragraph" w:customStyle="1" w:styleId="AnnexNotitle0">
    <w:name w:val="Annex_No &amp; title"/>
    <w:basedOn w:val="Normal"/>
    <w:next w:val="Normalaftertitle"/>
    <w:rsid w:val="00D74BDE"/>
    <w:pPr>
      <w:keepNext/>
      <w:keepLines/>
      <w:spacing w:before="480" w:line="240" w:lineRule="auto"/>
      <w:jc w:val="center"/>
    </w:pPr>
    <w:rPr>
      <w:rFonts w:ascii="Times New Roman" w:hAnsi="Times New Roman" w:cs="Times New Roman"/>
      <w:b/>
      <w:sz w:val="28"/>
      <w:szCs w:val="20"/>
      <w:lang w:val="en-GB"/>
    </w:rPr>
  </w:style>
  <w:style w:type="paragraph" w:customStyle="1" w:styleId="QuestionNoBR">
    <w:name w:val="Question_No_BR"/>
    <w:basedOn w:val="Normal"/>
    <w:next w:val="Questiontitle"/>
    <w:rsid w:val="00D74BDE"/>
    <w:pPr>
      <w:keepNext/>
      <w:keepLines/>
      <w:spacing w:before="480" w:line="240" w:lineRule="auto"/>
      <w:jc w:val="center"/>
    </w:pPr>
    <w:rPr>
      <w:rFonts w:ascii="Times New Roman" w:hAnsi="Times New Roman" w:cs="Times New Roman"/>
      <w:caps/>
      <w:sz w:val="28"/>
      <w:szCs w:val="20"/>
      <w:lang w:val="en-GB"/>
    </w:rPr>
  </w:style>
  <w:style w:type="character" w:customStyle="1" w:styleId="TabletextChar">
    <w:name w:val="Table_text Char"/>
    <w:link w:val="Tabletext"/>
    <w:locked/>
    <w:rsid w:val="00D74BDE"/>
    <w:rPr>
      <w:szCs w:val="22"/>
      <w:lang w:val="en-US" w:eastAsia="en-US"/>
    </w:rPr>
  </w:style>
  <w:style w:type="character" w:customStyle="1" w:styleId="TableheadChar">
    <w:name w:val="Table_head Char"/>
    <w:basedOn w:val="DefaultParagraphFont"/>
    <w:link w:val="Tablehead"/>
    <w:locked/>
    <w:rsid w:val="00D74BDE"/>
    <w:rPr>
      <w:b/>
      <w:szCs w:val="22"/>
      <w:lang w:val="en-US" w:eastAsia="en-US"/>
    </w:rPr>
  </w:style>
  <w:style w:type="paragraph" w:customStyle="1" w:styleId="Normalaftertitle0">
    <w:name w:val="Normal after title"/>
    <w:basedOn w:val="Normal"/>
    <w:next w:val="Normal"/>
    <w:link w:val="NormalaftertitleChar0"/>
    <w:rsid w:val="00D74BDE"/>
    <w:pPr>
      <w:overflowPunct/>
      <w:autoSpaceDE/>
      <w:autoSpaceDN/>
      <w:adjustRightInd/>
      <w:spacing w:before="320" w:line="240" w:lineRule="auto"/>
      <w:jc w:val="left"/>
      <w:textAlignment w:val="auto"/>
    </w:pPr>
    <w:rPr>
      <w:rFonts w:ascii="Times New Roman" w:hAnsi="Times New Roman" w:cs="Times New Roman"/>
      <w:szCs w:val="20"/>
      <w:lang w:val="en-GB"/>
    </w:rPr>
  </w:style>
  <w:style w:type="character" w:customStyle="1" w:styleId="NormalaftertitleChar0">
    <w:name w:val="Normal after title Char"/>
    <w:basedOn w:val="DefaultParagraphFont"/>
    <w:link w:val="Normalaftertitle0"/>
    <w:rsid w:val="00D74BDE"/>
    <w:rPr>
      <w:rFonts w:ascii="Times New Roman" w:hAnsi="Times New Roman" w:cs="Times New Roman"/>
      <w:sz w:val="24"/>
      <w:lang w:val="en-GB" w:eastAsia="en-US"/>
    </w:rPr>
  </w:style>
  <w:style w:type="character" w:customStyle="1" w:styleId="AnnexNoTitleChar">
    <w:name w:val="Annex_NoTitle Char"/>
    <w:basedOn w:val="DefaultParagraphFont"/>
    <w:link w:val="AnnexNoTitle"/>
    <w:locked/>
    <w:rsid w:val="00D74BDE"/>
    <w:rPr>
      <w:b/>
      <w:sz w:val="24"/>
      <w:szCs w:val="22"/>
      <w:lang w:val="en-US" w:eastAsia="en-US"/>
    </w:rPr>
  </w:style>
  <w:style w:type="character" w:customStyle="1" w:styleId="NormalaftertitleChar">
    <w:name w:val="Normal_after_title Char"/>
    <w:basedOn w:val="DefaultParagraphFont"/>
    <w:link w:val="Normalaftertitle"/>
    <w:rsid w:val="00D74BDE"/>
    <w:rPr>
      <w:sz w:val="24"/>
      <w:szCs w:val="22"/>
      <w:lang w:val="en-US" w:eastAsia="en-US"/>
    </w:rPr>
  </w:style>
  <w:style w:type="character" w:customStyle="1" w:styleId="Heading1Char">
    <w:name w:val="Heading 1 Char"/>
    <w:basedOn w:val="DefaultParagraphFont"/>
    <w:rsid w:val="00224C6B"/>
    <w:rPr>
      <w:b/>
      <w:sz w:val="24"/>
      <w:szCs w:val="22"/>
      <w:lang w:val="en-US" w:eastAsia="en-US"/>
    </w:rPr>
  </w:style>
  <w:style w:type="paragraph" w:customStyle="1" w:styleId="AnnexNo">
    <w:name w:val="Annex_No"/>
    <w:basedOn w:val="Normal"/>
    <w:next w:val="Normal"/>
    <w:rsid w:val="00224C6B"/>
    <w:pPr>
      <w:keepNext/>
      <w:keepLines/>
      <w:suppressAutoHyphens/>
      <w:adjustRightInd/>
      <w:spacing w:before="480" w:after="80" w:line="240" w:lineRule="auto"/>
      <w:jc w:val="center"/>
    </w:pPr>
    <w:rPr>
      <w:rFonts w:ascii="Times New Roman" w:hAnsi="Times New Roman" w:cs="Times New Roman"/>
      <w:caps/>
      <w:sz w:val="28"/>
      <w:szCs w:val="20"/>
      <w:lang w:val="en-GB"/>
    </w:rPr>
  </w:style>
  <w:style w:type="character" w:customStyle="1" w:styleId="AnnexNotitleChar0">
    <w:name w:val="Annex_No &amp; title Char"/>
    <w:basedOn w:val="DefaultParagraphFont"/>
    <w:rsid w:val="00224C6B"/>
    <w:rPr>
      <w:rFonts w:ascii="Times New Roman" w:hAnsi="Times New Roman" w:cs="Times New Roman"/>
      <w:b/>
      <w:sz w:val="28"/>
      <w:lang w:val="en-GB" w:eastAsia="en-US"/>
    </w:rPr>
  </w:style>
  <w:style w:type="paragraph" w:customStyle="1" w:styleId="FootnoteReference12pt">
    <w:name w:val="Footnote Reference + 12 pt"/>
    <w:basedOn w:val="Normal"/>
    <w:rsid w:val="00224C6B"/>
    <w:pPr>
      <w:suppressAutoHyphens/>
      <w:adjustRightInd/>
    </w:pPr>
    <w:rPr>
      <w:szCs w:val="24"/>
    </w:rPr>
  </w:style>
  <w:style w:type="paragraph" w:customStyle="1" w:styleId="AppendixNotitle0">
    <w:name w:val="Appendix_No &amp; title"/>
    <w:basedOn w:val="AnnexNotitle0"/>
    <w:next w:val="Normal"/>
    <w:rsid w:val="00224C6B"/>
    <w:rPr>
      <w:rFonts w:eastAsia="MS Mincho"/>
    </w:rPr>
  </w:style>
  <w:style w:type="paragraph" w:customStyle="1" w:styleId="Head">
    <w:name w:val="Head"/>
    <w:basedOn w:val="Normal"/>
    <w:rsid w:val="00224C6B"/>
    <w:pPr>
      <w:tabs>
        <w:tab w:val="clear" w:pos="794"/>
        <w:tab w:val="clear" w:pos="1191"/>
        <w:tab w:val="clear" w:pos="1588"/>
        <w:tab w:val="clear" w:pos="1985"/>
        <w:tab w:val="left" w:pos="6663"/>
      </w:tabs>
      <w:overflowPunct/>
      <w:autoSpaceDE/>
      <w:autoSpaceDN/>
      <w:adjustRightInd/>
      <w:spacing w:before="0" w:line="240" w:lineRule="auto"/>
      <w:jc w:val="left"/>
      <w:textAlignment w:val="auto"/>
    </w:pPr>
    <w:rPr>
      <w:rFonts w:ascii="Times New Roman" w:eastAsia="MS Mincho" w:hAnsi="Times New Roman" w:cs="Times New Roman"/>
      <w:szCs w:val="20"/>
      <w:lang w:val="en-GB"/>
    </w:rPr>
  </w:style>
  <w:style w:type="character" w:customStyle="1" w:styleId="address">
    <w:name w:val="address"/>
    <w:rsid w:val="00224C6B"/>
  </w:style>
  <w:style w:type="character" w:customStyle="1" w:styleId="visualgroup">
    <w:name w:val="visualgroup"/>
    <w:rsid w:val="00224C6B"/>
  </w:style>
  <w:style w:type="paragraph" w:customStyle="1" w:styleId="Address0">
    <w:name w:val="Address"/>
    <w:basedOn w:val="Normal"/>
    <w:rsid w:val="00224C6B"/>
    <w:pPr>
      <w:tabs>
        <w:tab w:val="clear" w:pos="794"/>
        <w:tab w:val="clear" w:pos="1191"/>
        <w:tab w:val="clear" w:pos="1588"/>
        <w:tab w:val="clear" w:pos="1985"/>
        <w:tab w:val="left" w:pos="4820"/>
        <w:tab w:val="left" w:pos="5529"/>
      </w:tabs>
      <w:overflowPunct/>
      <w:autoSpaceDE/>
      <w:autoSpaceDN/>
      <w:adjustRightInd/>
      <w:spacing w:before="120" w:line="240" w:lineRule="auto"/>
      <w:ind w:left="794"/>
      <w:jc w:val="left"/>
      <w:textAlignment w:val="auto"/>
    </w:pPr>
    <w:rPr>
      <w:rFonts w:ascii="Times New Roman" w:hAnsi="Times New Roman" w:cs="Times New Roman"/>
      <w:szCs w:val="20"/>
      <w:lang w:val="en-GB"/>
    </w:rPr>
  </w:style>
  <w:style w:type="paragraph" w:customStyle="1" w:styleId="CC">
    <w:name w:val="CC"/>
    <w:basedOn w:val="BodyText"/>
    <w:rsid w:val="00224C6B"/>
    <w:pPr>
      <w:keepLines/>
      <w:tabs>
        <w:tab w:val="clear" w:pos="794"/>
        <w:tab w:val="clear" w:pos="1191"/>
        <w:tab w:val="clear" w:pos="1588"/>
        <w:tab w:val="clear" w:pos="1985"/>
      </w:tabs>
      <w:wordWrap w:val="0"/>
      <w:spacing w:before="0" w:after="160" w:line="240" w:lineRule="auto"/>
      <w:ind w:left="360" w:hanging="360"/>
      <w:jc w:val="left"/>
    </w:pPr>
    <w:rPr>
      <w:rFonts w:ascii="Times New Roman" w:eastAsia="BatangChe" w:hAnsi="Times New Roman" w:cs="Times New Roman"/>
      <w:sz w:val="20"/>
      <w:szCs w:val="20"/>
      <w:lang w:eastAsia="ko-KR"/>
    </w:rPr>
  </w:style>
  <w:style w:type="paragraph" w:styleId="BodyText">
    <w:name w:val="Body Text"/>
    <w:basedOn w:val="Normal"/>
    <w:link w:val="BodyTextChar"/>
    <w:semiHidden/>
    <w:unhideWhenUsed/>
    <w:rsid w:val="00224C6B"/>
    <w:pPr>
      <w:spacing w:after="120"/>
    </w:pPr>
  </w:style>
  <w:style w:type="character" w:customStyle="1" w:styleId="BodyTextChar">
    <w:name w:val="Body Text Char"/>
    <w:basedOn w:val="DefaultParagraphFont"/>
    <w:link w:val="BodyText"/>
    <w:semiHidden/>
    <w:rsid w:val="00224C6B"/>
    <w:rPr>
      <w:sz w:val="24"/>
      <w:szCs w:val="22"/>
      <w:lang w:val="en-US" w:eastAsia="en-US"/>
    </w:rPr>
  </w:style>
  <w:style w:type="character" w:styleId="FollowedHyperlink">
    <w:name w:val="FollowedHyperlink"/>
    <w:basedOn w:val="DefaultParagraphFont"/>
    <w:semiHidden/>
    <w:unhideWhenUsed/>
    <w:rsid w:val="008B5BF1"/>
    <w:rPr>
      <w:color w:val="800080" w:themeColor="followedHyperlink"/>
      <w:u w:val="single"/>
    </w:rPr>
  </w:style>
  <w:style w:type="paragraph" w:customStyle="1" w:styleId="Default">
    <w:name w:val="Default"/>
    <w:rsid w:val="008F3824"/>
    <w:pPr>
      <w:autoSpaceDE w:val="0"/>
      <w:autoSpaceDN w:val="0"/>
      <w:adjustRightInd w:val="0"/>
    </w:pPr>
    <w:rPr>
      <w:color w:val="000000"/>
      <w:sz w:val="24"/>
      <w:szCs w:val="24"/>
      <w:lang w:val="en-GB"/>
    </w:rPr>
  </w:style>
  <w:style w:type="paragraph" w:styleId="NormalWeb">
    <w:name w:val="Normal (Web)"/>
    <w:basedOn w:val="Normal"/>
    <w:uiPriority w:val="99"/>
    <w:rsid w:val="00DE36BD"/>
    <w:pPr>
      <w:tabs>
        <w:tab w:val="clear" w:pos="794"/>
        <w:tab w:val="clear" w:pos="1191"/>
        <w:tab w:val="clear" w:pos="1588"/>
        <w:tab w:val="clear" w:pos="1985"/>
      </w:tabs>
      <w:overflowPunct/>
      <w:autoSpaceDE/>
      <w:autoSpaceDN/>
      <w:adjustRightInd/>
      <w:spacing w:before="100" w:after="100" w:line="240" w:lineRule="atLeast"/>
      <w:jc w:val="left"/>
      <w:textAlignment w:val="auto"/>
    </w:pPr>
    <w:rPr>
      <w:rFonts w:ascii="Verdana" w:eastAsia="SimSun" w:hAnsi="Verdana" w:cs="Times New Roman"/>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25603">
      <w:bodyDiv w:val="1"/>
      <w:marLeft w:val="0"/>
      <w:marRight w:val="0"/>
      <w:marTop w:val="0"/>
      <w:marBottom w:val="0"/>
      <w:divBdr>
        <w:top w:val="none" w:sz="0" w:space="0" w:color="auto"/>
        <w:left w:val="none" w:sz="0" w:space="0" w:color="auto"/>
        <w:bottom w:val="none" w:sz="0" w:space="0" w:color="auto"/>
        <w:right w:val="none" w:sz="0" w:space="0" w:color="auto"/>
      </w:divBdr>
    </w:div>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md/R19-WP7A-C/en" TargetMode="External"/><Relationship Id="rId18" Type="http://schemas.openxmlformats.org/officeDocument/2006/relationships/hyperlink" Target="mailto:H1979@accor.com" TargetMode="External"/><Relationship Id="rId26" Type="http://schemas.openxmlformats.org/officeDocument/2006/relationships/hyperlink" Target="mailto:info@villasorel.com" TargetMode="External"/><Relationship Id="rId39" Type="http://schemas.openxmlformats.org/officeDocument/2006/relationships/hyperlink" Target="https://france-visas.gouv.fr/en_US/web/france-visas" TargetMode="External"/><Relationship Id="rId3" Type="http://schemas.openxmlformats.org/officeDocument/2006/relationships/styles" Target="styles.xml"/><Relationship Id="rId21" Type="http://schemas.openxmlformats.org/officeDocument/2006/relationships/hyperlink" Target="http://www.lagrange-city-paris-boulogne.com/" TargetMode="External"/><Relationship Id="rId34" Type="http://schemas.openxmlformats.org/officeDocument/2006/relationships/hyperlink" Target="mailto:h6245@accor.com" TargetMode="External"/><Relationship Id="rId42" Type="http://schemas.openxmlformats.org/officeDocument/2006/relationships/hyperlink" Target="https://www.holiday-weather.com/paris" TargetMode="External"/><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tu.int/go/rwp7a/ch" TargetMode="External"/><Relationship Id="rId17" Type="http://schemas.openxmlformats.org/officeDocument/2006/relationships/image" Target="media/image2.png"/><Relationship Id="rId25" Type="http://schemas.openxmlformats.org/officeDocument/2006/relationships/hyperlink" Target="http://www.ibis.com/gb/hotel-A039-ibis-styles-paris-boulogne-marcel-sembat/index.shtml" TargetMode="External"/><Relationship Id="rId33" Type="http://schemas.openxmlformats.org/officeDocument/2006/relationships/hyperlink" Target="http://www.alpha-paris-hotel.com/English.phtml" TargetMode="External"/><Relationship Id="rId38" Type="http://schemas.openxmlformats.org/officeDocument/2006/relationships/hyperlink" Target="http://www.bipm.org/en/conference-centre/directions/"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mailto:boulogne@groupe-lagrange.com" TargetMode="External"/><Relationship Id="rId29" Type="http://schemas.openxmlformats.org/officeDocument/2006/relationships/hyperlink" Target="https://www.hoteldefranceboulogne.fr/" TargetMode="External"/><Relationship Id="rId41" Type="http://schemas.openxmlformats.org/officeDocument/2006/relationships/image" Target="media/image3.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go/rsg7/ch" TargetMode="External"/><Relationship Id="rId24" Type="http://schemas.openxmlformats.org/officeDocument/2006/relationships/hyperlink" Target="mailto:HA039@accor.com" TargetMode="External"/><Relationship Id="rId32" Type="http://schemas.openxmlformats.org/officeDocument/2006/relationships/hyperlink" Target="mailto:hotel@alpha-paris-hotel.com" TargetMode="External"/><Relationship Id="rId37" Type="http://schemas.openxmlformats.org/officeDocument/2006/relationships/hyperlink" Target="http://www.campanile.com/en/hotels/campanile-paris-ouest-chaville" TargetMode="External"/><Relationship Id="rId40" Type="http://schemas.openxmlformats.org/officeDocument/2006/relationships/hyperlink" Target="mailto:meetings@bipm.org" TargetMode="External"/><Relationship Id="rId45" Type="http://schemas.openxmlformats.org/officeDocument/2006/relationships/hyperlink" Target="mailto:cfellag@bipm.org" TargetMode="External"/><Relationship Id="rId5" Type="http://schemas.openxmlformats.org/officeDocument/2006/relationships/webSettings" Target="webSettings.xml"/><Relationship Id="rId15" Type="http://schemas.openxmlformats.org/officeDocument/2006/relationships/hyperlink" Target="https://www.bipm.org/en/conference-centre/directions.html" TargetMode="External"/><Relationship Id="rId23" Type="http://schemas.openxmlformats.org/officeDocument/2006/relationships/hyperlink" Target="https://www.radissonblu.com/en/hotel-parisboulogne" TargetMode="External"/><Relationship Id="rId28" Type="http://schemas.openxmlformats.org/officeDocument/2006/relationships/hyperlink" Target="mailto:resa.hoteldefrance@gmail.com" TargetMode="External"/><Relationship Id="rId36" Type="http://schemas.openxmlformats.org/officeDocument/2006/relationships/hyperlink" Target="mailto:chaville@campanile.fr" TargetMode="External"/><Relationship Id="rId49" Type="http://schemas.openxmlformats.org/officeDocument/2006/relationships/footer" Target="footer1.xml"/><Relationship Id="rId10" Type="http://schemas.openxmlformats.org/officeDocument/2006/relationships/hyperlink" Target="mailto:rsg7@itu.int" TargetMode="External"/><Relationship Id="rId19" Type="http://schemas.openxmlformats.org/officeDocument/2006/relationships/hyperlink" Target="http://www.novotel.com/gb/hotel-1979-novotel-paris-pont-de-sevres/index.shtml" TargetMode="External"/><Relationship Id="rId31" Type="http://schemas.openxmlformats.org/officeDocument/2006/relationships/hyperlink" Target="http://www.bestwestern.fr/en/hotel-Boulogne-billancourt,Best-Western-Select-Hotel,93602" TargetMode="External"/><Relationship Id="rId44"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bipm.org/en/conference-centre/directions.html" TargetMode="External"/><Relationship Id="rId14" Type="http://schemas.openxmlformats.org/officeDocument/2006/relationships/hyperlink" Target="http://www.itu.int/en/ITU-R/information/events" TargetMode="External"/><Relationship Id="rId22" Type="http://schemas.openxmlformats.org/officeDocument/2006/relationships/hyperlink" Target="mailto:reservations.boulogne@radissonblu.com" TargetMode="External"/><Relationship Id="rId27" Type="http://schemas.openxmlformats.org/officeDocument/2006/relationships/hyperlink" Target="http://www.villasorel.com/en/index.php" TargetMode="External"/><Relationship Id="rId30" Type="http://schemas.openxmlformats.org/officeDocument/2006/relationships/hyperlink" Target="mailto:reception@select-hotel.fr" TargetMode="External"/><Relationship Id="rId35" Type="http://schemas.openxmlformats.org/officeDocument/2006/relationships/hyperlink" Target="http://www.ibis.com/gb/hotel-6245-ibis-paris-boulogne-billancourt/index.shtml" TargetMode="External"/><Relationship Id="rId43" Type="http://schemas.openxmlformats.org/officeDocument/2006/relationships/image" Target="media/image4.png"/><Relationship Id="rId48" Type="http://schemas.openxmlformats.org/officeDocument/2006/relationships/header" Target="header3.xml"/><Relationship Id="rId8" Type="http://schemas.openxmlformats.org/officeDocument/2006/relationships/hyperlink" Target="https://www.itu.int/md/R19-SG07-C-0001/en" TargetMode="Externa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tumail@itu.in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circ.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37016-9DED-45CF-B771-E66566A7C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PE_BRcirc.dotx</Template>
  <TotalTime>78</TotalTime>
  <Pages>9</Pages>
  <Words>1594</Words>
  <Characters>11279</Characters>
  <Application>Microsoft Office Word</Application>
  <DocSecurity>0</DocSecurity>
  <Lines>93</Lines>
  <Paragraphs>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12848</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Panoussopoulos, Sonia</dc:creator>
  <cp:lastModifiedBy>Norton Viard, Emma</cp:lastModifiedBy>
  <cp:revision>9</cp:revision>
  <cp:lastPrinted>2020-01-21T09:18:00Z</cp:lastPrinted>
  <dcterms:created xsi:type="dcterms:W3CDTF">2020-01-17T13:28:00Z</dcterms:created>
  <dcterms:modified xsi:type="dcterms:W3CDTF">2020-01-21T15:10:00Z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