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9" w:type="dxa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5528"/>
        <w:gridCol w:w="2835"/>
      </w:tblGrid>
      <w:tr w:rsidR="00EA15B3" w:rsidRPr="003D689E" w14:paraId="224F5BB8" w14:textId="77777777" w:rsidTr="006A1921">
        <w:trPr>
          <w:jc w:val="center"/>
        </w:trPr>
        <w:tc>
          <w:tcPr>
            <w:tcW w:w="9889" w:type="dxa"/>
            <w:gridSpan w:val="3"/>
          </w:tcPr>
          <w:p w14:paraId="32FFFD74" w14:textId="2583A152" w:rsidR="00EA15B3" w:rsidRPr="007C00DE" w:rsidRDefault="008E38B4" w:rsidP="00117282">
            <w:pPr>
              <w:spacing w:before="0"/>
              <w:jc w:val="left"/>
              <w:rPr>
                <w:rFonts w:cstheme="minorHAnsi"/>
                <w:b/>
                <w:bCs/>
                <w:color w:val="808080"/>
                <w:sz w:val="28"/>
                <w:szCs w:val="28"/>
                <w:lang w:val="en-GB"/>
              </w:rPr>
            </w:pPr>
            <w:r w:rsidRPr="007C00DE">
              <w:rPr>
                <w:rFonts w:cstheme="minorHAnsi"/>
                <w:b/>
                <w:bCs/>
                <w:color w:val="808080"/>
                <w:sz w:val="28"/>
                <w:szCs w:val="28"/>
                <w:lang w:val="en-GB"/>
              </w:rPr>
              <w:t xml:space="preserve">Radiocommunication </w:t>
            </w:r>
            <w:r w:rsidR="00AF70DA" w:rsidRPr="007C00DE">
              <w:rPr>
                <w:rFonts w:cstheme="minorHAnsi"/>
                <w:b/>
                <w:bCs/>
                <w:color w:val="808080"/>
                <w:sz w:val="28"/>
                <w:szCs w:val="28"/>
                <w:lang w:val="en-GB"/>
              </w:rPr>
              <w:t>Bureau (BR)</w:t>
            </w:r>
          </w:p>
          <w:p w14:paraId="21AB0D28" w14:textId="77777777" w:rsidR="008E38B4" w:rsidRPr="007C00DE" w:rsidRDefault="008E38B4" w:rsidP="00117282">
            <w:pPr>
              <w:spacing w:before="0"/>
              <w:jc w:val="left"/>
              <w:rPr>
                <w:rFonts w:cstheme="minorHAnsi"/>
                <w:b/>
                <w:bCs/>
                <w:color w:val="808080"/>
                <w:sz w:val="28"/>
                <w:szCs w:val="28"/>
                <w:lang w:val="en-GB"/>
              </w:rPr>
            </w:pPr>
          </w:p>
          <w:p w14:paraId="3A246BFB" w14:textId="77777777" w:rsidR="008E38B4" w:rsidRPr="007C00DE" w:rsidRDefault="008E38B4" w:rsidP="00117282">
            <w:pPr>
              <w:spacing w:before="0"/>
              <w:jc w:val="left"/>
              <w:rPr>
                <w:rFonts w:cs="Times New Roman Bold"/>
                <w:b/>
                <w:bCs/>
                <w:color w:val="808080"/>
                <w:sz w:val="28"/>
                <w:szCs w:val="28"/>
                <w:lang w:val="en-GB"/>
              </w:rPr>
            </w:pPr>
          </w:p>
        </w:tc>
      </w:tr>
      <w:tr w:rsidR="00651777" w:rsidRPr="003D689E" w14:paraId="5A35E3A3" w14:textId="77777777" w:rsidTr="006A1921">
        <w:trPr>
          <w:jc w:val="center"/>
        </w:trPr>
        <w:tc>
          <w:tcPr>
            <w:tcW w:w="7054" w:type="dxa"/>
            <w:gridSpan w:val="2"/>
          </w:tcPr>
          <w:p w14:paraId="597E6C06" w14:textId="77777777" w:rsidR="00A52F57" w:rsidRPr="003D689E" w:rsidRDefault="0051355F" w:rsidP="00D74BDE">
            <w:pPr>
              <w:spacing w:before="0"/>
              <w:jc w:val="left"/>
              <w:rPr>
                <w:sz w:val="28"/>
                <w:szCs w:val="28"/>
                <w:lang w:val="en-GB"/>
              </w:rPr>
            </w:pPr>
            <w:r w:rsidRPr="003D689E">
              <w:rPr>
                <w:szCs w:val="24"/>
                <w:lang w:val="en-GB"/>
              </w:rPr>
              <w:t>Circular Letter</w:t>
            </w:r>
          </w:p>
          <w:p w14:paraId="6202F546" w14:textId="2541108C" w:rsidR="00651777" w:rsidRPr="003D689E" w:rsidRDefault="00B32974" w:rsidP="002654A4">
            <w:pPr>
              <w:spacing w:before="0"/>
              <w:jc w:val="left"/>
              <w:rPr>
                <w:b/>
                <w:bCs/>
                <w:szCs w:val="24"/>
                <w:lang w:val="en-GB"/>
              </w:rPr>
            </w:pPr>
            <w:r w:rsidRPr="003D689E">
              <w:rPr>
                <w:b/>
                <w:bCs/>
                <w:szCs w:val="24"/>
                <w:lang w:val="en-GB"/>
              </w:rPr>
              <w:t>6</w:t>
            </w:r>
            <w:r w:rsidR="002654A4" w:rsidRPr="003D689E">
              <w:rPr>
                <w:b/>
                <w:bCs/>
                <w:szCs w:val="24"/>
                <w:lang w:val="en-GB"/>
              </w:rPr>
              <w:t>/LCCE</w:t>
            </w:r>
            <w:r w:rsidR="00D74BDE" w:rsidRPr="003D689E">
              <w:rPr>
                <w:b/>
                <w:bCs/>
                <w:szCs w:val="24"/>
                <w:lang w:val="en-GB"/>
              </w:rPr>
              <w:t>/</w:t>
            </w:r>
            <w:r w:rsidR="00995AB1">
              <w:rPr>
                <w:b/>
                <w:bCs/>
                <w:szCs w:val="24"/>
                <w:lang w:val="en-GB"/>
              </w:rPr>
              <w:t>119</w:t>
            </w:r>
          </w:p>
        </w:tc>
        <w:tc>
          <w:tcPr>
            <w:tcW w:w="2835" w:type="dxa"/>
          </w:tcPr>
          <w:p w14:paraId="26886921" w14:textId="472FD1D7" w:rsidR="00651777" w:rsidRPr="007C00DE" w:rsidRDefault="00A84CBE" w:rsidP="00BB550D">
            <w:pPr>
              <w:spacing w:before="0"/>
              <w:jc w:val="right"/>
              <w:rPr>
                <w:szCs w:val="24"/>
                <w:lang w:val="en-GB"/>
              </w:rPr>
            </w:pPr>
            <w:r>
              <w:rPr>
                <w:rFonts w:cs="Arial"/>
                <w:szCs w:val="24"/>
                <w:lang w:val="en-GB"/>
              </w:rPr>
              <w:t>1</w:t>
            </w:r>
            <w:r w:rsidR="001C10BE">
              <w:rPr>
                <w:rFonts w:cs="Arial"/>
                <w:szCs w:val="24"/>
                <w:lang w:val="en-GB"/>
              </w:rPr>
              <w:t>4</w:t>
            </w:r>
            <w:r w:rsidR="00995AB1" w:rsidRPr="007C00DE">
              <w:rPr>
                <w:rFonts w:cs="Arial"/>
                <w:szCs w:val="24"/>
                <w:lang w:val="en-GB"/>
              </w:rPr>
              <w:t xml:space="preserve"> </w:t>
            </w:r>
            <w:r w:rsidR="00995AB1">
              <w:rPr>
                <w:rFonts w:cs="Arial"/>
                <w:szCs w:val="24"/>
                <w:lang w:val="en-GB"/>
              </w:rPr>
              <w:t>October</w:t>
            </w:r>
            <w:r w:rsidR="00995AB1" w:rsidRPr="007C00DE">
              <w:rPr>
                <w:rFonts w:cs="Arial"/>
                <w:szCs w:val="24"/>
                <w:lang w:val="en-GB"/>
              </w:rPr>
              <w:t xml:space="preserve"> </w:t>
            </w:r>
            <w:r w:rsidR="00A90C98" w:rsidRPr="007C00DE">
              <w:rPr>
                <w:rFonts w:cs="Arial"/>
                <w:szCs w:val="24"/>
                <w:lang w:val="en-GB"/>
              </w:rPr>
              <w:t>2026</w:t>
            </w:r>
          </w:p>
        </w:tc>
      </w:tr>
      <w:tr w:rsidR="0037309C" w:rsidRPr="003D689E" w14:paraId="7EBE5A91" w14:textId="77777777" w:rsidTr="006A1921">
        <w:trPr>
          <w:jc w:val="center"/>
        </w:trPr>
        <w:tc>
          <w:tcPr>
            <w:tcW w:w="9889" w:type="dxa"/>
            <w:gridSpan w:val="3"/>
          </w:tcPr>
          <w:p w14:paraId="606ADD72" w14:textId="77777777" w:rsidR="0037309C" w:rsidRPr="007C00DE" w:rsidRDefault="0037309C" w:rsidP="006047E5">
            <w:pPr>
              <w:spacing w:before="0"/>
              <w:jc w:val="left"/>
              <w:rPr>
                <w:rFonts w:cs="Arial"/>
                <w:szCs w:val="24"/>
                <w:lang w:val="en-GB"/>
              </w:rPr>
            </w:pPr>
          </w:p>
        </w:tc>
      </w:tr>
      <w:tr w:rsidR="0037309C" w:rsidRPr="003D689E" w14:paraId="502F26D5" w14:textId="77777777" w:rsidTr="006A1921">
        <w:trPr>
          <w:jc w:val="center"/>
        </w:trPr>
        <w:tc>
          <w:tcPr>
            <w:tcW w:w="9889" w:type="dxa"/>
            <w:gridSpan w:val="3"/>
          </w:tcPr>
          <w:p w14:paraId="67A56C0D" w14:textId="77777777" w:rsidR="0037309C" w:rsidRPr="003D689E" w:rsidRDefault="0037309C" w:rsidP="00D374CD">
            <w:pPr>
              <w:spacing w:before="0"/>
              <w:jc w:val="left"/>
              <w:rPr>
                <w:szCs w:val="24"/>
                <w:lang w:val="en-GB"/>
              </w:rPr>
            </w:pPr>
          </w:p>
        </w:tc>
      </w:tr>
      <w:tr w:rsidR="0037309C" w:rsidRPr="003D689E" w14:paraId="3EA3B1C4" w14:textId="77777777" w:rsidTr="006A1921">
        <w:trPr>
          <w:jc w:val="center"/>
        </w:trPr>
        <w:tc>
          <w:tcPr>
            <w:tcW w:w="9889" w:type="dxa"/>
            <w:gridSpan w:val="3"/>
          </w:tcPr>
          <w:p w14:paraId="3BF199BD" w14:textId="3303BAF4" w:rsidR="00D21694" w:rsidRPr="003D689E" w:rsidRDefault="002654A4" w:rsidP="002654A4">
            <w:pPr>
              <w:spacing w:before="0"/>
              <w:jc w:val="left"/>
              <w:rPr>
                <w:b/>
                <w:bCs/>
                <w:szCs w:val="24"/>
                <w:lang w:val="en-GB"/>
              </w:rPr>
            </w:pPr>
            <w:r w:rsidRPr="003D689E">
              <w:rPr>
                <w:b/>
                <w:szCs w:val="24"/>
                <w:lang w:val="en-GB"/>
              </w:rPr>
              <w:t>To Administrations of Member States of the ITU, Radiocommunication Sector Members,</w:t>
            </w:r>
            <w:r w:rsidRPr="003D689E">
              <w:rPr>
                <w:b/>
                <w:szCs w:val="24"/>
                <w:lang w:val="en-GB"/>
              </w:rPr>
              <w:br/>
              <w:t xml:space="preserve">ITU-R Associates </w:t>
            </w:r>
            <w:r w:rsidR="008C64ED" w:rsidRPr="003D689E">
              <w:rPr>
                <w:b/>
                <w:szCs w:val="24"/>
                <w:lang w:val="en-GB"/>
              </w:rPr>
              <w:t xml:space="preserve">and ITU Academia </w:t>
            </w:r>
            <w:r w:rsidRPr="003D689E">
              <w:rPr>
                <w:b/>
                <w:szCs w:val="24"/>
                <w:lang w:val="en-GB"/>
              </w:rPr>
              <w:t>participating in the work of Radiocommunication Study</w:t>
            </w:r>
            <w:r w:rsidR="00A349C5" w:rsidRPr="003D689E">
              <w:rPr>
                <w:b/>
                <w:szCs w:val="24"/>
                <w:lang w:val="en-GB"/>
              </w:rPr>
              <w:t> </w:t>
            </w:r>
            <w:r w:rsidRPr="003D689E">
              <w:rPr>
                <w:b/>
                <w:szCs w:val="24"/>
                <w:lang w:val="en-GB"/>
              </w:rPr>
              <w:t xml:space="preserve">Group </w:t>
            </w:r>
            <w:r w:rsidR="00B32974" w:rsidRPr="003D689E">
              <w:rPr>
                <w:b/>
                <w:szCs w:val="24"/>
                <w:lang w:val="en-GB"/>
              </w:rPr>
              <w:t>6</w:t>
            </w:r>
            <w:r w:rsidRPr="003D689E">
              <w:rPr>
                <w:b/>
                <w:szCs w:val="24"/>
                <w:lang w:val="en-GB"/>
              </w:rPr>
              <w:t xml:space="preserve"> </w:t>
            </w:r>
          </w:p>
        </w:tc>
      </w:tr>
      <w:tr w:rsidR="0037309C" w:rsidRPr="003D689E" w14:paraId="53001D55" w14:textId="77777777" w:rsidTr="006A1921">
        <w:trPr>
          <w:jc w:val="center"/>
        </w:trPr>
        <w:tc>
          <w:tcPr>
            <w:tcW w:w="9889" w:type="dxa"/>
            <w:gridSpan w:val="3"/>
          </w:tcPr>
          <w:p w14:paraId="28E77855" w14:textId="77777777" w:rsidR="0037309C" w:rsidRPr="003D689E" w:rsidRDefault="0037309C" w:rsidP="006047E5">
            <w:pPr>
              <w:spacing w:before="0"/>
              <w:jc w:val="left"/>
              <w:rPr>
                <w:szCs w:val="24"/>
                <w:lang w:val="en-GB"/>
              </w:rPr>
            </w:pPr>
          </w:p>
        </w:tc>
      </w:tr>
      <w:tr w:rsidR="00D74BDE" w:rsidRPr="003D689E" w14:paraId="4796F461" w14:textId="77777777" w:rsidTr="006A1921">
        <w:trPr>
          <w:jc w:val="center"/>
        </w:trPr>
        <w:tc>
          <w:tcPr>
            <w:tcW w:w="1526" w:type="dxa"/>
          </w:tcPr>
          <w:p w14:paraId="46723885" w14:textId="77777777" w:rsidR="00D74BDE" w:rsidRPr="007C00DE" w:rsidRDefault="00D74BDE" w:rsidP="00B55BF3">
            <w:pPr>
              <w:spacing w:before="120"/>
              <w:jc w:val="left"/>
              <w:rPr>
                <w:szCs w:val="24"/>
                <w:lang w:val="en-GB"/>
              </w:rPr>
            </w:pPr>
            <w:r w:rsidRPr="003D689E">
              <w:rPr>
                <w:szCs w:val="24"/>
                <w:lang w:val="en-GB"/>
              </w:rPr>
              <w:t>Subject:</w:t>
            </w:r>
          </w:p>
        </w:tc>
        <w:tc>
          <w:tcPr>
            <w:tcW w:w="8363" w:type="dxa"/>
            <w:gridSpan w:val="2"/>
            <w:vMerge w:val="restart"/>
          </w:tcPr>
          <w:p w14:paraId="26EF1CB6" w14:textId="6E8CFD5A" w:rsidR="002654A4" w:rsidRPr="007C00DE" w:rsidRDefault="002654A4" w:rsidP="007C00DE">
            <w:pPr>
              <w:spacing w:before="120"/>
              <w:jc w:val="left"/>
              <w:rPr>
                <w:b/>
                <w:bCs/>
                <w:szCs w:val="24"/>
                <w:lang w:val="en-GB"/>
              </w:rPr>
            </w:pPr>
            <w:r w:rsidRPr="003D689E">
              <w:rPr>
                <w:b/>
                <w:bCs/>
                <w:szCs w:val="24"/>
                <w:lang w:val="en-GB"/>
              </w:rPr>
              <w:t xml:space="preserve">Meetings of Working Parties </w:t>
            </w:r>
            <w:r w:rsidR="00B32974" w:rsidRPr="003D689E">
              <w:rPr>
                <w:b/>
                <w:bCs/>
                <w:szCs w:val="24"/>
                <w:lang w:val="en-GB"/>
              </w:rPr>
              <w:t>6A</w:t>
            </w:r>
            <w:r w:rsidRPr="003D689E">
              <w:rPr>
                <w:b/>
                <w:bCs/>
                <w:szCs w:val="24"/>
                <w:lang w:val="en-GB"/>
              </w:rPr>
              <w:t xml:space="preserve">, </w:t>
            </w:r>
            <w:r w:rsidR="00B32974" w:rsidRPr="003D689E">
              <w:rPr>
                <w:b/>
                <w:bCs/>
                <w:szCs w:val="24"/>
                <w:lang w:val="en-GB"/>
              </w:rPr>
              <w:t>6B</w:t>
            </w:r>
            <w:r w:rsidRPr="003D689E">
              <w:rPr>
                <w:b/>
                <w:bCs/>
                <w:szCs w:val="24"/>
                <w:lang w:val="en-GB"/>
              </w:rPr>
              <w:t xml:space="preserve"> and </w:t>
            </w:r>
            <w:r w:rsidR="00B32974" w:rsidRPr="003D689E">
              <w:rPr>
                <w:b/>
                <w:bCs/>
                <w:szCs w:val="24"/>
                <w:lang w:val="en-GB"/>
              </w:rPr>
              <w:t>6C</w:t>
            </w:r>
            <w:r w:rsidR="008A4BA9" w:rsidRPr="003D689E">
              <w:rPr>
                <w:b/>
                <w:bCs/>
                <w:szCs w:val="24"/>
                <w:lang w:val="en-GB"/>
              </w:rPr>
              <w:t xml:space="preserve"> </w:t>
            </w:r>
            <w:r w:rsidR="007C00DE">
              <w:rPr>
                <w:b/>
                <w:bCs/>
                <w:szCs w:val="24"/>
                <w:lang w:val="en-GB"/>
              </w:rPr>
              <w:br/>
            </w:r>
            <w:r w:rsidR="00B61FA6" w:rsidRPr="003D689E">
              <w:rPr>
                <w:b/>
                <w:bCs/>
                <w:szCs w:val="24"/>
                <w:lang w:val="en-GB"/>
              </w:rPr>
              <w:t xml:space="preserve">(Geneva, </w:t>
            </w:r>
            <w:r w:rsidR="00995AB1">
              <w:rPr>
                <w:b/>
                <w:bCs/>
                <w:szCs w:val="24"/>
                <w:lang w:val="en-GB"/>
              </w:rPr>
              <w:t>8-18</w:t>
            </w:r>
            <w:r w:rsidR="003A75C9" w:rsidRPr="003D689E">
              <w:rPr>
                <w:b/>
                <w:bCs/>
                <w:szCs w:val="24"/>
                <w:lang w:val="en-GB"/>
              </w:rPr>
              <w:t xml:space="preserve"> </w:t>
            </w:r>
            <w:r w:rsidR="00995AB1">
              <w:rPr>
                <w:b/>
                <w:bCs/>
                <w:szCs w:val="24"/>
                <w:lang w:val="en-GB"/>
              </w:rPr>
              <w:t>March</w:t>
            </w:r>
            <w:r w:rsidR="00995AB1" w:rsidRPr="003D689E">
              <w:rPr>
                <w:b/>
                <w:bCs/>
                <w:szCs w:val="24"/>
                <w:lang w:val="en-GB"/>
              </w:rPr>
              <w:t xml:space="preserve"> </w:t>
            </w:r>
            <w:r w:rsidR="001743EF" w:rsidRPr="003D689E">
              <w:rPr>
                <w:b/>
                <w:bCs/>
                <w:szCs w:val="24"/>
                <w:lang w:val="en-GB"/>
              </w:rPr>
              <w:t>202</w:t>
            </w:r>
            <w:r w:rsidR="00892F11">
              <w:rPr>
                <w:b/>
                <w:bCs/>
                <w:szCs w:val="24"/>
                <w:lang w:val="en-GB"/>
              </w:rPr>
              <w:t>7</w:t>
            </w:r>
            <w:r w:rsidR="00B61FA6" w:rsidRPr="003D689E">
              <w:rPr>
                <w:b/>
                <w:bCs/>
                <w:szCs w:val="24"/>
                <w:lang w:val="en-GB"/>
              </w:rPr>
              <w:t>)</w:t>
            </w:r>
          </w:p>
          <w:p w14:paraId="3E2D3627" w14:textId="568C8730" w:rsidR="002654A4" w:rsidRPr="007C00DE" w:rsidRDefault="008A74B5" w:rsidP="00E63ECB">
            <w:pPr>
              <w:pStyle w:val="Infodoc"/>
              <w:keepNext/>
              <w:keepLines/>
              <w:tabs>
                <w:tab w:val="clear" w:pos="1418"/>
                <w:tab w:val="left" w:pos="704"/>
              </w:tabs>
              <w:spacing w:before="120" w:after="120" w:line="280" w:lineRule="exact"/>
              <w:ind w:left="0" w:firstLine="0"/>
              <w:rPr>
                <w:rFonts w:ascii="Calibri" w:hAnsi="Calibri" w:cs="Calibri"/>
                <w:b/>
                <w:bCs/>
                <w:szCs w:val="24"/>
              </w:rPr>
            </w:pPr>
            <w:r w:rsidRPr="007C00DE">
              <w:rPr>
                <w:rFonts w:ascii="Calibri" w:hAnsi="Calibri" w:cs="Calibri"/>
                <w:b/>
                <w:bCs/>
                <w:szCs w:val="24"/>
              </w:rPr>
              <w:t>–</w:t>
            </w:r>
            <w:r w:rsidRPr="007C00DE">
              <w:rPr>
                <w:rFonts w:ascii="Calibri" w:hAnsi="Calibri" w:cs="Calibri"/>
                <w:b/>
                <w:bCs/>
                <w:szCs w:val="24"/>
              </w:rPr>
              <w:tab/>
            </w:r>
            <w:r w:rsidR="002654A4" w:rsidRPr="007C00DE">
              <w:rPr>
                <w:rFonts w:ascii="Calibri" w:hAnsi="Calibri" w:cs="Calibri"/>
                <w:b/>
                <w:bCs/>
                <w:szCs w:val="24"/>
              </w:rPr>
              <w:t xml:space="preserve">Working Party </w:t>
            </w:r>
            <w:r w:rsidR="00B32974" w:rsidRPr="007C00DE">
              <w:rPr>
                <w:rFonts w:ascii="Calibri" w:hAnsi="Calibri" w:cs="Calibri"/>
                <w:b/>
                <w:bCs/>
                <w:szCs w:val="24"/>
              </w:rPr>
              <w:t>6A: Terrestrial broadcasting delivery</w:t>
            </w:r>
          </w:p>
          <w:p w14:paraId="67834D4F" w14:textId="4DB4D3B5" w:rsidR="00D74BDE" w:rsidRPr="007C00DE" w:rsidRDefault="008A74B5" w:rsidP="008A74B5">
            <w:pPr>
              <w:pStyle w:val="BodyTextIndent2"/>
              <w:tabs>
                <w:tab w:val="clear" w:pos="709"/>
                <w:tab w:val="left" w:pos="704"/>
              </w:tabs>
              <w:rPr>
                <w:rFonts w:ascii="Calibri" w:hAnsi="Calibri" w:cs="Calibri"/>
                <w:b/>
                <w:bCs/>
                <w:szCs w:val="24"/>
              </w:rPr>
            </w:pPr>
            <w:r w:rsidRPr="007C00DE">
              <w:rPr>
                <w:rFonts w:ascii="Calibri" w:hAnsi="Calibri" w:cs="Calibri"/>
                <w:b/>
                <w:bCs/>
                <w:szCs w:val="24"/>
              </w:rPr>
              <w:t>–</w:t>
            </w:r>
            <w:r w:rsidRPr="007C00DE">
              <w:rPr>
                <w:rFonts w:ascii="Calibri" w:hAnsi="Calibri" w:cs="Calibri"/>
                <w:b/>
                <w:bCs/>
                <w:szCs w:val="24"/>
              </w:rPr>
              <w:tab/>
            </w:r>
            <w:r w:rsidR="00DA165B" w:rsidRPr="007C00DE">
              <w:rPr>
                <w:rFonts w:ascii="Calibri" w:hAnsi="Calibri" w:cs="Calibri"/>
                <w:b/>
                <w:bCs/>
                <w:szCs w:val="24"/>
              </w:rPr>
              <w:t xml:space="preserve">Working Party </w:t>
            </w:r>
            <w:r w:rsidR="00B32974" w:rsidRPr="007C00DE">
              <w:rPr>
                <w:rFonts w:ascii="Calibri" w:hAnsi="Calibri" w:cs="Calibri"/>
                <w:b/>
                <w:bCs/>
                <w:szCs w:val="24"/>
              </w:rPr>
              <w:t>6B: Broadcast service assemb</w:t>
            </w:r>
            <w:r w:rsidR="000A015A" w:rsidRPr="007C00DE">
              <w:rPr>
                <w:rFonts w:ascii="Calibri" w:hAnsi="Calibri" w:cs="Calibri"/>
                <w:b/>
                <w:bCs/>
                <w:szCs w:val="24"/>
              </w:rPr>
              <w:t>l</w:t>
            </w:r>
            <w:r w:rsidR="00B32974" w:rsidRPr="007C00DE">
              <w:rPr>
                <w:rFonts w:ascii="Calibri" w:hAnsi="Calibri" w:cs="Calibri"/>
                <w:b/>
                <w:bCs/>
                <w:szCs w:val="24"/>
              </w:rPr>
              <w:t>y and access</w:t>
            </w:r>
          </w:p>
          <w:p w14:paraId="3339B30E" w14:textId="3B3618DA" w:rsidR="002A100A" w:rsidRPr="007C00DE" w:rsidRDefault="008A74B5" w:rsidP="00B55BF3">
            <w:pPr>
              <w:pStyle w:val="BodyTextIndent2"/>
              <w:tabs>
                <w:tab w:val="clear" w:pos="709"/>
                <w:tab w:val="left" w:pos="704"/>
              </w:tabs>
              <w:spacing w:after="120"/>
              <w:rPr>
                <w:b/>
                <w:bCs/>
                <w:szCs w:val="24"/>
              </w:rPr>
            </w:pPr>
            <w:r w:rsidRPr="007C00DE">
              <w:rPr>
                <w:rFonts w:ascii="Calibri" w:hAnsi="Calibri" w:cs="Calibri"/>
                <w:b/>
                <w:bCs/>
                <w:szCs w:val="24"/>
              </w:rPr>
              <w:t>–</w:t>
            </w:r>
            <w:r w:rsidRPr="007C00DE">
              <w:rPr>
                <w:rFonts w:ascii="Calibri" w:hAnsi="Calibri" w:cs="Calibri"/>
                <w:b/>
                <w:bCs/>
                <w:szCs w:val="24"/>
              </w:rPr>
              <w:tab/>
            </w:r>
            <w:r w:rsidR="00DA165B" w:rsidRPr="007C00DE">
              <w:rPr>
                <w:rFonts w:ascii="Calibri" w:hAnsi="Calibri" w:cs="Calibri"/>
                <w:b/>
                <w:bCs/>
                <w:szCs w:val="24"/>
              </w:rPr>
              <w:t xml:space="preserve">Working Party </w:t>
            </w:r>
            <w:r w:rsidR="00B32974" w:rsidRPr="007C00DE">
              <w:rPr>
                <w:rFonts w:ascii="Calibri" w:hAnsi="Calibri" w:cs="Calibri"/>
                <w:b/>
                <w:bCs/>
                <w:szCs w:val="24"/>
              </w:rPr>
              <w:t>6C: Programme production and quality assessment</w:t>
            </w:r>
          </w:p>
        </w:tc>
      </w:tr>
      <w:tr w:rsidR="00D74BDE" w:rsidRPr="003D689E" w14:paraId="55A91639" w14:textId="77777777" w:rsidTr="006A1921">
        <w:trPr>
          <w:jc w:val="center"/>
        </w:trPr>
        <w:tc>
          <w:tcPr>
            <w:tcW w:w="1526" w:type="dxa"/>
          </w:tcPr>
          <w:p w14:paraId="052A1458" w14:textId="77777777" w:rsidR="00D74BDE" w:rsidRPr="007C00DE" w:rsidRDefault="00D74BDE" w:rsidP="00D74BDE">
            <w:pPr>
              <w:spacing w:before="0"/>
              <w:jc w:val="left"/>
              <w:rPr>
                <w:b/>
                <w:bCs/>
                <w:szCs w:val="24"/>
                <w:lang w:val="en-GB"/>
              </w:rPr>
            </w:pPr>
          </w:p>
        </w:tc>
        <w:tc>
          <w:tcPr>
            <w:tcW w:w="8363" w:type="dxa"/>
            <w:gridSpan w:val="2"/>
            <w:vMerge/>
          </w:tcPr>
          <w:p w14:paraId="3A5B250C" w14:textId="77777777" w:rsidR="00D74BDE" w:rsidRPr="007C00DE" w:rsidRDefault="00D74BDE" w:rsidP="00D74BDE">
            <w:pPr>
              <w:spacing w:before="0"/>
              <w:rPr>
                <w:b/>
                <w:bCs/>
                <w:szCs w:val="24"/>
                <w:lang w:val="en-GB"/>
              </w:rPr>
            </w:pPr>
          </w:p>
        </w:tc>
      </w:tr>
      <w:tr w:rsidR="00D74BDE" w:rsidRPr="003D689E" w14:paraId="74C374F5" w14:textId="77777777" w:rsidTr="006A1921">
        <w:trPr>
          <w:jc w:val="center"/>
        </w:trPr>
        <w:tc>
          <w:tcPr>
            <w:tcW w:w="1526" w:type="dxa"/>
          </w:tcPr>
          <w:p w14:paraId="52C672E1" w14:textId="77777777" w:rsidR="00D74BDE" w:rsidRPr="007C00DE" w:rsidRDefault="00D74BDE" w:rsidP="00D74BDE">
            <w:pPr>
              <w:spacing w:before="0"/>
              <w:jc w:val="left"/>
              <w:rPr>
                <w:b/>
                <w:bCs/>
                <w:szCs w:val="24"/>
                <w:lang w:val="en-GB"/>
              </w:rPr>
            </w:pPr>
          </w:p>
        </w:tc>
        <w:tc>
          <w:tcPr>
            <w:tcW w:w="8363" w:type="dxa"/>
            <w:gridSpan w:val="2"/>
            <w:vMerge/>
          </w:tcPr>
          <w:p w14:paraId="22320A57" w14:textId="77777777" w:rsidR="00D74BDE" w:rsidRPr="007C00DE" w:rsidRDefault="00D74BDE" w:rsidP="00D74BDE">
            <w:pPr>
              <w:spacing w:before="0"/>
              <w:rPr>
                <w:b/>
                <w:bCs/>
                <w:szCs w:val="24"/>
                <w:lang w:val="en-GB"/>
              </w:rPr>
            </w:pPr>
          </w:p>
        </w:tc>
      </w:tr>
    </w:tbl>
    <w:p w14:paraId="5DA6B9F5" w14:textId="77777777" w:rsidR="002654A4" w:rsidRPr="003D689E" w:rsidRDefault="002654A4" w:rsidP="00295F4A">
      <w:pPr>
        <w:pStyle w:val="Heading1"/>
        <w:spacing w:before="480"/>
        <w:rPr>
          <w:lang w:val="en-GB"/>
        </w:rPr>
      </w:pPr>
      <w:r w:rsidRPr="003D689E">
        <w:rPr>
          <w:lang w:val="en-GB"/>
        </w:rPr>
        <w:t>1</w:t>
      </w:r>
      <w:r w:rsidRPr="003D689E">
        <w:rPr>
          <w:lang w:val="en-GB"/>
        </w:rPr>
        <w:tab/>
        <w:t>Introduction</w:t>
      </w:r>
    </w:p>
    <w:p w14:paraId="6038DD5E" w14:textId="2169ECD8" w:rsidR="002654A4" w:rsidRPr="003D689E" w:rsidRDefault="002654A4" w:rsidP="008A74B5">
      <w:pPr>
        <w:spacing w:before="120" w:after="240"/>
        <w:rPr>
          <w:szCs w:val="24"/>
          <w:lang w:val="en-GB"/>
        </w:rPr>
      </w:pPr>
      <w:r w:rsidRPr="003D689E">
        <w:rPr>
          <w:szCs w:val="24"/>
          <w:lang w:val="en-GB"/>
        </w:rPr>
        <w:t xml:space="preserve">By means of this Circular Letter, I wish to announce that meetings of ITU-R Working Parties </w:t>
      </w:r>
      <w:r w:rsidR="00B32974" w:rsidRPr="003D689E">
        <w:rPr>
          <w:szCs w:val="24"/>
          <w:lang w:val="en-GB"/>
        </w:rPr>
        <w:t>6A</w:t>
      </w:r>
      <w:r w:rsidRPr="003D689E">
        <w:rPr>
          <w:szCs w:val="24"/>
          <w:lang w:val="en-GB"/>
        </w:rPr>
        <w:t xml:space="preserve">, </w:t>
      </w:r>
      <w:r w:rsidR="00B32974" w:rsidRPr="003D689E">
        <w:rPr>
          <w:szCs w:val="24"/>
          <w:lang w:val="en-GB"/>
        </w:rPr>
        <w:t>6B</w:t>
      </w:r>
      <w:r w:rsidRPr="003D689E">
        <w:rPr>
          <w:szCs w:val="24"/>
          <w:lang w:val="en-GB"/>
        </w:rPr>
        <w:t xml:space="preserve"> and </w:t>
      </w:r>
      <w:r w:rsidR="00B32974" w:rsidRPr="003D689E">
        <w:rPr>
          <w:szCs w:val="24"/>
          <w:lang w:val="en-GB"/>
        </w:rPr>
        <w:t>6C</w:t>
      </w:r>
      <w:r w:rsidRPr="003D689E">
        <w:rPr>
          <w:szCs w:val="24"/>
          <w:lang w:val="en-GB"/>
        </w:rPr>
        <w:t xml:space="preserve"> will take place in Geneva</w:t>
      </w:r>
      <w:r w:rsidR="008C64ED" w:rsidRPr="003D689E">
        <w:rPr>
          <w:szCs w:val="24"/>
          <w:lang w:val="en-GB"/>
        </w:rPr>
        <w:t>, Switzerland</w:t>
      </w:r>
      <w:r w:rsidRPr="003D689E">
        <w:rPr>
          <w:szCs w:val="24"/>
          <w:lang w:val="en-GB"/>
        </w:rPr>
        <w:t xml:space="preserve"> </w:t>
      </w:r>
      <w:r w:rsidR="00820944" w:rsidRPr="003D689E">
        <w:rPr>
          <w:szCs w:val="24"/>
          <w:lang w:val="en-GB"/>
        </w:rPr>
        <w:t>on the dates indicated in the table below.</w:t>
      </w:r>
    </w:p>
    <w:tbl>
      <w:tblPr>
        <w:tblW w:w="98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71"/>
        <w:gridCol w:w="2324"/>
        <w:gridCol w:w="2891"/>
        <w:gridCol w:w="2721"/>
      </w:tblGrid>
      <w:tr w:rsidR="00BB550D" w:rsidRPr="003D689E" w14:paraId="432B9ACF" w14:textId="77777777" w:rsidTr="007C00DE">
        <w:trPr>
          <w:jc w:val="center"/>
        </w:trPr>
        <w:tc>
          <w:tcPr>
            <w:tcW w:w="1871" w:type="dxa"/>
            <w:vAlign w:val="center"/>
          </w:tcPr>
          <w:p w14:paraId="00915889" w14:textId="77777777" w:rsidR="00BB550D" w:rsidRPr="003D689E" w:rsidRDefault="00BB550D" w:rsidP="008A4BA9">
            <w:pPr>
              <w:pStyle w:val="Tablehead"/>
              <w:rPr>
                <w:lang w:val="en-GB"/>
              </w:rPr>
            </w:pPr>
            <w:r w:rsidRPr="003D689E">
              <w:rPr>
                <w:lang w:val="en-GB"/>
              </w:rPr>
              <w:t>Groups</w:t>
            </w:r>
          </w:p>
        </w:tc>
        <w:tc>
          <w:tcPr>
            <w:tcW w:w="2324" w:type="dxa"/>
            <w:vAlign w:val="center"/>
          </w:tcPr>
          <w:p w14:paraId="62FE3D22" w14:textId="77777777" w:rsidR="00BB550D" w:rsidRPr="003D689E" w:rsidDel="00896BE1" w:rsidRDefault="00BB550D" w:rsidP="008A4BA9">
            <w:pPr>
              <w:pStyle w:val="Tablehead"/>
              <w:rPr>
                <w:caps/>
                <w:lang w:val="en-GB"/>
              </w:rPr>
            </w:pPr>
            <w:r w:rsidRPr="003D689E">
              <w:rPr>
                <w:lang w:val="en-GB"/>
              </w:rPr>
              <w:t>Meeting dates</w:t>
            </w:r>
          </w:p>
        </w:tc>
        <w:tc>
          <w:tcPr>
            <w:tcW w:w="2891" w:type="dxa"/>
            <w:vAlign w:val="center"/>
          </w:tcPr>
          <w:p w14:paraId="4E7C387D" w14:textId="18FBF53A" w:rsidR="00BB550D" w:rsidRPr="003D689E" w:rsidRDefault="00BB550D" w:rsidP="008A4BA9">
            <w:pPr>
              <w:pStyle w:val="Tablehead"/>
              <w:rPr>
                <w:lang w:val="en-GB"/>
              </w:rPr>
            </w:pPr>
            <w:r w:rsidRPr="003D689E">
              <w:rPr>
                <w:lang w:val="en-GB"/>
              </w:rPr>
              <w:t>Deadline for contributions</w:t>
            </w:r>
            <w:r w:rsidRPr="003D689E">
              <w:rPr>
                <w:lang w:val="en-GB"/>
              </w:rPr>
              <w:br/>
              <w:t>1600 hours UTC</w:t>
            </w:r>
          </w:p>
        </w:tc>
        <w:tc>
          <w:tcPr>
            <w:tcW w:w="2721" w:type="dxa"/>
            <w:vAlign w:val="center"/>
          </w:tcPr>
          <w:p w14:paraId="0E8FF160" w14:textId="2131515F" w:rsidR="00BB550D" w:rsidRPr="003D689E" w:rsidRDefault="00BB550D" w:rsidP="008A4BA9">
            <w:pPr>
              <w:pStyle w:val="Tablehead"/>
              <w:rPr>
                <w:lang w:val="en-GB"/>
              </w:rPr>
            </w:pPr>
            <w:r w:rsidRPr="003D689E">
              <w:rPr>
                <w:lang w:val="en-GB"/>
              </w:rPr>
              <w:t>Opening session</w:t>
            </w:r>
            <w:r w:rsidR="00B32974" w:rsidRPr="003D689E">
              <w:rPr>
                <w:lang w:val="en-GB"/>
              </w:rPr>
              <w:br/>
              <w:t>(Geneva time)</w:t>
            </w:r>
          </w:p>
        </w:tc>
      </w:tr>
      <w:tr w:rsidR="00BB550D" w:rsidRPr="003D689E" w14:paraId="2AA0E5E2" w14:textId="77777777" w:rsidTr="007C00DE">
        <w:trPr>
          <w:jc w:val="center"/>
        </w:trPr>
        <w:tc>
          <w:tcPr>
            <w:tcW w:w="1871" w:type="dxa"/>
            <w:vAlign w:val="center"/>
          </w:tcPr>
          <w:p w14:paraId="7ADED41B" w14:textId="458FC550" w:rsidR="00BB550D" w:rsidRPr="003D689E" w:rsidRDefault="00BB550D" w:rsidP="003B7F44">
            <w:pPr>
              <w:pStyle w:val="Tabletext"/>
              <w:spacing w:before="80" w:after="80"/>
              <w:jc w:val="center"/>
              <w:rPr>
                <w:lang w:val="en-GB"/>
              </w:rPr>
            </w:pPr>
            <w:r w:rsidRPr="003D689E">
              <w:rPr>
                <w:lang w:val="en-GB"/>
              </w:rPr>
              <w:t xml:space="preserve">Working Party </w:t>
            </w:r>
            <w:r w:rsidR="006426BF" w:rsidRPr="003D689E">
              <w:rPr>
                <w:lang w:val="en-GB"/>
              </w:rPr>
              <w:t>6A</w:t>
            </w:r>
          </w:p>
        </w:tc>
        <w:tc>
          <w:tcPr>
            <w:tcW w:w="2324" w:type="dxa"/>
            <w:vAlign w:val="center"/>
          </w:tcPr>
          <w:p w14:paraId="517C1900" w14:textId="7A8B72B4" w:rsidR="00BB550D" w:rsidRPr="003D689E" w:rsidRDefault="00995AB1" w:rsidP="003B7F44">
            <w:pPr>
              <w:pStyle w:val="Tabletext"/>
              <w:spacing w:before="80" w:after="80"/>
              <w:jc w:val="center"/>
              <w:rPr>
                <w:b/>
                <w:lang w:val="en-GB"/>
              </w:rPr>
            </w:pPr>
            <w:r>
              <w:rPr>
                <w:lang w:val="en-GB"/>
              </w:rPr>
              <w:t>9-17</w:t>
            </w:r>
            <w:r w:rsidR="00A90C98" w:rsidRPr="003D689E">
              <w:rPr>
                <w:lang w:val="en-GB"/>
              </w:rPr>
              <w:t xml:space="preserve"> </w:t>
            </w:r>
            <w:r>
              <w:rPr>
                <w:lang w:val="en-GB"/>
              </w:rPr>
              <w:t>March</w:t>
            </w:r>
            <w:r w:rsidR="00A90C98" w:rsidRPr="003D689E">
              <w:rPr>
                <w:lang w:val="en-GB"/>
              </w:rPr>
              <w:t xml:space="preserve"> </w:t>
            </w:r>
            <w:r w:rsidR="003C489E" w:rsidRPr="003D689E">
              <w:rPr>
                <w:lang w:val="en-GB"/>
              </w:rPr>
              <w:t>202</w:t>
            </w:r>
            <w:r>
              <w:rPr>
                <w:lang w:val="en-GB"/>
              </w:rPr>
              <w:t>7</w:t>
            </w:r>
          </w:p>
        </w:tc>
        <w:tc>
          <w:tcPr>
            <w:tcW w:w="2891" w:type="dxa"/>
            <w:vAlign w:val="center"/>
          </w:tcPr>
          <w:p w14:paraId="20D80552" w14:textId="39A5685C" w:rsidR="00BB550D" w:rsidRPr="003D689E" w:rsidRDefault="00571F54" w:rsidP="003B7F44">
            <w:pPr>
              <w:pStyle w:val="Tabletext"/>
              <w:spacing w:before="80" w:after="80"/>
              <w:jc w:val="center"/>
              <w:rPr>
                <w:b/>
                <w:lang w:val="en-GB"/>
              </w:rPr>
            </w:pPr>
            <w:r w:rsidRPr="003D689E">
              <w:rPr>
                <w:lang w:val="en-GB"/>
              </w:rPr>
              <w:t>Thurs</w:t>
            </w:r>
            <w:r w:rsidR="003C489E" w:rsidRPr="003D689E">
              <w:rPr>
                <w:lang w:val="en-GB"/>
              </w:rPr>
              <w:t>day</w:t>
            </w:r>
            <w:r w:rsidR="006F4748" w:rsidRPr="003D689E">
              <w:rPr>
                <w:lang w:val="en-GB"/>
              </w:rPr>
              <w:t xml:space="preserve">, </w:t>
            </w:r>
            <w:r w:rsidR="00995AB1">
              <w:rPr>
                <w:lang w:val="en-GB"/>
              </w:rPr>
              <w:t>25</w:t>
            </w:r>
            <w:r w:rsidR="00995AB1" w:rsidRPr="003D689E">
              <w:rPr>
                <w:lang w:val="en-GB"/>
              </w:rPr>
              <w:t xml:space="preserve"> </w:t>
            </w:r>
            <w:r w:rsidR="00995AB1">
              <w:rPr>
                <w:lang w:val="en-GB"/>
              </w:rPr>
              <w:t>February</w:t>
            </w:r>
            <w:r w:rsidR="00A90C98" w:rsidRPr="003D689E">
              <w:rPr>
                <w:lang w:val="en-GB"/>
              </w:rPr>
              <w:t xml:space="preserve"> </w:t>
            </w:r>
            <w:r w:rsidR="001743EF" w:rsidRPr="003D689E">
              <w:rPr>
                <w:lang w:val="en-GB"/>
              </w:rPr>
              <w:t>202</w:t>
            </w:r>
            <w:r w:rsidR="00995AB1">
              <w:rPr>
                <w:lang w:val="en-GB"/>
              </w:rPr>
              <w:t>7</w:t>
            </w:r>
          </w:p>
        </w:tc>
        <w:tc>
          <w:tcPr>
            <w:tcW w:w="2721" w:type="dxa"/>
            <w:vAlign w:val="center"/>
          </w:tcPr>
          <w:p w14:paraId="1A50D8FB" w14:textId="116178C5" w:rsidR="00BB550D" w:rsidRPr="003D689E" w:rsidRDefault="00260D70" w:rsidP="003B7F44">
            <w:pPr>
              <w:pStyle w:val="Tabletext"/>
              <w:spacing w:before="80" w:after="80"/>
              <w:jc w:val="center"/>
              <w:rPr>
                <w:b/>
                <w:lang w:val="en-GB"/>
              </w:rPr>
            </w:pPr>
            <w:r w:rsidRPr="003D689E">
              <w:rPr>
                <w:lang w:val="en-GB"/>
              </w:rPr>
              <w:t>Tuesday</w:t>
            </w:r>
            <w:r w:rsidR="000A015A" w:rsidRPr="003D689E">
              <w:rPr>
                <w:lang w:val="en-GB"/>
              </w:rPr>
              <w:t>,</w:t>
            </w:r>
            <w:r w:rsidR="00E5392A" w:rsidRPr="003D689E">
              <w:rPr>
                <w:lang w:val="en-GB"/>
              </w:rPr>
              <w:t xml:space="preserve"> </w:t>
            </w:r>
            <w:r w:rsidR="00995AB1">
              <w:rPr>
                <w:lang w:val="en-GB"/>
              </w:rPr>
              <w:t>9</w:t>
            </w:r>
            <w:r w:rsidR="00995AB1" w:rsidRPr="003D689E">
              <w:rPr>
                <w:lang w:val="en-GB"/>
              </w:rPr>
              <w:t xml:space="preserve"> </w:t>
            </w:r>
            <w:r w:rsidR="00995AB1">
              <w:rPr>
                <w:lang w:val="en-GB"/>
              </w:rPr>
              <w:t>March</w:t>
            </w:r>
            <w:r w:rsidR="00A90C98" w:rsidRPr="003D689E">
              <w:rPr>
                <w:lang w:val="en-GB"/>
              </w:rPr>
              <w:t xml:space="preserve"> </w:t>
            </w:r>
            <w:r w:rsidR="00995AB1" w:rsidRPr="003D689E">
              <w:rPr>
                <w:lang w:val="en-GB"/>
              </w:rPr>
              <w:t>202</w:t>
            </w:r>
            <w:r w:rsidR="00995AB1">
              <w:rPr>
                <w:lang w:val="en-GB"/>
              </w:rPr>
              <w:t>7</w:t>
            </w:r>
            <w:r w:rsidR="00BB550D" w:rsidRPr="003D689E">
              <w:rPr>
                <w:lang w:val="en-GB"/>
              </w:rPr>
              <w:br/>
              <w:t>at 0930 hours</w:t>
            </w:r>
          </w:p>
        </w:tc>
      </w:tr>
      <w:tr w:rsidR="00BB550D" w:rsidRPr="003D689E" w14:paraId="6D802CDD" w14:textId="77777777" w:rsidTr="007C00DE">
        <w:trPr>
          <w:jc w:val="center"/>
        </w:trPr>
        <w:tc>
          <w:tcPr>
            <w:tcW w:w="1871" w:type="dxa"/>
            <w:vAlign w:val="center"/>
          </w:tcPr>
          <w:p w14:paraId="799FDAA0" w14:textId="16A25BE2" w:rsidR="00BB550D" w:rsidRPr="003D689E" w:rsidRDefault="00BB550D" w:rsidP="003B7F44">
            <w:pPr>
              <w:pStyle w:val="Tabletext"/>
              <w:spacing w:before="80" w:after="80"/>
              <w:jc w:val="center"/>
              <w:rPr>
                <w:lang w:val="en-GB"/>
              </w:rPr>
            </w:pPr>
            <w:r w:rsidRPr="003D689E">
              <w:rPr>
                <w:lang w:val="en-GB"/>
              </w:rPr>
              <w:t xml:space="preserve">Working Party </w:t>
            </w:r>
            <w:r w:rsidR="006426BF" w:rsidRPr="003D689E">
              <w:rPr>
                <w:lang w:val="en-GB"/>
              </w:rPr>
              <w:t>6B</w:t>
            </w:r>
          </w:p>
        </w:tc>
        <w:tc>
          <w:tcPr>
            <w:tcW w:w="2324" w:type="dxa"/>
            <w:vAlign w:val="center"/>
          </w:tcPr>
          <w:p w14:paraId="04932FEE" w14:textId="30D40657" w:rsidR="00BB550D" w:rsidRPr="003D689E" w:rsidRDefault="00995AB1" w:rsidP="003B7F44">
            <w:pPr>
              <w:pStyle w:val="Tabletext"/>
              <w:spacing w:before="80" w:after="80"/>
              <w:jc w:val="center"/>
              <w:rPr>
                <w:b/>
                <w:lang w:val="en-GB"/>
              </w:rPr>
            </w:pPr>
            <w:bookmarkStart w:id="0" w:name="_Hlk166656785"/>
            <w:r>
              <w:rPr>
                <w:lang w:val="en-GB"/>
              </w:rPr>
              <w:t>8-12</w:t>
            </w:r>
            <w:r w:rsidR="00A90C98" w:rsidRPr="003D689E">
              <w:rPr>
                <w:lang w:val="en-GB"/>
              </w:rPr>
              <w:t xml:space="preserve"> </w:t>
            </w:r>
            <w:r>
              <w:rPr>
                <w:lang w:val="en-GB"/>
              </w:rPr>
              <w:t>March</w:t>
            </w:r>
            <w:r w:rsidR="00A90C98" w:rsidRPr="003D689E">
              <w:rPr>
                <w:lang w:val="en-GB"/>
              </w:rPr>
              <w:t xml:space="preserve"> </w:t>
            </w:r>
            <w:r w:rsidR="006426BF" w:rsidRPr="003D689E">
              <w:rPr>
                <w:lang w:val="en-GB"/>
              </w:rPr>
              <w:t>202</w:t>
            </w:r>
            <w:r>
              <w:rPr>
                <w:lang w:val="en-GB"/>
              </w:rPr>
              <w:t>7</w:t>
            </w:r>
            <w:bookmarkEnd w:id="0"/>
          </w:p>
        </w:tc>
        <w:tc>
          <w:tcPr>
            <w:tcW w:w="2891" w:type="dxa"/>
            <w:vAlign w:val="center"/>
          </w:tcPr>
          <w:p w14:paraId="1DA25E0F" w14:textId="39F94C56" w:rsidR="00BB550D" w:rsidRPr="003D689E" w:rsidRDefault="00571F54" w:rsidP="003B7F44">
            <w:pPr>
              <w:pStyle w:val="Tabletext"/>
              <w:spacing w:before="80" w:after="80"/>
              <w:jc w:val="center"/>
              <w:rPr>
                <w:b/>
                <w:lang w:val="en-GB"/>
              </w:rPr>
            </w:pPr>
            <w:r w:rsidRPr="003D689E">
              <w:rPr>
                <w:lang w:val="en-GB"/>
              </w:rPr>
              <w:t>Wedne</w:t>
            </w:r>
            <w:r w:rsidR="003C489E" w:rsidRPr="003D689E">
              <w:rPr>
                <w:lang w:val="en-GB"/>
              </w:rPr>
              <w:t>sday</w:t>
            </w:r>
            <w:r w:rsidR="006F4748" w:rsidRPr="003D689E">
              <w:rPr>
                <w:lang w:val="en-GB"/>
              </w:rPr>
              <w:t xml:space="preserve">, </w:t>
            </w:r>
            <w:r w:rsidR="00995AB1">
              <w:rPr>
                <w:lang w:val="en-GB"/>
              </w:rPr>
              <w:t>24</w:t>
            </w:r>
            <w:r w:rsidR="00995AB1" w:rsidRPr="003D689E">
              <w:rPr>
                <w:lang w:val="en-GB"/>
              </w:rPr>
              <w:t xml:space="preserve"> </w:t>
            </w:r>
            <w:r w:rsidR="00995AB1">
              <w:rPr>
                <w:lang w:val="en-GB"/>
              </w:rPr>
              <w:t>February</w:t>
            </w:r>
            <w:r w:rsidR="00A90C98" w:rsidRPr="003D689E">
              <w:rPr>
                <w:lang w:val="en-GB"/>
              </w:rPr>
              <w:t xml:space="preserve"> </w:t>
            </w:r>
            <w:r w:rsidR="00995AB1" w:rsidRPr="003D689E">
              <w:rPr>
                <w:lang w:val="en-GB"/>
              </w:rPr>
              <w:t>202</w:t>
            </w:r>
            <w:r w:rsidR="00995AB1">
              <w:rPr>
                <w:lang w:val="en-GB"/>
              </w:rPr>
              <w:t>7</w:t>
            </w:r>
          </w:p>
        </w:tc>
        <w:tc>
          <w:tcPr>
            <w:tcW w:w="2721" w:type="dxa"/>
            <w:vAlign w:val="center"/>
          </w:tcPr>
          <w:p w14:paraId="78FF1972" w14:textId="15FED3DF" w:rsidR="00BB550D" w:rsidRPr="003D689E" w:rsidRDefault="000A015A" w:rsidP="003B7F44">
            <w:pPr>
              <w:pStyle w:val="Tabletext"/>
              <w:spacing w:before="80" w:after="80"/>
              <w:jc w:val="center"/>
              <w:rPr>
                <w:b/>
                <w:lang w:val="en-GB"/>
              </w:rPr>
            </w:pPr>
            <w:r w:rsidRPr="003D689E">
              <w:rPr>
                <w:lang w:val="en-GB"/>
              </w:rPr>
              <w:t>Monday,</w:t>
            </w:r>
            <w:r w:rsidR="00E5392A" w:rsidRPr="003D689E">
              <w:rPr>
                <w:lang w:val="en-GB"/>
              </w:rPr>
              <w:t xml:space="preserve"> </w:t>
            </w:r>
            <w:r w:rsidR="00995AB1">
              <w:rPr>
                <w:lang w:val="en-GB"/>
              </w:rPr>
              <w:t>8</w:t>
            </w:r>
            <w:r w:rsidR="00995AB1" w:rsidRPr="003D689E">
              <w:rPr>
                <w:lang w:val="en-GB"/>
              </w:rPr>
              <w:t xml:space="preserve"> </w:t>
            </w:r>
            <w:r w:rsidR="00995AB1">
              <w:rPr>
                <w:lang w:val="en-GB"/>
              </w:rPr>
              <w:t>March</w:t>
            </w:r>
            <w:r w:rsidR="00A90C98" w:rsidRPr="003D689E">
              <w:rPr>
                <w:lang w:val="en-GB"/>
              </w:rPr>
              <w:t xml:space="preserve"> </w:t>
            </w:r>
            <w:r w:rsidR="00995AB1" w:rsidRPr="003D689E">
              <w:rPr>
                <w:lang w:val="en-GB"/>
              </w:rPr>
              <w:t>202</w:t>
            </w:r>
            <w:r w:rsidR="00995AB1">
              <w:rPr>
                <w:lang w:val="en-GB"/>
              </w:rPr>
              <w:t>7</w:t>
            </w:r>
            <w:r w:rsidR="00BB550D" w:rsidRPr="003D689E">
              <w:rPr>
                <w:lang w:val="en-GB"/>
              </w:rPr>
              <w:br/>
              <w:t>at 0930 hours</w:t>
            </w:r>
          </w:p>
        </w:tc>
      </w:tr>
      <w:tr w:rsidR="00BB550D" w:rsidRPr="003D689E" w14:paraId="779C701D" w14:textId="77777777" w:rsidTr="007C00DE">
        <w:trPr>
          <w:jc w:val="center"/>
        </w:trPr>
        <w:tc>
          <w:tcPr>
            <w:tcW w:w="1871" w:type="dxa"/>
            <w:vAlign w:val="center"/>
          </w:tcPr>
          <w:p w14:paraId="6945FD43" w14:textId="2C875B9C" w:rsidR="00BB550D" w:rsidRPr="003D689E" w:rsidRDefault="00BB550D" w:rsidP="003B7F44">
            <w:pPr>
              <w:pStyle w:val="Tabletext"/>
              <w:spacing w:before="80" w:after="80"/>
              <w:jc w:val="center"/>
              <w:rPr>
                <w:b/>
                <w:lang w:val="en-GB"/>
              </w:rPr>
            </w:pPr>
            <w:r w:rsidRPr="003D689E">
              <w:rPr>
                <w:lang w:val="en-GB"/>
              </w:rPr>
              <w:t xml:space="preserve">Working Party </w:t>
            </w:r>
            <w:r w:rsidR="006426BF" w:rsidRPr="003D689E">
              <w:rPr>
                <w:lang w:val="en-GB"/>
              </w:rPr>
              <w:t>6C</w:t>
            </w:r>
          </w:p>
        </w:tc>
        <w:tc>
          <w:tcPr>
            <w:tcW w:w="2324" w:type="dxa"/>
            <w:vAlign w:val="center"/>
          </w:tcPr>
          <w:p w14:paraId="3D11F198" w14:textId="640B47B5" w:rsidR="00BB550D" w:rsidRPr="003D689E" w:rsidRDefault="00995AB1" w:rsidP="003B7F44">
            <w:pPr>
              <w:pStyle w:val="Tabletext"/>
              <w:spacing w:before="80" w:after="80"/>
              <w:jc w:val="center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15-18 March</w:t>
            </w:r>
            <w:r w:rsidR="007C00DE">
              <w:rPr>
                <w:bCs/>
                <w:lang w:val="en-GB"/>
              </w:rPr>
              <w:t xml:space="preserve"> </w:t>
            </w:r>
            <w:r w:rsidR="006426BF" w:rsidRPr="003D689E">
              <w:rPr>
                <w:bCs/>
                <w:lang w:val="en-GB"/>
              </w:rPr>
              <w:t>202</w:t>
            </w:r>
            <w:r>
              <w:rPr>
                <w:bCs/>
                <w:lang w:val="en-GB"/>
              </w:rPr>
              <w:t>7</w:t>
            </w:r>
          </w:p>
        </w:tc>
        <w:tc>
          <w:tcPr>
            <w:tcW w:w="2891" w:type="dxa"/>
            <w:vAlign w:val="center"/>
          </w:tcPr>
          <w:p w14:paraId="746E3087" w14:textId="52C52FB8" w:rsidR="00BB550D" w:rsidRPr="003D689E" w:rsidRDefault="00571F54" w:rsidP="003B7F44">
            <w:pPr>
              <w:pStyle w:val="Tabletext"/>
              <w:spacing w:before="80" w:after="80"/>
              <w:jc w:val="center"/>
              <w:rPr>
                <w:b/>
                <w:lang w:val="en-GB"/>
              </w:rPr>
            </w:pPr>
            <w:r w:rsidRPr="003D689E">
              <w:rPr>
                <w:lang w:val="en-GB"/>
              </w:rPr>
              <w:t>Wedne</w:t>
            </w:r>
            <w:r w:rsidR="003C489E" w:rsidRPr="003D689E">
              <w:rPr>
                <w:lang w:val="en-GB"/>
              </w:rPr>
              <w:t>sday</w:t>
            </w:r>
            <w:r w:rsidR="006F4748" w:rsidRPr="003D689E">
              <w:rPr>
                <w:lang w:val="en-GB"/>
              </w:rPr>
              <w:t xml:space="preserve">, </w:t>
            </w:r>
            <w:r w:rsidR="00995AB1">
              <w:rPr>
                <w:lang w:val="en-GB"/>
              </w:rPr>
              <w:t>3</w:t>
            </w:r>
            <w:r w:rsidR="00995AB1" w:rsidRPr="003D689E">
              <w:rPr>
                <w:lang w:val="en-GB"/>
              </w:rPr>
              <w:t xml:space="preserve"> </w:t>
            </w:r>
            <w:r w:rsidR="00995AB1">
              <w:rPr>
                <w:lang w:val="en-GB"/>
              </w:rPr>
              <w:t>March</w:t>
            </w:r>
            <w:r w:rsidR="00A90C98" w:rsidRPr="003D689E">
              <w:rPr>
                <w:lang w:val="en-GB"/>
              </w:rPr>
              <w:t xml:space="preserve"> </w:t>
            </w:r>
            <w:r w:rsidR="00995AB1" w:rsidRPr="003D689E">
              <w:rPr>
                <w:lang w:val="en-GB"/>
              </w:rPr>
              <w:t>202</w:t>
            </w:r>
            <w:r w:rsidR="00995AB1">
              <w:rPr>
                <w:lang w:val="en-GB"/>
              </w:rPr>
              <w:t>7</w:t>
            </w:r>
          </w:p>
        </w:tc>
        <w:tc>
          <w:tcPr>
            <w:tcW w:w="2721" w:type="dxa"/>
            <w:vAlign w:val="center"/>
          </w:tcPr>
          <w:p w14:paraId="4248A2DA" w14:textId="327B75B7" w:rsidR="00BB550D" w:rsidRPr="003D689E" w:rsidRDefault="000A015A" w:rsidP="003B7F44">
            <w:pPr>
              <w:pStyle w:val="Tabletext"/>
              <w:spacing w:before="80" w:after="80"/>
              <w:jc w:val="center"/>
              <w:rPr>
                <w:b/>
                <w:lang w:val="en-GB"/>
              </w:rPr>
            </w:pPr>
            <w:r w:rsidRPr="003D689E">
              <w:rPr>
                <w:lang w:val="en-GB"/>
              </w:rPr>
              <w:t>Monday,</w:t>
            </w:r>
            <w:r w:rsidR="00887A35" w:rsidRPr="003D689E">
              <w:rPr>
                <w:lang w:val="en-GB"/>
              </w:rPr>
              <w:t xml:space="preserve"> </w:t>
            </w:r>
            <w:r w:rsidR="00995AB1">
              <w:rPr>
                <w:lang w:val="en-GB"/>
              </w:rPr>
              <w:t>15</w:t>
            </w:r>
            <w:r w:rsidR="00995AB1" w:rsidRPr="003D689E">
              <w:rPr>
                <w:lang w:val="en-GB"/>
              </w:rPr>
              <w:t xml:space="preserve"> </w:t>
            </w:r>
            <w:r w:rsidR="00995AB1">
              <w:rPr>
                <w:lang w:val="en-GB"/>
              </w:rPr>
              <w:t>March</w:t>
            </w:r>
            <w:r w:rsidR="00A90C98" w:rsidRPr="003D689E">
              <w:rPr>
                <w:lang w:val="en-GB"/>
              </w:rPr>
              <w:t xml:space="preserve"> </w:t>
            </w:r>
            <w:r w:rsidR="00995AB1" w:rsidRPr="003D689E">
              <w:rPr>
                <w:lang w:val="en-GB"/>
              </w:rPr>
              <w:t>202</w:t>
            </w:r>
            <w:r w:rsidR="00995AB1">
              <w:rPr>
                <w:lang w:val="en-GB"/>
              </w:rPr>
              <w:t>7</w:t>
            </w:r>
            <w:r w:rsidR="00BB550D" w:rsidRPr="003D689E">
              <w:rPr>
                <w:lang w:val="en-GB"/>
              </w:rPr>
              <w:br/>
              <w:t>at 0930 hours</w:t>
            </w:r>
          </w:p>
        </w:tc>
      </w:tr>
    </w:tbl>
    <w:p w14:paraId="5B3CB041" w14:textId="1BC409CD" w:rsidR="00143B4E" w:rsidRPr="003D689E" w:rsidRDefault="00143B4E" w:rsidP="008E6786">
      <w:pPr>
        <w:spacing w:before="360"/>
        <w:rPr>
          <w:rFonts w:asciiTheme="minorHAnsi" w:hAnsiTheme="minorHAnsi" w:cstheme="minorHAnsi"/>
          <w:b/>
          <w:bCs/>
          <w:szCs w:val="24"/>
          <w:lang w:val="en-GB"/>
        </w:rPr>
      </w:pPr>
      <w:r>
        <w:rPr>
          <w:b/>
          <w:bCs/>
          <w:lang w:val="en-GB"/>
        </w:rPr>
        <w:t xml:space="preserve">IMPORTANT </w:t>
      </w:r>
      <w:r w:rsidRPr="00305B37">
        <w:rPr>
          <w:b/>
          <w:bCs/>
          <w:lang w:val="en-GB"/>
        </w:rPr>
        <w:t>NOTE:</w:t>
      </w:r>
      <w:r>
        <w:rPr>
          <w:lang w:val="en-GB"/>
        </w:rPr>
        <w:t xml:space="preserve"> </w:t>
      </w:r>
      <w:r>
        <w:rPr>
          <w:lang w:val="en-GB"/>
        </w:rPr>
        <w:t>A</w:t>
      </w:r>
      <w:r>
        <w:rPr>
          <w:lang w:val="en-GB"/>
        </w:rPr>
        <w:t xml:space="preserve"> second block of </w:t>
      </w:r>
      <w:r w:rsidRPr="00D94B98">
        <w:rPr>
          <w:lang w:val="en-GB"/>
        </w:rPr>
        <w:t>Working Parties 6A, 6B and 6C</w:t>
      </w:r>
      <w:r>
        <w:rPr>
          <w:lang w:val="en-GB"/>
        </w:rPr>
        <w:t xml:space="preserve"> meetings in 2027 will be held </w:t>
      </w:r>
      <w:r w:rsidR="007D2F85">
        <w:rPr>
          <w:lang w:val="en-GB"/>
        </w:rPr>
        <w:t>on the confirmed dates of</w:t>
      </w:r>
      <w:r>
        <w:rPr>
          <w:lang w:val="en-GB"/>
        </w:rPr>
        <w:t xml:space="preserve"> </w:t>
      </w:r>
      <w:r>
        <w:rPr>
          <w:lang w:val="en-GB"/>
        </w:rPr>
        <w:t>26 July to 5 August</w:t>
      </w:r>
      <w:r>
        <w:rPr>
          <w:lang w:val="en-GB"/>
        </w:rPr>
        <w:t xml:space="preserve"> 2027</w:t>
      </w:r>
      <w:r>
        <w:rPr>
          <w:lang w:val="en-GB"/>
        </w:rPr>
        <w:t xml:space="preserve"> in Geneva. Detailed information will be announced by means of a </w:t>
      </w:r>
      <w:r w:rsidRPr="00D94B98">
        <w:rPr>
          <w:lang w:val="en-GB"/>
        </w:rPr>
        <w:t>Circular Letter</w:t>
      </w:r>
      <w:r>
        <w:rPr>
          <w:lang w:val="en-GB"/>
        </w:rPr>
        <w:t xml:space="preserve"> </w:t>
      </w:r>
      <w:r w:rsidR="008E6786">
        <w:rPr>
          <w:lang w:val="en-GB"/>
        </w:rPr>
        <w:t>after the 18 March 2027</w:t>
      </w:r>
      <w:r>
        <w:rPr>
          <w:lang w:val="en-GB"/>
        </w:rPr>
        <w:t>.</w:t>
      </w:r>
    </w:p>
    <w:p w14:paraId="47861074" w14:textId="1CF61983" w:rsidR="002654A4" w:rsidRPr="003D689E" w:rsidRDefault="002654A4" w:rsidP="00295F4A">
      <w:pPr>
        <w:pStyle w:val="Heading1"/>
        <w:spacing w:before="480"/>
        <w:rPr>
          <w:lang w:val="en-GB"/>
        </w:rPr>
      </w:pPr>
      <w:r w:rsidRPr="003D689E">
        <w:rPr>
          <w:lang w:val="en-GB"/>
        </w:rPr>
        <w:t>2</w:t>
      </w:r>
      <w:r w:rsidRPr="003D689E">
        <w:rPr>
          <w:lang w:val="en-GB"/>
        </w:rPr>
        <w:tab/>
        <w:t>Programme of the meetings of Working Parties</w:t>
      </w:r>
    </w:p>
    <w:p w14:paraId="7D321F28" w14:textId="77777777" w:rsidR="002654A4" w:rsidRPr="003D689E" w:rsidRDefault="002654A4" w:rsidP="007839A0">
      <w:pPr>
        <w:spacing w:before="120"/>
        <w:rPr>
          <w:rFonts w:asciiTheme="minorHAnsi" w:hAnsiTheme="minorHAnsi" w:cstheme="minorHAnsi"/>
          <w:szCs w:val="24"/>
          <w:lang w:val="en-GB"/>
        </w:rPr>
      </w:pPr>
      <w:r w:rsidRPr="003D689E">
        <w:rPr>
          <w:rFonts w:asciiTheme="minorHAnsi" w:hAnsiTheme="minorHAnsi" w:cstheme="minorHAnsi"/>
          <w:szCs w:val="24"/>
          <w:lang w:val="en-GB"/>
        </w:rPr>
        <w:t xml:space="preserve">Draft agendas for the meetings are contained in the Annex. </w:t>
      </w:r>
    </w:p>
    <w:p w14:paraId="06E24CC0" w14:textId="77777777" w:rsidR="002654A4" w:rsidRPr="003D689E" w:rsidRDefault="002654A4" w:rsidP="007839A0">
      <w:pPr>
        <w:spacing w:before="120"/>
        <w:jc w:val="left"/>
        <w:rPr>
          <w:rFonts w:asciiTheme="minorHAnsi" w:hAnsiTheme="minorHAnsi" w:cstheme="minorHAnsi"/>
          <w:szCs w:val="24"/>
          <w:lang w:val="en-GB"/>
        </w:rPr>
      </w:pPr>
      <w:r w:rsidRPr="003D689E">
        <w:rPr>
          <w:rFonts w:asciiTheme="minorHAnsi" w:hAnsiTheme="minorHAnsi" w:cstheme="minorHAnsi"/>
          <w:szCs w:val="24"/>
          <w:lang w:val="en-GB"/>
        </w:rPr>
        <w:t xml:space="preserve">The status of texts assigned to the Working Parties can be found on: </w:t>
      </w:r>
    </w:p>
    <w:p w14:paraId="32A7281C" w14:textId="391955F1" w:rsidR="002654A4" w:rsidRPr="003D689E" w:rsidRDefault="00B32974" w:rsidP="007839A0">
      <w:pPr>
        <w:spacing w:before="120"/>
        <w:jc w:val="center"/>
        <w:rPr>
          <w:rFonts w:asciiTheme="minorHAnsi" w:hAnsiTheme="minorHAnsi" w:cstheme="minorHAnsi"/>
          <w:szCs w:val="24"/>
          <w:lang w:val="en-GB"/>
        </w:rPr>
      </w:pPr>
      <w:hyperlink r:id="rId8" w:history="1">
        <w:r w:rsidRPr="003D689E">
          <w:rPr>
            <w:rStyle w:val="Hyperlink"/>
            <w:rFonts w:asciiTheme="minorHAnsi" w:hAnsiTheme="minorHAnsi" w:cstheme="minorHAnsi"/>
            <w:szCs w:val="24"/>
            <w:lang w:val="en-GB"/>
          </w:rPr>
          <w:t>http://www.itu.int/md/R23-SG06-C-0001/en</w:t>
        </w:r>
      </w:hyperlink>
    </w:p>
    <w:p w14:paraId="51BA8327" w14:textId="77777777" w:rsidR="002654A4" w:rsidRPr="003D689E" w:rsidRDefault="002654A4" w:rsidP="007839A0">
      <w:pPr>
        <w:spacing w:before="120"/>
        <w:rPr>
          <w:rFonts w:asciiTheme="minorHAnsi" w:hAnsiTheme="minorHAnsi" w:cstheme="minorHAnsi"/>
          <w:szCs w:val="24"/>
          <w:lang w:val="en-GB"/>
        </w:rPr>
      </w:pPr>
      <w:r w:rsidRPr="003D689E">
        <w:rPr>
          <w:rFonts w:asciiTheme="minorHAnsi" w:hAnsiTheme="minorHAnsi" w:cstheme="minorHAnsi"/>
          <w:szCs w:val="24"/>
          <w:lang w:val="en-GB"/>
        </w:rPr>
        <w:t>The Working Parties will conduct their work in English.</w:t>
      </w:r>
    </w:p>
    <w:p w14:paraId="5C2E5A37" w14:textId="11A368E9" w:rsidR="008C64ED" w:rsidRPr="003D689E" w:rsidRDefault="008C64ED" w:rsidP="008C64ED">
      <w:pPr>
        <w:spacing w:before="120"/>
        <w:rPr>
          <w:rFonts w:asciiTheme="minorHAnsi" w:hAnsiTheme="minorHAnsi" w:cstheme="minorHAnsi"/>
          <w:szCs w:val="24"/>
          <w:lang w:val="en-GB"/>
        </w:rPr>
      </w:pPr>
      <w:r w:rsidRPr="003D689E">
        <w:rPr>
          <w:rFonts w:asciiTheme="minorHAnsi" w:hAnsiTheme="minorHAnsi" w:cstheme="minorHAnsi"/>
          <w:szCs w:val="24"/>
          <w:lang w:val="en-GB"/>
        </w:rPr>
        <w:lastRenderedPageBreak/>
        <w:t>The working hours of the meetings will be from 0900 to 1700 hours (Geneva time), a more precise time schedule will be included in the ADM documents of the meeting.</w:t>
      </w:r>
    </w:p>
    <w:p w14:paraId="7B4645DB" w14:textId="77777777" w:rsidR="002654A4" w:rsidRPr="003D689E" w:rsidRDefault="002654A4" w:rsidP="00A13FE1">
      <w:pPr>
        <w:pStyle w:val="Heading1"/>
        <w:spacing w:before="360"/>
        <w:rPr>
          <w:lang w:val="en-GB"/>
        </w:rPr>
      </w:pPr>
      <w:r w:rsidRPr="003D689E">
        <w:rPr>
          <w:lang w:val="en-GB"/>
        </w:rPr>
        <w:t>3</w:t>
      </w:r>
      <w:r w:rsidRPr="003D689E">
        <w:rPr>
          <w:lang w:val="en-GB"/>
        </w:rPr>
        <w:tab/>
        <w:t>Contributions</w:t>
      </w:r>
    </w:p>
    <w:p w14:paraId="51F2E8D4" w14:textId="69B0654D" w:rsidR="002654A4" w:rsidRPr="003D689E" w:rsidRDefault="002654A4" w:rsidP="007839A0">
      <w:pPr>
        <w:keepNext/>
        <w:keepLines/>
        <w:spacing w:before="120"/>
        <w:rPr>
          <w:rFonts w:asciiTheme="minorHAnsi" w:hAnsiTheme="minorHAnsi" w:cstheme="minorHAnsi"/>
          <w:szCs w:val="24"/>
          <w:lang w:val="en-GB"/>
        </w:rPr>
      </w:pPr>
      <w:r w:rsidRPr="003D689E">
        <w:rPr>
          <w:rFonts w:asciiTheme="minorHAnsi" w:hAnsiTheme="minorHAnsi" w:cstheme="minorHAnsi"/>
          <w:szCs w:val="24"/>
          <w:lang w:val="en-GB"/>
        </w:rPr>
        <w:t xml:space="preserve">Contributions will be processed according to the provisions laid down in Resolution </w:t>
      </w:r>
      <w:hyperlink r:id="rId9" w:history="1">
        <w:r w:rsidRPr="003D689E">
          <w:rPr>
            <w:rStyle w:val="Hyperlink"/>
            <w:rFonts w:asciiTheme="minorHAnsi" w:hAnsiTheme="minorHAnsi" w:cstheme="minorHAnsi"/>
            <w:szCs w:val="24"/>
            <w:lang w:val="en-GB"/>
          </w:rPr>
          <w:t>ITU-R 1-</w:t>
        </w:r>
        <w:r w:rsidR="008C64ED" w:rsidRPr="003D689E">
          <w:rPr>
            <w:rStyle w:val="Hyperlink"/>
            <w:rFonts w:asciiTheme="minorHAnsi" w:hAnsiTheme="minorHAnsi" w:cstheme="minorHAnsi"/>
            <w:szCs w:val="24"/>
            <w:lang w:val="en-GB"/>
          </w:rPr>
          <w:t>9</w:t>
        </w:r>
      </w:hyperlink>
      <w:r w:rsidRPr="003D689E">
        <w:rPr>
          <w:rFonts w:asciiTheme="minorHAnsi" w:hAnsiTheme="minorHAnsi" w:cstheme="minorHAnsi"/>
          <w:szCs w:val="24"/>
          <w:lang w:val="en-GB"/>
        </w:rPr>
        <w:t>.</w:t>
      </w:r>
    </w:p>
    <w:p w14:paraId="6EDAFA09" w14:textId="70336302" w:rsidR="002654A4" w:rsidRPr="003D689E" w:rsidRDefault="002654A4" w:rsidP="00AB2661">
      <w:pPr>
        <w:spacing w:before="120"/>
        <w:rPr>
          <w:szCs w:val="24"/>
          <w:lang w:val="en-GB"/>
        </w:rPr>
      </w:pPr>
      <w:r w:rsidRPr="003D689E">
        <w:rPr>
          <w:szCs w:val="24"/>
          <w:lang w:val="en-GB"/>
        </w:rPr>
        <w:t>The deadline for reception of contributions</w:t>
      </w:r>
      <w:r w:rsidRPr="003D689E">
        <w:rPr>
          <w:szCs w:val="24"/>
          <w:lang w:val="en-GB" w:eastAsia="ja-JP"/>
        </w:rPr>
        <w:t xml:space="preserve"> not requiring translation</w:t>
      </w:r>
      <w:r w:rsidRPr="003D689E">
        <w:rPr>
          <w:rStyle w:val="FootnoteReference"/>
          <w:szCs w:val="24"/>
          <w:lang w:val="en-GB" w:eastAsia="ja-JP"/>
        </w:rPr>
        <w:footnoteReference w:customMarkFollows="1" w:id="1"/>
        <w:t>*</w:t>
      </w:r>
      <w:r w:rsidRPr="003D689E">
        <w:rPr>
          <w:szCs w:val="24"/>
          <w:lang w:val="en-GB" w:eastAsia="ja-JP"/>
        </w:rPr>
        <w:t xml:space="preserve"> (including Revisions, Addenda and Corrigenda to contributions)</w:t>
      </w:r>
      <w:r w:rsidRPr="003D689E">
        <w:rPr>
          <w:szCs w:val="24"/>
          <w:lang w:val="en-GB"/>
        </w:rPr>
        <w:t xml:space="preserve"> is </w:t>
      </w:r>
      <w:r w:rsidR="00260D70" w:rsidRPr="003D689E">
        <w:rPr>
          <w:b/>
          <w:bCs/>
          <w:szCs w:val="24"/>
          <w:lang w:val="en-GB"/>
        </w:rPr>
        <w:t xml:space="preserve">twelve </w:t>
      </w:r>
      <w:r w:rsidRPr="003D689E">
        <w:rPr>
          <w:b/>
          <w:bCs/>
          <w:szCs w:val="24"/>
          <w:lang w:val="en-GB"/>
        </w:rPr>
        <w:t xml:space="preserve">calendar days </w:t>
      </w:r>
      <w:r w:rsidRPr="003D689E">
        <w:rPr>
          <w:szCs w:val="24"/>
          <w:lang w:val="en-GB"/>
        </w:rPr>
        <w:t>(1600 hours UTC) prior to the start of the meeting</w:t>
      </w:r>
      <w:r w:rsidR="00930DDD" w:rsidRPr="003D689E">
        <w:rPr>
          <w:szCs w:val="24"/>
          <w:lang w:val="en-GB"/>
        </w:rPr>
        <w:t xml:space="preserve"> (see table above)</w:t>
      </w:r>
      <w:r w:rsidRPr="003D689E">
        <w:rPr>
          <w:szCs w:val="24"/>
          <w:lang w:val="en-GB"/>
        </w:rPr>
        <w:t xml:space="preserve">. Submissions received later than </w:t>
      </w:r>
      <w:r w:rsidR="00AB2661" w:rsidRPr="003D689E">
        <w:rPr>
          <w:szCs w:val="24"/>
          <w:lang w:val="en-GB"/>
        </w:rPr>
        <w:t>th</w:t>
      </w:r>
      <w:r w:rsidR="000A015A" w:rsidRPr="003D689E">
        <w:rPr>
          <w:szCs w:val="24"/>
          <w:lang w:val="en-GB"/>
        </w:rPr>
        <w:t>e</w:t>
      </w:r>
      <w:r w:rsidRPr="003D689E">
        <w:rPr>
          <w:szCs w:val="24"/>
          <w:lang w:val="en-GB"/>
        </w:rPr>
        <w:t>se deadlines cannot be accepted. Resolution ITU-R 1-</w:t>
      </w:r>
      <w:r w:rsidR="00930DDD" w:rsidRPr="003D689E">
        <w:rPr>
          <w:szCs w:val="24"/>
          <w:lang w:val="en-GB"/>
        </w:rPr>
        <w:t>9</w:t>
      </w:r>
      <w:r w:rsidR="00DD3A0D" w:rsidRPr="003D689E">
        <w:rPr>
          <w:szCs w:val="24"/>
          <w:lang w:val="en-GB"/>
        </w:rPr>
        <w:t xml:space="preserve"> </w:t>
      </w:r>
      <w:r w:rsidRPr="003D689E">
        <w:rPr>
          <w:szCs w:val="24"/>
          <w:lang w:val="en-GB"/>
        </w:rPr>
        <w:t xml:space="preserve">provides that contributions which are not available to participants at the opening of the meeting </w:t>
      </w:r>
      <w:r w:rsidRPr="003D689E">
        <w:rPr>
          <w:szCs w:val="24"/>
          <w:lang w:val="en-GB" w:eastAsia="ja-JP"/>
        </w:rPr>
        <w:t>can</w:t>
      </w:r>
      <w:r w:rsidRPr="003D689E">
        <w:rPr>
          <w:szCs w:val="24"/>
          <w:lang w:val="en-GB"/>
        </w:rPr>
        <w:t>not be considered.</w:t>
      </w:r>
    </w:p>
    <w:p w14:paraId="07531B58" w14:textId="7DC8AD4C" w:rsidR="00BD4024" w:rsidRPr="003D689E" w:rsidRDefault="00381C6C" w:rsidP="00A13FE1">
      <w:pPr>
        <w:rPr>
          <w:lang w:val="en-GB"/>
        </w:rPr>
      </w:pPr>
      <w:r w:rsidRPr="003D689E">
        <w:rPr>
          <w:lang w:val="en-GB"/>
        </w:rPr>
        <w:t>Members are encouraged to submit their contributions as early as possible and possibly include a</w:t>
      </w:r>
      <w:r w:rsidR="00CE09E9" w:rsidRPr="003D689E">
        <w:rPr>
          <w:lang w:val="en-GB"/>
        </w:rPr>
        <w:t> </w:t>
      </w:r>
      <w:r w:rsidRPr="003D689E">
        <w:rPr>
          <w:lang w:val="en-GB"/>
        </w:rPr>
        <w:t>contact name and email address to facilitate the discussion (cf.§ A2.2.4.4 of Resolution ITU-R 1</w:t>
      </w:r>
      <w:r w:rsidR="000A015A" w:rsidRPr="003D689E">
        <w:rPr>
          <w:lang w:val="en-GB"/>
        </w:rPr>
        <w:t>-9</w:t>
      </w:r>
      <w:r w:rsidRPr="003D689E">
        <w:rPr>
          <w:lang w:val="en-GB"/>
        </w:rPr>
        <w:t>).</w:t>
      </w:r>
    </w:p>
    <w:p w14:paraId="61B7101F" w14:textId="77777777" w:rsidR="00B508B4" w:rsidRPr="003D689E" w:rsidRDefault="002654A4" w:rsidP="007839A0">
      <w:pPr>
        <w:spacing w:before="120"/>
        <w:rPr>
          <w:rFonts w:asciiTheme="minorHAnsi" w:hAnsiTheme="minorHAnsi" w:cstheme="minorHAnsi"/>
          <w:szCs w:val="24"/>
          <w:lang w:val="en-GB"/>
        </w:rPr>
      </w:pPr>
      <w:r w:rsidRPr="003D689E">
        <w:rPr>
          <w:rFonts w:asciiTheme="minorHAnsi" w:hAnsiTheme="minorHAnsi" w:cstheme="minorHAnsi"/>
          <w:szCs w:val="24"/>
          <w:lang w:val="en-GB"/>
        </w:rPr>
        <w:t>Participants are requested to submit contributions by electronic mail to:</w:t>
      </w:r>
      <w:r w:rsidR="00B508B4" w:rsidRPr="003D689E">
        <w:rPr>
          <w:rFonts w:asciiTheme="minorHAnsi" w:hAnsiTheme="minorHAnsi" w:cstheme="minorHAnsi"/>
          <w:szCs w:val="24"/>
          <w:lang w:val="en-GB"/>
        </w:rPr>
        <w:t xml:space="preserve"> </w:t>
      </w:r>
    </w:p>
    <w:p w14:paraId="46F261FC" w14:textId="619EAEB3" w:rsidR="00B508B4" w:rsidRPr="003D689E" w:rsidRDefault="008378EB" w:rsidP="00DA70F2">
      <w:pPr>
        <w:spacing w:before="120" w:after="240"/>
        <w:jc w:val="center"/>
        <w:rPr>
          <w:rStyle w:val="Hyperlink"/>
          <w:rFonts w:asciiTheme="minorHAnsi" w:hAnsiTheme="minorHAnsi" w:cstheme="minorHAnsi"/>
          <w:color w:val="auto"/>
          <w:szCs w:val="24"/>
          <w:lang w:val="en-GB"/>
        </w:rPr>
      </w:pPr>
      <w:hyperlink r:id="rId10" w:history="1">
        <w:r w:rsidRPr="003D689E">
          <w:rPr>
            <w:rStyle w:val="Hyperlink"/>
            <w:rFonts w:asciiTheme="minorHAnsi" w:hAnsiTheme="minorHAnsi" w:cstheme="minorHAnsi"/>
            <w:szCs w:val="24"/>
            <w:lang w:val="en-GB"/>
          </w:rPr>
          <w:t>rsg6@itu.int</w:t>
        </w:r>
      </w:hyperlink>
    </w:p>
    <w:p w14:paraId="5BA5C987" w14:textId="451C9C5E" w:rsidR="002654A4" w:rsidRPr="003D689E" w:rsidRDefault="002654A4" w:rsidP="007839A0">
      <w:pPr>
        <w:spacing w:before="120"/>
        <w:rPr>
          <w:rFonts w:asciiTheme="minorHAnsi" w:hAnsiTheme="minorHAnsi" w:cstheme="minorHAnsi"/>
          <w:szCs w:val="24"/>
          <w:lang w:val="en-GB"/>
        </w:rPr>
      </w:pPr>
      <w:r w:rsidRPr="003D689E">
        <w:rPr>
          <w:rFonts w:asciiTheme="minorHAnsi" w:hAnsiTheme="minorHAnsi" w:cstheme="minorHAnsi"/>
          <w:szCs w:val="24"/>
          <w:lang w:val="en-GB"/>
        </w:rPr>
        <w:t>A copy of each contribution should also be sent to the Chair of the relevant Working Party and to the Chair and Vice-Chair</w:t>
      </w:r>
      <w:r w:rsidR="00930DDD" w:rsidRPr="003D689E">
        <w:rPr>
          <w:rFonts w:asciiTheme="minorHAnsi" w:hAnsiTheme="minorHAnsi" w:cstheme="minorHAnsi"/>
          <w:szCs w:val="24"/>
          <w:lang w:val="en-GB"/>
        </w:rPr>
        <w:t>s</w:t>
      </w:r>
      <w:r w:rsidRPr="003D689E">
        <w:rPr>
          <w:rFonts w:asciiTheme="minorHAnsi" w:hAnsiTheme="minorHAnsi" w:cstheme="minorHAnsi"/>
          <w:szCs w:val="24"/>
          <w:lang w:val="en-GB"/>
        </w:rPr>
        <w:t xml:space="preserve"> of Study Group </w:t>
      </w:r>
      <w:r w:rsidR="008378EB" w:rsidRPr="003D689E">
        <w:rPr>
          <w:rFonts w:asciiTheme="minorHAnsi" w:hAnsiTheme="minorHAnsi" w:cstheme="minorHAnsi"/>
          <w:szCs w:val="24"/>
          <w:lang w:val="en-GB"/>
        </w:rPr>
        <w:t>6</w:t>
      </w:r>
      <w:r w:rsidRPr="003D689E">
        <w:rPr>
          <w:rFonts w:asciiTheme="minorHAnsi" w:hAnsiTheme="minorHAnsi" w:cstheme="minorHAnsi"/>
          <w:szCs w:val="24"/>
          <w:lang w:val="en-GB"/>
        </w:rPr>
        <w:t xml:space="preserve">. The addresses can be found on: </w:t>
      </w:r>
    </w:p>
    <w:p w14:paraId="023116BD" w14:textId="13E31254" w:rsidR="002654A4" w:rsidRPr="003D689E" w:rsidRDefault="00820944" w:rsidP="007839A0">
      <w:pPr>
        <w:tabs>
          <w:tab w:val="left" w:pos="720"/>
        </w:tabs>
        <w:spacing w:before="120"/>
        <w:jc w:val="center"/>
        <w:rPr>
          <w:rFonts w:asciiTheme="minorHAnsi" w:hAnsiTheme="minorHAnsi" w:cstheme="minorHAnsi"/>
          <w:szCs w:val="24"/>
          <w:highlight w:val="green"/>
          <w:lang w:val="en-GB"/>
        </w:rPr>
      </w:pPr>
      <w:hyperlink r:id="rId11" w:tgtFrame="_blank" w:tooltip="http://www.itu.int/go/itu-r/wp6a/cvc" w:history="1">
        <w:r w:rsidRPr="003D689E">
          <w:rPr>
            <w:color w:val="0000FF"/>
            <w:u w:val="single"/>
            <w:lang w:val="en-GB"/>
          </w:rPr>
          <w:t>http://www.itu.int/go/ITU-R/wp6a/cvc</w:t>
        </w:r>
      </w:hyperlink>
    </w:p>
    <w:p w14:paraId="30420A35" w14:textId="690FEBDE" w:rsidR="002654A4" w:rsidRPr="003D689E" w:rsidRDefault="00820944" w:rsidP="00A1342B">
      <w:pPr>
        <w:tabs>
          <w:tab w:val="left" w:pos="720"/>
        </w:tabs>
        <w:spacing w:before="80"/>
        <w:jc w:val="center"/>
        <w:rPr>
          <w:rFonts w:asciiTheme="minorHAnsi" w:hAnsiTheme="minorHAnsi" w:cstheme="minorHAnsi"/>
          <w:szCs w:val="24"/>
          <w:highlight w:val="green"/>
          <w:lang w:val="en-GB"/>
        </w:rPr>
      </w:pPr>
      <w:hyperlink r:id="rId12" w:tgtFrame="_blank" w:tooltip="http://www.itu.int/go/itu-r/wp6b/cvc" w:history="1">
        <w:r w:rsidRPr="003D689E">
          <w:rPr>
            <w:color w:val="0000FF"/>
            <w:u w:val="single"/>
            <w:lang w:val="en-GB"/>
          </w:rPr>
          <w:t>http://www.itu.int/go/ITU-R/wp6b/cvc</w:t>
        </w:r>
      </w:hyperlink>
    </w:p>
    <w:p w14:paraId="708E59E9" w14:textId="5FC5272F" w:rsidR="002654A4" w:rsidRPr="003D689E" w:rsidRDefault="00820944" w:rsidP="00A1342B">
      <w:pPr>
        <w:tabs>
          <w:tab w:val="left" w:pos="720"/>
        </w:tabs>
        <w:spacing w:before="80"/>
        <w:jc w:val="center"/>
        <w:rPr>
          <w:rFonts w:asciiTheme="minorHAnsi" w:hAnsiTheme="minorHAnsi" w:cstheme="minorHAnsi"/>
          <w:szCs w:val="24"/>
          <w:highlight w:val="green"/>
          <w:lang w:val="en-GB"/>
        </w:rPr>
      </w:pPr>
      <w:hyperlink r:id="rId13" w:tgtFrame="_blank" w:tooltip="http://www.itu.int/go/itu-r/wp6c/cvc" w:history="1">
        <w:r w:rsidRPr="003D689E">
          <w:rPr>
            <w:color w:val="0000FF"/>
            <w:u w:val="single"/>
            <w:lang w:val="en-GB"/>
          </w:rPr>
          <w:t>http://www.itu.int/go/ITU-R/wp6c/cvc</w:t>
        </w:r>
      </w:hyperlink>
    </w:p>
    <w:p w14:paraId="2013BBD8" w14:textId="0B28EB30" w:rsidR="00820944" w:rsidRPr="003D689E" w:rsidRDefault="00820944" w:rsidP="008A4BA9">
      <w:pPr>
        <w:tabs>
          <w:tab w:val="left" w:pos="720"/>
        </w:tabs>
        <w:spacing w:before="80"/>
        <w:jc w:val="center"/>
        <w:rPr>
          <w:rFonts w:asciiTheme="minorHAnsi" w:hAnsiTheme="minorHAnsi" w:cstheme="minorHAnsi"/>
          <w:szCs w:val="24"/>
          <w:lang w:val="en-GB"/>
        </w:rPr>
      </w:pPr>
      <w:hyperlink r:id="rId14" w:tgtFrame="_blank" w:tooltip="http://www.itu.int/go/itu-r/sg6/cvc" w:history="1">
        <w:r w:rsidRPr="003D689E">
          <w:rPr>
            <w:color w:val="0000FF"/>
            <w:u w:val="single"/>
            <w:lang w:val="en-GB"/>
          </w:rPr>
          <w:t>http://www.itu.int/go/ITU-R/sg6/cvc</w:t>
        </w:r>
      </w:hyperlink>
    </w:p>
    <w:p w14:paraId="76238114" w14:textId="77777777" w:rsidR="002654A4" w:rsidRPr="003D689E" w:rsidRDefault="002654A4" w:rsidP="00295F4A">
      <w:pPr>
        <w:pStyle w:val="Heading1"/>
        <w:spacing w:before="480"/>
        <w:rPr>
          <w:lang w:val="en-GB"/>
        </w:rPr>
      </w:pPr>
      <w:r w:rsidRPr="003D689E">
        <w:rPr>
          <w:lang w:val="en-GB"/>
        </w:rPr>
        <w:t>4</w:t>
      </w:r>
      <w:r w:rsidRPr="003D689E">
        <w:rPr>
          <w:lang w:val="en-GB"/>
        </w:rPr>
        <w:tab/>
        <w:t>Documents</w:t>
      </w:r>
    </w:p>
    <w:p w14:paraId="4B1BC577" w14:textId="54A88858" w:rsidR="002654A4" w:rsidRPr="003D689E" w:rsidRDefault="002654A4" w:rsidP="007839A0">
      <w:pPr>
        <w:tabs>
          <w:tab w:val="left" w:pos="720"/>
        </w:tabs>
        <w:spacing w:before="120"/>
        <w:rPr>
          <w:szCs w:val="24"/>
          <w:u w:val="single"/>
          <w:lang w:val="en-GB"/>
        </w:rPr>
      </w:pPr>
      <w:r w:rsidRPr="003D689E">
        <w:rPr>
          <w:rStyle w:val="Hyperlink"/>
          <w:color w:val="auto"/>
          <w:szCs w:val="24"/>
          <w:u w:val="none"/>
          <w:lang w:val="en-GB"/>
        </w:rPr>
        <w:t>Contributions will be posted “as received” within one w</w:t>
      </w:r>
      <w:r w:rsidR="00DD3A0D" w:rsidRPr="003D689E">
        <w:rPr>
          <w:rStyle w:val="Hyperlink"/>
          <w:color w:val="auto"/>
          <w:szCs w:val="24"/>
          <w:u w:val="none"/>
          <w:lang w:val="en-GB"/>
        </w:rPr>
        <w:t xml:space="preserve">orking day on the Working Party </w:t>
      </w:r>
      <w:r w:rsidRPr="003D689E">
        <w:rPr>
          <w:rStyle w:val="Hyperlink"/>
          <w:color w:val="auto"/>
          <w:szCs w:val="24"/>
          <w:u w:val="none"/>
          <w:lang w:val="en-GB"/>
        </w:rPr>
        <w:t>webpages established for this purpose. The official versions will be</w:t>
      </w:r>
      <w:r w:rsidRPr="003D689E">
        <w:rPr>
          <w:szCs w:val="24"/>
          <w:lang w:val="en-GB"/>
        </w:rPr>
        <w:t xml:space="preserve"> posted on </w:t>
      </w:r>
      <w:hyperlink r:id="rId15" w:history="1">
        <w:r w:rsidR="00FA29EE" w:rsidRPr="003D689E">
          <w:rPr>
            <w:rStyle w:val="Hyperlink"/>
            <w:szCs w:val="24"/>
            <w:lang w:val="en-GB"/>
          </w:rPr>
          <w:t>http://www.itu.int/ITU-R/go/rsg6/en</w:t>
        </w:r>
      </w:hyperlink>
      <w:r w:rsidRPr="003D689E">
        <w:rPr>
          <w:szCs w:val="24"/>
          <w:lang w:val="en-GB"/>
        </w:rPr>
        <w:t xml:space="preserve"> (see “contributions” of the relevant Working Party) within 3 working days.</w:t>
      </w:r>
    </w:p>
    <w:p w14:paraId="7E08A5F2" w14:textId="32E99C02" w:rsidR="002654A4" w:rsidRPr="003D689E" w:rsidRDefault="00F606E6" w:rsidP="00295F4A">
      <w:pPr>
        <w:pStyle w:val="Heading1"/>
        <w:spacing w:before="480"/>
        <w:rPr>
          <w:lang w:val="en-GB"/>
        </w:rPr>
      </w:pPr>
      <w:r w:rsidRPr="003D689E">
        <w:rPr>
          <w:lang w:val="en-GB"/>
        </w:rPr>
        <w:t>5</w:t>
      </w:r>
      <w:r w:rsidR="002654A4" w:rsidRPr="003D689E">
        <w:rPr>
          <w:lang w:val="en-GB"/>
        </w:rPr>
        <w:tab/>
      </w:r>
      <w:r w:rsidRPr="003D689E">
        <w:rPr>
          <w:lang w:val="en-GB"/>
        </w:rPr>
        <w:t>Registration</w:t>
      </w:r>
      <w:r w:rsidR="002654A4" w:rsidRPr="003D689E">
        <w:rPr>
          <w:lang w:val="en-GB"/>
        </w:rPr>
        <w:t>/Visa requirements/Accommodation</w:t>
      </w:r>
    </w:p>
    <w:p w14:paraId="2CD33F88" w14:textId="2BDD726F" w:rsidR="00906B72" w:rsidRPr="007C00DE" w:rsidRDefault="00906B72" w:rsidP="007839A0">
      <w:pPr>
        <w:keepNext/>
        <w:keepLines/>
        <w:spacing w:before="120"/>
        <w:rPr>
          <w:color w:val="000000"/>
          <w:sz w:val="22"/>
          <w:lang w:val="en-GB" w:eastAsia="zh-CN"/>
        </w:rPr>
      </w:pPr>
      <w:r w:rsidRPr="003D689E">
        <w:rPr>
          <w:color w:val="000000"/>
          <w:lang w:val="en-GB"/>
        </w:rPr>
        <w:t xml:space="preserve">Registration to this event is mandatory and will be carried out exclusively on-line via Designated Focal Points (DFPs) for ITU-R event registration. </w:t>
      </w:r>
      <w:r w:rsidR="00F606E6" w:rsidRPr="003D689E">
        <w:rPr>
          <w:b/>
          <w:bCs/>
          <w:color w:val="000000"/>
          <w:lang w:val="en-GB"/>
        </w:rPr>
        <w:t>P</w:t>
      </w:r>
      <w:r w:rsidRPr="003D689E">
        <w:rPr>
          <w:b/>
          <w:bCs/>
          <w:color w:val="000000"/>
          <w:lang w:val="en-GB"/>
        </w:rPr>
        <w:t>articipants must first complete an online registration form and submit their registration request for approval by the corresponding focal point.</w:t>
      </w:r>
      <w:r w:rsidRPr="003D689E">
        <w:rPr>
          <w:color w:val="000000"/>
          <w:lang w:val="en-GB"/>
        </w:rPr>
        <w:t> </w:t>
      </w:r>
      <w:r w:rsidR="00F606E6" w:rsidRPr="003D689E">
        <w:rPr>
          <w:color w:val="000000"/>
          <w:lang w:val="en-GB"/>
        </w:rPr>
        <w:t>P</w:t>
      </w:r>
      <w:r w:rsidRPr="003D689E">
        <w:rPr>
          <w:color w:val="000000"/>
          <w:lang w:val="en-GB"/>
        </w:rPr>
        <w:t xml:space="preserve">articipants </w:t>
      </w:r>
      <w:r w:rsidR="00F606E6" w:rsidRPr="003D689E">
        <w:rPr>
          <w:color w:val="000000"/>
          <w:lang w:val="en-GB"/>
        </w:rPr>
        <w:t>require an ITU account for this purpose and are strongly encourage</w:t>
      </w:r>
      <w:r w:rsidR="00312236" w:rsidRPr="003D689E">
        <w:rPr>
          <w:color w:val="000000"/>
          <w:lang w:val="en-GB"/>
        </w:rPr>
        <w:t>d</w:t>
      </w:r>
      <w:r w:rsidR="00F606E6" w:rsidRPr="003D689E">
        <w:rPr>
          <w:color w:val="000000"/>
          <w:lang w:val="en-GB"/>
        </w:rPr>
        <w:t xml:space="preserve"> to </w:t>
      </w:r>
      <w:r w:rsidR="00F606E6" w:rsidRPr="003D689E">
        <w:rPr>
          <w:b/>
          <w:bCs/>
          <w:color w:val="000000"/>
          <w:lang w:val="en-GB"/>
        </w:rPr>
        <w:t>register</w:t>
      </w:r>
      <w:r w:rsidR="00F606E6" w:rsidRPr="003D689E">
        <w:rPr>
          <w:color w:val="000000"/>
          <w:lang w:val="en-GB"/>
        </w:rPr>
        <w:t xml:space="preserve"> </w:t>
      </w:r>
      <w:r w:rsidR="00F606E6" w:rsidRPr="003D689E">
        <w:rPr>
          <w:b/>
          <w:bCs/>
          <w:color w:val="000000"/>
          <w:lang w:val="en-GB"/>
        </w:rPr>
        <w:t>early</w:t>
      </w:r>
      <w:r w:rsidR="00F606E6" w:rsidRPr="003D689E">
        <w:rPr>
          <w:color w:val="000000"/>
          <w:lang w:val="en-GB"/>
        </w:rPr>
        <w:t xml:space="preserve"> and to indicate if </w:t>
      </w:r>
      <w:r w:rsidR="00F606E6" w:rsidRPr="003D689E">
        <w:rPr>
          <w:b/>
          <w:bCs/>
          <w:color w:val="000000"/>
          <w:lang w:val="en-GB"/>
        </w:rPr>
        <w:t>they</w:t>
      </w:r>
      <w:r w:rsidR="00F606E6" w:rsidRPr="003D689E">
        <w:rPr>
          <w:color w:val="000000"/>
          <w:lang w:val="en-GB"/>
        </w:rPr>
        <w:t xml:space="preserve"> </w:t>
      </w:r>
      <w:r w:rsidR="00F606E6" w:rsidRPr="003D689E">
        <w:rPr>
          <w:b/>
          <w:bCs/>
          <w:color w:val="000000"/>
          <w:lang w:val="en-GB"/>
        </w:rPr>
        <w:t>intend to attend the meeting in person or remotely</w:t>
      </w:r>
      <w:r w:rsidRPr="003D689E">
        <w:rPr>
          <w:color w:val="000000"/>
          <w:lang w:val="en-GB"/>
        </w:rPr>
        <w:t>.</w:t>
      </w:r>
    </w:p>
    <w:p w14:paraId="3F391FBF" w14:textId="77777777" w:rsidR="00B508B4" w:rsidRPr="003D689E" w:rsidRDefault="00906B72" w:rsidP="007839A0">
      <w:pPr>
        <w:spacing w:before="120"/>
        <w:rPr>
          <w:color w:val="000000"/>
          <w:lang w:val="en-GB"/>
        </w:rPr>
      </w:pPr>
      <w:r w:rsidRPr="003D689E">
        <w:rPr>
          <w:color w:val="000000"/>
          <w:lang w:val="en-GB"/>
        </w:rPr>
        <w:t>The list of ITU-R DFPs (TIES protected) as well as detailed information on this new event registration system, visa support requirements, hotel accommodation, etc. can be found at:</w:t>
      </w:r>
    </w:p>
    <w:p w14:paraId="0D83A5FA" w14:textId="77777777" w:rsidR="002654A4" w:rsidRPr="003D689E" w:rsidRDefault="002654A4" w:rsidP="00DA70F2">
      <w:pPr>
        <w:spacing w:before="240" w:after="240"/>
        <w:jc w:val="center"/>
        <w:rPr>
          <w:rStyle w:val="Hyperlink"/>
          <w:rFonts w:asciiTheme="minorHAnsi" w:hAnsiTheme="minorHAnsi" w:cstheme="minorHAnsi"/>
          <w:szCs w:val="24"/>
          <w:lang w:val="en-GB"/>
        </w:rPr>
      </w:pPr>
      <w:hyperlink r:id="rId16" w:history="1">
        <w:r w:rsidRPr="003D689E">
          <w:rPr>
            <w:rStyle w:val="Hyperlink"/>
            <w:rFonts w:asciiTheme="minorHAnsi" w:hAnsiTheme="minorHAnsi" w:cstheme="minorHAnsi"/>
            <w:szCs w:val="24"/>
            <w:lang w:val="en-GB"/>
          </w:rPr>
          <w:t>www.itu.int/en/ITU-R/information/events</w:t>
        </w:r>
      </w:hyperlink>
    </w:p>
    <w:p w14:paraId="4720713F" w14:textId="5387762E" w:rsidR="00F606E6" w:rsidRPr="003D689E" w:rsidRDefault="00F606E6" w:rsidP="00A13FE1">
      <w:pPr>
        <w:spacing w:before="120"/>
        <w:rPr>
          <w:rFonts w:asciiTheme="minorHAnsi" w:hAnsiTheme="minorHAnsi" w:cstheme="minorHAnsi"/>
          <w:szCs w:val="24"/>
          <w:lang w:val="en-GB"/>
        </w:rPr>
      </w:pPr>
      <w:r w:rsidRPr="003D689E">
        <w:rPr>
          <w:rFonts w:asciiTheme="minorHAnsi" w:hAnsiTheme="minorHAnsi" w:cstheme="minorHAnsi"/>
          <w:szCs w:val="24"/>
          <w:lang w:val="en-GB"/>
        </w:rPr>
        <w:t xml:space="preserve">Please note that for meetings in Geneva, visa support must be requested during the online registration process and may take up to 21 days. Please see </w:t>
      </w:r>
      <w:hyperlink r:id="rId17" w:history="1">
        <w:r w:rsidRPr="003D689E">
          <w:rPr>
            <w:rStyle w:val="Hyperlink"/>
            <w:rFonts w:asciiTheme="minorHAnsi" w:hAnsiTheme="minorHAnsi" w:cstheme="minorHAnsi"/>
            <w:szCs w:val="24"/>
            <w:lang w:val="en-GB"/>
          </w:rPr>
          <w:t>https://www.itu.int/en/ITU-R/information/events/Pages/visa.aspx</w:t>
        </w:r>
      </w:hyperlink>
      <w:r w:rsidRPr="003D689E">
        <w:rPr>
          <w:rFonts w:asciiTheme="minorHAnsi" w:hAnsiTheme="minorHAnsi" w:cstheme="minorHAnsi"/>
          <w:szCs w:val="24"/>
          <w:lang w:val="en-GB"/>
        </w:rPr>
        <w:t xml:space="preserve"> for further information.</w:t>
      </w:r>
    </w:p>
    <w:p w14:paraId="691CA0D4" w14:textId="7BE37A08" w:rsidR="002E24C8" w:rsidRPr="003D689E" w:rsidRDefault="002E24C8" w:rsidP="00295F4A">
      <w:pPr>
        <w:pStyle w:val="Heading1"/>
        <w:spacing w:before="480"/>
        <w:rPr>
          <w:b w:val="0"/>
          <w:lang w:val="en-GB"/>
        </w:rPr>
      </w:pPr>
      <w:r w:rsidRPr="003D689E">
        <w:rPr>
          <w:lang w:val="en-GB"/>
        </w:rPr>
        <w:lastRenderedPageBreak/>
        <w:t>6</w:t>
      </w:r>
      <w:r w:rsidRPr="003D689E">
        <w:rPr>
          <w:lang w:val="en-GB"/>
        </w:rPr>
        <w:tab/>
        <w:t>Remote participation and webcast</w:t>
      </w:r>
    </w:p>
    <w:p w14:paraId="400FE437" w14:textId="77777777" w:rsidR="002E24C8" w:rsidRPr="003D689E" w:rsidRDefault="002E24C8" w:rsidP="004A6AEA">
      <w:pPr>
        <w:keepNext/>
        <w:keepLines/>
        <w:spacing w:before="120"/>
        <w:rPr>
          <w:lang w:val="en-GB"/>
        </w:rPr>
      </w:pPr>
      <w:r w:rsidRPr="003D689E">
        <w:rPr>
          <w:lang w:val="en-GB"/>
        </w:rPr>
        <w:t>Access to meeting sessions is restricted to event registered participants only and can be accessed from the webpage for remote participation:</w:t>
      </w:r>
    </w:p>
    <w:p w14:paraId="076FA9E5" w14:textId="5D4B524B" w:rsidR="002E24C8" w:rsidRPr="003D689E" w:rsidRDefault="002E24C8" w:rsidP="00DA70F2">
      <w:pPr>
        <w:keepNext/>
        <w:keepLines/>
        <w:spacing w:before="120" w:after="240"/>
        <w:jc w:val="center"/>
        <w:rPr>
          <w:lang w:val="en-GB"/>
        </w:rPr>
      </w:pPr>
      <w:hyperlink r:id="rId18" w:history="1">
        <w:r w:rsidRPr="003D689E">
          <w:rPr>
            <w:rStyle w:val="Hyperlink"/>
            <w:lang w:val="en-GB"/>
          </w:rPr>
          <w:t>https://www.itu.int/en/events/Pages/Virtual-Sessions.aspx</w:t>
        </w:r>
      </w:hyperlink>
    </w:p>
    <w:p w14:paraId="192C4A49" w14:textId="0058C65B" w:rsidR="002E24C8" w:rsidRPr="003D689E" w:rsidRDefault="002E24C8" w:rsidP="006F6651">
      <w:pPr>
        <w:spacing w:before="120"/>
        <w:rPr>
          <w:lang w:val="en-GB"/>
        </w:rPr>
      </w:pPr>
      <w:r w:rsidRPr="003D689E">
        <w:rPr>
          <w:lang w:val="en-GB"/>
        </w:rPr>
        <w:t>These virtual meeting session connections will become available 30 minutes before the starting time of each session.</w:t>
      </w:r>
      <w:r w:rsidR="00DA00E1" w:rsidRPr="003D689E">
        <w:rPr>
          <w:lang w:val="en-GB"/>
        </w:rPr>
        <w:t xml:space="preserve"> </w:t>
      </w:r>
      <w:r w:rsidRPr="003D689E">
        <w:rPr>
          <w:lang w:val="en-GB"/>
        </w:rPr>
        <w:t>For those interested in following the proceedings of ITU-R meetings remotely, an</w:t>
      </w:r>
      <w:r w:rsidR="00CE09E9" w:rsidRPr="003D689E">
        <w:rPr>
          <w:lang w:val="en-GB"/>
        </w:rPr>
        <w:t> </w:t>
      </w:r>
      <w:r w:rsidRPr="003D689E">
        <w:rPr>
          <w:lang w:val="en-GB"/>
        </w:rPr>
        <w:t xml:space="preserve">audio webcast of the Working Party plenary sessions will be provided. Participants do not need to register for the meeting to use the webcast facility, however TIES access is required. </w:t>
      </w:r>
    </w:p>
    <w:p w14:paraId="600B8512" w14:textId="73CE296F" w:rsidR="0026275A" w:rsidRPr="003D689E" w:rsidRDefault="0026275A" w:rsidP="0026275A">
      <w:pPr>
        <w:spacing w:before="120"/>
        <w:rPr>
          <w:lang w:val="en-GB"/>
        </w:rPr>
      </w:pPr>
      <w:r w:rsidRPr="003D689E">
        <w:rPr>
          <w:b/>
          <w:bCs/>
          <w:lang w:val="en-GB"/>
        </w:rPr>
        <w:t>Guidelines on the management of fully virtual meetings and physical meetings with remote participation</w:t>
      </w:r>
      <w:r w:rsidRPr="003D689E">
        <w:rPr>
          <w:lang w:val="en-GB"/>
        </w:rPr>
        <w:t xml:space="preserve"> are available </w:t>
      </w:r>
      <w:hyperlink r:id="rId19" w:tgtFrame="_blank" w:history="1">
        <w:r w:rsidRPr="003D689E">
          <w:rPr>
            <w:rStyle w:val="Hyperlink"/>
            <w:lang w:val="en-GB"/>
          </w:rPr>
          <w:t>here</w:t>
        </w:r>
      </w:hyperlink>
      <w:r w:rsidR="008C3C0D" w:rsidRPr="003D689E">
        <w:rPr>
          <w:lang w:val="en-GB"/>
        </w:rPr>
        <w:t>.</w:t>
      </w:r>
    </w:p>
    <w:p w14:paraId="2F57CD36" w14:textId="77777777" w:rsidR="00305B37" w:rsidRDefault="002E24C8" w:rsidP="00A13FE1">
      <w:pPr>
        <w:spacing w:before="120"/>
        <w:rPr>
          <w:lang w:val="en-GB"/>
        </w:rPr>
      </w:pPr>
      <w:r w:rsidRPr="003D689E">
        <w:rPr>
          <w:spacing w:val="-2"/>
          <w:lang w:val="en-GB"/>
        </w:rPr>
        <w:t xml:space="preserve">For further questions relating to this Circular Letter, please contact Mr </w:t>
      </w:r>
      <w:r w:rsidR="00FA29EE" w:rsidRPr="003D689E">
        <w:rPr>
          <w:spacing w:val="-2"/>
          <w:lang w:val="en-GB"/>
        </w:rPr>
        <w:t>Ruoting Chang</w:t>
      </w:r>
      <w:r w:rsidRPr="003D689E">
        <w:rPr>
          <w:spacing w:val="-2"/>
          <w:lang w:val="en-GB"/>
        </w:rPr>
        <w:t>, Study</w:t>
      </w:r>
      <w:r w:rsidR="00B61FA6" w:rsidRPr="003D689E">
        <w:rPr>
          <w:spacing w:val="-2"/>
          <w:lang w:val="en-GB"/>
        </w:rPr>
        <w:t> </w:t>
      </w:r>
      <w:r w:rsidRPr="003D689E">
        <w:rPr>
          <w:spacing w:val="-2"/>
          <w:lang w:val="en-GB"/>
        </w:rPr>
        <w:t>Group</w:t>
      </w:r>
      <w:r w:rsidR="00CE09E9" w:rsidRPr="003D689E">
        <w:rPr>
          <w:spacing w:val="-2"/>
          <w:lang w:val="en-GB"/>
        </w:rPr>
        <w:t> </w:t>
      </w:r>
      <w:r w:rsidR="00FA29EE" w:rsidRPr="003D689E">
        <w:rPr>
          <w:spacing w:val="-2"/>
          <w:lang w:val="en-GB"/>
        </w:rPr>
        <w:t>6</w:t>
      </w:r>
      <w:r w:rsidR="00B61FA6" w:rsidRPr="003D689E">
        <w:rPr>
          <w:spacing w:val="-2"/>
          <w:lang w:val="en-GB"/>
        </w:rPr>
        <w:t> </w:t>
      </w:r>
      <w:r w:rsidRPr="003D689E">
        <w:rPr>
          <w:lang w:val="en-GB"/>
        </w:rPr>
        <w:t xml:space="preserve">Counsellor, at </w:t>
      </w:r>
      <w:hyperlink r:id="rId20" w:history="1">
        <w:r w:rsidR="00FA29EE" w:rsidRPr="003D689E">
          <w:rPr>
            <w:rStyle w:val="Hyperlink"/>
            <w:lang w:val="en-GB"/>
          </w:rPr>
          <w:t>ruoting.chang@itu.int</w:t>
        </w:r>
      </w:hyperlink>
      <w:r w:rsidRPr="003D689E">
        <w:rPr>
          <w:lang w:val="en-GB"/>
        </w:rPr>
        <w:t>.</w:t>
      </w:r>
    </w:p>
    <w:p w14:paraId="0E831528" w14:textId="77777777" w:rsidR="002654A4" w:rsidRPr="007C00DE" w:rsidRDefault="002654A4" w:rsidP="007750C3">
      <w:pPr>
        <w:spacing w:before="1200" w:line="240" w:lineRule="auto"/>
        <w:jc w:val="left"/>
        <w:rPr>
          <w:rFonts w:asciiTheme="minorHAnsi" w:hAnsiTheme="minorHAnsi" w:cstheme="minorHAnsi"/>
          <w:szCs w:val="24"/>
          <w:lang w:val="en-GB"/>
        </w:rPr>
      </w:pPr>
      <w:r w:rsidRPr="007C00DE">
        <w:rPr>
          <w:rFonts w:asciiTheme="minorHAnsi" w:hAnsiTheme="minorHAnsi" w:cstheme="minorHAnsi"/>
          <w:szCs w:val="24"/>
          <w:lang w:val="en-GB"/>
        </w:rPr>
        <w:t>Mario Maniewicz</w:t>
      </w:r>
      <w:r w:rsidR="007839A0" w:rsidRPr="007C00DE">
        <w:rPr>
          <w:rFonts w:asciiTheme="minorHAnsi" w:hAnsiTheme="minorHAnsi" w:cstheme="minorHAnsi"/>
          <w:szCs w:val="24"/>
          <w:lang w:val="en-GB"/>
        </w:rPr>
        <w:br/>
      </w:r>
      <w:r w:rsidRPr="007C00DE">
        <w:rPr>
          <w:rFonts w:asciiTheme="minorHAnsi" w:hAnsiTheme="minorHAnsi" w:cstheme="minorHAnsi"/>
          <w:szCs w:val="24"/>
          <w:lang w:val="en-GB"/>
        </w:rPr>
        <w:t>Director</w:t>
      </w:r>
    </w:p>
    <w:p w14:paraId="55CF4EE3" w14:textId="3F9A479E" w:rsidR="002654A4" w:rsidRPr="007C00DE" w:rsidRDefault="002654A4" w:rsidP="007C00DE">
      <w:pPr>
        <w:spacing w:before="2400" w:after="120"/>
        <w:rPr>
          <w:lang w:val="en-GB"/>
        </w:rPr>
      </w:pPr>
      <w:r w:rsidRPr="007C00DE">
        <w:rPr>
          <w:b/>
          <w:bCs/>
          <w:lang w:val="en-GB"/>
        </w:rPr>
        <w:t>Annex:</w:t>
      </w:r>
      <w:r w:rsidRPr="007C00DE">
        <w:rPr>
          <w:lang w:val="en-GB"/>
        </w:rPr>
        <w:t xml:space="preserve"> </w:t>
      </w:r>
      <w:r w:rsidR="00DA70F2" w:rsidRPr="007C00DE">
        <w:rPr>
          <w:lang w:val="en-GB"/>
        </w:rPr>
        <w:tab/>
      </w:r>
      <w:r w:rsidRPr="007C00DE">
        <w:rPr>
          <w:lang w:val="en-GB"/>
        </w:rPr>
        <w:t>1</w:t>
      </w:r>
    </w:p>
    <w:p w14:paraId="0D122C84" w14:textId="07AC0A55" w:rsidR="002654A4" w:rsidRPr="007C00DE" w:rsidRDefault="002654A4" w:rsidP="00B508B4">
      <w:pPr>
        <w:pStyle w:val="AnnexNotitle0"/>
        <w:rPr>
          <w:rFonts w:asciiTheme="minorHAnsi" w:hAnsiTheme="minorHAnsi" w:cstheme="minorHAnsi"/>
        </w:rPr>
      </w:pPr>
      <w:r w:rsidRPr="007C00DE">
        <w:br w:type="page"/>
      </w:r>
      <w:r w:rsidR="00B508B4" w:rsidRPr="007C00DE">
        <w:rPr>
          <w:rFonts w:asciiTheme="minorHAnsi" w:hAnsiTheme="minorHAnsi" w:cstheme="minorHAnsi"/>
        </w:rPr>
        <w:lastRenderedPageBreak/>
        <w:t>Annex</w:t>
      </w:r>
      <w:r w:rsidR="00B508B4" w:rsidRPr="007C00DE">
        <w:rPr>
          <w:rFonts w:asciiTheme="minorHAnsi" w:hAnsiTheme="minorHAnsi" w:cstheme="minorHAnsi"/>
        </w:rPr>
        <w:br/>
      </w:r>
      <w:r w:rsidR="00B508B4" w:rsidRPr="007C00DE">
        <w:rPr>
          <w:rFonts w:asciiTheme="minorHAnsi" w:hAnsiTheme="minorHAnsi" w:cstheme="minorHAnsi"/>
        </w:rPr>
        <w:br/>
      </w:r>
      <w:r w:rsidRPr="007C00DE">
        <w:rPr>
          <w:rFonts w:asciiTheme="minorHAnsi" w:hAnsiTheme="minorHAnsi" w:cstheme="minorHAnsi"/>
        </w:rPr>
        <w:t xml:space="preserve">Draft agenda for the meeting of Working Party </w:t>
      </w:r>
      <w:r w:rsidR="00FA29EE" w:rsidRPr="007C00DE">
        <w:rPr>
          <w:rFonts w:asciiTheme="minorHAnsi" w:hAnsiTheme="minorHAnsi" w:cstheme="minorHAnsi"/>
        </w:rPr>
        <w:t>6A</w:t>
      </w:r>
    </w:p>
    <w:p w14:paraId="0D427376" w14:textId="6924F083" w:rsidR="000D44D1" w:rsidRPr="003D689E" w:rsidRDefault="000D44D1" w:rsidP="0090260A">
      <w:pPr>
        <w:pStyle w:val="Title3"/>
        <w:rPr>
          <w:rFonts w:asciiTheme="minorHAnsi" w:hAnsiTheme="minorHAnsi" w:cstheme="minorHAnsi"/>
          <w:sz w:val="24"/>
          <w:szCs w:val="24"/>
          <w:lang w:val="en-GB"/>
        </w:rPr>
      </w:pPr>
      <w:r w:rsidRPr="003D689E">
        <w:rPr>
          <w:rFonts w:asciiTheme="minorHAnsi" w:hAnsiTheme="minorHAnsi" w:cstheme="minorHAnsi"/>
          <w:sz w:val="24"/>
          <w:szCs w:val="24"/>
          <w:lang w:val="en-GB"/>
        </w:rPr>
        <w:t xml:space="preserve">(Geneva, </w:t>
      </w:r>
      <w:r w:rsidR="00995AB1">
        <w:rPr>
          <w:rFonts w:asciiTheme="minorHAnsi" w:hAnsiTheme="minorHAnsi" w:cstheme="minorHAnsi"/>
          <w:sz w:val="24"/>
          <w:szCs w:val="24"/>
          <w:lang w:val="en-GB"/>
        </w:rPr>
        <w:t>9-17</w:t>
      </w:r>
      <w:r w:rsidR="007E3676" w:rsidRPr="003D689E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="00995AB1">
        <w:rPr>
          <w:rFonts w:asciiTheme="minorHAnsi" w:hAnsiTheme="minorHAnsi" w:cstheme="minorHAnsi"/>
          <w:sz w:val="24"/>
          <w:szCs w:val="24"/>
          <w:lang w:val="en-GB"/>
        </w:rPr>
        <w:t>March</w:t>
      </w:r>
      <w:r w:rsidR="00A90C98" w:rsidRPr="003D689E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="00995AB1" w:rsidRPr="003D689E">
        <w:rPr>
          <w:rFonts w:asciiTheme="minorHAnsi" w:hAnsiTheme="minorHAnsi" w:cstheme="minorHAnsi"/>
          <w:sz w:val="24"/>
          <w:szCs w:val="24"/>
          <w:lang w:val="en-GB"/>
        </w:rPr>
        <w:t>202</w:t>
      </w:r>
      <w:r w:rsidR="00995AB1">
        <w:rPr>
          <w:rFonts w:asciiTheme="minorHAnsi" w:hAnsiTheme="minorHAnsi" w:cstheme="minorHAnsi"/>
          <w:sz w:val="24"/>
          <w:szCs w:val="24"/>
          <w:lang w:val="en-GB"/>
        </w:rPr>
        <w:t>7</w:t>
      </w:r>
      <w:r w:rsidRPr="003D689E">
        <w:rPr>
          <w:rFonts w:asciiTheme="minorHAnsi" w:hAnsiTheme="minorHAnsi" w:cstheme="minorHAnsi"/>
          <w:sz w:val="24"/>
          <w:szCs w:val="24"/>
          <w:lang w:val="en-GB"/>
        </w:rPr>
        <w:t>)</w:t>
      </w:r>
    </w:p>
    <w:p w14:paraId="49542F7D" w14:textId="77777777" w:rsidR="002654A4" w:rsidRPr="003D689E" w:rsidRDefault="002654A4" w:rsidP="0069481D">
      <w:pPr>
        <w:tabs>
          <w:tab w:val="center" w:pos="8647"/>
        </w:tabs>
        <w:spacing w:before="1000"/>
        <w:rPr>
          <w:rFonts w:asciiTheme="minorHAnsi" w:hAnsiTheme="minorHAnsi" w:cstheme="minorHAnsi"/>
          <w:color w:val="000000"/>
          <w:szCs w:val="24"/>
          <w:lang w:val="en-GB"/>
        </w:rPr>
      </w:pPr>
      <w:r w:rsidRPr="003D689E">
        <w:rPr>
          <w:rFonts w:asciiTheme="minorHAnsi" w:hAnsiTheme="minorHAnsi" w:cstheme="minorHAnsi"/>
          <w:b/>
          <w:bCs/>
          <w:color w:val="000000"/>
          <w:szCs w:val="24"/>
          <w:lang w:val="en-GB"/>
        </w:rPr>
        <w:t>1</w:t>
      </w:r>
      <w:r w:rsidRPr="003D689E">
        <w:rPr>
          <w:rFonts w:asciiTheme="minorHAnsi" w:hAnsiTheme="minorHAnsi" w:cstheme="minorHAnsi"/>
          <w:color w:val="000000"/>
          <w:szCs w:val="24"/>
          <w:lang w:val="en-GB"/>
        </w:rPr>
        <w:tab/>
        <w:t>Opening remarks</w:t>
      </w:r>
    </w:p>
    <w:p w14:paraId="3DAE9C09" w14:textId="77777777" w:rsidR="002654A4" w:rsidRPr="003D689E" w:rsidRDefault="002654A4" w:rsidP="002654A4">
      <w:pPr>
        <w:tabs>
          <w:tab w:val="center" w:pos="8647"/>
        </w:tabs>
        <w:spacing w:before="240"/>
        <w:rPr>
          <w:rFonts w:asciiTheme="minorHAnsi" w:hAnsiTheme="minorHAnsi" w:cstheme="minorHAnsi"/>
          <w:color w:val="000000"/>
          <w:szCs w:val="24"/>
          <w:lang w:val="en-GB"/>
        </w:rPr>
      </w:pPr>
      <w:r w:rsidRPr="003D689E">
        <w:rPr>
          <w:rFonts w:asciiTheme="minorHAnsi" w:hAnsiTheme="minorHAnsi" w:cstheme="minorHAnsi"/>
          <w:b/>
          <w:bCs/>
          <w:color w:val="000000"/>
          <w:szCs w:val="24"/>
          <w:lang w:val="en-GB"/>
        </w:rPr>
        <w:t>2</w:t>
      </w:r>
      <w:r w:rsidRPr="003D689E">
        <w:rPr>
          <w:rFonts w:asciiTheme="minorHAnsi" w:hAnsiTheme="minorHAnsi" w:cstheme="minorHAnsi"/>
          <w:color w:val="000000"/>
          <w:szCs w:val="24"/>
          <w:lang w:val="en-GB"/>
        </w:rPr>
        <w:tab/>
        <w:t>Approval of the agenda</w:t>
      </w:r>
    </w:p>
    <w:p w14:paraId="6EA4E600" w14:textId="0391014C" w:rsidR="002654A4" w:rsidRPr="003D689E" w:rsidRDefault="002654A4">
      <w:pPr>
        <w:tabs>
          <w:tab w:val="center" w:pos="8647"/>
        </w:tabs>
        <w:spacing w:before="240"/>
        <w:rPr>
          <w:rFonts w:asciiTheme="minorHAnsi" w:hAnsiTheme="minorHAnsi" w:cstheme="minorHAnsi"/>
          <w:b/>
          <w:color w:val="000000"/>
          <w:szCs w:val="24"/>
          <w:lang w:val="en-GB"/>
        </w:rPr>
      </w:pPr>
      <w:r w:rsidRPr="003D689E">
        <w:rPr>
          <w:rFonts w:asciiTheme="minorHAnsi" w:hAnsiTheme="minorHAnsi" w:cstheme="minorHAnsi"/>
          <w:b/>
          <w:bCs/>
          <w:color w:val="000000"/>
          <w:szCs w:val="24"/>
          <w:lang w:val="en-GB"/>
        </w:rPr>
        <w:t>3</w:t>
      </w:r>
      <w:r w:rsidRPr="003D689E">
        <w:rPr>
          <w:rFonts w:asciiTheme="minorHAnsi" w:hAnsiTheme="minorHAnsi" w:cstheme="minorHAnsi"/>
          <w:b/>
          <w:bCs/>
          <w:color w:val="000000"/>
          <w:szCs w:val="24"/>
          <w:lang w:val="en-GB"/>
        </w:rPr>
        <w:tab/>
      </w:r>
      <w:r w:rsidRPr="003D689E">
        <w:rPr>
          <w:rFonts w:asciiTheme="minorHAnsi" w:hAnsiTheme="minorHAnsi" w:cstheme="minorHAnsi"/>
          <w:color w:val="000000"/>
          <w:szCs w:val="24"/>
          <w:lang w:val="en-GB"/>
        </w:rPr>
        <w:t xml:space="preserve">Report of the last meeting of Working Party </w:t>
      </w:r>
      <w:r w:rsidR="00FA29EE" w:rsidRPr="003D689E">
        <w:rPr>
          <w:rFonts w:asciiTheme="minorHAnsi" w:hAnsiTheme="minorHAnsi" w:cstheme="minorHAnsi"/>
          <w:color w:val="000000"/>
          <w:szCs w:val="24"/>
          <w:lang w:val="en-GB"/>
        </w:rPr>
        <w:t>6A</w:t>
      </w:r>
      <w:r w:rsidR="000A0F16" w:rsidRPr="003D689E">
        <w:rPr>
          <w:rFonts w:asciiTheme="minorHAnsi" w:hAnsiTheme="minorHAnsi" w:cstheme="minorHAnsi"/>
          <w:color w:val="000000"/>
          <w:szCs w:val="24"/>
          <w:lang w:val="en-GB"/>
        </w:rPr>
        <w:t xml:space="preserve"> </w:t>
      </w:r>
      <w:r w:rsidRPr="003D689E">
        <w:rPr>
          <w:rFonts w:asciiTheme="minorHAnsi" w:hAnsiTheme="minorHAnsi" w:cstheme="minorHAnsi"/>
          <w:color w:val="000000"/>
          <w:szCs w:val="24"/>
          <w:lang w:val="en-GB"/>
        </w:rPr>
        <w:t>(</w:t>
      </w:r>
      <w:r w:rsidRPr="003D689E">
        <w:rPr>
          <w:rFonts w:asciiTheme="minorHAnsi" w:hAnsiTheme="minorHAnsi" w:cstheme="minorHAnsi"/>
          <w:szCs w:val="24"/>
          <w:lang w:val="en-GB"/>
        </w:rPr>
        <w:t xml:space="preserve">Document </w:t>
      </w:r>
      <w:hyperlink r:id="rId21" w:history="1">
        <w:r w:rsidR="00995AB1" w:rsidRPr="003D689E">
          <w:rPr>
            <w:rStyle w:val="Hyperlink"/>
            <w:rFonts w:asciiTheme="minorHAnsi" w:hAnsiTheme="minorHAnsi" w:cstheme="minorHAnsi"/>
            <w:szCs w:val="24"/>
            <w:lang w:val="en-GB"/>
          </w:rPr>
          <w:t>6A/</w:t>
        </w:r>
        <w:r w:rsidR="00995AB1">
          <w:rPr>
            <w:rStyle w:val="Hyperlink"/>
            <w:lang w:val="en-GB"/>
          </w:rPr>
          <w:t>300</w:t>
        </w:r>
      </w:hyperlink>
      <w:hyperlink r:id="rId22" w:history="1"/>
      <w:r w:rsidRPr="003D689E">
        <w:rPr>
          <w:rFonts w:asciiTheme="minorHAnsi" w:hAnsiTheme="minorHAnsi" w:cstheme="minorHAnsi"/>
          <w:color w:val="000000"/>
          <w:szCs w:val="24"/>
          <w:lang w:val="en-GB"/>
        </w:rPr>
        <w:t>)</w:t>
      </w:r>
    </w:p>
    <w:p w14:paraId="47187AF2" w14:textId="77777777" w:rsidR="002654A4" w:rsidRPr="003D689E" w:rsidRDefault="002654A4" w:rsidP="002654A4">
      <w:pPr>
        <w:tabs>
          <w:tab w:val="center" w:pos="8647"/>
        </w:tabs>
        <w:spacing w:before="240"/>
        <w:rPr>
          <w:rFonts w:asciiTheme="minorHAnsi" w:hAnsiTheme="minorHAnsi" w:cstheme="minorHAnsi"/>
          <w:color w:val="000000"/>
          <w:szCs w:val="24"/>
          <w:lang w:val="en-GB"/>
        </w:rPr>
      </w:pPr>
      <w:r w:rsidRPr="003D689E">
        <w:rPr>
          <w:rFonts w:asciiTheme="minorHAnsi" w:hAnsiTheme="minorHAnsi" w:cstheme="minorHAnsi"/>
          <w:b/>
          <w:bCs/>
          <w:color w:val="000000"/>
          <w:szCs w:val="24"/>
          <w:lang w:val="en-GB"/>
        </w:rPr>
        <w:t>4</w:t>
      </w:r>
      <w:r w:rsidRPr="003D689E">
        <w:rPr>
          <w:rFonts w:asciiTheme="minorHAnsi" w:hAnsiTheme="minorHAnsi" w:cstheme="minorHAnsi"/>
          <w:b/>
          <w:bCs/>
          <w:color w:val="000000"/>
          <w:szCs w:val="24"/>
          <w:lang w:val="en-GB"/>
        </w:rPr>
        <w:tab/>
      </w:r>
      <w:r w:rsidRPr="003D689E">
        <w:rPr>
          <w:rFonts w:asciiTheme="minorHAnsi" w:hAnsiTheme="minorHAnsi" w:cstheme="minorHAnsi"/>
          <w:color w:val="000000"/>
          <w:szCs w:val="24"/>
          <w:lang w:val="en-GB"/>
        </w:rPr>
        <w:t>Review of liaison with other Working Parties</w:t>
      </w:r>
    </w:p>
    <w:p w14:paraId="113173F4" w14:textId="77777777" w:rsidR="002654A4" w:rsidRPr="003D689E" w:rsidRDefault="002654A4" w:rsidP="002654A4">
      <w:pPr>
        <w:tabs>
          <w:tab w:val="center" w:pos="8647"/>
        </w:tabs>
        <w:spacing w:before="240"/>
        <w:rPr>
          <w:rFonts w:asciiTheme="minorHAnsi" w:hAnsiTheme="minorHAnsi" w:cstheme="minorHAnsi"/>
          <w:color w:val="000000"/>
          <w:szCs w:val="24"/>
          <w:lang w:val="en-GB"/>
        </w:rPr>
      </w:pPr>
      <w:r w:rsidRPr="003D689E">
        <w:rPr>
          <w:rFonts w:asciiTheme="minorHAnsi" w:hAnsiTheme="minorHAnsi" w:cstheme="minorHAnsi"/>
          <w:b/>
          <w:bCs/>
          <w:color w:val="000000"/>
          <w:szCs w:val="24"/>
          <w:lang w:val="en-GB"/>
        </w:rPr>
        <w:t>5</w:t>
      </w:r>
      <w:r w:rsidRPr="003D689E">
        <w:rPr>
          <w:rFonts w:asciiTheme="minorHAnsi" w:hAnsiTheme="minorHAnsi" w:cstheme="minorHAnsi"/>
          <w:b/>
          <w:bCs/>
          <w:color w:val="000000"/>
          <w:szCs w:val="24"/>
          <w:lang w:val="en-GB"/>
        </w:rPr>
        <w:tab/>
      </w:r>
      <w:r w:rsidRPr="003D689E">
        <w:rPr>
          <w:rFonts w:asciiTheme="minorHAnsi" w:hAnsiTheme="minorHAnsi" w:cstheme="minorHAnsi"/>
          <w:color w:val="000000"/>
          <w:szCs w:val="24"/>
          <w:lang w:val="en-GB"/>
        </w:rPr>
        <w:t>Reports from Correspondence Groups</w:t>
      </w:r>
    </w:p>
    <w:p w14:paraId="313A098B" w14:textId="77777777" w:rsidR="002654A4" w:rsidRPr="003D689E" w:rsidRDefault="002654A4" w:rsidP="002654A4">
      <w:pPr>
        <w:tabs>
          <w:tab w:val="center" w:pos="8647"/>
        </w:tabs>
        <w:spacing w:before="240"/>
        <w:rPr>
          <w:rFonts w:asciiTheme="minorHAnsi" w:hAnsiTheme="minorHAnsi" w:cstheme="minorHAnsi"/>
          <w:color w:val="000000"/>
          <w:szCs w:val="24"/>
          <w:lang w:val="en-GB"/>
        </w:rPr>
      </w:pPr>
      <w:r w:rsidRPr="003D689E">
        <w:rPr>
          <w:rFonts w:asciiTheme="minorHAnsi" w:hAnsiTheme="minorHAnsi" w:cstheme="minorHAnsi"/>
          <w:b/>
          <w:bCs/>
          <w:color w:val="000000"/>
          <w:szCs w:val="24"/>
          <w:lang w:val="en-GB"/>
        </w:rPr>
        <w:t>6</w:t>
      </w:r>
      <w:r w:rsidRPr="003D689E">
        <w:rPr>
          <w:rFonts w:asciiTheme="minorHAnsi" w:hAnsiTheme="minorHAnsi" w:cstheme="minorHAnsi"/>
          <w:b/>
          <w:bCs/>
          <w:color w:val="000000"/>
          <w:szCs w:val="24"/>
          <w:lang w:val="en-GB"/>
        </w:rPr>
        <w:tab/>
      </w:r>
      <w:r w:rsidRPr="003D689E">
        <w:rPr>
          <w:rFonts w:asciiTheme="minorHAnsi" w:hAnsiTheme="minorHAnsi" w:cstheme="minorHAnsi"/>
          <w:color w:val="000000"/>
          <w:szCs w:val="24"/>
          <w:lang w:val="en-GB"/>
        </w:rPr>
        <w:t>Review of possibilities for development of draft Recommendations and Reports</w:t>
      </w:r>
    </w:p>
    <w:p w14:paraId="1A8CF24A" w14:textId="77777777" w:rsidR="002654A4" w:rsidRPr="003D689E" w:rsidRDefault="002654A4" w:rsidP="002654A4">
      <w:pPr>
        <w:tabs>
          <w:tab w:val="center" w:pos="8647"/>
        </w:tabs>
        <w:spacing w:before="240"/>
        <w:rPr>
          <w:rFonts w:asciiTheme="minorHAnsi" w:hAnsiTheme="minorHAnsi" w:cstheme="minorHAnsi"/>
          <w:color w:val="000000"/>
          <w:szCs w:val="24"/>
          <w:lang w:val="en-GB"/>
        </w:rPr>
      </w:pPr>
      <w:r w:rsidRPr="003D689E">
        <w:rPr>
          <w:rFonts w:asciiTheme="minorHAnsi" w:hAnsiTheme="minorHAnsi" w:cstheme="minorHAnsi"/>
          <w:b/>
          <w:bCs/>
          <w:color w:val="000000"/>
          <w:szCs w:val="24"/>
          <w:lang w:val="en-GB"/>
        </w:rPr>
        <w:t>7</w:t>
      </w:r>
      <w:r w:rsidRPr="003D689E">
        <w:rPr>
          <w:rFonts w:asciiTheme="minorHAnsi" w:hAnsiTheme="minorHAnsi" w:cstheme="minorHAnsi"/>
          <w:color w:val="000000"/>
          <w:szCs w:val="24"/>
          <w:lang w:val="en-GB"/>
        </w:rPr>
        <w:tab/>
        <w:t>Adoption of work program for the meeting</w:t>
      </w:r>
    </w:p>
    <w:p w14:paraId="2C37BDBA" w14:textId="77777777" w:rsidR="002654A4" w:rsidRPr="003D689E" w:rsidRDefault="002654A4" w:rsidP="002654A4">
      <w:pPr>
        <w:tabs>
          <w:tab w:val="center" w:pos="8647"/>
        </w:tabs>
        <w:spacing w:before="240"/>
        <w:rPr>
          <w:rFonts w:asciiTheme="minorHAnsi" w:hAnsiTheme="minorHAnsi" w:cstheme="minorHAnsi"/>
          <w:color w:val="000000"/>
          <w:szCs w:val="24"/>
          <w:lang w:val="en-GB"/>
        </w:rPr>
      </w:pPr>
      <w:r w:rsidRPr="003D689E">
        <w:rPr>
          <w:rFonts w:asciiTheme="minorHAnsi" w:hAnsiTheme="minorHAnsi" w:cstheme="minorHAnsi"/>
          <w:b/>
          <w:bCs/>
          <w:color w:val="000000"/>
          <w:szCs w:val="24"/>
          <w:lang w:val="en-GB"/>
        </w:rPr>
        <w:t>8</w:t>
      </w:r>
      <w:r w:rsidRPr="003D689E">
        <w:rPr>
          <w:rFonts w:asciiTheme="minorHAnsi" w:hAnsiTheme="minorHAnsi" w:cstheme="minorHAnsi"/>
          <w:color w:val="000000"/>
          <w:szCs w:val="24"/>
          <w:lang w:val="en-GB"/>
        </w:rPr>
        <w:tab/>
        <w:t>Establishment of Working Groups and assignment of documents</w:t>
      </w:r>
    </w:p>
    <w:p w14:paraId="71764EED" w14:textId="2DD74446" w:rsidR="002654A4" w:rsidRPr="003D689E" w:rsidRDefault="002654A4" w:rsidP="002654A4">
      <w:pPr>
        <w:tabs>
          <w:tab w:val="center" w:pos="8647"/>
        </w:tabs>
        <w:spacing w:before="240"/>
        <w:rPr>
          <w:rFonts w:asciiTheme="minorHAnsi" w:hAnsiTheme="minorHAnsi" w:cstheme="minorHAnsi"/>
          <w:color w:val="000000"/>
          <w:szCs w:val="24"/>
          <w:lang w:val="en-GB"/>
        </w:rPr>
      </w:pPr>
      <w:r w:rsidRPr="003D689E">
        <w:rPr>
          <w:rFonts w:asciiTheme="minorHAnsi" w:hAnsiTheme="minorHAnsi" w:cstheme="minorHAnsi"/>
          <w:b/>
          <w:bCs/>
          <w:color w:val="000000"/>
          <w:szCs w:val="24"/>
          <w:lang w:val="en-GB"/>
        </w:rPr>
        <w:t>9</w:t>
      </w:r>
      <w:r w:rsidRPr="003D689E">
        <w:rPr>
          <w:rFonts w:asciiTheme="minorHAnsi" w:hAnsiTheme="minorHAnsi" w:cstheme="minorHAnsi"/>
          <w:color w:val="000000"/>
          <w:szCs w:val="24"/>
          <w:lang w:val="en-GB"/>
        </w:rPr>
        <w:tab/>
        <w:t>Appointment of Working Group Chair</w:t>
      </w:r>
    </w:p>
    <w:p w14:paraId="62BEC970" w14:textId="77777777" w:rsidR="002654A4" w:rsidRPr="003D689E" w:rsidRDefault="002654A4" w:rsidP="002654A4">
      <w:pPr>
        <w:tabs>
          <w:tab w:val="center" w:pos="8647"/>
        </w:tabs>
        <w:spacing w:before="240"/>
        <w:rPr>
          <w:rFonts w:asciiTheme="minorHAnsi" w:hAnsiTheme="minorHAnsi" w:cstheme="minorHAnsi"/>
          <w:color w:val="000000"/>
          <w:szCs w:val="24"/>
          <w:lang w:val="en-GB"/>
        </w:rPr>
      </w:pPr>
      <w:r w:rsidRPr="003D689E">
        <w:rPr>
          <w:rFonts w:asciiTheme="minorHAnsi" w:hAnsiTheme="minorHAnsi" w:cstheme="minorHAnsi"/>
          <w:b/>
          <w:bCs/>
          <w:color w:val="000000"/>
          <w:szCs w:val="24"/>
          <w:lang w:val="en-GB"/>
        </w:rPr>
        <w:t>10</w:t>
      </w:r>
      <w:r w:rsidRPr="003D689E">
        <w:rPr>
          <w:rFonts w:asciiTheme="minorHAnsi" w:hAnsiTheme="minorHAnsi" w:cstheme="minorHAnsi"/>
          <w:color w:val="000000"/>
          <w:szCs w:val="24"/>
          <w:lang w:val="en-GB"/>
        </w:rPr>
        <w:tab/>
        <w:t>Any other business</w:t>
      </w:r>
    </w:p>
    <w:p w14:paraId="4C42CAE4" w14:textId="77A6D52C" w:rsidR="002654A4" w:rsidRPr="003D689E" w:rsidRDefault="002654A4" w:rsidP="001C3EF3">
      <w:pPr>
        <w:tabs>
          <w:tab w:val="clear" w:pos="794"/>
          <w:tab w:val="clear" w:pos="1191"/>
          <w:tab w:val="clear" w:pos="1588"/>
          <w:tab w:val="clear" w:pos="1985"/>
          <w:tab w:val="center" w:pos="7655"/>
        </w:tabs>
        <w:spacing w:before="1400"/>
        <w:rPr>
          <w:rFonts w:asciiTheme="minorHAnsi" w:hAnsiTheme="minorHAnsi" w:cstheme="minorHAnsi"/>
          <w:color w:val="000000"/>
          <w:szCs w:val="24"/>
          <w:lang w:val="en-GB"/>
        </w:rPr>
      </w:pPr>
      <w:r w:rsidRPr="003D689E">
        <w:rPr>
          <w:rFonts w:asciiTheme="minorHAnsi" w:hAnsiTheme="minorHAnsi" w:cstheme="minorHAnsi"/>
          <w:color w:val="000000"/>
          <w:szCs w:val="24"/>
          <w:lang w:val="en-GB"/>
        </w:rPr>
        <w:tab/>
      </w:r>
      <w:r w:rsidR="00FA29EE" w:rsidRPr="003D689E">
        <w:rPr>
          <w:rFonts w:asciiTheme="minorHAnsi" w:hAnsiTheme="minorHAnsi" w:cstheme="minorHAnsi"/>
          <w:color w:val="000000"/>
          <w:szCs w:val="24"/>
          <w:lang w:val="en-GB"/>
        </w:rPr>
        <w:t>A. NAFEZ</w:t>
      </w:r>
      <w:r w:rsidRPr="003D689E">
        <w:rPr>
          <w:rFonts w:asciiTheme="minorHAnsi" w:hAnsiTheme="minorHAnsi" w:cstheme="minorHAnsi"/>
          <w:color w:val="000000"/>
          <w:szCs w:val="24"/>
          <w:highlight w:val="yellow"/>
          <w:lang w:val="en-GB"/>
        </w:rPr>
        <w:br/>
      </w:r>
      <w:r w:rsidRPr="003D689E">
        <w:rPr>
          <w:rFonts w:asciiTheme="minorHAnsi" w:hAnsiTheme="minorHAnsi" w:cstheme="minorHAnsi"/>
          <w:color w:val="000000"/>
          <w:szCs w:val="24"/>
          <w:lang w:val="en-GB"/>
        </w:rPr>
        <w:tab/>
        <w:t xml:space="preserve">Chair, Working Party </w:t>
      </w:r>
      <w:r w:rsidR="00FA29EE" w:rsidRPr="003D689E">
        <w:rPr>
          <w:rFonts w:asciiTheme="minorHAnsi" w:hAnsiTheme="minorHAnsi" w:cstheme="minorHAnsi"/>
          <w:color w:val="000000"/>
          <w:szCs w:val="24"/>
          <w:lang w:val="en-GB"/>
        </w:rPr>
        <w:t>6A</w:t>
      </w:r>
    </w:p>
    <w:p w14:paraId="396E7AAC" w14:textId="77777777" w:rsidR="002654A4" w:rsidRPr="003D689E" w:rsidRDefault="002654A4" w:rsidP="002654A4">
      <w:pPr>
        <w:jc w:val="center"/>
        <w:rPr>
          <w:lang w:val="en-GB"/>
        </w:rPr>
      </w:pPr>
      <w:r w:rsidRPr="003D689E">
        <w:rPr>
          <w:lang w:val="en-GB"/>
        </w:rPr>
        <w:br w:type="page"/>
      </w:r>
    </w:p>
    <w:p w14:paraId="5E64FD43" w14:textId="7FF0DAE6" w:rsidR="002654A4" w:rsidRPr="007C00DE" w:rsidRDefault="001C3EF3" w:rsidP="001C3EF3">
      <w:pPr>
        <w:pStyle w:val="AnnexNotitle0"/>
        <w:rPr>
          <w:rFonts w:asciiTheme="minorHAnsi" w:hAnsiTheme="minorHAnsi" w:cstheme="minorHAnsi"/>
        </w:rPr>
      </w:pPr>
      <w:r w:rsidRPr="007C00DE">
        <w:lastRenderedPageBreak/>
        <w:br/>
      </w:r>
      <w:r w:rsidR="002654A4" w:rsidRPr="007C00DE">
        <w:rPr>
          <w:rFonts w:asciiTheme="minorHAnsi" w:hAnsiTheme="minorHAnsi" w:cstheme="minorHAnsi"/>
        </w:rPr>
        <w:t xml:space="preserve">Draft agenda for the meeting of Working Party </w:t>
      </w:r>
      <w:r w:rsidR="00FA29EE" w:rsidRPr="007C00DE">
        <w:rPr>
          <w:rFonts w:asciiTheme="minorHAnsi" w:hAnsiTheme="minorHAnsi" w:cstheme="minorHAnsi"/>
        </w:rPr>
        <w:t>6B</w:t>
      </w:r>
    </w:p>
    <w:p w14:paraId="6354D8F1" w14:textId="755A00D0" w:rsidR="000D44D1" w:rsidRPr="007C00DE" w:rsidRDefault="000D44D1" w:rsidP="0090260A">
      <w:pPr>
        <w:pStyle w:val="Normalaftertitle0"/>
        <w:spacing w:before="240"/>
        <w:jc w:val="center"/>
        <w:rPr>
          <w:rFonts w:asciiTheme="minorHAnsi" w:hAnsiTheme="minorHAnsi" w:cstheme="minorHAnsi"/>
          <w:szCs w:val="24"/>
        </w:rPr>
      </w:pPr>
      <w:r w:rsidRPr="007C00DE">
        <w:rPr>
          <w:rFonts w:asciiTheme="minorHAnsi" w:hAnsiTheme="minorHAnsi" w:cstheme="minorHAnsi"/>
          <w:szCs w:val="24"/>
        </w:rPr>
        <w:t xml:space="preserve">(Geneva, </w:t>
      </w:r>
      <w:r w:rsidR="00995AB1">
        <w:rPr>
          <w:rFonts w:asciiTheme="minorHAnsi" w:hAnsiTheme="minorHAnsi" w:cstheme="minorHAnsi"/>
          <w:szCs w:val="24"/>
        </w:rPr>
        <w:t>8-12</w:t>
      </w:r>
      <w:r w:rsidR="003C489E" w:rsidRPr="007C00DE">
        <w:rPr>
          <w:rFonts w:asciiTheme="minorHAnsi" w:hAnsiTheme="minorHAnsi" w:cstheme="minorHAnsi"/>
          <w:szCs w:val="24"/>
        </w:rPr>
        <w:t xml:space="preserve"> </w:t>
      </w:r>
      <w:r w:rsidR="00995AB1">
        <w:rPr>
          <w:rFonts w:asciiTheme="minorHAnsi" w:hAnsiTheme="minorHAnsi" w:cstheme="minorHAnsi"/>
          <w:szCs w:val="24"/>
        </w:rPr>
        <w:t>March</w:t>
      </w:r>
      <w:r w:rsidR="00A90C98" w:rsidRPr="007C00DE">
        <w:rPr>
          <w:rFonts w:asciiTheme="minorHAnsi" w:hAnsiTheme="minorHAnsi" w:cstheme="minorHAnsi"/>
          <w:szCs w:val="24"/>
        </w:rPr>
        <w:t xml:space="preserve"> </w:t>
      </w:r>
      <w:r w:rsidR="00995AB1" w:rsidRPr="007C00DE">
        <w:rPr>
          <w:rFonts w:asciiTheme="minorHAnsi" w:hAnsiTheme="minorHAnsi" w:cstheme="minorHAnsi"/>
          <w:szCs w:val="24"/>
        </w:rPr>
        <w:t>202</w:t>
      </w:r>
      <w:r w:rsidR="00995AB1">
        <w:rPr>
          <w:rFonts w:asciiTheme="minorHAnsi" w:hAnsiTheme="minorHAnsi" w:cstheme="minorHAnsi"/>
          <w:szCs w:val="24"/>
        </w:rPr>
        <w:t>7</w:t>
      </w:r>
      <w:r w:rsidRPr="007C00DE">
        <w:rPr>
          <w:rFonts w:asciiTheme="minorHAnsi" w:hAnsiTheme="minorHAnsi" w:cstheme="minorHAnsi"/>
          <w:szCs w:val="24"/>
        </w:rPr>
        <w:t>)</w:t>
      </w:r>
    </w:p>
    <w:p w14:paraId="49137B14" w14:textId="77777777" w:rsidR="002654A4" w:rsidRPr="003D689E" w:rsidRDefault="002654A4" w:rsidP="0069481D">
      <w:pPr>
        <w:tabs>
          <w:tab w:val="left" w:pos="1080"/>
          <w:tab w:val="left" w:pos="2520"/>
          <w:tab w:val="left" w:pos="5760"/>
        </w:tabs>
        <w:spacing w:before="1000"/>
        <w:rPr>
          <w:rFonts w:asciiTheme="minorHAnsi" w:hAnsiTheme="minorHAnsi" w:cstheme="minorHAnsi"/>
          <w:szCs w:val="24"/>
          <w:lang w:val="en-GB"/>
        </w:rPr>
      </w:pPr>
      <w:r w:rsidRPr="003D689E">
        <w:rPr>
          <w:rFonts w:asciiTheme="minorHAnsi" w:hAnsiTheme="minorHAnsi" w:cstheme="minorHAnsi"/>
          <w:b/>
          <w:szCs w:val="24"/>
          <w:lang w:val="en-GB"/>
        </w:rPr>
        <w:t>1</w:t>
      </w:r>
      <w:r w:rsidRPr="003D689E">
        <w:rPr>
          <w:rFonts w:asciiTheme="minorHAnsi" w:hAnsiTheme="minorHAnsi" w:cstheme="minorHAnsi"/>
          <w:szCs w:val="24"/>
          <w:lang w:val="en-GB"/>
        </w:rPr>
        <w:tab/>
        <w:t>Opening remarks</w:t>
      </w:r>
    </w:p>
    <w:p w14:paraId="0B658CD4" w14:textId="77777777" w:rsidR="002654A4" w:rsidRPr="003D689E" w:rsidRDefault="002654A4" w:rsidP="002654A4">
      <w:pPr>
        <w:tabs>
          <w:tab w:val="left" w:pos="1080"/>
          <w:tab w:val="left" w:pos="2520"/>
          <w:tab w:val="left" w:pos="5760"/>
        </w:tabs>
        <w:spacing w:before="240"/>
        <w:rPr>
          <w:rFonts w:asciiTheme="minorHAnsi" w:hAnsiTheme="minorHAnsi" w:cstheme="minorHAnsi"/>
          <w:szCs w:val="24"/>
          <w:lang w:val="en-GB"/>
        </w:rPr>
      </w:pPr>
      <w:r w:rsidRPr="003D689E">
        <w:rPr>
          <w:rFonts w:asciiTheme="minorHAnsi" w:hAnsiTheme="minorHAnsi" w:cstheme="minorHAnsi"/>
          <w:b/>
          <w:szCs w:val="24"/>
          <w:lang w:val="en-GB"/>
        </w:rPr>
        <w:t>2</w:t>
      </w:r>
      <w:r w:rsidRPr="003D689E">
        <w:rPr>
          <w:rFonts w:asciiTheme="minorHAnsi" w:hAnsiTheme="minorHAnsi" w:cstheme="minorHAnsi"/>
          <w:szCs w:val="24"/>
          <w:lang w:val="en-GB"/>
        </w:rPr>
        <w:tab/>
        <w:t>Approval of the agenda</w:t>
      </w:r>
    </w:p>
    <w:p w14:paraId="51D85D55" w14:textId="16DA4DC6" w:rsidR="002654A4" w:rsidRPr="003D689E" w:rsidRDefault="002654A4" w:rsidP="000A0F16">
      <w:pPr>
        <w:tabs>
          <w:tab w:val="center" w:pos="8647"/>
        </w:tabs>
        <w:spacing w:before="240"/>
        <w:rPr>
          <w:rFonts w:asciiTheme="minorHAnsi" w:hAnsiTheme="minorHAnsi" w:cstheme="minorHAnsi"/>
          <w:b/>
          <w:color w:val="000000"/>
          <w:szCs w:val="24"/>
          <w:lang w:val="en-GB"/>
        </w:rPr>
      </w:pPr>
      <w:r w:rsidRPr="003D689E">
        <w:rPr>
          <w:rFonts w:asciiTheme="minorHAnsi" w:hAnsiTheme="minorHAnsi" w:cstheme="minorHAnsi"/>
          <w:b/>
          <w:bCs/>
          <w:color w:val="000000"/>
          <w:szCs w:val="24"/>
          <w:lang w:val="en-GB"/>
        </w:rPr>
        <w:t>3</w:t>
      </w:r>
      <w:r w:rsidRPr="003D689E">
        <w:rPr>
          <w:rFonts w:asciiTheme="minorHAnsi" w:hAnsiTheme="minorHAnsi" w:cstheme="minorHAnsi"/>
          <w:b/>
          <w:bCs/>
          <w:color w:val="000000"/>
          <w:szCs w:val="24"/>
          <w:lang w:val="en-GB"/>
        </w:rPr>
        <w:tab/>
      </w:r>
      <w:r w:rsidRPr="003D689E">
        <w:rPr>
          <w:rFonts w:asciiTheme="minorHAnsi" w:hAnsiTheme="minorHAnsi" w:cstheme="minorHAnsi"/>
          <w:color w:val="000000"/>
          <w:szCs w:val="24"/>
          <w:lang w:val="en-GB"/>
        </w:rPr>
        <w:t xml:space="preserve">Report of the last meeting of Working Party </w:t>
      </w:r>
      <w:r w:rsidR="00FA29EE" w:rsidRPr="003D689E">
        <w:rPr>
          <w:rFonts w:asciiTheme="minorHAnsi" w:hAnsiTheme="minorHAnsi" w:cstheme="minorHAnsi"/>
          <w:color w:val="000000"/>
          <w:szCs w:val="24"/>
          <w:lang w:val="en-GB"/>
        </w:rPr>
        <w:t>6B</w:t>
      </w:r>
      <w:r w:rsidR="008A4BA9" w:rsidRPr="003D689E">
        <w:rPr>
          <w:rFonts w:asciiTheme="minorHAnsi" w:hAnsiTheme="minorHAnsi" w:cstheme="minorHAnsi"/>
          <w:color w:val="000000"/>
          <w:szCs w:val="24"/>
          <w:lang w:val="en-GB"/>
        </w:rPr>
        <w:t xml:space="preserve"> </w:t>
      </w:r>
      <w:r w:rsidRPr="003D689E">
        <w:rPr>
          <w:rFonts w:asciiTheme="minorHAnsi" w:hAnsiTheme="minorHAnsi" w:cstheme="minorHAnsi"/>
          <w:color w:val="000000"/>
          <w:szCs w:val="24"/>
          <w:lang w:val="en-GB"/>
        </w:rPr>
        <w:t>(</w:t>
      </w:r>
      <w:r w:rsidRPr="003D689E">
        <w:rPr>
          <w:rFonts w:asciiTheme="minorHAnsi" w:hAnsiTheme="minorHAnsi" w:cstheme="minorHAnsi"/>
          <w:szCs w:val="24"/>
          <w:lang w:val="en-GB"/>
        </w:rPr>
        <w:t xml:space="preserve">Document </w:t>
      </w:r>
      <w:hyperlink r:id="rId23" w:history="1">
        <w:r w:rsidR="00995AB1" w:rsidRPr="003D689E">
          <w:rPr>
            <w:rStyle w:val="Hyperlink"/>
            <w:rFonts w:asciiTheme="minorHAnsi" w:hAnsiTheme="minorHAnsi" w:cstheme="minorHAnsi"/>
            <w:szCs w:val="24"/>
            <w:lang w:val="en-GB"/>
          </w:rPr>
          <w:t>6B/</w:t>
        </w:r>
        <w:r w:rsidR="00995AB1">
          <w:rPr>
            <w:rStyle w:val="Hyperlink"/>
            <w:lang w:val="en-GB"/>
          </w:rPr>
          <w:t>214</w:t>
        </w:r>
      </w:hyperlink>
      <w:r w:rsidRPr="003D689E">
        <w:rPr>
          <w:rFonts w:asciiTheme="minorHAnsi" w:hAnsiTheme="minorHAnsi" w:cstheme="minorHAnsi"/>
          <w:szCs w:val="24"/>
          <w:lang w:val="en-GB"/>
        </w:rPr>
        <w:t>)</w:t>
      </w:r>
    </w:p>
    <w:p w14:paraId="7481682F" w14:textId="77777777" w:rsidR="002654A4" w:rsidRPr="003D689E" w:rsidRDefault="002654A4" w:rsidP="002654A4">
      <w:pPr>
        <w:spacing w:before="240"/>
        <w:rPr>
          <w:rFonts w:asciiTheme="minorHAnsi" w:hAnsiTheme="minorHAnsi" w:cstheme="minorHAnsi"/>
          <w:bCs/>
          <w:szCs w:val="24"/>
          <w:lang w:val="en-GB"/>
        </w:rPr>
      </w:pPr>
      <w:r w:rsidRPr="003D689E">
        <w:rPr>
          <w:rFonts w:asciiTheme="minorHAnsi" w:hAnsiTheme="minorHAnsi" w:cstheme="minorHAnsi"/>
          <w:b/>
          <w:szCs w:val="24"/>
          <w:lang w:val="en-GB"/>
        </w:rPr>
        <w:t>4</w:t>
      </w:r>
      <w:r w:rsidRPr="003D689E">
        <w:rPr>
          <w:rFonts w:asciiTheme="minorHAnsi" w:hAnsiTheme="minorHAnsi" w:cstheme="minorHAnsi"/>
          <w:bCs/>
          <w:szCs w:val="24"/>
          <w:lang w:val="en-GB"/>
        </w:rPr>
        <w:tab/>
        <w:t>Attribution of documents</w:t>
      </w:r>
    </w:p>
    <w:p w14:paraId="2386B8E7" w14:textId="77777777" w:rsidR="002654A4" w:rsidRPr="003D689E" w:rsidRDefault="002654A4" w:rsidP="002654A4">
      <w:pPr>
        <w:tabs>
          <w:tab w:val="left" w:pos="1080"/>
          <w:tab w:val="left" w:pos="2520"/>
          <w:tab w:val="left" w:pos="5760"/>
        </w:tabs>
        <w:spacing w:before="240"/>
        <w:rPr>
          <w:rFonts w:asciiTheme="minorHAnsi" w:hAnsiTheme="minorHAnsi" w:cstheme="minorHAnsi"/>
          <w:bCs/>
          <w:szCs w:val="24"/>
          <w:lang w:val="en-GB"/>
        </w:rPr>
      </w:pPr>
      <w:r w:rsidRPr="003D689E">
        <w:rPr>
          <w:rFonts w:asciiTheme="minorHAnsi" w:hAnsiTheme="minorHAnsi" w:cstheme="minorHAnsi"/>
          <w:b/>
          <w:szCs w:val="24"/>
          <w:lang w:val="en-GB"/>
        </w:rPr>
        <w:t>5</w:t>
      </w:r>
      <w:r w:rsidRPr="003D689E">
        <w:rPr>
          <w:rFonts w:asciiTheme="minorHAnsi" w:hAnsiTheme="minorHAnsi" w:cstheme="minorHAnsi"/>
          <w:bCs/>
          <w:szCs w:val="24"/>
          <w:lang w:val="en-GB"/>
        </w:rPr>
        <w:tab/>
        <w:t>Establishment of Sub-Working Parties</w:t>
      </w:r>
    </w:p>
    <w:p w14:paraId="02704A11" w14:textId="77777777" w:rsidR="002654A4" w:rsidRPr="003D689E" w:rsidRDefault="002654A4" w:rsidP="002654A4">
      <w:pPr>
        <w:tabs>
          <w:tab w:val="left" w:pos="1080"/>
          <w:tab w:val="left" w:pos="2520"/>
          <w:tab w:val="left" w:pos="5760"/>
        </w:tabs>
        <w:spacing w:before="240"/>
        <w:rPr>
          <w:rFonts w:asciiTheme="minorHAnsi" w:hAnsiTheme="minorHAnsi" w:cstheme="minorHAnsi"/>
          <w:bCs/>
          <w:szCs w:val="24"/>
          <w:lang w:val="en-GB"/>
        </w:rPr>
      </w:pPr>
      <w:r w:rsidRPr="003D689E">
        <w:rPr>
          <w:rFonts w:asciiTheme="minorHAnsi" w:hAnsiTheme="minorHAnsi" w:cstheme="minorHAnsi"/>
          <w:b/>
          <w:szCs w:val="24"/>
          <w:lang w:val="en-GB"/>
        </w:rPr>
        <w:t>6</w:t>
      </w:r>
      <w:r w:rsidRPr="003D689E">
        <w:rPr>
          <w:rFonts w:asciiTheme="minorHAnsi" w:hAnsiTheme="minorHAnsi" w:cstheme="minorHAnsi"/>
          <w:b/>
          <w:szCs w:val="24"/>
          <w:lang w:val="en-GB"/>
        </w:rPr>
        <w:tab/>
      </w:r>
      <w:r w:rsidRPr="003D689E">
        <w:rPr>
          <w:rFonts w:asciiTheme="minorHAnsi" w:hAnsiTheme="minorHAnsi" w:cstheme="minorHAnsi"/>
          <w:bCs/>
          <w:szCs w:val="24"/>
          <w:lang w:val="en-GB"/>
        </w:rPr>
        <w:t>Introduction of documents</w:t>
      </w:r>
    </w:p>
    <w:p w14:paraId="28D620FB" w14:textId="77777777" w:rsidR="002654A4" w:rsidRPr="003D689E" w:rsidRDefault="002654A4" w:rsidP="002654A4">
      <w:pPr>
        <w:tabs>
          <w:tab w:val="left" w:pos="1080"/>
          <w:tab w:val="left" w:pos="2520"/>
          <w:tab w:val="left" w:pos="5760"/>
        </w:tabs>
        <w:spacing w:before="240"/>
        <w:rPr>
          <w:rFonts w:asciiTheme="minorHAnsi" w:hAnsiTheme="minorHAnsi" w:cstheme="minorHAnsi"/>
          <w:bCs/>
          <w:szCs w:val="24"/>
          <w:lang w:val="en-GB"/>
        </w:rPr>
      </w:pPr>
      <w:r w:rsidRPr="003D689E">
        <w:rPr>
          <w:rFonts w:asciiTheme="minorHAnsi" w:hAnsiTheme="minorHAnsi" w:cstheme="minorHAnsi"/>
          <w:b/>
          <w:szCs w:val="24"/>
          <w:lang w:val="en-GB"/>
        </w:rPr>
        <w:t>7</w:t>
      </w:r>
      <w:r w:rsidRPr="003D689E">
        <w:rPr>
          <w:rFonts w:asciiTheme="minorHAnsi" w:hAnsiTheme="minorHAnsi" w:cstheme="minorHAnsi"/>
          <w:bCs/>
          <w:szCs w:val="24"/>
          <w:lang w:val="en-GB"/>
        </w:rPr>
        <w:tab/>
      </w:r>
      <w:r w:rsidRPr="003D689E">
        <w:rPr>
          <w:rFonts w:asciiTheme="minorHAnsi" w:hAnsiTheme="minorHAnsi" w:cstheme="minorHAnsi"/>
          <w:szCs w:val="24"/>
          <w:lang w:val="en-GB"/>
        </w:rPr>
        <w:t xml:space="preserve">Sub-Working Party </w:t>
      </w:r>
      <w:r w:rsidRPr="003D689E">
        <w:rPr>
          <w:rFonts w:asciiTheme="minorHAnsi" w:hAnsiTheme="minorHAnsi" w:cstheme="minorHAnsi"/>
          <w:bCs/>
          <w:szCs w:val="24"/>
          <w:lang w:val="en-GB"/>
        </w:rPr>
        <w:t>meetings</w:t>
      </w:r>
    </w:p>
    <w:p w14:paraId="39BBF682" w14:textId="77777777" w:rsidR="002654A4" w:rsidRPr="003D689E" w:rsidRDefault="002654A4" w:rsidP="002654A4">
      <w:pPr>
        <w:tabs>
          <w:tab w:val="left" w:pos="1080"/>
          <w:tab w:val="left" w:pos="2520"/>
          <w:tab w:val="left" w:pos="5760"/>
        </w:tabs>
        <w:spacing w:before="240"/>
        <w:rPr>
          <w:rFonts w:asciiTheme="minorHAnsi" w:hAnsiTheme="minorHAnsi" w:cstheme="minorHAnsi"/>
          <w:bCs/>
          <w:szCs w:val="24"/>
          <w:lang w:val="en-GB"/>
        </w:rPr>
      </w:pPr>
      <w:r w:rsidRPr="003D689E">
        <w:rPr>
          <w:rFonts w:asciiTheme="minorHAnsi" w:hAnsiTheme="minorHAnsi" w:cstheme="minorHAnsi"/>
          <w:b/>
          <w:szCs w:val="24"/>
          <w:lang w:val="en-GB"/>
        </w:rPr>
        <w:t>8</w:t>
      </w:r>
      <w:r w:rsidRPr="003D689E">
        <w:rPr>
          <w:rFonts w:asciiTheme="minorHAnsi" w:hAnsiTheme="minorHAnsi" w:cstheme="minorHAnsi"/>
          <w:bCs/>
          <w:szCs w:val="24"/>
          <w:lang w:val="en-GB"/>
        </w:rPr>
        <w:tab/>
        <w:t>Approval of output documents</w:t>
      </w:r>
    </w:p>
    <w:p w14:paraId="7AECA1FB" w14:textId="77777777" w:rsidR="002654A4" w:rsidRPr="003D689E" w:rsidRDefault="002654A4" w:rsidP="002654A4">
      <w:pPr>
        <w:tabs>
          <w:tab w:val="left" w:pos="1080"/>
          <w:tab w:val="left" w:pos="2520"/>
          <w:tab w:val="left" w:pos="5760"/>
        </w:tabs>
        <w:spacing w:before="240"/>
        <w:rPr>
          <w:rFonts w:asciiTheme="minorHAnsi" w:hAnsiTheme="minorHAnsi" w:cstheme="minorHAnsi"/>
          <w:bCs/>
          <w:szCs w:val="24"/>
          <w:lang w:val="en-GB"/>
        </w:rPr>
      </w:pPr>
      <w:r w:rsidRPr="003D689E">
        <w:rPr>
          <w:rFonts w:asciiTheme="minorHAnsi" w:hAnsiTheme="minorHAnsi" w:cstheme="minorHAnsi"/>
          <w:b/>
          <w:szCs w:val="24"/>
          <w:lang w:val="en-GB"/>
        </w:rPr>
        <w:t>9</w:t>
      </w:r>
      <w:r w:rsidRPr="003D689E">
        <w:rPr>
          <w:rFonts w:asciiTheme="minorHAnsi" w:hAnsiTheme="minorHAnsi" w:cstheme="minorHAnsi"/>
          <w:bCs/>
          <w:szCs w:val="24"/>
          <w:lang w:val="en-GB"/>
        </w:rPr>
        <w:tab/>
        <w:t>Any other business</w:t>
      </w:r>
    </w:p>
    <w:p w14:paraId="630F0255" w14:textId="603D1316" w:rsidR="002654A4" w:rsidRPr="003D689E" w:rsidRDefault="002654A4" w:rsidP="001C3EF3">
      <w:pPr>
        <w:tabs>
          <w:tab w:val="clear" w:pos="794"/>
          <w:tab w:val="clear" w:pos="1191"/>
          <w:tab w:val="clear" w:pos="1588"/>
          <w:tab w:val="clear" w:pos="1985"/>
          <w:tab w:val="center" w:pos="7655"/>
          <w:tab w:val="left" w:pos="9639"/>
        </w:tabs>
        <w:spacing w:before="1400"/>
        <w:rPr>
          <w:rFonts w:asciiTheme="minorHAnsi" w:hAnsiTheme="minorHAnsi" w:cstheme="minorHAnsi"/>
          <w:color w:val="000000"/>
          <w:szCs w:val="24"/>
          <w:lang w:val="en-GB"/>
        </w:rPr>
      </w:pPr>
      <w:r w:rsidRPr="003D689E">
        <w:rPr>
          <w:rFonts w:asciiTheme="minorHAnsi" w:hAnsiTheme="minorHAnsi" w:cstheme="minorHAnsi"/>
          <w:szCs w:val="24"/>
          <w:lang w:val="en-GB"/>
        </w:rPr>
        <w:tab/>
      </w:r>
      <w:r w:rsidR="00A90C98" w:rsidRPr="003D689E">
        <w:rPr>
          <w:rFonts w:asciiTheme="minorHAnsi" w:hAnsiTheme="minorHAnsi" w:cstheme="minorHAnsi"/>
          <w:color w:val="000000"/>
          <w:szCs w:val="24"/>
          <w:lang w:val="en-GB"/>
        </w:rPr>
        <w:t xml:space="preserve">Ana Eliza </w:t>
      </w:r>
      <w:r w:rsidR="003A75C9" w:rsidRPr="003D689E">
        <w:rPr>
          <w:rFonts w:asciiTheme="minorHAnsi" w:hAnsiTheme="minorHAnsi" w:cstheme="minorHAnsi"/>
          <w:color w:val="000000"/>
          <w:szCs w:val="24"/>
          <w:lang w:val="en-GB"/>
        </w:rPr>
        <w:t>FARIA E SILVA</w:t>
      </w:r>
      <w:r w:rsidRPr="003D689E">
        <w:rPr>
          <w:rFonts w:asciiTheme="minorHAnsi" w:hAnsiTheme="minorHAnsi" w:cstheme="minorHAnsi"/>
          <w:color w:val="000000"/>
          <w:szCs w:val="24"/>
          <w:highlight w:val="yellow"/>
          <w:lang w:val="en-GB"/>
        </w:rPr>
        <w:br/>
      </w:r>
      <w:r w:rsidRPr="003D689E">
        <w:rPr>
          <w:rFonts w:asciiTheme="minorHAnsi" w:hAnsiTheme="minorHAnsi" w:cstheme="minorHAnsi"/>
          <w:color w:val="000000"/>
          <w:szCs w:val="24"/>
          <w:lang w:val="en-GB"/>
        </w:rPr>
        <w:tab/>
        <w:t xml:space="preserve">Chair, Working Party </w:t>
      </w:r>
      <w:r w:rsidR="00FA29EE" w:rsidRPr="003D689E">
        <w:rPr>
          <w:rFonts w:asciiTheme="minorHAnsi" w:hAnsiTheme="minorHAnsi" w:cstheme="minorHAnsi"/>
          <w:color w:val="000000"/>
          <w:szCs w:val="24"/>
          <w:lang w:val="en-GB"/>
        </w:rPr>
        <w:t>6B</w:t>
      </w:r>
    </w:p>
    <w:p w14:paraId="51D9634D" w14:textId="77777777" w:rsidR="002654A4" w:rsidRPr="007C00DE" w:rsidRDefault="002654A4" w:rsidP="002654A4">
      <w:pPr>
        <w:pStyle w:val="Normalaftertitle0"/>
        <w:jc w:val="center"/>
      </w:pPr>
      <w:r w:rsidRPr="007C00DE">
        <w:br w:type="page"/>
      </w:r>
    </w:p>
    <w:p w14:paraId="1BC35472" w14:textId="6BF2F8E9" w:rsidR="002654A4" w:rsidRPr="007C00DE" w:rsidRDefault="001C3EF3" w:rsidP="001C3EF3">
      <w:pPr>
        <w:pStyle w:val="AnnexNotitle0"/>
        <w:rPr>
          <w:rFonts w:asciiTheme="minorHAnsi" w:hAnsiTheme="minorHAnsi" w:cstheme="minorHAnsi"/>
        </w:rPr>
      </w:pPr>
      <w:r w:rsidRPr="007C00DE">
        <w:rPr>
          <w:rFonts w:asciiTheme="minorHAnsi" w:hAnsiTheme="minorHAnsi" w:cstheme="minorHAnsi"/>
        </w:rPr>
        <w:lastRenderedPageBreak/>
        <w:br/>
      </w:r>
      <w:r w:rsidR="002654A4" w:rsidRPr="007C00DE">
        <w:rPr>
          <w:rFonts w:asciiTheme="minorHAnsi" w:hAnsiTheme="minorHAnsi" w:cstheme="minorHAnsi"/>
        </w:rPr>
        <w:t xml:space="preserve">Draft </w:t>
      </w:r>
      <w:r w:rsidR="002654A4" w:rsidRPr="003D689E">
        <w:rPr>
          <w:rFonts w:asciiTheme="minorHAnsi" w:hAnsiTheme="minorHAnsi" w:cstheme="minorHAnsi"/>
          <w:szCs w:val="22"/>
        </w:rPr>
        <w:t>agenda</w:t>
      </w:r>
      <w:r w:rsidR="002654A4" w:rsidRPr="007C00DE">
        <w:rPr>
          <w:rFonts w:asciiTheme="minorHAnsi" w:hAnsiTheme="minorHAnsi" w:cstheme="minorHAnsi"/>
        </w:rPr>
        <w:t xml:space="preserve"> for the meeting of Working Party </w:t>
      </w:r>
      <w:r w:rsidR="00FA29EE" w:rsidRPr="007C00DE">
        <w:rPr>
          <w:rFonts w:asciiTheme="minorHAnsi" w:hAnsiTheme="minorHAnsi" w:cstheme="minorHAnsi"/>
        </w:rPr>
        <w:t>6C</w:t>
      </w:r>
    </w:p>
    <w:p w14:paraId="2F8B5A3A" w14:textId="52DB61AC" w:rsidR="000D44D1" w:rsidRPr="003D689E" w:rsidRDefault="000D44D1">
      <w:pPr>
        <w:pStyle w:val="Title3"/>
        <w:rPr>
          <w:rFonts w:asciiTheme="minorHAnsi" w:hAnsiTheme="minorHAnsi" w:cstheme="minorHAnsi"/>
          <w:sz w:val="24"/>
          <w:szCs w:val="24"/>
          <w:lang w:val="en-GB"/>
        </w:rPr>
      </w:pPr>
      <w:r w:rsidRPr="003D689E">
        <w:rPr>
          <w:rFonts w:asciiTheme="minorHAnsi" w:hAnsiTheme="minorHAnsi" w:cstheme="minorHAnsi"/>
          <w:sz w:val="24"/>
          <w:szCs w:val="24"/>
          <w:lang w:val="en-GB"/>
        </w:rPr>
        <w:t xml:space="preserve">(Geneva, </w:t>
      </w:r>
      <w:r w:rsidR="00995AB1">
        <w:rPr>
          <w:rFonts w:asciiTheme="minorHAnsi" w:hAnsiTheme="minorHAnsi" w:cstheme="minorHAnsi"/>
          <w:sz w:val="24"/>
          <w:szCs w:val="24"/>
          <w:lang w:val="en-GB"/>
        </w:rPr>
        <w:t>15-18</w:t>
      </w:r>
      <w:r w:rsidR="00995AB1" w:rsidRPr="003D689E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="00995AB1">
        <w:rPr>
          <w:rFonts w:asciiTheme="minorHAnsi" w:hAnsiTheme="minorHAnsi" w:cstheme="minorHAnsi"/>
          <w:sz w:val="24"/>
          <w:szCs w:val="24"/>
          <w:lang w:val="en-GB"/>
        </w:rPr>
        <w:t>March</w:t>
      </w:r>
      <w:r w:rsidR="00F57574" w:rsidRPr="003D689E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="00995AB1" w:rsidRPr="003D689E">
        <w:rPr>
          <w:rFonts w:asciiTheme="minorHAnsi" w:hAnsiTheme="minorHAnsi" w:cstheme="minorHAnsi"/>
          <w:sz w:val="24"/>
          <w:szCs w:val="24"/>
          <w:lang w:val="en-GB"/>
        </w:rPr>
        <w:t>202</w:t>
      </w:r>
      <w:r w:rsidR="00995AB1">
        <w:rPr>
          <w:rFonts w:asciiTheme="minorHAnsi" w:hAnsiTheme="minorHAnsi" w:cstheme="minorHAnsi"/>
          <w:sz w:val="24"/>
          <w:szCs w:val="24"/>
          <w:lang w:val="en-GB"/>
        </w:rPr>
        <w:t>7</w:t>
      </w:r>
      <w:r w:rsidRPr="003D689E">
        <w:rPr>
          <w:rFonts w:asciiTheme="minorHAnsi" w:hAnsiTheme="minorHAnsi" w:cstheme="minorHAnsi"/>
          <w:sz w:val="24"/>
          <w:szCs w:val="24"/>
          <w:lang w:val="en-GB"/>
        </w:rPr>
        <w:t>)</w:t>
      </w:r>
    </w:p>
    <w:p w14:paraId="1011417C" w14:textId="77777777" w:rsidR="002654A4" w:rsidRPr="003D689E" w:rsidRDefault="002654A4" w:rsidP="0069481D">
      <w:pPr>
        <w:tabs>
          <w:tab w:val="center" w:pos="8647"/>
        </w:tabs>
        <w:spacing w:before="1000"/>
        <w:rPr>
          <w:rFonts w:asciiTheme="minorHAnsi" w:hAnsiTheme="minorHAnsi" w:cstheme="minorHAnsi"/>
          <w:color w:val="000000"/>
          <w:szCs w:val="24"/>
          <w:lang w:val="en-GB"/>
        </w:rPr>
      </w:pPr>
      <w:r w:rsidRPr="003D689E">
        <w:rPr>
          <w:rFonts w:asciiTheme="minorHAnsi" w:hAnsiTheme="minorHAnsi" w:cstheme="minorHAnsi"/>
          <w:b/>
          <w:bCs/>
          <w:color w:val="000000"/>
          <w:szCs w:val="24"/>
          <w:lang w:val="en-GB"/>
        </w:rPr>
        <w:t>1</w:t>
      </w:r>
      <w:r w:rsidRPr="003D689E">
        <w:rPr>
          <w:rFonts w:asciiTheme="minorHAnsi" w:hAnsiTheme="minorHAnsi" w:cstheme="minorHAnsi"/>
          <w:color w:val="000000"/>
          <w:szCs w:val="24"/>
          <w:lang w:val="en-GB"/>
        </w:rPr>
        <w:tab/>
        <w:t>Opening remarks</w:t>
      </w:r>
    </w:p>
    <w:p w14:paraId="0109E06F" w14:textId="77777777" w:rsidR="002654A4" w:rsidRPr="003D689E" w:rsidRDefault="002654A4" w:rsidP="002654A4">
      <w:pPr>
        <w:tabs>
          <w:tab w:val="center" w:pos="8647"/>
        </w:tabs>
        <w:spacing w:before="240"/>
        <w:rPr>
          <w:rFonts w:asciiTheme="minorHAnsi" w:hAnsiTheme="minorHAnsi" w:cstheme="minorHAnsi"/>
          <w:color w:val="000000"/>
          <w:szCs w:val="24"/>
          <w:lang w:val="en-GB"/>
        </w:rPr>
      </w:pPr>
      <w:r w:rsidRPr="003D689E">
        <w:rPr>
          <w:rFonts w:asciiTheme="minorHAnsi" w:hAnsiTheme="minorHAnsi" w:cstheme="minorHAnsi"/>
          <w:b/>
          <w:bCs/>
          <w:color w:val="000000"/>
          <w:szCs w:val="24"/>
          <w:lang w:val="en-GB"/>
        </w:rPr>
        <w:t>2</w:t>
      </w:r>
      <w:r w:rsidRPr="003D689E">
        <w:rPr>
          <w:rFonts w:asciiTheme="minorHAnsi" w:hAnsiTheme="minorHAnsi" w:cstheme="minorHAnsi"/>
          <w:color w:val="000000"/>
          <w:szCs w:val="24"/>
          <w:lang w:val="en-GB"/>
        </w:rPr>
        <w:tab/>
        <w:t>Approval of the agenda</w:t>
      </w:r>
    </w:p>
    <w:p w14:paraId="72F3A025" w14:textId="75F81704" w:rsidR="002654A4" w:rsidRPr="003D689E" w:rsidRDefault="002654A4" w:rsidP="000A0F16">
      <w:pPr>
        <w:tabs>
          <w:tab w:val="center" w:pos="8647"/>
        </w:tabs>
        <w:spacing w:before="240"/>
        <w:rPr>
          <w:rFonts w:asciiTheme="minorHAnsi" w:hAnsiTheme="minorHAnsi" w:cstheme="minorHAnsi"/>
          <w:b/>
          <w:color w:val="000000"/>
          <w:szCs w:val="24"/>
          <w:lang w:val="en-GB"/>
        </w:rPr>
      </w:pPr>
      <w:r w:rsidRPr="003D689E">
        <w:rPr>
          <w:rFonts w:asciiTheme="minorHAnsi" w:hAnsiTheme="minorHAnsi" w:cstheme="minorHAnsi"/>
          <w:b/>
          <w:bCs/>
          <w:color w:val="000000"/>
          <w:szCs w:val="24"/>
          <w:lang w:val="en-GB"/>
        </w:rPr>
        <w:t>3</w:t>
      </w:r>
      <w:r w:rsidRPr="003D689E">
        <w:rPr>
          <w:rFonts w:asciiTheme="minorHAnsi" w:hAnsiTheme="minorHAnsi" w:cstheme="minorHAnsi"/>
          <w:b/>
          <w:bCs/>
          <w:color w:val="000000"/>
          <w:szCs w:val="24"/>
          <w:lang w:val="en-GB"/>
        </w:rPr>
        <w:tab/>
      </w:r>
      <w:r w:rsidRPr="003D689E">
        <w:rPr>
          <w:rFonts w:asciiTheme="minorHAnsi" w:hAnsiTheme="minorHAnsi" w:cstheme="minorHAnsi"/>
          <w:color w:val="000000"/>
          <w:szCs w:val="24"/>
          <w:lang w:val="en-GB"/>
        </w:rPr>
        <w:t xml:space="preserve">Report of the last meeting of Working Party </w:t>
      </w:r>
      <w:r w:rsidR="00FA29EE" w:rsidRPr="003D689E">
        <w:rPr>
          <w:rFonts w:asciiTheme="minorHAnsi" w:hAnsiTheme="minorHAnsi" w:cstheme="minorHAnsi"/>
          <w:color w:val="000000"/>
          <w:szCs w:val="24"/>
          <w:lang w:val="en-GB"/>
        </w:rPr>
        <w:t>6C</w:t>
      </w:r>
      <w:r w:rsidR="008A4BA9" w:rsidRPr="003D689E">
        <w:rPr>
          <w:rFonts w:asciiTheme="minorHAnsi" w:hAnsiTheme="minorHAnsi" w:cstheme="minorHAnsi"/>
          <w:color w:val="000000"/>
          <w:szCs w:val="24"/>
          <w:lang w:val="en-GB"/>
        </w:rPr>
        <w:t xml:space="preserve"> </w:t>
      </w:r>
      <w:r w:rsidRPr="003D689E">
        <w:rPr>
          <w:rFonts w:asciiTheme="minorHAnsi" w:hAnsiTheme="minorHAnsi" w:cstheme="minorHAnsi"/>
          <w:color w:val="000000"/>
          <w:szCs w:val="24"/>
          <w:lang w:val="en-GB"/>
        </w:rPr>
        <w:t>(</w:t>
      </w:r>
      <w:r w:rsidRPr="003D689E">
        <w:rPr>
          <w:rFonts w:asciiTheme="minorHAnsi" w:hAnsiTheme="minorHAnsi" w:cstheme="minorHAnsi"/>
          <w:szCs w:val="24"/>
          <w:lang w:val="en-GB"/>
        </w:rPr>
        <w:t xml:space="preserve">Document </w:t>
      </w:r>
      <w:hyperlink r:id="rId24" w:history="1">
        <w:r w:rsidR="00995AB1" w:rsidRPr="003D689E">
          <w:rPr>
            <w:rStyle w:val="Hyperlink"/>
            <w:rFonts w:asciiTheme="minorHAnsi" w:hAnsiTheme="minorHAnsi" w:cstheme="minorHAnsi"/>
            <w:szCs w:val="24"/>
            <w:lang w:val="en-GB"/>
          </w:rPr>
          <w:t>6C/</w:t>
        </w:r>
        <w:r w:rsidR="00995AB1">
          <w:rPr>
            <w:rStyle w:val="Hyperlink"/>
            <w:lang w:val="en-GB"/>
          </w:rPr>
          <w:t>20</w:t>
        </w:r>
        <w:r w:rsidR="00995AB1" w:rsidRPr="003D689E">
          <w:rPr>
            <w:rStyle w:val="Hyperlink"/>
            <w:lang w:val="en-GB"/>
          </w:rPr>
          <w:t>8</w:t>
        </w:r>
      </w:hyperlink>
      <w:hyperlink r:id="rId25" w:history="1"/>
      <w:r w:rsidRPr="003D689E">
        <w:rPr>
          <w:rFonts w:asciiTheme="minorHAnsi" w:hAnsiTheme="minorHAnsi" w:cstheme="minorHAnsi"/>
          <w:color w:val="000000"/>
          <w:szCs w:val="24"/>
          <w:lang w:val="en-GB"/>
        </w:rPr>
        <w:t>)</w:t>
      </w:r>
    </w:p>
    <w:p w14:paraId="07539086" w14:textId="77777777" w:rsidR="002654A4" w:rsidRPr="003D689E" w:rsidRDefault="002654A4" w:rsidP="002654A4">
      <w:pPr>
        <w:tabs>
          <w:tab w:val="center" w:pos="8647"/>
        </w:tabs>
        <w:spacing w:before="240"/>
        <w:rPr>
          <w:rFonts w:asciiTheme="minorHAnsi" w:hAnsiTheme="minorHAnsi" w:cstheme="minorHAnsi"/>
          <w:color w:val="000000"/>
          <w:szCs w:val="24"/>
          <w:lang w:val="en-GB"/>
        </w:rPr>
      </w:pPr>
      <w:r w:rsidRPr="003D689E">
        <w:rPr>
          <w:rFonts w:asciiTheme="minorHAnsi" w:hAnsiTheme="minorHAnsi" w:cstheme="minorHAnsi"/>
          <w:b/>
          <w:bCs/>
          <w:color w:val="000000"/>
          <w:szCs w:val="24"/>
          <w:lang w:val="en-GB"/>
        </w:rPr>
        <w:t>4</w:t>
      </w:r>
      <w:r w:rsidRPr="003D689E">
        <w:rPr>
          <w:rFonts w:asciiTheme="minorHAnsi" w:hAnsiTheme="minorHAnsi" w:cstheme="minorHAnsi"/>
          <w:b/>
          <w:bCs/>
          <w:color w:val="000000"/>
          <w:szCs w:val="24"/>
          <w:lang w:val="en-GB"/>
        </w:rPr>
        <w:tab/>
      </w:r>
      <w:r w:rsidRPr="003D689E">
        <w:rPr>
          <w:rFonts w:asciiTheme="minorHAnsi" w:hAnsiTheme="minorHAnsi" w:cstheme="minorHAnsi"/>
          <w:color w:val="000000"/>
          <w:szCs w:val="24"/>
          <w:lang w:val="en-GB"/>
        </w:rPr>
        <w:t>Review of liaison with other Working Parties</w:t>
      </w:r>
    </w:p>
    <w:p w14:paraId="2BDC250B" w14:textId="77777777" w:rsidR="002654A4" w:rsidRPr="003D689E" w:rsidRDefault="002654A4" w:rsidP="002654A4">
      <w:pPr>
        <w:tabs>
          <w:tab w:val="center" w:pos="8647"/>
        </w:tabs>
        <w:spacing w:before="240"/>
        <w:rPr>
          <w:rFonts w:asciiTheme="minorHAnsi" w:hAnsiTheme="minorHAnsi" w:cstheme="minorHAnsi"/>
          <w:color w:val="000000"/>
          <w:szCs w:val="24"/>
          <w:lang w:val="en-GB"/>
        </w:rPr>
      </w:pPr>
      <w:r w:rsidRPr="003D689E">
        <w:rPr>
          <w:rFonts w:asciiTheme="minorHAnsi" w:hAnsiTheme="minorHAnsi" w:cstheme="minorHAnsi"/>
          <w:b/>
          <w:bCs/>
          <w:color w:val="000000"/>
          <w:szCs w:val="24"/>
          <w:lang w:val="en-GB"/>
        </w:rPr>
        <w:t>5</w:t>
      </w:r>
      <w:r w:rsidRPr="003D689E">
        <w:rPr>
          <w:rFonts w:asciiTheme="minorHAnsi" w:hAnsiTheme="minorHAnsi" w:cstheme="minorHAnsi"/>
          <w:b/>
          <w:bCs/>
          <w:color w:val="000000"/>
          <w:szCs w:val="24"/>
          <w:lang w:val="en-GB"/>
        </w:rPr>
        <w:tab/>
      </w:r>
      <w:r w:rsidRPr="003D689E">
        <w:rPr>
          <w:rFonts w:asciiTheme="minorHAnsi" w:hAnsiTheme="minorHAnsi" w:cstheme="minorHAnsi"/>
          <w:color w:val="000000"/>
          <w:szCs w:val="24"/>
          <w:lang w:val="en-GB"/>
        </w:rPr>
        <w:t>Reports from Rapporteurs and Correspondence Groups</w:t>
      </w:r>
    </w:p>
    <w:p w14:paraId="3785F1F6" w14:textId="77777777" w:rsidR="002654A4" w:rsidRPr="003D689E" w:rsidRDefault="002654A4" w:rsidP="002654A4">
      <w:pPr>
        <w:tabs>
          <w:tab w:val="center" w:pos="8647"/>
        </w:tabs>
        <w:spacing w:before="240"/>
        <w:rPr>
          <w:rFonts w:asciiTheme="minorHAnsi" w:hAnsiTheme="minorHAnsi" w:cstheme="minorHAnsi"/>
          <w:color w:val="000000"/>
          <w:szCs w:val="24"/>
          <w:lang w:val="en-GB"/>
        </w:rPr>
      </w:pPr>
      <w:r w:rsidRPr="003D689E">
        <w:rPr>
          <w:rFonts w:asciiTheme="minorHAnsi" w:hAnsiTheme="minorHAnsi" w:cstheme="minorHAnsi"/>
          <w:b/>
          <w:bCs/>
          <w:color w:val="000000"/>
          <w:szCs w:val="24"/>
          <w:lang w:val="en-GB"/>
        </w:rPr>
        <w:t>6</w:t>
      </w:r>
      <w:r w:rsidRPr="003D689E">
        <w:rPr>
          <w:rFonts w:asciiTheme="minorHAnsi" w:hAnsiTheme="minorHAnsi" w:cstheme="minorHAnsi"/>
          <w:b/>
          <w:bCs/>
          <w:color w:val="000000"/>
          <w:szCs w:val="24"/>
          <w:lang w:val="en-GB"/>
        </w:rPr>
        <w:tab/>
      </w:r>
      <w:r w:rsidRPr="003D689E">
        <w:rPr>
          <w:rFonts w:asciiTheme="minorHAnsi" w:hAnsiTheme="minorHAnsi" w:cstheme="minorHAnsi"/>
          <w:color w:val="000000"/>
          <w:szCs w:val="24"/>
          <w:lang w:val="en-GB"/>
        </w:rPr>
        <w:t>Review of possibilities for development of draft Recommendations and Reports</w:t>
      </w:r>
    </w:p>
    <w:p w14:paraId="28A0317A" w14:textId="77777777" w:rsidR="002654A4" w:rsidRPr="003D689E" w:rsidRDefault="002654A4" w:rsidP="002654A4">
      <w:pPr>
        <w:tabs>
          <w:tab w:val="center" w:pos="8647"/>
        </w:tabs>
        <w:spacing w:before="240"/>
        <w:rPr>
          <w:rFonts w:asciiTheme="minorHAnsi" w:hAnsiTheme="minorHAnsi" w:cstheme="minorHAnsi"/>
          <w:color w:val="000000"/>
          <w:szCs w:val="24"/>
          <w:lang w:val="en-GB"/>
        </w:rPr>
      </w:pPr>
      <w:r w:rsidRPr="003D689E">
        <w:rPr>
          <w:rFonts w:asciiTheme="minorHAnsi" w:hAnsiTheme="minorHAnsi" w:cstheme="minorHAnsi"/>
          <w:b/>
          <w:bCs/>
          <w:color w:val="000000"/>
          <w:szCs w:val="24"/>
          <w:lang w:val="en-GB"/>
        </w:rPr>
        <w:t>7</w:t>
      </w:r>
      <w:r w:rsidRPr="003D689E">
        <w:rPr>
          <w:rFonts w:asciiTheme="minorHAnsi" w:hAnsiTheme="minorHAnsi" w:cstheme="minorHAnsi"/>
          <w:color w:val="000000"/>
          <w:szCs w:val="24"/>
          <w:lang w:val="en-GB"/>
        </w:rPr>
        <w:tab/>
        <w:t>Adoption of work program for the meeting</w:t>
      </w:r>
    </w:p>
    <w:p w14:paraId="2496D742" w14:textId="77777777" w:rsidR="002654A4" w:rsidRPr="003D689E" w:rsidRDefault="002654A4" w:rsidP="002654A4">
      <w:pPr>
        <w:tabs>
          <w:tab w:val="center" w:pos="8647"/>
        </w:tabs>
        <w:spacing w:before="240"/>
        <w:rPr>
          <w:rFonts w:asciiTheme="minorHAnsi" w:hAnsiTheme="minorHAnsi" w:cstheme="minorHAnsi"/>
          <w:color w:val="000000"/>
          <w:szCs w:val="24"/>
          <w:lang w:val="en-GB"/>
        </w:rPr>
      </w:pPr>
      <w:r w:rsidRPr="003D689E">
        <w:rPr>
          <w:rFonts w:asciiTheme="minorHAnsi" w:hAnsiTheme="minorHAnsi" w:cstheme="minorHAnsi"/>
          <w:b/>
          <w:bCs/>
          <w:color w:val="000000"/>
          <w:szCs w:val="24"/>
          <w:lang w:val="en-GB"/>
        </w:rPr>
        <w:t>8</w:t>
      </w:r>
      <w:r w:rsidRPr="003D689E">
        <w:rPr>
          <w:rFonts w:asciiTheme="minorHAnsi" w:hAnsiTheme="minorHAnsi" w:cstheme="minorHAnsi"/>
          <w:color w:val="000000"/>
          <w:szCs w:val="24"/>
          <w:lang w:val="en-GB"/>
        </w:rPr>
        <w:tab/>
        <w:t>Establishment of Working Groups and assignment of documents</w:t>
      </w:r>
    </w:p>
    <w:p w14:paraId="49CCD2D2" w14:textId="1E46C6DA" w:rsidR="002654A4" w:rsidRPr="003D689E" w:rsidRDefault="002654A4" w:rsidP="002654A4">
      <w:pPr>
        <w:tabs>
          <w:tab w:val="center" w:pos="8647"/>
        </w:tabs>
        <w:spacing w:before="240"/>
        <w:rPr>
          <w:rFonts w:asciiTheme="minorHAnsi" w:hAnsiTheme="minorHAnsi" w:cstheme="minorHAnsi"/>
          <w:color w:val="000000"/>
          <w:szCs w:val="24"/>
          <w:lang w:val="en-GB"/>
        </w:rPr>
      </w:pPr>
      <w:r w:rsidRPr="003D689E">
        <w:rPr>
          <w:rFonts w:asciiTheme="minorHAnsi" w:hAnsiTheme="minorHAnsi" w:cstheme="minorHAnsi"/>
          <w:b/>
          <w:bCs/>
          <w:color w:val="000000"/>
          <w:szCs w:val="24"/>
          <w:lang w:val="en-GB"/>
        </w:rPr>
        <w:t>9</w:t>
      </w:r>
      <w:r w:rsidRPr="003D689E">
        <w:rPr>
          <w:rFonts w:asciiTheme="minorHAnsi" w:hAnsiTheme="minorHAnsi" w:cstheme="minorHAnsi"/>
          <w:color w:val="000000"/>
          <w:szCs w:val="24"/>
          <w:lang w:val="en-GB"/>
        </w:rPr>
        <w:tab/>
        <w:t>Appointment of Working Group Chair</w:t>
      </w:r>
    </w:p>
    <w:p w14:paraId="51C0A5F1" w14:textId="77777777" w:rsidR="002654A4" w:rsidRPr="003D689E" w:rsidRDefault="002654A4" w:rsidP="002654A4">
      <w:pPr>
        <w:tabs>
          <w:tab w:val="center" w:pos="8647"/>
        </w:tabs>
        <w:spacing w:before="240"/>
        <w:rPr>
          <w:rFonts w:asciiTheme="minorHAnsi" w:hAnsiTheme="minorHAnsi" w:cstheme="minorHAnsi"/>
          <w:color w:val="000000"/>
          <w:szCs w:val="24"/>
          <w:lang w:val="en-GB"/>
        </w:rPr>
      </w:pPr>
      <w:r w:rsidRPr="003D689E">
        <w:rPr>
          <w:rFonts w:asciiTheme="minorHAnsi" w:hAnsiTheme="minorHAnsi" w:cstheme="minorHAnsi"/>
          <w:b/>
          <w:bCs/>
          <w:color w:val="000000"/>
          <w:szCs w:val="24"/>
          <w:lang w:val="en-GB"/>
        </w:rPr>
        <w:t>10</w:t>
      </w:r>
      <w:r w:rsidRPr="003D689E">
        <w:rPr>
          <w:rFonts w:asciiTheme="minorHAnsi" w:hAnsiTheme="minorHAnsi" w:cstheme="minorHAnsi"/>
          <w:color w:val="000000"/>
          <w:szCs w:val="24"/>
          <w:lang w:val="en-GB"/>
        </w:rPr>
        <w:tab/>
        <w:t>Any other business</w:t>
      </w:r>
    </w:p>
    <w:p w14:paraId="66AAFEB7" w14:textId="672BD306" w:rsidR="002654A4" w:rsidRPr="003D689E" w:rsidRDefault="002654A4" w:rsidP="003273C9">
      <w:pPr>
        <w:tabs>
          <w:tab w:val="clear" w:pos="794"/>
          <w:tab w:val="clear" w:pos="1191"/>
          <w:tab w:val="clear" w:pos="1588"/>
          <w:tab w:val="clear" w:pos="1985"/>
          <w:tab w:val="center" w:pos="7655"/>
        </w:tabs>
        <w:spacing w:before="1400"/>
        <w:rPr>
          <w:rFonts w:asciiTheme="minorHAnsi" w:hAnsiTheme="minorHAnsi" w:cstheme="minorHAnsi"/>
          <w:szCs w:val="24"/>
          <w:lang w:val="en-GB"/>
        </w:rPr>
      </w:pPr>
      <w:r w:rsidRPr="003D689E">
        <w:rPr>
          <w:rFonts w:asciiTheme="minorHAnsi" w:hAnsiTheme="minorHAnsi" w:cstheme="minorHAnsi"/>
          <w:szCs w:val="24"/>
          <w:lang w:val="en-GB"/>
        </w:rPr>
        <w:tab/>
      </w:r>
      <w:r w:rsidR="00FA29EE" w:rsidRPr="003D689E">
        <w:rPr>
          <w:rFonts w:asciiTheme="minorHAnsi" w:hAnsiTheme="minorHAnsi" w:cstheme="minorHAnsi"/>
          <w:color w:val="000000"/>
          <w:szCs w:val="24"/>
          <w:lang w:val="en-GB"/>
        </w:rPr>
        <w:t>A. QUESTED</w:t>
      </w:r>
      <w:r w:rsidRPr="003D689E">
        <w:rPr>
          <w:rFonts w:asciiTheme="minorHAnsi" w:hAnsiTheme="minorHAnsi" w:cstheme="minorHAnsi"/>
          <w:szCs w:val="24"/>
          <w:lang w:val="en-GB"/>
        </w:rPr>
        <w:br/>
      </w:r>
      <w:r w:rsidRPr="003D689E">
        <w:rPr>
          <w:rFonts w:asciiTheme="minorHAnsi" w:hAnsiTheme="minorHAnsi" w:cstheme="minorHAnsi"/>
          <w:szCs w:val="24"/>
          <w:lang w:val="en-GB"/>
        </w:rPr>
        <w:tab/>
        <w:t xml:space="preserve">Chair, Working Party </w:t>
      </w:r>
      <w:r w:rsidR="00FA29EE" w:rsidRPr="003D689E">
        <w:rPr>
          <w:rFonts w:asciiTheme="minorHAnsi" w:hAnsiTheme="minorHAnsi" w:cstheme="minorHAnsi"/>
          <w:szCs w:val="24"/>
          <w:lang w:val="en-GB"/>
        </w:rPr>
        <w:t>6C</w:t>
      </w:r>
    </w:p>
    <w:sectPr w:rsidR="002654A4" w:rsidRPr="003D689E" w:rsidSect="00031E64">
      <w:headerReference w:type="even" r:id="rId26"/>
      <w:headerReference w:type="default" r:id="rId27"/>
      <w:headerReference w:type="first" r:id="rId28"/>
      <w:footerReference w:type="first" r:id="rId29"/>
      <w:pgSz w:w="11907" w:h="16834" w:code="9"/>
      <w:pgMar w:top="1134" w:right="1134" w:bottom="993" w:left="1134" w:header="567" w:footer="3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90E4C" w14:textId="77777777" w:rsidR="00EE6C86" w:rsidRDefault="00EE6C86">
      <w:r>
        <w:separator/>
      </w:r>
    </w:p>
  </w:endnote>
  <w:endnote w:type="continuationSeparator" w:id="0">
    <w:p w14:paraId="486503E6" w14:textId="77777777" w:rsidR="00EE6C86" w:rsidRDefault="00EE6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bats">
    <w:panose1 w:val="00000000000000000000"/>
    <w:charset w:val="02"/>
    <w:family w:val="auto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65EBD" w14:textId="31545DF7" w:rsidR="00AD4554" w:rsidRPr="003D7088" w:rsidRDefault="00941E6E" w:rsidP="00F86CD9">
    <w:pPr>
      <w:pStyle w:val="FirstFooter"/>
      <w:spacing w:line="240" w:lineRule="auto"/>
      <w:ind w:left="-397" w:right="-397"/>
      <w:jc w:val="center"/>
      <w:rPr>
        <w:color w:val="4F81BD" w:themeColor="accent1"/>
        <w:sz w:val="19"/>
        <w:szCs w:val="19"/>
        <w:lang w:val="en-GB"/>
      </w:rPr>
    </w:pPr>
    <w:r w:rsidRPr="003D7088">
      <w:rPr>
        <w:color w:val="4F81BD" w:themeColor="accent1"/>
        <w:sz w:val="19"/>
        <w:szCs w:val="19"/>
        <w:lang w:val="en-GB"/>
      </w:rPr>
      <w:t>International Telecommunication Union • Place des Nations, CH</w:t>
    </w:r>
    <w:r w:rsidRPr="003D7088">
      <w:rPr>
        <w:color w:val="4F81BD" w:themeColor="accent1"/>
        <w:sz w:val="19"/>
        <w:szCs w:val="19"/>
        <w:lang w:val="en-GB"/>
      </w:rPr>
      <w:noBreakHyphen/>
      <w:t xml:space="preserve">1211 Geneva 20, Switzerland • </w:t>
    </w:r>
    <w:r w:rsidRPr="003D7088">
      <w:rPr>
        <w:color w:val="4F81BD" w:themeColor="accent1"/>
        <w:sz w:val="19"/>
        <w:szCs w:val="19"/>
        <w:lang w:val="en-GB"/>
      </w:rPr>
      <w:br/>
      <w:t>Tel</w:t>
    </w:r>
    <w:r w:rsidR="00C86322">
      <w:rPr>
        <w:color w:val="4F81BD" w:themeColor="accent1"/>
        <w:sz w:val="19"/>
        <w:szCs w:val="19"/>
        <w:lang w:val="en-GB"/>
      </w:rPr>
      <w:t>.</w:t>
    </w:r>
    <w:r w:rsidRPr="003D7088">
      <w:rPr>
        <w:color w:val="4F81BD" w:themeColor="accent1"/>
        <w:sz w:val="19"/>
        <w:szCs w:val="19"/>
        <w:lang w:val="en-GB"/>
      </w:rPr>
      <w:t xml:space="preserve">: +41 22 730 5111 • E-mail: </w:t>
    </w:r>
    <w:hyperlink r:id="rId1" w:history="1">
      <w:r w:rsidRPr="003D7088">
        <w:rPr>
          <w:rStyle w:val="Hyperlink"/>
          <w:sz w:val="19"/>
          <w:szCs w:val="19"/>
          <w:lang w:val="en-GB"/>
        </w:rPr>
        <w:t>itumail@itu.int</w:t>
      </w:r>
    </w:hyperlink>
    <w:r w:rsidRPr="003D7088">
      <w:rPr>
        <w:color w:val="4F81BD" w:themeColor="accent1"/>
        <w:sz w:val="19"/>
        <w:szCs w:val="19"/>
        <w:lang w:val="en-GB"/>
      </w:rPr>
      <w:t xml:space="preserve"> • Fax: +41 22 733 7256 • </w:t>
    </w:r>
    <w:hyperlink r:id="rId2" w:history="1">
      <w:r w:rsidR="007839A0" w:rsidRPr="003D7088">
        <w:rPr>
          <w:rStyle w:val="Hyperlink"/>
          <w:sz w:val="19"/>
          <w:szCs w:val="19"/>
          <w:lang w:val="en-GB"/>
        </w:rPr>
        <w:t>www.itu.int</w:t>
      </w:r>
    </w:hyperlink>
    <w:r w:rsidR="007839A0" w:rsidRPr="003D7088">
      <w:rPr>
        <w:color w:val="4F81BD" w:themeColor="accent1"/>
        <w:sz w:val="19"/>
        <w:szCs w:val="19"/>
        <w:lang w:val="en-GB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F37BF" w14:textId="77777777" w:rsidR="00EE6C86" w:rsidRDefault="00EE6C86">
      <w:r>
        <w:t>____________________</w:t>
      </w:r>
    </w:p>
  </w:footnote>
  <w:footnote w:type="continuationSeparator" w:id="0">
    <w:p w14:paraId="4D57284B" w14:textId="77777777" w:rsidR="00EE6C86" w:rsidRDefault="00EE6C86">
      <w:r>
        <w:continuationSeparator/>
      </w:r>
    </w:p>
  </w:footnote>
  <w:footnote w:id="1">
    <w:p w14:paraId="2CEE6AF7" w14:textId="6390CFF2" w:rsidR="002654A4" w:rsidRPr="00881EB9" w:rsidRDefault="002654A4" w:rsidP="00A13FE1">
      <w:pPr>
        <w:pStyle w:val="FootnoteText"/>
        <w:rPr>
          <w:sz w:val="24"/>
          <w:szCs w:val="24"/>
        </w:rPr>
      </w:pPr>
      <w:r w:rsidRPr="0006168F">
        <w:rPr>
          <w:rStyle w:val="FootnoteReference"/>
          <w:sz w:val="24"/>
          <w:szCs w:val="24"/>
        </w:rPr>
        <w:t>*</w:t>
      </w:r>
      <w:r w:rsidRPr="0006168F">
        <w:rPr>
          <w:sz w:val="24"/>
          <w:szCs w:val="24"/>
        </w:rPr>
        <w:t xml:space="preserve"> </w:t>
      </w:r>
      <w:r w:rsidRPr="0006168F">
        <w:rPr>
          <w:sz w:val="24"/>
          <w:szCs w:val="24"/>
        </w:rPr>
        <w:tab/>
        <w:t>Where translation is required, contributions should be received at least three months prior to the</w:t>
      </w:r>
      <w:r w:rsidR="0059525A">
        <w:rPr>
          <w:sz w:val="24"/>
          <w:szCs w:val="24"/>
        </w:rPr>
        <w:t> </w:t>
      </w:r>
      <w:r w:rsidRPr="0006168F">
        <w:rPr>
          <w:sz w:val="24"/>
          <w:szCs w:val="24"/>
        </w:rPr>
        <w:t>meeting.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60A8C" w14:textId="781D66CA" w:rsidR="00FC6F6B" w:rsidRPr="00FC6F6B" w:rsidRDefault="006231F4" w:rsidP="007839A0">
    <w:pPr>
      <w:pStyle w:val="Header"/>
      <w:jc w:val="center"/>
      <w:rPr>
        <w:sz w:val="18"/>
        <w:szCs w:val="16"/>
      </w:rPr>
    </w:pPr>
    <w:r>
      <w:rPr>
        <w:sz w:val="18"/>
        <w:szCs w:val="16"/>
      </w:rPr>
      <w:t xml:space="preserve">- </w:t>
    </w:r>
    <w:r w:rsidR="00E915AF" w:rsidRPr="00FC6F6B">
      <w:rPr>
        <w:rStyle w:val="PageNumber"/>
        <w:sz w:val="18"/>
        <w:szCs w:val="16"/>
      </w:rPr>
      <w:fldChar w:fldCharType="begin"/>
    </w:r>
    <w:r w:rsidR="00E915AF" w:rsidRPr="00FC6F6B">
      <w:rPr>
        <w:rStyle w:val="PageNumber"/>
        <w:sz w:val="18"/>
        <w:szCs w:val="16"/>
      </w:rPr>
      <w:instrText xml:space="preserve"> PAGE </w:instrText>
    </w:r>
    <w:r w:rsidR="00E915AF" w:rsidRPr="00FC6F6B">
      <w:rPr>
        <w:rStyle w:val="PageNumber"/>
        <w:sz w:val="18"/>
        <w:szCs w:val="16"/>
      </w:rPr>
      <w:fldChar w:fldCharType="separate"/>
    </w:r>
    <w:r w:rsidR="00381C6C">
      <w:rPr>
        <w:rStyle w:val="PageNumber"/>
        <w:noProof/>
        <w:sz w:val="18"/>
        <w:szCs w:val="16"/>
      </w:rPr>
      <w:t>2</w:t>
    </w:r>
    <w:r w:rsidR="00E915AF" w:rsidRPr="00FC6F6B">
      <w:rPr>
        <w:rStyle w:val="PageNumber"/>
        <w:sz w:val="18"/>
        <w:szCs w:val="16"/>
      </w:rPr>
      <w:fldChar w:fldCharType="end"/>
    </w:r>
    <w:r>
      <w:rPr>
        <w:rStyle w:val="PageNumber"/>
        <w:sz w:val="18"/>
        <w:szCs w:val="16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25E60" w14:textId="697DD2FD" w:rsidR="00E915AF" w:rsidRPr="00AF3325" w:rsidRDefault="00825A26" w:rsidP="007839A0">
    <w:pPr>
      <w:pStyle w:val="Header"/>
      <w:jc w:val="center"/>
    </w:pPr>
    <w:r>
      <w:rPr>
        <w:sz w:val="18"/>
        <w:szCs w:val="16"/>
      </w:rPr>
      <w:t xml:space="preserve">- </w:t>
    </w:r>
    <w:r w:rsidRPr="00FC6F6B">
      <w:rPr>
        <w:rStyle w:val="PageNumber"/>
        <w:sz w:val="18"/>
        <w:szCs w:val="16"/>
      </w:rPr>
      <w:fldChar w:fldCharType="begin"/>
    </w:r>
    <w:r w:rsidRPr="00FC6F6B">
      <w:rPr>
        <w:rStyle w:val="PageNumber"/>
        <w:sz w:val="18"/>
        <w:szCs w:val="16"/>
      </w:rPr>
      <w:instrText xml:space="preserve"> PAGE </w:instrText>
    </w:r>
    <w:r w:rsidRPr="00FC6F6B">
      <w:rPr>
        <w:rStyle w:val="PageNumber"/>
        <w:sz w:val="18"/>
        <w:szCs w:val="16"/>
      </w:rPr>
      <w:fldChar w:fldCharType="separate"/>
    </w:r>
    <w:r w:rsidR="00381C6C">
      <w:rPr>
        <w:rStyle w:val="PageNumber"/>
        <w:noProof/>
        <w:sz w:val="18"/>
        <w:szCs w:val="16"/>
      </w:rPr>
      <w:t>5</w:t>
    </w:r>
    <w:r w:rsidRPr="00FC6F6B">
      <w:rPr>
        <w:rStyle w:val="PageNumber"/>
        <w:sz w:val="18"/>
        <w:szCs w:val="16"/>
      </w:rPr>
      <w:fldChar w:fldCharType="end"/>
    </w:r>
    <w:r>
      <w:rPr>
        <w:rStyle w:val="PageNumber"/>
        <w:sz w:val="18"/>
        <w:szCs w:val="16"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51F7C" w14:textId="304B015B" w:rsidR="00647BC1" w:rsidRPr="00EA15B3" w:rsidRDefault="00A13FE1" w:rsidP="00190616">
    <w:pPr>
      <w:pStyle w:val="Header"/>
      <w:spacing w:line="360" w:lineRule="auto"/>
    </w:pPr>
    <w:r w:rsidRPr="008E52B1">
      <w:rPr>
        <w:noProof/>
        <w:color w:val="3399FF"/>
        <w:lang w:eastAsia="zh-CN"/>
      </w:rPr>
      <w:drawing>
        <wp:inline distT="0" distB="0" distL="0" distR="0" wp14:anchorId="64FDBCCB" wp14:editId="75409361">
          <wp:extent cx="838200" cy="838200"/>
          <wp:effectExtent l="0" t="0" r="0" b="0"/>
          <wp:docPr id="8" name="Picture 8" descr="C:\Users\comas\AppData\Local\Temp\Rar$DRa0.735\jpg\ITU official logo_blue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omas\AppData\Local\Temp\Rar$DRa0.735\jpg\ITU official logo_blue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90616">
      <w:tab/>
    </w:r>
    <w:r w:rsidR="00190616">
      <w:tab/>
    </w:r>
    <w:r w:rsidR="00190616" w:rsidRPr="00A35CB8">
      <w:rPr>
        <w:noProof/>
      </w:rPr>
      <w:drawing>
        <wp:inline distT="0" distB="0" distL="0" distR="0" wp14:anchorId="487FD218" wp14:editId="6AABCFB3">
          <wp:extent cx="847725" cy="895350"/>
          <wp:effectExtent l="0" t="0" r="9525" b="0"/>
          <wp:docPr id="43892969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1"/>
    <w:lvl w:ilvl="0">
      <w:start w:val="1"/>
      <w:numFmt w:val="bullet"/>
      <w:suff w:val="nothing"/>
      <w:lvlText w:val="·"/>
      <w:lvlJc w:val="left"/>
      <w:pPr>
        <w:ind w:left="360" w:hanging="360"/>
      </w:pPr>
      <w:rPr>
        <w:rFonts w:ascii="Symbol" w:hAnsi="Symbo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0006"/>
    <w:multiLevelType w:val="multilevel"/>
    <w:tmpl w:val="00000006"/>
    <w:name w:val="RTF_Num 2"/>
    <w:lvl w:ilvl="0">
      <w:start w:val="1"/>
      <w:numFmt w:val="bullet"/>
      <w:suff w:val="nothing"/>
      <w:lvlText w:val="•"/>
      <w:lvlJc w:val="left"/>
      <w:pPr>
        <w:ind w:left="283" w:hanging="283"/>
      </w:pPr>
      <w:rPr>
        <w:rFonts w:ascii="starbats" w:hAnsi="starbats"/>
      </w:rPr>
    </w:lvl>
    <w:lvl w:ilvl="1">
      <w:start w:val="1"/>
      <w:numFmt w:val="bullet"/>
      <w:suff w:val="nothing"/>
      <w:lvlText w:val="•"/>
      <w:lvlJc w:val="left"/>
      <w:pPr>
        <w:ind w:left="566" w:hanging="283"/>
      </w:pPr>
      <w:rPr>
        <w:rFonts w:ascii="starbats" w:hAnsi="starbats"/>
        <w:sz w:val="18"/>
      </w:rPr>
    </w:lvl>
    <w:lvl w:ilvl="2">
      <w:start w:val="1"/>
      <w:numFmt w:val="bullet"/>
      <w:suff w:val="nothing"/>
      <w:lvlText w:val="•"/>
      <w:lvlJc w:val="left"/>
      <w:pPr>
        <w:ind w:left="849" w:hanging="283"/>
      </w:pPr>
      <w:rPr>
        <w:rFonts w:ascii="starbats" w:hAnsi="starbats"/>
        <w:sz w:val="18"/>
      </w:rPr>
    </w:lvl>
    <w:lvl w:ilvl="3">
      <w:start w:val="1"/>
      <w:numFmt w:val="bullet"/>
      <w:suff w:val="nothing"/>
      <w:lvlText w:val="•"/>
      <w:lvlJc w:val="left"/>
      <w:pPr>
        <w:ind w:left="1132" w:hanging="283"/>
      </w:pPr>
      <w:rPr>
        <w:rFonts w:ascii="starbats" w:hAnsi="starbats"/>
        <w:sz w:val="18"/>
      </w:rPr>
    </w:lvl>
    <w:lvl w:ilvl="4">
      <w:start w:val="1"/>
      <w:numFmt w:val="bullet"/>
      <w:suff w:val="nothing"/>
      <w:lvlText w:val="•"/>
      <w:lvlJc w:val="left"/>
      <w:pPr>
        <w:ind w:left="1415" w:hanging="283"/>
      </w:pPr>
      <w:rPr>
        <w:rFonts w:ascii="starbats" w:hAnsi="starbats"/>
        <w:sz w:val="18"/>
      </w:rPr>
    </w:lvl>
    <w:lvl w:ilvl="5">
      <w:start w:val="1"/>
      <w:numFmt w:val="bullet"/>
      <w:suff w:val="nothing"/>
      <w:lvlText w:val="•"/>
      <w:lvlJc w:val="left"/>
      <w:pPr>
        <w:ind w:left="1698" w:hanging="283"/>
      </w:pPr>
      <w:rPr>
        <w:rFonts w:ascii="starbats" w:hAnsi="starbats"/>
        <w:sz w:val="18"/>
      </w:rPr>
    </w:lvl>
    <w:lvl w:ilvl="6">
      <w:start w:val="1"/>
      <w:numFmt w:val="bullet"/>
      <w:suff w:val="nothing"/>
      <w:lvlText w:val="•"/>
      <w:lvlJc w:val="left"/>
      <w:pPr>
        <w:ind w:left="1981" w:hanging="283"/>
      </w:pPr>
      <w:rPr>
        <w:rFonts w:ascii="starbats" w:hAnsi="starbats"/>
        <w:sz w:val="18"/>
      </w:rPr>
    </w:lvl>
    <w:lvl w:ilvl="7">
      <w:start w:val="1"/>
      <w:numFmt w:val="bullet"/>
      <w:suff w:val="nothing"/>
      <w:lvlText w:val="•"/>
      <w:lvlJc w:val="left"/>
      <w:pPr>
        <w:ind w:left="2264" w:hanging="283"/>
      </w:pPr>
      <w:rPr>
        <w:rFonts w:ascii="starbats" w:hAnsi="starbats"/>
        <w:sz w:val="18"/>
      </w:rPr>
    </w:lvl>
    <w:lvl w:ilvl="8">
      <w:start w:val="1"/>
      <w:numFmt w:val="bullet"/>
      <w:suff w:val="nothing"/>
      <w:lvlText w:val="•"/>
      <w:lvlJc w:val="left"/>
      <w:pPr>
        <w:ind w:left="2547" w:hanging="283"/>
      </w:pPr>
      <w:rPr>
        <w:rFonts w:ascii="starbats" w:hAnsi="starbats"/>
        <w:sz w:val="18"/>
      </w:rPr>
    </w:lvl>
  </w:abstractNum>
  <w:abstractNum w:abstractNumId="2" w15:restartNumberingAfterBreak="0">
    <w:nsid w:val="00000007"/>
    <w:multiLevelType w:val="multilevel"/>
    <w:tmpl w:val="00000007"/>
    <w:name w:val="RTF_Num 3"/>
    <w:lvl w:ilvl="0">
      <w:start w:val="2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0000008"/>
    <w:multiLevelType w:val="multilevel"/>
    <w:tmpl w:val="00000008"/>
    <w:name w:val="RTF_Num 4"/>
    <w:lvl w:ilvl="0">
      <w:start w:val="5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2F7A276A"/>
    <w:multiLevelType w:val="hybridMultilevel"/>
    <w:tmpl w:val="9D38E74A"/>
    <w:lvl w:ilvl="0" w:tplc="DC122C58">
      <w:start w:val="9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AB3FF7"/>
    <w:multiLevelType w:val="hybridMultilevel"/>
    <w:tmpl w:val="375082FA"/>
    <w:lvl w:ilvl="0" w:tplc="0409000F">
      <w:start w:val="1"/>
      <w:numFmt w:val="decimal"/>
      <w:lvlText w:val="%1."/>
      <w:lvlJc w:val="left"/>
      <w:pPr>
        <w:tabs>
          <w:tab w:val="num" w:pos="1130"/>
        </w:tabs>
        <w:ind w:left="113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50"/>
        </w:tabs>
        <w:ind w:left="185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0"/>
        </w:tabs>
        <w:ind w:left="257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0"/>
        </w:tabs>
        <w:ind w:left="329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0"/>
        </w:tabs>
        <w:ind w:left="401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0"/>
        </w:tabs>
        <w:ind w:left="473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0"/>
        </w:tabs>
        <w:ind w:left="545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0"/>
        </w:tabs>
        <w:ind w:left="617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0"/>
        </w:tabs>
        <w:ind w:left="6890" w:hanging="180"/>
      </w:pPr>
      <w:rPr>
        <w:rFonts w:cs="Times New Roman"/>
      </w:rPr>
    </w:lvl>
  </w:abstractNum>
  <w:num w:numId="1" w16cid:durableId="141000794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97338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ctiveWritingStyle w:appName="MSWord" w:lang="fr-CH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fr-FR" w:vendorID="64" w:dllVersion="6" w:nlCheck="1" w:checkStyle="0"/>
  <w:activeWritingStyle w:appName="MSWord" w:lang="en-GB" w:vendorID="64" w:dllVersion="0" w:nlCheck="1" w:checkStyle="0"/>
  <w:activeWritingStyle w:appName="MSWord" w:lang="fr-CH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uildingBlockITU" w:val="Building Blocks ITU.dotx"/>
  </w:docVars>
  <w:rsids>
    <w:rsidRoot w:val="00941E6E"/>
    <w:rsid w:val="00006A31"/>
    <w:rsid w:val="00006C82"/>
    <w:rsid w:val="00010E30"/>
    <w:rsid w:val="00015C76"/>
    <w:rsid w:val="00016F16"/>
    <w:rsid w:val="00026CF8"/>
    <w:rsid w:val="00030BD7"/>
    <w:rsid w:val="00031E64"/>
    <w:rsid w:val="00034340"/>
    <w:rsid w:val="00041BBC"/>
    <w:rsid w:val="00042F32"/>
    <w:rsid w:val="00045A8D"/>
    <w:rsid w:val="00050C4D"/>
    <w:rsid w:val="0005167A"/>
    <w:rsid w:val="00054E5D"/>
    <w:rsid w:val="0006168F"/>
    <w:rsid w:val="000644A2"/>
    <w:rsid w:val="00070258"/>
    <w:rsid w:val="0007323C"/>
    <w:rsid w:val="00073983"/>
    <w:rsid w:val="00086D03"/>
    <w:rsid w:val="000904F8"/>
    <w:rsid w:val="00090D90"/>
    <w:rsid w:val="000A015A"/>
    <w:rsid w:val="000A096A"/>
    <w:rsid w:val="000A0F16"/>
    <w:rsid w:val="000A375E"/>
    <w:rsid w:val="000A7051"/>
    <w:rsid w:val="000B0AF6"/>
    <w:rsid w:val="000B0E9B"/>
    <w:rsid w:val="000B2CAE"/>
    <w:rsid w:val="000C03C7"/>
    <w:rsid w:val="000C2AD0"/>
    <w:rsid w:val="000D44D1"/>
    <w:rsid w:val="000D46F1"/>
    <w:rsid w:val="000E3DEE"/>
    <w:rsid w:val="000F2B31"/>
    <w:rsid w:val="00100B72"/>
    <w:rsid w:val="00101F7D"/>
    <w:rsid w:val="00103C76"/>
    <w:rsid w:val="00104C35"/>
    <w:rsid w:val="0011265F"/>
    <w:rsid w:val="0011321A"/>
    <w:rsid w:val="00117282"/>
    <w:rsid w:val="00117389"/>
    <w:rsid w:val="00121C2D"/>
    <w:rsid w:val="00134404"/>
    <w:rsid w:val="00134EAB"/>
    <w:rsid w:val="00140E5E"/>
    <w:rsid w:val="001413C7"/>
    <w:rsid w:val="00143B4E"/>
    <w:rsid w:val="00144DFB"/>
    <w:rsid w:val="00155671"/>
    <w:rsid w:val="00163227"/>
    <w:rsid w:val="001743EF"/>
    <w:rsid w:val="00187CA3"/>
    <w:rsid w:val="00190616"/>
    <w:rsid w:val="00196710"/>
    <w:rsid w:val="00197324"/>
    <w:rsid w:val="001A167B"/>
    <w:rsid w:val="001B351B"/>
    <w:rsid w:val="001B71F7"/>
    <w:rsid w:val="001C06DB"/>
    <w:rsid w:val="001C10BE"/>
    <w:rsid w:val="001C3EF3"/>
    <w:rsid w:val="001C6971"/>
    <w:rsid w:val="001D2785"/>
    <w:rsid w:val="001D7070"/>
    <w:rsid w:val="001F2170"/>
    <w:rsid w:val="001F3948"/>
    <w:rsid w:val="001F5A49"/>
    <w:rsid w:val="001F5DD0"/>
    <w:rsid w:val="00201097"/>
    <w:rsid w:val="00201B6E"/>
    <w:rsid w:val="00217875"/>
    <w:rsid w:val="00220F10"/>
    <w:rsid w:val="002302B3"/>
    <w:rsid w:val="00230C66"/>
    <w:rsid w:val="00232CBB"/>
    <w:rsid w:val="00235055"/>
    <w:rsid w:val="00235A29"/>
    <w:rsid w:val="00241526"/>
    <w:rsid w:val="002443A2"/>
    <w:rsid w:val="00251FB8"/>
    <w:rsid w:val="00252253"/>
    <w:rsid w:val="00260D70"/>
    <w:rsid w:val="0026275A"/>
    <w:rsid w:val="00263818"/>
    <w:rsid w:val="002654A4"/>
    <w:rsid w:val="00266E74"/>
    <w:rsid w:val="002724E1"/>
    <w:rsid w:val="002835C3"/>
    <w:rsid w:val="00283C3B"/>
    <w:rsid w:val="00284DE8"/>
    <w:rsid w:val="002861E6"/>
    <w:rsid w:val="00286BD5"/>
    <w:rsid w:val="00287D18"/>
    <w:rsid w:val="00295F4A"/>
    <w:rsid w:val="002A100A"/>
    <w:rsid w:val="002A1AFB"/>
    <w:rsid w:val="002A2618"/>
    <w:rsid w:val="002A5DD7"/>
    <w:rsid w:val="002B0CAC"/>
    <w:rsid w:val="002C2F30"/>
    <w:rsid w:val="002D334D"/>
    <w:rsid w:val="002D5568"/>
    <w:rsid w:val="002D5A15"/>
    <w:rsid w:val="002D5BDD"/>
    <w:rsid w:val="002E24C8"/>
    <w:rsid w:val="002E3D27"/>
    <w:rsid w:val="002F0890"/>
    <w:rsid w:val="002F1FFB"/>
    <w:rsid w:val="002F2531"/>
    <w:rsid w:val="002F4967"/>
    <w:rsid w:val="00302483"/>
    <w:rsid w:val="00305B37"/>
    <w:rsid w:val="00312236"/>
    <w:rsid w:val="00316935"/>
    <w:rsid w:val="003266ED"/>
    <w:rsid w:val="003273C9"/>
    <w:rsid w:val="003370B8"/>
    <w:rsid w:val="003443EB"/>
    <w:rsid w:val="00345D38"/>
    <w:rsid w:val="00352097"/>
    <w:rsid w:val="003666FF"/>
    <w:rsid w:val="0037309C"/>
    <w:rsid w:val="00377B6C"/>
    <w:rsid w:val="00377ED4"/>
    <w:rsid w:val="00380A6E"/>
    <w:rsid w:val="00381C6C"/>
    <w:rsid w:val="003836D4"/>
    <w:rsid w:val="00386437"/>
    <w:rsid w:val="003A1F49"/>
    <w:rsid w:val="003A5D52"/>
    <w:rsid w:val="003A75C9"/>
    <w:rsid w:val="003B2BDA"/>
    <w:rsid w:val="003B55EC"/>
    <w:rsid w:val="003B7F44"/>
    <w:rsid w:val="003C1F56"/>
    <w:rsid w:val="003C2EA7"/>
    <w:rsid w:val="003C4471"/>
    <w:rsid w:val="003C489E"/>
    <w:rsid w:val="003C7D41"/>
    <w:rsid w:val="003D32AB"/>
    <w:rsid w:val="003D4A69"/>
    <w:rsid w:val="003D689E"/>
    <w:rsid w:val="003D7088"/>
    <w:rsid w:val="003E504F"/>
    <w:rsid w:val="003E78D6"/>
    <w:rsid w:val="00400573"/>
    <w:rsid w:val="004007A3"/>
    <w:rsid w:val="00406D71"/>
    <w:rsid w:val="00421C3D"/>
    <w:rsid w:val="004269E0"/>
    <w:rsid w:val="004326DB"/>
    <w:rsid w:val="0043682E"/>
    <w:rsid w:val="00436CD1"/>
    <w:rsid w:val="00447ECB"/>
    <w:rsid w:val="004623F7"/>
    <w:rsid w:val="004714CE"/>
    <w:rsid w:val="00480F51"/>
    <w:rsid w:val="00481124"/>
    <w:rsid w:val="004815EB"/>
    <w:rsid w:val="004833EB"/>
    <w:rsid w:val="00487569"/>
    <w:rsid w:val="00496864"/>
    <w:rsid w:val="00496920"/>
    <w:rsid w:val="004A4496"/>
    <w:rsid w:val="004A6AEA"/>
    <w:rsid w:val="004B11AB"/>
    <w:rsid w:val="004B1876"/>
    <w:rsid w:val="004B7C9A"/>
    <w:rsid w:val="004C6779"/>
    <w:rsid w:val="004D733B"/>
    <w:rsid w:val="004E0DC4"/>
    <w:rsid w:val="004E0FB5"/>
    <w:rsid w:val="004E43BB"/>
    <w:rsid w:val="004E460D"/>
    <w:rsid w:val="004F178E"/>
    <w:rsid w:val="004F4543"/>
    <w:rsid w:val="004F57BB"/>
    <w:rsid w:val="0050115B"/>
    <w:rsid w:val="00505309"/>
    <w:rsid w:val="00506E1A"/>
    <w:rsid w:val="0050789B"/>
    <w:rsid w:val="0051355F"/>
    <w:rsid w:val="0051612A"/>
    <w:rsid w:val="005224A1"/>
    <w:rsid w:val="00534372"/>
    <w:rsid w:val="00543DF8"/>
    <w:rsid w:val="00546101"/>
    <w:rsid w:val="00553DD7"/>
    <w:rsid w:val="005638CF"/>
    <w:rsid w:val="0056741E"/>
    <w:rsid w:val="00571F54"/>
    <w:rsid w:val="0057325A"/>
    <w:rsid w:val="0057469A"/>
    <w:rsid w:val="00580814"/>
    <w:rsid w:val="00583A0B"/>
    <w:rsid w:val="00590D5C"/>
    <w:rsid w:val="0059525A"/>
    <w:rsid w:val="005957CE"/>
    <w:rsid w:val="005A023F"/>
    <w:rsid w:val="005A03A3"/>
    <w:rsid w:val="005A2B92"/>
    <w:rsid w:val="005A79E9"/>
    <w:rsid w:val="005B214C"/>
    <w:rsid w:val="005D076D"/>
    <w:rsid w:val="005D3669"/>
    <w:rsid w:val="005E5EB3"/>
    <w:rsid w:val="005F0866"/>
    <w:rsid w:val="005F3CB6"/>
    <w:rsid w:val="005F657C"/>
    <w:rsid w:val="005F6A45"/>
    <w:rsid w:val="006015B1"/>
    <w:rsid w:val="00602D53"/>
    <w:rsid w:val="006047E5"/>
    <w:rsid w:val="00614783"/>
    <w:rsid w:val="00622F2E"/>
    <w:rsid w:val="006231F4"/>
    <w:rsid w:val="00624D04"/>
    <w:rsid w:val="00641DBF"/>
    <w:rsid w:val="006426BF"/>
    <w:rsid w:val="0064371D"/>
    <w:rsid w:val="00647BC1"/>
    <w:rsid w:val="00650B2A"/>
    <w:rsid w:val="00651777"/>
    <w:rsid w:val="006550F8"/>
    <w:rsid w:val="00656226"/>
    <w:rsid w:val="0067078F"/>
    <w:rsid w:val="006829F3"/>
    <w:rsid w:val="00684244"/>
    <w:rsid w:val="0069481D"/>
    <w:rsid w:val="006A1921"/>
    <w:rsid w:val="006A3AC3"/>
    <w:rsid w:val="006A4E9B"/>
    <w:rsid w:val="006A518B"/>
    <w:rsid w:val="006B0590"/>
    <w:rsid w:val="006B49DA"/>
    <w:rsid w:val="006B4C75"/>
    <w:rsid w:val="006B5C41"/>
    <w:rsid w:val="006C53F8"/>
    <w:rsid w:val="006C719D"/>
    <w:rsid w:val="006C7CDE"/>
    <w:rsid w:val="006E3EA5"/>
    <w:rsid w:val="006E740F"/>
    <w:rsid w:val="006F4748"/>
    <w:rsid w:val="006F52AA"/>
    <w:rsid w:val="006F6651"/>
    <w:rsid w:val="00714B22"/>
    <w:rsid w:val="007234B1"/>
    <w:rsid w:val="00723D08"/>
    <w:rsid w:val="00725FDA"/>
    <w:rsid w:val="00727816"/>
    <w:rsid w:val="00730B9A"/>
    <w:rsid w:val="00743FEA"/>
    <w:rsid w:val="00750CFA"/>
    <w:rsid w:val="007553DA"/>
    <w:rsid w:val="007720F0"/>
    <w:rsid w:val="007750C3"/>
    <w:rsid w:val="00782354"/>
    <w:rsid w:val="007839A0"/>
    <w:rsid w:val="007921A7"/>
    <w:rsid w:val="007B3DB1"/>
    <w:rsid w:val="007C00DE"/>
    <w:rsid w:val="007C4AB2"/>
    <w:rsid w:val="007C6159"/>
    <w:rsid w:val="007D183E"/>
    <w:rsid w:val="007D2F85"/>
    <w:rsid w:val="007D43D0"/>
    <w:rsid w:val="007D60B5"/>
    <w:rsid w:val="007E1833"/>
    <w:rsid w:val="007E23CE"/>
    <w:rsid w:val="007E3676"/>
    <w:rsid w:val="007E3F13"/>
    <w:rsid w:val="007F751A"/>
    <w:rsid w:val="00800012"/>
    <w:rsid w:val="0080261F"/>
    <w:rsid w:val="00806160"/>
    <w:rsid w:val="008143A4"/>
    <w:rsid w:val="0081513E"/>
    <w:rsid w:val="00815867"/>
    <w:rsid w:val="00820944"/>
    <w:rsid w:val="00825A26"/>
    <w:rsid w:val="008378EB"/>
    <w:rsid w:val="00854131"/>
    <w:rsid w:val="0085652D"/>
    <w:rsid w:val="00861DEA"/>
    <w:rsid w:val="0087694B"/>
    <w:rsid w:val="00880F4D"/>
    <w:rsid w:val="00882884"/>
    <w:rsid w:val="00887A35"/>
    <w:rsid w:val="00892F11"/>
    <w:rsid w:val="008968BE"/>
    <w:rsid w:val="008A4BA9"/>
    <w:rsid w:val="008A74B5"/>
    <w:rsid w:val="008A759E"/>
    <w:rsid w:val="008A7B17"/>
    <w:rsid w:val="008B35A3"/>
    <w:rsid w:val="008B37E1"/>
    <w:rsid w:val="008B45F8"/>
    <w:rsid w:val="008C2E74"/>
    <w:rsid w:val="008C3C0D"/>
    <w:rsid w:val="008C64ED"/>
    <w:rsid w:val="008D5409"/>
    <w:rsid w:val="008E006D"/>
    <w:rsid w:val="008E38B4"/>
    <w:rsid w:val="008E6786"/>
    <w:rsid w:val="008F2E54"/>
    <w:rsid w:val="008F4F21"/>
    <w:rsid w:val="0090260A"/>
    <w:rsid w:val="009041E3"/>
    <w:rsid w:val="00904D4A"/>
    <w:rsid w:val="00906B72"/>
    <w:rsid w:val="009151BA"/>
    <w:rsid w:val="00925023"/>
    <w:rsid w:val="009277BC"/>
    <w:rsid w:val="00927D57"/>
    <w:rsid w:val="00930DDD"/>
    <w:rsid w:val="00931A51"/>
    <w:rsid w:val="00935F3A"/>
    <w:rsid w:val="00941E6E"/>
    <w:rsid w:val="00947185"/>
    <w:rsid w:val="009514A9"/>
    <w:rsid w:val="009518B3"/>
    <w:rsid w:val="00952D07"/>
    <w:rsid w:val="009578C8"/>
    <w:rsid w:val="00957A90"/>
    <w:rsid w:val="00963D9D"/>
    <w:rsid w:val="0098013E"/>
    <w:rsid w:val="00981B54"/>
    <w:rsid w:val="009842C3"/>
    <w:rsid w:val="00990560"/>
    <w:rsid w:val="00991704"/>
    <w:rsid w:val="00994309"/>
    <w:rsid w:val="00995AB1"/>
    <w:rsid w:val="009A009A"/>
    <w:rsid w:val="009A6BB6"/>
    <w:rsid w:val="009B3F43"/>
    <w:rsid w:val="009B45CF"/>
    <w:rsid w:val="009B5CFA"/>
    <w:rsid w:val="009C161F"/>
    <w:rsid w:val="009C39EA"/>
    <w:rsid w:val="009C56B4"/>
    <w:rsid w:val="009D51A2"/>
    <w:rsid w:val="009E04A8"/>
    <w:rsid w:val="009E212E"/>
    <w:rsid w:val="009E4AEC"/>
    <w:rsid w:val="009E50C2"/>
    <w:rsid w:val="009E5BD8"/>
    <w:rsid w:val="009E681E"/>
    <w:rsid w:val="009E7908"/>
    <w:rsid w:val="009E7A03"/>
    <w:rsid w:val="009F4FCE"/>
    <w:rsid w:val="00A119E6"/>
    <w:rsid w:val="00A1342B"/>
    <w:rsid w:val="00A13FE1"/>
    <w:rsid w:val="00A20FBC"/>
    <w:rsid w:val="00A31370"/>
    <w:rsid w:val="00A349C5"/>
    <w:rsid w:val="00A34D6F"/>
    <w:rsid w:val="00A40C0F"/>
    <w:rsid w:val="00A41F91"/>
    <w:rsid w:val="00A52F57"/>
    <w:rsid w:val="00A63355"/>
    <w:rsid w:val="00A73952"/>
    <w:rsid w:val="00A7596D"/>
    <w:rsid w:val="00A771B7"/>
    <w:rsid w:val="00A82B88"/>
    <w:rsid w:val="00A84CBE"/>
    <w:rsid w:val="00A90C98"/>
    <w:rsid w:val="00A963DF"/>
    <w:rsid w:val="00A97ACB"/>
    <w:rsid w:val="00AB2661"/>
    <w:rsid w:val="00AC0C22"/>
    <w:rsid w:val="00AC3896"/>
    <w:rsid w:val="00AD2CF2"/>
    <w:rsid w:val="00AD4554"/>
    <w:rsid w:val="00AE2D88"/>
    <w:rsid w:val="00AE6F6F"/>
    <w:rsid w:val="00AF3325"/>
    <w:rsid w:val="00AF34D9"/>
    <w:rsid w:val="00AF70DA"/>
    <w:rsid w:val="00B019D3"/>
    <w:rsid w:val="00B1068E"/>
    <w:rsid w:val="00B319A8"/>
    <w:rsid w:val="00B32974"/>
    <w:rsid w:val="00B34CF9"/>
    <w:rsid w:val="00B37559"/>
    <w:rsid w:val="00B4054B"/>
    <w:rsid w:val="00B5057A"/>
    <w:rsid w:val="00B508B4"/>
    <w:rsid w:val="00B55BF3"/>
    <w:rsid w:val="00B579B0"/>
    <w:rsid w:val="00B57D11"/>
    <w:rsid w:val="00B61FA6"/>
    <w:rsid w:val="00B649D7"/>
    <w:rsid w:val="00B80C3A"/>
    <w:rsid w:val="00B81C2F"/>
    <w:rsid w:val="00B90743"/>
    <w:rsid w:val="00B90C45"/>
    <w:rsid w:val="00B933BE"/>
    <w:rsid w:val="00B940C2"/>
    <w:rsid w:val="00B94CFC"/>
    <w:rsid w:val="00BA072F"/>
    <w:rsid w:val="00BB1920"/>
    <w:rsid w:val="00BB550D"/>
    <w:rsid w:val="00BC4E72"/>
    <w:rsid w:val="00BC5BE9"/>
    <w:rsid w:val="00BD3957"/>
    <w:rsid w:val="00BD4024"/>
    <w:rsid w:val="00BD6738"/>
    <w:rsid w:val="00BD7E5E"/>
    <w:rsid w:val="00BE1F00"/>
    <w:rsid w:val="00BE27C9"/>
    <w:rsid w:val="00BE63DB"/>
    <w:rsid w:val="00BE6574"/>
    <w:rsid w:val="00BF7A2D"/>
    <w:rsid w:val="00C07319"/>
    <w:rsid w:val="00C10EEE"/>
    <w:rsid w:val="00C16FD2"/>
    <w:rsid w:val="00C20D3A"/>
    <w:rsid w:val="00C229BE"/>
    <w:rsid w:val="00C24DBE"/>
    <w:rsid w:val="00C4395E"/>
    <w:rsid w:val="00C47FFD"/>
    <w:rsid w:val="00C51E92"/>
    <w:rsid w:val="00C57E2C"/>
    <w:rsid w:val="00C608B7"/>
    <w:rsid w:val="00C66F24"/>
    <w:rsid w:val="00C76D7F"/>
    <w:rsid w:val="00C813AA"/>
    <w:rsid w:val="00C818D7"/>
    <w:rsid w:val="00C826D9"/>
    <w:rsid w:val="00C86322"/>
    <w:rsid w:val="00C9291E"/>
    <w:rsid w:val="00C96B05"/>
    <w:rsid w:val="00CA2558"/>
    <w:rsid w:val="00CA3F44"/>
    <w:rsid w:val="00CA4E58"/>
    <w:rsid w:val="00CB3771"/>
    <w:rsid w:val="00CB44BF"/>
    <w:rsid w:val="00CB5153"/>
    <w:rsid w:val="00CB55EA"/>
    <w:rsid w:val="00CB61BF"/>
    <w:rsid w:val="00CD4E44"/>
    <w:rsid w:val="00CE076A"/>
    <w:rsid w:val="00CE09E9"/>
    <w:rsid w:val="00CE463D"/>
    <w:rsid w:val="00CF18B5"/>
    <w:rsid w:val="00D07AD3"/>
    <w:rsid w:val="00D10BA0"/>
    <w:rsid w:val="00D1456A"/>
    <w:rsid w:val="00D21694"/>
    <w:rsid w:val="00D24EB5"/>
    <w:rsid w:val="00D35AB9"/>
    <w:rsid w:val="00D41571"/>
    <w:rsid w:val="00D416A0"/>
    <w:rsid w:val="00D47672"/>
    <w:rsid w:val="00D50155"/>
    <w:rsid w:val="00D5123C"/>
    <w:rsid w:val="00D55560"/>
    <w:rsid w:val="00D61C5A"/>
    <w:rsid w:val="00D6790C"/>
    <w:rsid w:val="00D71644"/>
    <w:rsid w:val="00D73277"/>
    <w:rsid w:val="00D74BDE"/>
    <w:rsid w:val="00D76586"/>
    <w:rsid w:val="00D82657"/>
    <w:rsid w:val="00D87E20"/>
    <w:rsid w:val="00D94B98"/>
    <w:rsid w:val="00DA00E1"/>
    <w:rsid w:val="00DA165B"/>
    <w:rsid w:val="00DA195D"/>
    <w:rsid w:val="00DA4037"/>
    <w:rsid w:val="00DA47F4"/>
    <w:rsid w:val="00DA70F2"/>
    <w:rsid w:val="00DB3EB9"/>
    <w:rsid w:val="00DD2EEF"/>
    <w:rsid w:val="00DD3A0D"/>
    <w:rsid w:val="00DD6DEC"/>
    <w:rsid w:val="00DE66A5"/>
    <w:rsid w:val="00DF2B50"/>
    <w:rsid w:val="00E04C86"/>
    <w:rsid w:val="00E17344"/>
    <w:rsid w:val="00E17ECB"/>
    <w:rsid w:val="00E20F30"/>
    <w:rsid w:val="00E2189C"/>
    <w:rsid w:val="00E25BB1"/>
    <w:rsid w:val="00E27BBA"/>
    <w:rsid w:val="00E30E3F"/>
    <w:rsid w:val="00E35E8F"/>
    <w:rsid w:val="00E3711C"/>
    <w:rsid w:val="00E40F6F"/>
    <w:rsid w:val="00E428AB"/>
    <w:rsid w:val="00E438E8"/>
    <w:rsid w:val="00E453A3"/>
    <w:rsid w:val="00E520E2"/>
    <w:rsid w:val="00E530C4"/>
    <w:rsid w:val="00E5392A"/>
    <w:rsid w:val="00E55996"/>
    <w:rsid w:val="00E63ECB"/>
    <w:rsid w:val="00E64254"/>
    <w:rsid w:val="00E67928"/>
    <w:rsid w:val="00E70FB5"/>
    <w:rsid w:val="00E7326D"/>
    <w:rsid w:val="00E915AF"/>
    <w:rsid w:val="00E96415"/>
    <w:rsid w:val="00EA15B3"/>
    <w:rsid w:val="00EA366B"/>
    <w:rsid w:val="00EB2358"/>
    <w:rsid w:val="00EB3EB8"/>
    <w:rsid w:val="00EB682A"/>
    <w:rsid w:val="00EC02FE"/>
    <w:rsid w:val="00EC4A96"/>
    <w:rsid w:val="00ED4AF8"/>
    <w:rsid w:val="00EE6C86"/>
    <w:rsid w:val="00F214EB"/>
    <w:rsid w:val="00F278AF"/>
    <w:rsid w:val="00F3166E"/>
    <w:rsid w:val="00F424BF"/>
    <w:rsid w:val="00F44FC3"/>
    <w:rsid w:val="00F46107"/>
    <w:rsid w:val="00F468C5"/>
    <w:rsid w:val="00F5027B"/>
    <w:rsid w:val="00F52F39"/>
    <w:rsid w:val="00F5502E"/>
    <w:rsid w:val="00F57574"/>
    <w:rsid w:val="00F606E6"/>
    <w:rsid w:val="00F6184F"/>
    <w:rsid w:val="00F8310E"/>
    <w:rsid w:val="00F86CD9"/>
    <w:rsid w:val="00F914DD"/>
    <w:rsid w:val="00FA0E2D"/>
    <w:rsid w:val="00FA2358"/>
    <w:rsid w:val="00FA29EE"/>
    <w:rsid w:val="00FA64C3"/>
    <w:rsid w:val="00FB2592"/>
    <w:rsid w:val="00FB2810"/>
    <w:rsid w:val="00FB7A2C"/>
    <w:rsid w:val="00FB7B03"/>
    <w:rsid w:val="00FC2947"/>
    <w:rsid w:val="00FC6F6B"/>
    <w:rsid w:val="00FE0818"/>
    <w:rsid w:val="00FE6FB1"/>
    <w:rsid w:val="00FF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5A449F"/>
  <w15:docId w15:val="{BA203C22-992F-43A7-ABFD-AE05EEC63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fr-CH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74BDE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jc w:val="both"/>
      <w:textAlignment w:val="baseline"/>
    </w:pPr>
    <w:rPr>
      <w:sz w:val="24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D74BDE"/>
    <w:pPr>
      <w:keepNext/>
      <w:keepLines/>
      <w:spacing w:before="600" w:line="320" w:lineRule="exact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D74BDE"/>
    <w:pPr>
      <w:spacing w:before="360"/>
      <w:outlineLvl w:val="1"/>
    </w:pPr>
  </w:style>
  <w:style w:type="paragraph" w:styleId="Heading3">
    <w:name w:val="heading 3"/>
    <w:basedOn w:val="Heading1"/>
    <w:next w:val="Normal"/>
    <w:qFormat/>
    <w:rsid w:val="00D74BDE"/>
    <w:pPr>
      <w:spacing w:before="240"/>
      <w:outlineLvl w:val="2"/>
    </w:pPr>
  </w:style>
  <w:style w:type="paragraph" w:styleId="Heading4">
    <w:name w:val="heading 4"/>
    <w:basedOn w:val="Heading3"/>
    <w:next w:val="Normal"/>
    <w:qFormat/>
    <w:rsid w:val="00D74BDE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D74BDE"/>
    <w:pPr>
      <w:outlineLvl w:val="4"/>
    </w:pPr>
  </w:style>
  <w:style w:type="paragraph" w:styleId="Heading6">
    <w:name w:val="heading 6"/>
    <w:basedOn w:val="Heading4"/>
    <w:next w:val="Normal"/>
    <w:qFormat/>
    <w:rsid w:val="00D74BDE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D74BDE"/>
    <w:pPr>
      <w:outlineLvl w:val="6"/>
    </w:pPr>
  </w:style>
  <w:style w:type="paragraph" w:styleId="Heading8">
    <w:name w:val="heading 8"/>
    <w:basedOn w:val="Heading6"/>
    <w:next w:val="Normal"/>
    <w:qFormat/>
    <w:rsid w:val="00D74BDE"/>
    <w:pPr>
      <w:outlineLvl w:val="7"/>
    </w:pPr>
  </w:style>
  <w:style w:type="paragraph" w:styleId="Heading9">
    <w:name w:val="heading 9"/>
    <w:basedOn w:val="Heading6"/>
    <w:next w:val="Normal"/>
    <w:qFormat/>
    <w:rsid w:val="00D74BDE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semiHidden/>
    <w:rsid w:val="00D74BDE"/>
  </w:style>
  <w:style w:type="paragraph" w:styleId="TOC4">
    <w:name w:val="toc 4"/>
    <w:basedOn w:val="TOC3"/>
    <w:semiHidden/>
    <w:rsid w:val="00D74BDE"/>
  </w:style>
  <w:style w:type="paragraph" w:styleId="TOC3">
    <w:name w:val="toc 3"/>
    <w:basedOn w:val="TOC2"/>
    <w:semiHidden/>
    <w:rsid w:val="00D74BDE"/>
  </w:style>
  <w:style w:type="paragraph" w:styleId="TOC2">
    <w:name w:val="toc 2"/>
    <w:basedOn w:val="TOC1"/>
    <w:semiHidden/>
    <w:rsid w:val="00D74BDE"/>
    <w:pPr>
      <w:spacing w:before="80"/>
      <w:ind w:left="1531" w:hanging="851"/>
    </w:pPr>
  </w:style>
  <w:style w:type="paragraph" w:styleId="TOC1">
    <w:name w:val="toc 1"/>
    <w:basedOn w:val="Normal"/>
    <w:semiHidden/>
    <w:rsid w:val="00D74BDE"/>
    <w:pPr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ind w:left="680" w:right="851" w:hanging="680"/>
      <w:jc w:val="left"/>
    </w:pPr>
  </w:style>
  <w:style w:type="paragraph" w:styleId="TOC7">
    <w:name w:val="toc 7"/>
    <w:basedOn w:val="TOC4"/>
    <w:semiHidden/>
    <w:rsid w:val="00D74BDE"/>
  </w:style>
  <w:style w:type="paragraph" w:styleId="TOC6">
    <w:name w:val="toc 6"/>
    <w:basedOn w:val="TOC4"/>
    <w:semiHidden/>
    <w:rsid w:val="00D74BDE"/>
  </w:style>
  <w:style w:type="paragraph" w:styleId="TOC5">
    <w:name w:val="toc 5"/>
    <w:basedOn w:val="TOC4"/>
    <w:semiHidden/>
    <w:rsid w:val="00D74BDE"/>
  </w:style>
  <w:style w:type="paragraph" w:styleId="Footer">
    <w:name w:val="footer"/>
    <w:basedOn w:val="Normal"/>
    <w:rsid w:val="00D74BDE"/>
    <w:pPr>
      <w:tabs>
        <w:tab w:val="clear" w:pos="794"/>
        <w:tab w:val="clear" w:pos="1191"/>
        <w:tab w:val="clear" w:pos="1588"/>
        <w:tab w:val="clear" w:pos="1985"/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D74BDE"/>
    <w:pPr>
      <w:tabs>
        <w:tab w:val="clear" w:pos="1191"/>
        <w:tab w:val="clear" w:pos="1588"/>
        <w:tab w:val="clear" w:pos="1985"/>
        <w:tab w:val="center" w:pos="4820"/>
        <w:tab w:val="center" w:pos="9639"/>
      </w:tabs>
      <w:spacing w:before="0"/>
      <w:jc w:val="left"/>
    </w:pPr>
  </w:style>
  <w:style w:type="character" w:styleId="FootnoteReference">
    <w:name w:val="footnote reference"/>
    <w:basedOn w:val="DefaultParagraphFont"/>
    <w:semiHidden/>
    <w:rsid w:val="00D74BDE"/>
    <w:rPr>
      <w:position w:val="6"/>
      <w:sz w:val="18"/>
    </w:rPr>
  </w:style>
  <w:style w:type="paragraph" w:styleId="FootnoteText">
    <w:name w:val="footnote text"/>
    <w:basedOn w:val="Note"/>
    <w:semiHidden/>
    <w:rsid w:val="00D74BDE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Normal"/>
    <w:rsid w:val="00D74BDE"/>
    <w:pPr>
      <w:spacing w:before="80" w:line="240" w:lineRule="exact"/>
    </w:pPr>
    <w:rPr>
      <w:sz w:val="20"/>
    </w:rPr>
  </w:style>
  <w:style w:type="paragraph" w:customStyle="1" w:styleId="enumlev1">
    <w:name w:val="enumlev1"/>
    <w:basedOn w:val="Normal"/>
    <w:rsid w:val="00D74BDE"/>
    <w:pPr>
      <w:spacing w:before="80"/>
      <w:ind w:left="794" w:hanging="794"/>
    </w:pPr>
  </w:style>
  <w:style w:type="paragraph" w:customStyle="1" w:styleId="enumlev2">
    <w:name w:val="enumlev2"/>
    <w:basedOn w:val="enumlev1"/>
    <w:rsid w:val="00D74BDE"/>
    <w:pPr>
      <w:ind w:left="1191" w:hanging="397"/>
    </w:pPr>
  </w:style>
  <w:style w:type="paragraph" w:customStyle="1" w:styleId="enumlev3">
    <w:name w:val="enumlev3"/>
    <w:basedOn w:val="enumlev2"/>
    <w:rsid w:val="00D74BDE"/>
    <w:pPr>
      <w:ind w:left="1588"/>
    </w:pPr>
  </w:style>
  <w:style w:type="paragraph" w:customStyle="1" w:styleId="Equation">
    <w:name w:val="Equation"/>
    <w:basedOn w:val="Normal"/>
    <w:rsid w:val="00D74BDE"/>
    <w:pPr>
      <w:tabs>
        <w:tab w:val="clear" w:pos="1191"/>
        <w:tab w:val="clear" w:pos="1588"/>
        <w:tab w:val="clear" w:pos="1985"/>
        <w:tab w:val="center" w:pos="4820"/>
        <w:tab w:val="right" w:pos="9639"/>
      </w:tabs>
      <w:jc w:val="left"/>
    </w:pPr>
  </w:style>
  <w:style w:type="paragraph" w:customStyle="1" w:styleId="toc0">
    <w:name w:val="toc 0"/>
    <w:basedOn w:val="Normal"/>
    <w:next w:val="TOC1"/>
    <w:rsid w:val="00D74BDE"/>
    <w:pPr>
      <w:keepLines/>
      <w:tabs>
        <w:tab w:val="clear" w:pos="794"/>
        <w:tab w:val="clear" w:pos="1191"/>
        <w:tab w:val="clear" w:pos="1588"/>
        <w:tab w:val="clear" w:pos="1985"/>
        <w:tab w:val="right" w:pos="9639"/>
      </w:tabs>
      <w:jc w:val="left"/>
    </w:pPr>
    <w:rPr>
      <w:b/>
    </w:rPr>
  </w:style>
  <w:style w:type="paragraph" w:customStyle="1" w:styleId="ASN1">
    <w:name w:val="ASN.1"/>
    <w:rsid w:val="00D74BD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hAnsi="Courier New"/>
      <w:b/>
      <w:noProof/>
      <w:lang w:val="fr-FR" w:eastAsia="en-US"/>
    </w:rPr>
  </w:style>
  <w:style w:type="paragraph" w:styleId="TOC9">
    <w:name w:val="toc 9"/>
    <w:basedOn w:val="TOC3"/>
    <w:semiHidden/>
    <w:rsid w:val="00D74BDE"/>
  </w:style>
  <w:style w:type="paragraph" w:customStyle="1" w:styleId="Chaptitle">
    <w:name w:val="Chap_title"/>
    <w:basedOn w:val="Normal"/>
    <w:next w:val="Normalaftertitle"/>
    <w:rsid w:val="00D74BDE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b/>
    </w:rPr>
  </w:style>
  <w:style w:type="paragraph" w:customStyle="1" w:styleId="Normalaftertitle">
    <w:name w:val="Normal_after_title"/>
    <w:basedOn w:val="Normal"/>
    <w:next w:val="Normal"/>
    <w:link w:val="NormalaftertitleChar"/>
    <w:rsid w:val="00D74BDE"/>
    <w:pPr>
      <w:spacing w:before="400"/>
    </w:pPr>
  </w:style>
  <w:style w:type="character" w:styleId="PageNumber">
    <w:name w:val="page number"/>
    <w:basedOn w:val="DefaultParagraphFont"/>
    <w:rsid w:val="00D74BDE"/>
  </w:style>
  <w:style w:type="paragraph" w:customStyle="1" w:styleId="Reftitle">
    <w:name w:val="Ref_title"/>
    <w:basedOn w:val="Normal"/>
    <w:next w:val="Reftext"/>
    <w:rsid w:val="00D74BDE"/>
    <w:pPr>
      <w:spacing w:before="480"/>
      <w:jc w:val="center"/>
    </w:pPr>
    <w:rPr>
      <w:b/>
    </w:rPr>
  </w:style>
  <w:style w:type="paragraph" w:customStyle="1" w:styleId="Reftext">
    <w:name w:val="Ref_text"/>
    <w:basedOn w:val="Normal"/>
    <w:rsid w:val="00D74BDE"/>
    <w:pPr>
      <w:ind w:left="794" w:hanging="794"/>
      <w:jc w:val="left"/>
    </w:pPr>
  </w:style>
  <w:style w:type="paragraph" w:styleId="Index1">
    <w:name w:val="index 1"/>
    <w:basedOn w:val="Normal"/>
    <w:next w:val="Normal"/>
    <w:semiHidden/>
    <w:rsid w:val="00D74BDE"/>
    <w:pPr>
      <w:jc w:val="left"/>
    </w:pPr>
  </w:style>
  <w:style w:type="paragraph" w:customStyle="1" w:styleId="Formal">
    <w:name w:val="Formal"/>
    <w:basedOn w:val="ASN1"/>
    <w:rsid w:val="00D74BDE"/>
    <w:rPr>
      <w:b w:val="0"/>
    </w:rPr>
  </w:style>
  <w:style w:type="paragraph" w:customStyle="1" w:styleId="AnnexNoTitle">
    <w:name w:val="Annex_NoTitle"/>
    <w:basedOn w:val="Normal"/>
    <w:next w:val="Normalaftertitle"/>
    <w:link w:val="AnnexNoTitleChar"/>
    <w:rsid w:val="00D74BDE"/>
    <w:pPr>
      <w:keepNext/>
      <w:keepLines/>
      <w:spacing w:before="720" w:after="120"/>
      <w:jc w:val="center"/>
    </w:pPr>
    <w:rPr>
      <w:b/>
    </w:rPr>
  </w:style>
  <w:style w:type="paragraph" w:customStyle="1" w:styleId="AppendixNoTitle">
    <w:name w:val="Appendix_NoTitle"/>
    <w:basedOn w:val="AnnexNoTitle"/>
    <w:next w:val="Normalaftertitle"/>
    <w:rsid w:val="00D74BDE"/>
  </w:style>
  <w:style w:type="paragraph" w:customStyle="1" w:styleId="Artheading">
    <w:name w:val="Art_heading"/>
    <w:basedOn w:val="Normal"/>
    <w:next w:val="Normalaftertitle"/>
    <w:rsid w:val="00D74BDE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D74BDE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D74BDE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D74BDE"/>
    <w:pPr>
      <w:keepNext/>
      <w:keepLines/>
      <w:spacing w:before="240"/>
      <w:ind w:left="794"/>
      <w:jc w:val="left"/>
    </w:pPr>
    <w:rPr>
      <w:i/>
    </w:rPr>
  </w:style>
  <w:style w:type="paragraph" w:customStyle="1" w:styleId="ChapNo">
    <w:name w:val="Chap_No"/>
    <w:basedOn w:val="Normal"/>
    <w:next w:val="Chaptitle"/>
    <w:rsid w:val="00D74BDE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720" w:line="320" w:lineRule="exact"/>
      <w:jc w:val="center"/>
    </w:pPr>
    <w:rPr>
      <w:b/>
      <w:sz w:val="28"/>
    </w:rPr>
  </w:style>
  <w:style w:type="paragraph" w:customStyle="1" w:styleId="Equationlegend">
    <w:name w:val="Equation_legend"/>
    <w:basedOn w:val="Normal"/>
    <w:rsid w:val="00D74BDE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D74BDE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  <w:jc w:val="left"/>
    </w:pPr>
    <w:rPr>
      <w:sz w:val="18"/>
    </w:rPr>
  </w:style>
  <w:style w:type="paragraph" w:customStyle="1" w:styleId="Figure">
    <w:name w:val="Figure"/>
    <w:basedOn w:val="Normal"/>
    <w:next w:val="FigureNoTitle"/>
    <w:rsid w:val="00D74BDE"/>
    <w:pPr>
      <w:keepNext/>
      <w:keepLines/>
      <w:spacing w:before="240" w:after="120" w:line="240" w:lineRule="auto"/>
      <w:jc w:val="center"/>
    </w:pPr>
  </w:style>
  <w:style w:type="paragraph" w:customStyle="1" w:styleId="FigureNoTitle">
    <w:name w:val="Figure_NoTitle"/>
    <w:basedOn w:val="Normal"/>
    <w:next w:val="Normalaftertitle"/>
    <w:rsid w:val="00D74BDE"/>
    <w:pPr>
      <w:keepLines/>
      <w:spacing w:before="240" w:after="120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D74BDE"/>
    <w:pPr>
      <w:keepLines/>
      <w:spacing w:before="240" w:after="120"/>
      <w:jc w:val="center"/>
    </w:pPr>
  </w:style>
  <w:style w:type="paragraph" w:customStyle="1" w:styleId="FirstFooter">
    <w:name w:val="FirstFooter"/>
    <w:basedOn w:val="Normal"/>
    <w:rsid w:val="00D74BD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0"/>
      <w:jc w:val="left"/>
      <w:textAlignment w:val="auto"/>
    </w:pPr>
    <w:rPr>
      <w:sz w:val="16"/>
    </w:rPr>
  </w:style>
  <w:style w:type="paragraph" w:customStyle="1" w:styleId="FooterQP">
    <w:name w:val="Footer_QP"/>
    <w:basedOn w:val="Normal"/>
    <w:rsid w:val="00D74BDE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  <w:jc w:val="left"/>
    </w:pPr>
    <w:rPr>
      <w:b/>
    </w:rPr>
  </w:style>
  <w:style w:type="paragraph" w:customStyle="1" w:styleId="Headingb">
    <w:name w:val="Heading_b"/>
    <w:basedOn w:val="Normal"/>
    <w:next w:val="Normal"/>
    <w:rsid w:val="00D74BDE"/>
    <w:pPr>
      <w:keepNext/>
      <w:spacing w:before="240"/>
      <w:ind w:left="794" w:hanging="794"/>
    </w:pPr>
    <w:rPr>
      <w:b/>
    </w:rPr>
  </w:style>
  <w:style w:type="paragraph" w:customStyle="1" w:styleId="Headingi">
    <w:name w:val="Heading_i"/>
    <w:basedOn w:val="Normal"/>
    <w:next w:val="Normal"/>
    <w:rsid w:val="00D74BDE"/>
    <w:pPr>
      <w:keepNext/>
      <w:spacing w:before="240"/>
      <w:jc w:val="left"/>
    </w:pPr>
    <w:rPr>
      <w:i/>
    </w:rPr>
  </w:style>
  <w:style w:type="paragraph" w:styleId="Index2">
    <w:name w:val="index 2"/>
    <w:basedOn w:val="Normal"/>
    <w:next w:val="Normal"/>
    <w:semiHidden/>
    <w:rsid w:val="00D74BDE"/>
    <w:pPr>
      <w:ind w:left="284"/>
      <w:jc w:val="left"/>
    </w:pPr>
  </w:style>
  <w:style w:type="paragraph" w:styleId="Index3">
    <w:name w:val="index 3"/>
    <w:basedOn w:val="Normal"/>
    <w:next w:val="Normal"/>
    <w:semiHidden/>
    <w:rsid w:val="00D74BDE"/>
    <w:pPr>
      <w:ind w:left="567"/>
      <w:jc w:val="left"/>
    </w:pPr>
  </w:style>
  <w:style w:type="paragraph" w:customStyle="1" w:styleId="PartNo">
    <w:name w:val="Part_No"/>
    <w:basedOn w:val="Normal"/>
    <w:next w:val="Partref"/>
    <w:rsid w:val="00D74BDE"/>
    <w:pPr>
      <w:keepNext/>
      <w:keepLines/>
      <w:spacing w:before="480" w:after="80"/>
    </w:pPr>
    <w:rPr>
      <w:caps/>
    </w:rPr>
  </w:style>
  <w:style w:type="paragraph" w:customStyle="1" w:styleId="Partref">
    <w:name w:val="Part_ref"/>
    <w:basedOn w:val="Normal"/>
    <w:next w:val="Parttitle"/>
    <w:rsid w:val="00D74BDE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D74BDE"/>
    <w:pPr>
      <w:keepNext/>
      <w:keepLines/>
      <w:spacing w:before="240" w:after="280" w:line="320" w:lineRule="exact"/>
      <w:jc w:val="center"/>
    </w:pPr>
    <w:rPr>
      <w:b/>
    </w:rPr>
  </w:style>
  <w:style w:type="paragraph" w:customStyle="1" w:styleId="Recdate">
    <w:name w:val="Rec_date"/>
    <w:basedOn w:val="Normal"/>
    <w:next w:val="Normalaftertitle"/>
    <w:rsid w:val="00D74BD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</w:rPr>
  </w:style>
  <w:style w:type="paragraph" w:customStyle="1" w:styleId="Questiondate">
    <w:name w:val="Question_date"/>
    <w:basedOn w:val="Recdate"/>
    <w:next w:val="Normalaftertitle"/>
    <w:rsid w:val="00D74BDE"/>
  </w:style>
  <w:style w:type="paragraph" w:customStyle="1" w:styleId="RecNo">
    <w:name w:val="Rec_No"/>
    <w:basedOn w:val="Normal"/>
    <w:next w:val="Rectitle"/>
    <w:rsid w:val="00D74BDE"/>
    <w:pPr>
      <w:keepNext/>
      <w:keepLines/>
      <w:spacing w:before="0"/>
      <w:jc w:val="left"/>
    </w:pPr>
    <w:rPr>
      <w:b/>
      <w:sz w:val="28"/>
    </w:rPr>
  </w:style>
  <w:style w:type="paragraph" w:customStyle="1" w:styleId="Rectitle">
    <w:name w:val="Rec_title"/>
    <w:basedOn w:val="Normal"/>
    <w:next w:val="Normalaftertitle"/>
    <w:rsid w:val="00D74BDE"/>
    <w:pPr>
      <w:keepNext/>
      <w:keepLines/>
      <w:spacing w:before="360" w:line="240" w:lineRule="auto"/>
      <w:jc w:val="center"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D74BDE"/>
  </w:style>
  <w:style w:type="paragraph" w:customStyle="1" w:styleId="Questiontitle">
    <w:name w:val="Question_title"/>
    <w:basedOn w:val="Rectitle"/>
    <w:next w:val="Questionref"/>
    <w:rsid w:val="00D74BDE"/>
  </w:style>
  <w:style w:type="paragraph" w:customStyle="1" w:styleId="Questionref">
    <w:name w:val="Question_ref"/>
    <w:basedOn w:val="Recref"/>
    <w:next w:val="Questiondate"/>
    <w:rsid w:val="00D74BDE"/>
  </w:style>
  <w:style w:type="paragraph" w:customStyle="1" w:styleId="Recref">
    <w:name w:val="Rec_ref"/>
    <w:basedOn w:val="Normal"/>
    <w:next w:val="Recdate"/>
    <w:rsid w:val="00D74BD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Repdate">
    <w:name w:val="Rep_date"/>
    <w:basedOn w:val="Recdate"/>
    <w:next w:val="Normalaftertitle"/>
    <w:rsid w:val="00D74BDE"/>
  </w:style>
  <w:style w:type="paragraph" w:customStyle="1" w:styleId="RepNo">
    <w:name w:val="Rep_No"/>
    <w:basedOn w:val="RecNo"/>
    <w:next w:val="Reptitle"/>
    <w:rsid w:val="00D74BDE"/>
  </w:style>
  <w:style w:type="paragraph" w:customStyle="1" w:styleId="Reptitle">
    <w:name w:val="Rep_title"/>
    <w:basedOn w:val="Rectitle"/>
    <w:next w:val="Repref"/>
    <w:rsid w:val="00D74BDE"/>
  </w:style>
  <w:style w:type="paragraph" w:customStyle="1" w:styleId="Repref">
    <w:name w:val="Rep_ref"/>
    <w:basedOn w:val="Recref"/>
    <w:next w:val="Repdate"/>
    <w:rsid w:val="00D74BDE"/>
  </w:style>
  <w:style w:type="paragraph" w:customStyle="1" w:styleId="Resdate">
    <w:name w:val="Res_date"/>
    <w:basedOn w:val="Recdate"/>
    <w:next w:val="Normalaftertitle"/>
    <w:rsid w:val="00D74BDE"/>
  </w:style>
  <w:style w:type="paragraph" w:customStyle="1" w:styleId="ResNo">
    <w:name w:val="Res_No"/>
    <w:basedOn w:val="RecNo"/>
    <w:next w:val="Restitle"/>
    <w:rsid w:val="00D74BDE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 w:val="0"/>
      <w:caps/>
    </w:rPr>
  </w:style>
  <w:style w:type="paragraph" w:customStyle="1" w:styleId="Restitle">
    <w:name w:val="Res_title"/>
    <w:basedOn w:val="Rectitle"/>
    <w:next w:val="Resref"/>
    <w:rsid w:val="00D74BDE"/>
  </w:style>
  <w:style w:type="paragraph" w:customStyle="1" w:styleId="Resref">
    <w:name w:val="Res_ref"/>
    <w:basedOn w:val="Recref"/>
    <w:next w:val="Resdate"/>
    <w:rsid w:val="00D74BDE"/>
  </w:style>
  <w:style w:type="paragraph" w:customStyle="1" w:styleId="SectionNo">
    <w:name w:val="Section_No"/>
    <w:basedOn w:val="Normal"/>
    <w:next w:val="Sectiontitle"/>
    <w:rsid w:val="00D74BDE"/>
    <w:pPr>
      <w:keepNext/>
      <w:keepLines/>
      <w:spacing w:before="720" w:line="320" w:lineRule="exact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D74BDE"/>
    <w:pPr>
      <w:keepNext/>
      <w:keepLines/>
      <w:spacing w:before="360" w:after="120" w:line="320" w:lineRule="exact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D74BDE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Normal"/>
    <w:rsid w:val="00D74BDE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spacing w:before="0"/>
    </w:pPr>
    <w:rPr>
      <w:sz w:val="16"/>
    </w:rPr>
  </w:style>
  <w:style w:type="paragraph" w:customStyle="1" w:styleId="Tablehead">
    <w:name w:val="Table_head"/>
    <w:basedOn w:val="Normal"/>
    <w:next w:val="Tabletext"/>
    <w:link w:val="TableheadChar"/>
    <w:rsid w:val="00D74BDE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 w:line="240" w:lineRule="auto"/>
      <w:jc w:val="center"/>
    </w:pPr>
    <w:rPr>
      <w:b/>
      <w:sz w:val="20"/>
    </w:rPr>
  </w:style>
  <w:style w:type="paragraph" w:customStyle="1" w:styleId="Tabletext">
    <w:name w:val="Table_text"/>
    <w:basedOn w:val="Normal"/>
    <w:link w:val="TabletextChar"/>
    <w:rsid w:val="00D74BDE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 w:line="240" w:lineRule="auto"/>
      <w:jc w:val="left"/>
    </w:pPr>
    <w:rPr>
      <w:sz w:val="20"/>
    </w:rPr>
  </w:style>
  <w:style w:type="paragraph" w:customStyle="1" w:styleId="Tablelegend">
    <w:name w:val="Table_legend"/>
    <w:basedOn w:val="Normal"/>
    <w:rsid w:val="00D74BDE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  <w:jc w:val="left"/>
    </w:pPr>
  </w:style>
  <w:style w:type="paragraph" w:customStyle="1" w:styleId="TableNoTitle">
    <w:name w:val="Table_NoTitle"/>
    <w:basedOn w:val="Normal"/>
    <w:next w:val="Tablehead"/>
    <w:rsid w:val="00D74BDE"/>
    <w:pPr>
      <w:keepNext/>
      <w:keepLines/>
      <w:spacing w:before="360" w:after="120" w:line="240" w:lineRule="exact"/>
      <w:jc w:val="center"/>
    </w:pPr>
    <w:rPr>
      <w:b/>
      <w:sz w:val="20"/>
    </w:rPr>
  </w:style>
  <w:style w:type="paragraph" w:customStyle="1" w:styleId="Title1">
    <w:name w:val="Title 1"/>
    <w:basedOn w:val="Source"/>
    <w:next w:val="Title2"/>
    <w:rsid w:val="00D74BDE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D74BDE"/>
  </w:style>
  <w:style w:type="paragraph" w:customStyle="1" w:styleId="Title3">
    <w:name w:val="Title 3"/>
    <w:basedOn w:val="Title2"/>
    <w:next w:val="Title4"/>
    <w:rsid w:val="00D74BDE"/>
    <w:rPr>
      <w:caps w:val="0"/>
    </w:rPr>
  </w:style>
  <w:style w:type="paragraph" w:customStyle="1" w:styleId="Title4">
    <w:name w:val="Title 4"/>
    <w:basedOn w:val="Title3"/>
    <w:next w:val="Heading1"/>
    <w:rsid w:val="00D74BDE"/>
    <w:rPr>
      <w:b/>
    </w:rPr>
  </w:style>
  <w:style w:type="paragraph" w:customStyle="1" w:styleId="Section1">
    <w:name w:val="Section_1"/>
    <w:basedOn w:val="Normal"/>
    <w:next w:val="Normal"/>
    <w:rsid w:val="00D74BDE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rsid w:val="00D74BDE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character" w:styleId="Hyperlink">
    <w:name w:val="Hyperlink"/>
    <w:basedOn w:val="DefaultParagraphFont"/>
    <w:rsid w:val="00D74BDE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D74BDE"/>
    <w:rPr>
      <w:sz w:val="16"/>
      <w:szCs w:val="16"/>
    </w:rPr>
  </w:style>
  <w:style w:type="paragraph" w:styleId="CommentText">
    <w:name w:val="annotation text"/>
    <w:basedOn w:val="Normal"/>
    <w:semiHidden/>
    <w:rsid w:val="00D74BDE"/>
    <w:rPr>
      <w:sz w:val="20"/>
    </w:rPr>
  </w:style>
  <w:style w:type="character" w:customStyle="1" w:styleId="href">
    <w:name w:val="href"/>
    <w:basedOn w:val="DefaultParagraphFont"/>
    <w:rsid w:val="00D74BDE"/>
  </w:style>
  <w:style w:type="paragraph" w:customStyle="1" w:styleId="NormalIndent">
    <w:name w:val="Normal_Indent"/>
    <w:basedOn w:val="Normal"/>
    <w:rsid w:val="00D74BDE"/>
    <w:pPr>
      <w:tabs>
        <w:tab w:val="clear" w:pos="1191"/>
        <w:tab w:val="clear" w:pos="1588"/>
        <w:tab w:val="clear" w:pos="1985"/>
        <w:tab w:val="left" w:pos="2693"/>
        <w:tab w:val="left" w:pos="7655"/>
      </w:tabs>
      <w:spacing w:before="120"/>
      <w:ind w:left="794"/>
      <w:jc w:val="left"/>
    </w:pPr>
  </w:style>
  <w:style w:type="paragraph" w:customStyle="1" w:styleId="Origin">
    <w:name w:val="Origin"/>
    <w:basedOn w:val="Normal"/>
    <w:rsid w:val="00D74BDE"/>
    <w:pPr>
      <w:spacing w:before="600" w:line="312" w:lineRule="auto"/>
      <w:jc w:val="left"/>
    </w:pPr>
    <w:rPr>
      <w:rFonts w:ascii="Arial" w:eastAsia="SimSun" w:hAnsi="Arial" w:cs="Simplified Arabic"/>
      <w:b/>
      <w:color w:val="808080"/>
      <w:sz w:val="26"/>
      <w:lang w:val="en-GB"/>
    </w:rPr>
  </w:style>
  <w:style w:type="paragraph" w:styleId="BalloonText">
    <w:name w:val="Balloon Text"/>
    <w:basedOn w:val="Normal"/>
    <w:link w:val="BalloonTextChar"/>
    <w:rsid w:val="00D74BDE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4BDE"/>
    <w:rPr>
      <w:rFonts w:ascii="Tahoma" w:hAnsi="Tahoma" w:cs="Tahoma"/>
      <w:sz w:val="16"/>
      <w:szCs w:val="16"/>
      <w:lang w:val="en-US" w:eastAsia="en-US"/>
    </w:rPr>
  </w:style>
  <w:style w:type="paragraph" w:styleId="PlainText">
    <w:name w:val="Plain Text"/>
    <w:basedOn w:val="Normal"/>
    <w:link w:val="PlainTextChar"/>
    <w:uiPriority w:val="99"/>
    <w:unhideWhenUsed/>
    <w:rsid w:val="00D74BD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jc w:val="left"/>
      <w:textAlignment w:val="auto"/>
    </w:pPr>
    <w:rPr>
      <w:rFonts w:eastAsia="SimSun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D74BDE"/>
    <w:rPr>
      <w:rFonts w:eastAsia="SimSun"/>
      <w:sz w:val="24"/>
      <w:szCs w:val="22"/>
      <w:lang w:val="en-US"/>
    </w:rPr>
  </w:style>
  <w:style w:type="paragraph" w:customStyle="1" w:styleId="FromRef">
    <w:name w:val="FromRef"/>
    <w:basedOn w:val="Normal"/>
    <w:uiPriority w:val="99"/>
    <w:rsid w:val="00D74BD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30" w:line="240" w:lineRule="auto"/>
      <w:jc w:val="left"/>
      <w:textAlignment w:val="auto"/>
    </w:pPr>
    <w:rPr>
      <w:rFonts w:ascii="Arial" w:hAnsi="Arial" w:cs="Times New Roman"/>
      <w:sz w:val="20"/>
      <w:szCs w:val="20"/>
      <w:lang w:bidi="he-IL"/>
    </w:rPr>
  </w:style>
  <w:style w:type="paragraph" w:customStyle="1" w:styleId="Object">
    <w:name w:val="Object"/>
    <w:basedOn w:val="Normal"/>
    <w:uiPriority w:val="99"/>
    <w:rsid w:val="00D74BD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70" w:line="240" w:lineRule="auto"/>
      <w:jc w:val="left"/>
      <w:textAlignment w:val="auto"/>
    </w:pPr>
    <w:rPr>
      <w:rFonts w:ascii="Arial" w:hAnsi="Arial" w:cs="Times New Roman"/>
      <w:sz w:val="20"/>
      <w:szCs w:val="20"/>
      <w:lang w:bidi="he-IL"/>
    </w:rPr>
  </w:style>
  <w:style w:type="character" w:styleId="Strong">
    <w:name w:val="Strong"/>
    <w:basedOn w:val="DefaultParagraphFont"/>
    <w:uiPriority w:val="22"/>
    <w:qFormat/>
    <w:rsid w:val="00D74BDE"/>
    <w:rPr>
      <w:b/>
      <w:bCs/>
    </w:rPr>
  </w:style>
  <w:style w:type="table" w:styleId="TableGrid">
    <w:name w:val="Table Grid"/>
    <w:basedOn w:val="TableNormal"/>
    <w:rsid w:val="00D74B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4BD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ind w:left="720"/>
      <w:contextualSpacing/>
      <w:jc w:val="left"/>
      <w:textAlignment w:val="auto"/>
    </w:pPr>
    <w:rPr>
      <w:rFonts w:eastAsia="SimSun" w:cs="Times New Roman"/>
      <w:sz w:val="22"/>
      <w:lang w:eastAsia="zh-CN"/>
    </w:rPr>
  </w:style>
  <w:style w:type="character" w:customStyle="1" w:styleId="HeaderChar">
    <w:name w:val="Header Char"/>
    <w:link w:val="Header"/>
    <w:rsid w:val="00D74BDE"/>
    <w:rPr>
      <w:sz w:val="24"/>
      <w:szCs w:val="22"/>
      <w:lang w:val="en-US" w:eastAsia="en-US"/>
    </w:rPr>
  </w:style>
  <w:style w:type="paragraph" w:styleId="BodyTextIndent2">
    <w:name w:val="Body Text Indent 2"/>
    <w:basedOn w:val="Normal"/>
    <w:link w:val="BodyTextIndent2Char"/>
    <w:rsid w:val="00D74BDE"/>
    <w:pPr>
      <w:tabs>
        <w:tab w:val="clear" w:pos="794"/>
        <w:tab w:val="clear" w:pos="1191"/>
        <w:tab w:val="clear" w:pos="1588"/>
        <w:tab w:val="clear" w:pos="1985"/>
        <w:tab w:val="left" w:pos="709"/>
      </w:tabs>
      <w:overflowPunct/>
      <w:autoSpaceDE/>
      <w:autoSpaceDN/>
      <w:adjustRightInd/>
      <w:spacing w:before="120" w:line="240" w:lineRule="auto"/>
      <w:ind w:left="1440" w:hanging="1440"/>
      <w:jc w:val="left"/>
      <w:textAlignment w:val="auto"/>
    </w:pPr>
    <w:rPr>
      <w:rFonts w:ascii="Times New Roman" w:hAnsi="Times New Roman" w:cs="Times New Roman"/>
      <w:szCs w:val="20"/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D74BDE"/>
    <w:rPr>
      <w:rFonts w:ascii="Times New Roman" w:hAnsi="Times New Roman" w:cs="Times New Roman"/>
      <w:sz w:val="24"/>
      <w:lang w:val="en-GB" w:eastAsia="en-US"/>
    </w:rPr>
  </w:style>
  <w:style w:type="paragraph" w:customStyle="1" w:styleId="AnnexNotitle0">
    <w:name w:val="Annex_No &amp; title"/>
    <w:basedOn w:val="Normal"/>
    <w:next w:val="Normalaftertitle"/>
    <w:rsid w:val="00D74BDE"/>
    <w:pPr>
      <w:keepNext/>
      <w:keepLines/>
      <w:spacing w:before="480" w:line="240" w:lineRule="auto"/>
      <w:jc w:val="center"/>
    </w:pPr>
    <w:rPr>
      <w:rFonts w:ascii="Times New Roman" w:hAnsi="Times New Roman" w:cs="Times New Roman"/>
      <w:b/>
      <w:sz w:val="28"/>
      <w:szCs w:val="20"/>
      <w:lang w:val="en-GB"/>
    </w:rPr>
  </w:style>
  <w:style w:type="paragraph" w:customStyle="1" w:styleId="QuestionNoBR">
    <w:name w:val="Question_No_BR"/>
    <w:basedOn w:val="Normal"/>
    <w:next w:val="Questiontitle"/>
    <w:rsid w:val="00D74BDE"/>
    <w:pPr>
      <w:keepNext/>
      <w:keepLines/>
      <w:spacing w:before="480" w:line="240" w:lineRule="auto"/>
      <w:jc w:val="center"/>
    </w:pPr>
    <w:rPr>
      <w:rFonts w:ascii="Times New Roman" w:hAnsi="Times New Roman" w:cs="Times New Roman"/>
      <w:caps/>
      <w:sz w:val="28"/>
      <w:szCs w:val="20"/>
      <w:lang w:val="en-GB"/>
    </w:rPr>
  </w:style>
  <w:style w:type="character" w:customStyle="1" w:styleId="TabletextChar">
    <w:name w:val="Table_text Char"/>
    <w:link w:val="Tabletext"/>
    <w:locked/>
    <w:rsid w:val="00D74BDE"/>
    <w:rPr>
      <w:szCs w:val="22"/>
      <w:lang w:val="en-US" w:eastAsia="en-US"/>
    </w:rPr>
  </w:style>
  <w:style w:type="character" w:customStyle="1" w:styleId="TableheadChar">
    <w:name w:val="Table_head Char"/>
    <w:basedOn w:val="DefaultParagraphFont"/>
    <w:link w:val="Tablehead"/>
    <w:locked/>
    <w:rsid w:val="00D74BDE"/>
    <w:rPr>
      <w:b/>
      <w:szCs w:val="22"/>
      <w:lang w:val="en-US" w:eastAsia="en-US"/>
    </w:rPr>
  </w:style>
  <w:style w:type="paragraph" w:customStyle="1" w:styleId="Normalaftertitle0">
    <w:name w:val="Normal after title"/>
    <w:basedOn w:val="Normal"/>
    <w:next w:val="Normal"/>
    <w:link w:val="NormalaftertitleChar0"/>
    <w:rsid w:val="00D74BDE"/>
    <w:pPr>
      <w:overflowPunct/>
      <w:autoSpaceDE/>
      <w:autoSpaceDN/>
      <w:adjustRightInd/>
      <w:spacing w:before="320" w:line="240" w:lineRule="auto"/>
      <w:jc w:val="left"/>
      <w:textAlignment w:val="auto"/>
    </w:pPr>
    <w:rPr>
      <w:rFonts w:ascii="Times New Roman" w:hAnsi="Times New Roman" w:cs="Times New Roman"/>
      <w:szCs w:val="20"/>
      <w:lang w:val="en-GB"/>
    </w:rPr>
  </w:style>
  <w:style w:type="character" w:customStyle="1" w:styleId="NormalaftertitleChar0">
    <w:name w:val="Normal after title Char"/>
    <w:basedOn w:val="DefaultParagraphFont"/>
    <w:link w:val="Normalaftertitle0"/>
    <w:rsid w:val="00D74BDE"/>
    <w:rPr>
      <w:rFonts w:ascii="Times New Roman" w:hAnsi="Times New Roman" w:cs="Times New Roman"/>
      <w:sz w:val="24"/>
      <w:lang w:val="en-GB" w:eastAsia="en-US"/>
    </w:rPr>
  </w:style>
  <w:style w:type="character" w:customStyle="1" w:styleId="AnnexNoTitleChar">
    <w:name w:val="Annex_NoTitle Char"/>
    <w:basedOn w:val="DefaultParagraphFont"/>
    <w:link w:val="AnnexNoTitle"/>
    <w:locked/>
    <w:rsid w:val="00D74BDE"/>
    <w:rPr>
      <w:b/>
      <w:sz w:val="24"/>
      <w:szCs w:val="22"/>
      <w:lang w:val="en-US" w:eastAsia="en-US"/>
    </w:rPr>
  </w:style>
  <w:style w:type="character" w:customStyle="1" w:styleId="NormalaftertitleChar">
    <w:name w:val="Normal_after_title Char"/>
    <w:basedOn w:val="DefaultParagraphFont"/>
    <w:link w:val="Normalaftertitle"/>
    <w:rsid w:val="00D74BDE"/>
    <w:rPr>
      <w:sz w:val="24"/>
      <w:szCs w:val="22"/>
      <w:lang w:val="en-US" w:eastAsia="en-US"/>
    </w:rPr>
  </w:style>
  <w:style w:type="paragraph" w:customStyle="1" w:styleId="Infodoc">
    <w:name w:val="Infodoc"/>
    <w:basedOn w:val="Normal"/>
    <w:rsid w:val="002654A4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 w:line="240" w:lineRule="auto"/>
      <w:ind w:left="1418" w:hanging="1418"/>
      <w:jc w:val="left"/>
    </w:pPr>
    <w:rPr>
      <w:rFonts w:ascii="Times New Roman" w:hAnsi="Times New Roman" w:cs="Times New Roman"/>
      <w:szCs w:val="20"/>
      <w:lang w:val="en-GB"/>
    </w:rPr>
  </w:style>
  <w:style w:type="paragraph" w:customStyle="1" w:styleId="headingb0">
    <w:name w:val="heading_b"/>
    <w:basedOn w:val="Heading3"/>
    <w:next w:val="Normal"/>
    <w:rsid w:val="002654A4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 w:line="240" w:lineRule="auto"/>
      <w:ind w:left="0" w:firstLine="0"/>
      <w:jc w:val="left"/>
      <w:textAlignment w:val="auto"/>
      <w:outlineLvl w:val="9"/>
    </w:pPr>
    <w:rPr>
      <w:rFonts w:ascii="Times New Roman" w:hAnsi="Times New Roman" w:cs="Times New Roman"/>
      <w:szCs w:val="20"/>
      <w:lang w:val="en-GB"/>
    </w:rPr>
  </w:style>
  <w:style w:type="paragraph" w:customStyle="1" w:styleId="AnnexNo">
    <w:name w:val="Annex_No"/>
    <w:basedOn w:val="Normal"/>
    <w:next w:val="Normal"/>
    <w:rsid w:val="002654A4"/>
    <w:pPr>
      <w:keepNext/>
      <w:keepLines/>
      <w:spacing w:before="480" w:after="80" w:line="240" w:lineRule="auto"/>
      <w:jc w:val="center"/>
    </w:pPr>
    <w:rPr>
      <w:rFonts w:ascii="Times New Roman" w:hAnsi="Times New Roman" w:cs="Times New Roman"/>
      <w:caps/>
      <w:sz w:val="28"/>
      <w:szCs w:val="20"/>
      <w:lang w:val="en-GB"/>
    </w:rPr>
  </w:style>
  <w:style w:type="paragraph" w:customStyle="1" w:styleId="Reasons">
    <w:name w:val="Reasons"/>
    <w:basedOn w:val="Normal"/>
    <w:qFormat/>
    <w:rsid w:val="002654A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jc w:val="left"/>
      <w:textAlignment w:val="auto"/>
    </w:pPr>
    <w:rPr>
      <w:rFonts w:ascii="Times New Roman" w:hAnsi="Times New Roman" w:cs="Times New Roman"/>
      <w:szCs w:val="20"/>
    </w:rPr>
  </w:style>
  <w:style w:type="character" w:styleId="FollowedHyperlink">
    <w:name w:val="FollowedHyperlink"/>
    <w:basedOn w:val="DefaultParagraphFont"/>
    <w:semiHidden/>
    <w:unhideWhenUsed/>
    <w:rsid w:val="0050115B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E3711C"/>
    <w:rPr>
      <w:color w:val="808080"/>
    </w:rPr>
  </w:style>
  <w:style w:type="paragraph" w:customStyle="1" w:styleId="Tablefin">
    <w:name w:val="Table_fin"/>
    <w:basedOn w:val="Tabletext"/>
    <w:rsid w:val="003B7F44"/>
    <w:pPr>
      <w:spacing w:before="0" w:after="0"/>
    </w:pPr>
  </w:style>
  <w:style w:type="paragraph" w:styleId="Revision">
    <w:name w:val="Revision"/>
    <w:hidden/>
    <w:uiPriority w:val="99"/>
    <w:semiHidden/>
    <w:rsid w:val="008C64ED"/>
    <w:rPr>
      <w:sz w:val="24"/>
      <w:szCs w:val="2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C64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32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tu.int/md/R23-SG06-C-0001/en" TargetMode="External"/><Relationship Id="rId13" Type="http://schemas.openxmlformats.org/officeDocument/2006/relationships/hyperlink" Target="http://www.itu.int/go/ITU-R/wp6c/cvc" TargetMode="External"/><Relationship Id="rId18" Type="http://schemas.openxmlformats.org/officeDocument/2006/relationships/hyperlink" Target="https://www.itu.int/en/events/Pages/Virtual-Sessions.aspx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www.itu.int/md/R23-WP6A-C-0300/en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itu.int/go/ITU-R/wp6b/cvc" TargetMode="External"/><Relationship Id="rId17" Type="http://schemas.openxmlformats.org/officeDocument/2006/relationships/hyperlink" Target="https://www.itu.int/en/ITU-R/information/events/Pages/visa.aspx" TargetMode="External"/><Relationship Id="rId25" Type="http://schemas.openxmlformats.org/officeDocument/2006/relationships/hyperlink" Target="http://www.itu.int/md/R12-WP4C-C-0289/en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itu.int/en/ITU-R/information/events" TargetMode="External"/><Relationship Id="rId20" Type="http://schemas.openxmlformats.org/officeDocument/2006/relationships/hyperlink" Target="mailto:ruoting.chang@itu.int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tu.int/go/ITU-R/wp6a/cvc" TargetMode="External"/><Relationship Id="rId24" Type="http://schemas.openxmlformats.org/officeDocument/2006/relationships/hyperlink" Target="https://www.itu.int/md/R23-WP6C-C-0208/e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tu.int/ITU-R/go/rsg6/en" TargetMode="External"/><Relationship Id="rId23" Type="http://schemas.openxmlformats.org/officeDocument/2006/relationships/hyperlink" Target="https://www.itu.int/md/R23-WP6B-C-0214/en" TargetMode="External"/><Relationship Id="rId28" Type="http://schemas.openxmlformats.org/officeDocument/2006/relationships/header" Target="header3.xml"/><Relationship Id="rId10" Type="http://schemas.openxmlformats.org/officeDocument/2006/relationships/hyperlink" Target="mailto:rsg6@itu.int" TargetMode="External"/><Relationship Id="rId19" Type="http://schemas.openxmlformats.org/officeDocument/2006/relationships/hyperlink" Target="https://www.itu.int/en/general-secretariat/ICT-Services/remoteparticipation/Pages/default.aspx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itu.int/pub/R-RES-R.1" TargetMode="External"/><Relationship Id="rId14" Type="http://schemas.openxmlformats.org/officeDocument/2006/relationships/hyperlink" Target="http://www.itu.int/go/ITU-R/sg6/cvc" TargetMode="External"/><Relationship Id="rId22" Type="http://schemas.openxmlformats.org/officeDocument/2006/relationships/hyperlink" Target="http://www.itu.int/md/R12-WP4A-C-0468/en" TargetMode="External"/><Relationship Id="rId27" Type="http://schemas.openxmlformats.org/officeDocument/2006/relationships/header" Target="header2.xml"/><Relationship Id="rId3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mousin\AppData\Roaming\Microsoft\Templates\POOL%20E%20-%20ITU\PE_BRcirc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1A49D-2A37-4E34-A3B6-13AACDC77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PE_BRcirc.dotx</Template>
  <TotalTime>182</TotalTime>
  <Pages>6</Pages>
  <Words>1192</Words>
  <Characters>6760</Characters>
  <Application>Microsoft Office Word</Application>
  <DocSecurity>0</DocSecurity>
  <Lines>187</Lines>
  <Paragraphs>139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ITU Letter-Fax (English)</vt:lpstr>
      <vt:lpstr>ITU-T Rec. Book 1 Resolutions ITU-T Series A Recommendations:</vt:lpstr>
    </vt:vector>
  </TitlesOfParts>
  <Company>ITU</Company>
  <LinksUpToDate>false</LinksUpToDate>
  <CharactersWithSpaces>7813</CharactersWithSpaces>
  <SharedDoc>false</SharedDoc>
  <HLinks>
    <vt:vector size="18" baseType="variant">
      <vt:variant>
        <vt:i4>5898300</vt:i4>
      </vt:variant>
      <vt:variant>
        <vt:i4>0</vt:i4>
      </vt:variant>
      <vt:variant>
        <vt:i4>0</vt:i4>
      </vt:variant>
      <vt:variant>
        <vt:i4>5</vt:i4>
      </vt:variant>
      <vt:variant>
        <vt:lpwstr>mailto:Yury.Grin@itu.int</vt:lpwstr>
      </vt:variant>
      <vt:variant>
        <vt:lpwstr/>
      </vt:variant>
      <vt:variant>
        <vt:i4>393299</vt:i4>
      </vt:variant>
      <vt:variant>
        <vt:i4>9</vt:i4>
      </vt:variant>
      <vt:variant>
        <vt:i4>0</vt:i4>
      </vt:variant>
      <vt:variant>
        <vt:i4>5</vt:i4>
      </vt:variant>
      <vt:variant>
        <vt:lpwstr>http://www.itu.int/en/pages/default.aspx</vt:lpwstr>
      </vt:variant>
      <vt:variant>
        <vt:lpwstr/>
      </vt:variant>
      <vt:variant>
        <vt:i4>7471182</vt:i4>
      </vt:variant>
      <vt:variant>
        <vt:i4>6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Letter-Fax (English)</dc:title>
  <dc:creator>Panoussopoulos, Sonia</dc:creator>
  <cp:lastModifiedBy>BRSGD(env)</cp:lastModifiedBy>
  <cp:revision>7</cp:revision>
  <cp:lastPrinted>2020-01-21T15:51:00Z</cp:lastPrinted>
  <dcterms:created xsi:type="dcterms:W3CDTF">2026-10-12T06:52:00Z</dcterms:created>
  <dcterms:modified xsi:type="dcterms:W3CDTF">2026-10-13T12:19:00Z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QPubMacros.dot</vt:lpwstr>
  </property>
  <property fmtid="{D5CDD505-2E9C-101B-9397-08002B2CF9AE}" pid="3" name="docdate">
    <vt:lpwstr>QPubMacros.dot</vt:lpwstr>
  </property>
  <property fmtid="{D5CDD505-2E9C-101B-9397-08002B2CF9AE}" pid="4" name="doctitle">
    <vt:lpwstr>QPubMacros.dot</vt:lpwstr>
  </property>
  <property fmtid="{D5CDD505-2E9C-101B-9397-08002B2CF9AE}" pid="5" name="doctitle2">
    <vt:lpwstr>QPubMacros.dot</vt:lpwstr>
  </property>
  <property fmtid="{D5CDD505-2E9C-101B-9397-08002B2CF9AE}" pid="6" name="Footer 1">
    <vt:lpwstr>Part 1 – Resolution</vt:lpwstr>
  </property>
  <property fmtid="{D5CDD505-2E9C-101B-9397-08002B2CF9AE}" pid="7" name="Footer 2">
    <vt:lpwstr>Part 2 – Recommendation</vt:lpwstr>
  </property>
  <property fmtid="{D5CDD505-2E9C-101B-9397-08002B2CF9AE}" pid="8" name="Footer 3">
    <vt:lpwstr>Part 3 – Study Groups</vt:lpwstr>
  </property>
  <property fmtid="{D5CDD505-2E9C-101B-9397-08002B2CF9AE}" pid="9" name="Footer 4">
    <vt:lpwstr>Part 4 – Questions</vt:lpwstr>
  </property>
  <property fmtid="{D5CDD505-2E9C-101B-9397-08002B2CF9AE}" pid="10" name="GrammarlyDocumentId">
    <vt:lpwstr>2c450728d40e4650f4dd3992e141f0afb7fc12ccb606f5d8b41c58dee73bf19b</vt:lpwstr>
  </property>
</Properties>
</file>