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889" w:type="dxa"/>
        <w:jc w:val="center"/>
        <w:tblLayout w:type="fixed"/>
        <w:tblLook w:val="04A0" w:firstRow="1" w:lastRow="0" w:firstColumn="1" w:lastColumn="0" w:noHBand="0" w:noVBand="1"/>
      </w:tblPr>
      <w:tblGrid>
        <w:gridCol w:w="1526"/>
        <w:gridCol w:w="5528"/>
        <w:gridCol w:w="2835"/>
      </w:tblGrid>
      <w:tr w:rsidR="00EA15B3" w:rsidRPr="007B3DB1" w:rsidTr="006A1921">
        <w:trPr>
          <w:jc w:val="center"/>
        </w:trPr>
        <w:tc>
          <w:tcPr>
            <w:tcW w:w="9889" w:type="dxa"/>
            <w:gridSpan w:val="3"/>
            <w:shd w:val="clear" w:color="auto" w:fill="auto"/>
          </w:tcPr>
          <w:p w:rsidR="00EA15B3" w:rsidRDefault="008E38B4" w:rsidP="00117282">
            <w:pPr>
              <w:spacing w:before="0"/>
              <w:jc w:val="left"/>
              <w:rPr>
                <w:rFonts w:cstheme="minorHAnsi"/>
                <w:b/>
                <w:bCs/>
                <w:color w:val="808080"/>
                <w:sz w:val="28"/>
                <w:szCs w:val="28"/>
                <w:lang w:val="en-GB"/>
              </w:rPr>
            </w:pPr>
            <w:r>
              <w:rPr>
                <w:rFonts w:cstheme="minorHAnsi"/>
                <w:b/>
                <w:bCs/>
                <w:color w:val="808080"/>
                <w:sz w:val="28"/>
                <w:szCs w:val="28"/>
                <w:lang w:val="en-GB"/>
              </w:rPr>
              <w:t xml:space="preserve">Radiocommunication </w:t>
            </w:r>
            <w:r w:rsidR="00AF70DA" w:rsidRPr="00AF70DA">
              <w:rPr>
                <w:rFonts w:cstheme="minorHAnsi"/>
                <w:b/>
                <w:bCs/>
                <w:color w:val="808080"/>
                <w:sz w:val="28"/>
                <w:szCs w:val="28"/>
                <w:lang w:val="en-GB"/>
              </w:rPr>
              <w:t>Bureau (BR)</w:t>
            </w:r>
          </w:p>
          <w:p w:rsidR="008E38B4" w:rsidRPr="00AF70DA" w:rsidRDefault="008E38B4" w:rsidP="00117282">
            <w:pPr>
              <w:spacing w:before="0"/>
              <w:jc w:val="left"/>
              <w:rPr>
                <w:rFonts w:cs="Times New Roman Bold"/>
                <w:b/>
                <w:bCs/>
                <w:color w:val="808080"/>
                <w:sz w:val="28"/>
                <w:szCs w:val="28"/>
                <w:lang w:val="en-GB"/>
              </w:rPr>
            </w:pPr>
          </w:p>
        </w:tc>
      </w:tr>
      <w:tr w:rsidR="00651777" w:rsidRPr="00CD4E44" w:rsidTr="006A1921">
        <w:trPr>
          <w:jc w:val="center"/>
        </w:trPr>
        <w:tc>
          <w:tcPr>
            <w:tcW w:w="7054" w:type="dxa"/>
            <w:gridSpan w:val="2"/>
            <w:shd w:val="clear" w:color="auto" w:fill="auto"/>
          </w:tcPr>
          <w:p w:rsidR="00C76D7F" w:rsidRPr="00CD4E44" w:rsidRDefault="008B35A3" w:rsidP="00E17344">
            <w:pPr>
              <w:spacing w:before="0"/>
              <w:jc w:val="left"/>
              <w:rPr>
                <w:szCs w:val="24"/>
                <w:lang w:val="fr-CH"/>
              </w:rPr>
            </w:pPr>
            <w:r w:rsidRPr="00CD4E44">
              <w:rPr>
                <w:szCs w:val="24"/>
                <w:lang w:val="fr-CH"/>
              </w:rPr>
              <w:t>C</w:t>
            </w:r>
            <w:r w:rsidR="00C76D7F" w:rsidRPr="00CD4E44">
              <w:rPr>
                <w:szCs w:val="24"/>
                <w:lang w:val="fr-CH"/>
              </w:rPr>
              <w:t>ircular</w:t>
            </w:r>
            <w:r w:rsidR="00BB08C9">
              <w:rPr>
                <w:szCs w:val="24"/>
                <w:lang w:val="fr-CH"/>
              </w:rPr>
              <w:t xml:space="preserve"> Letter</w:t>
            </w:r>
          </w:p>
          <w:p w:rsidR="00651777" w:rsidRPr="00CD4E44" w:rsidRDefault="00BB08C9" w:rsidP="00E17344">
            <w:pPr>
              <w:spacing w:before="0"/>
              <w:jc w:val="left"/>
              <w:rPr>
                <w:b/>
                <w:bCs/>
                <w:szCs w:val="24"/>
                <w:lang w:val="fr-CH"/>
              </w:rPr>
            </w:pPr>
            <w:r>
              <w:rPr>
                <w:b/>
                <w:bCs/>
                <w:szCs w:val="24"/>
                <w:lang w:val="fr-CH"/>
              </w:rPr>
              <w:t>5</w:t>
            </w:r>
            <w:r w:rsidR="003836D4" w:rsidRPr="00CD4E44">
              <w:rPr>
                <w:b/>
                <w:bCs/>
                <w:szCs w:val="24"/>
                <w:lang w:val="fr-CH"/>
              </w:rPr>
              <w:t>/</w:t>
            </w:r>
            <w:r>
              <w:rPr>
                <w:b/>
                <w:bCs/>
                <w:szCs w:val="24"/>
                <w:lang w:val="fr-CH"/>
              </w:rPr>
              <w:t>LCCE/56</w:t>
            </w:r>
          </w:p>
        </w:tc>
        <w:tc>
          <w:tcPr>
            <w:tcW w:w="2835" w:type="dxa"/>
            <w:shd w:val="clear" w:color="auto" w:fill="auto"/>
          </w:tcPr>
          <w:p w:rsidR="00651777" w:rsidRPr="00CD4E44" w:rsidRDefault="00786205" w:rsidP="006F7861">
            <w:pPr>
              <w:spacing w:before="0"/>
              <w:jc w:val="right"/>
              <w:rPr>
                <w:szCs w:val="24"/>
                <w:lang w:val="en-GB"/>
              </w:rPr>
            </w:pPr>
            <w:r>
              <w:rPr>
                <w:szCs w:val="24"/>
                <w:lang w:val="en-GB"/>
              </w:rPr>
              <w:t>2</w:t>
            </w:r>
            <w:r w:rsidR="006F7861">
              <w:rPr>
                <w:szCs w:val="24"/>
                <w:lang w:val="en-GB"/>
              </w:rPr>
              <w:t>1</w:t>
            </w:r>
            <w:r w:rsidR="00BB08C9">
              <w:rPr>
                <w:szCs w:val="24"/>
                <w:lang w:val="en-GB"/>
              </w:rPr>
              <w:t xml:space="preserve"> </w:t>
            </w:r>
            <w:r>
              <w:rPr>
                <w:szCs w:val="24"/>
                <w:lang w:val="en-GB"/>
              </w:rPr>
              <w:t>October</w:t>
            </w:r>
            <w:r w:rsidR="00BB08C9">
              <w:rPr>
                <w:szCs w:val="24"/>
                <w:lang w:val="en-GB"/>
              </w:rPr>
              <w:t xml:space="preserve"> 2015</w:t>
            </w:r>
          </w:p>
        </w:tc>
      </w:tr>
      <w:tr w:rsidR="0037309C" w:rsidRPr="00CD4E44" w:rsidTr="006A1921">
        <w:trPr>
          <w:jc w:val="center"/>
        </w:trPr>
        <w:tc>
          <w:tcPr>
            <w:tcW w:w="9889" w:type="dxa"/>
            <w:gridSpan w:val="3"/>
            <w:shd w:val="clear" w:color="auto" w:fill="auto"/>
          </w:tcPr>
          <w:p w:rsidR="0037309C" w:rsidRPr="00CD4E44" w:rsidRDefault="0037309C" w:rsidP="006047E5">
            <w:pPr>
              <w:spacing w:before="0"/>
              <w:jc w:val="left"/>
              <w:rPr>
                <w:rFonts w:cs="Arial"/>
                <w:szCs w:val="24"/>
                <w:lang w:val="en-GB"/>
              </w:rPr>
            </w:pPr>
          </w:p>
        </w:tc>
      </w:tr>
      <w:tr w:rsidR="0037309C" w:rsidRPr="00CD4E44" w:rsidTr="006A1921">
        <w:trPr>
          <w:jc w:val="center"/>
        </w:trPr>
        <w:tc>
          <w:tcPr>
            <w:tcW w:w="9889" w:type="dxa"/>
            <w:gridSpan w:val="3"/>
            <w:shd w:val="clear" w:color="auto" w:fill="auto"/>
          </w:tcPr>
          <w:p w:rsidR="0037309C" w:rsidRPr="00CD4E44" w:rsidRDefault="0037309C" w:rsidP="00D374CD">
            <w:pPr>
              <w:spacing w:before="0"/>
              <w:jc w:val="left"/>
              <w:rPr>
                <w:szCs w:val="24"/>
              </w:rPr>
            </w:pPr>
          </w:p>
        </w:tc>
      </w:tr>
      <w:tr w:rsidR="0037309C" w:rsidRPr="00CD4E44" w:rsidTr="006A1921">
        <w:trPr>
          <w:jc w:val="center"/>
        </w:trPr>
        <w:tc>
          <w:tcPr>
            <w:tcW w:w="9889" w:type="dxa"/>
            <w:gridSpan w:val="3"/>
            <w:shd w:val="clear" w:color="auto" w:fill="auto"/>
          </w:tcPr>
          <w:p w:rsidR="00D21694" w:rsidRPr="00CD4E44" w:rsidRDefault="00BB08C9" w:rsidP="0060608F">
            <w:pPr>
              <w:spacing w:before="0"/>
              <w:jc w:val="left"/>
              <w:rPr>
                <w:b/>
                <w:bCs/>
                <w:szCs w:val="24"/>
              </w:rPr>
            </w:pPr>
            <w:r w:rsidRPr="00125510">
              <w:rPr>
                <w:b/>
                <w:bCs/>
                <w:szCs w:val="24"/>
              </w:rPr>
              <w:t>To Administrations of Member States of the ITU,</w:t>
            </w:r>
            <w:r>
              <w:rPr>
                <w:b/>
                <w:bCs/>
                <w:szCs w:val="24"/>
              </w:rPr>
              <w:t xml:space="preserve"> </w:t>
            </w:r>
            <w:r w:rsidRPr="00125510">
              <w:rPr>
                <w:b/>
                <w:bCs/>
                <w:szCs w:val="24"/>
              </w:rPr>
              <w:t>Radiocommunication</w:t>
            </w:r>
            <w:r w:rsidR="002876B5">
              <w:rPr>
                <w:b/>
                <w:bCs/>
                <w:szCs w:val="24"/>
              </w:rPr>
              <w:t xml:space="preserve"> </w:t>
            </w:r>
            <w:r w:rsidRPr="00125510">
              <w:rPr>
                <w:b/>
                <w:bCs/>
                <w:szCs w:val="24"/>
              </w:rPr>
              <w:t>Sector Members,</w:t>
            </w:r>
            <w:r w:rsidRPr="00125510">
              <w:rPr>
                <w:b/>
                <w:bCs/>
                <w:szCs w:val="24"/>
              </w:rPr>
              <w:br/>
              <w:t>ITU</w:t>
            </w:r>
            <w:r w:rsidRPr="00125510">
              <w:rPr>
                <w:b/>
                <w:bCs/>
                <w:szCs w:val="24"/>
              </w:rPr>
              <w:noBreakHyphen/>
              <w:t>R Associates participating in the work of Radiocommunication Study Group 5</w:t>
            </w:r>
            <w:r w:rsidRPr="00125510">
              <w:rPr>
                <w:b/>
                <w:bCs/>
                <w:szCs w:val="24"/>
              </w:rPr>
              <w:br/>
              <w:t>and ITU-R Academia</w:t>
            </w:r>
          </w:p>
          <w:p w:rsidR="00D21694" w:rsidRPr="00CD4E44" w:rsidRDefault="00D21694" w:rsidP="006047E5">
            <w:pPr>
              <w:spacing w:before="0"/>
              <w:jc w:val="left"/>
              <w:rPr>
                <w:b/>
                <w:bCs/>
                <w:szCs w:val="24"/>
              </w:rPr>
            </w:pPr>
          </w:p>
        </w:tc>
      </w:tr>
      <w:tr w:rsidR="0037309C" w:rsidRPr="00CD4E44" w:rsidTr="006A1921">
        <w:trPr>
          <w:jc w:val="center"/>
        </w:trPr>
        <w:tc>
          <w:tcPr>
            <w:tcW w:w="9889" w:type="dxa"/>
            <w:gridSpan w:val="3"/>
            <w:shd w:val="clear" w:color="auto" w:fill="auto"/>
          </w:tcPr>
          <w:p w:rsidR="0037309C" w:rsidRPr="00CD4E44" w:rsidRDefault="0037309C" w:rsidP="006047E5">
            <w:pPr>
              <w:spacing w:before="0"/>
              <w:jc w:val="left"/>
              <w:rPr>
                <w:szCs w:val="24"/>
              </w:rPr>
            </w:pPr>
          </w:p>
        </w:tc>
      </w:tr>
      <w:tr w:rsidR="0037309C" w:rsidRPr="00CD4E44" w:rsidTr="006A1921">
        <w:trPr>
          <w:jc w:val="center"/>
        </w:trPr>
        <w:tc>
          <w:tcPr>
            <w:tcW w:w="9889" w:type="dxa"/>
            <w:gridSpan w:val="3"/>
            <w:shd w:val="clear" w:color="auto" w:fill="auto"/>
          </w:tcPr>
          <w:p w:rsidR="0037309C" w:rsidRPr="00CD4E44" w:rsidRDefault="0037309C" w:rsidP="006047E5">
            <w:pPr>
              <w:spacing w:before="0"/>
              <w:jc w:val="left"/>
              <w:rPr>
                <w:szCs w:val="24"/>
              </w:rPr>
            </w:pPr>
          </w:p>
        </w:tc>
      </w:tr>
      <w:tr w:rsidR="00B4054B" w:rsidRPr="00CD4E44" w:rsidTr="006A1921">
        <w:trPr>
          <w:jc w:val="center"/>
        </w:trPr>
        <w:tc>
          <w:tcPr>
            <w:tcW w:w="1526" w:type="dxa"/>
            <w:shd w:val="clear" w:color="auto" w:fill="auto"/>
          </w:tcPr>
          <w:p w:rsidR="00B4054B" w:rsidRPr="00CD4E44" w:rsidRDefault="00B4054B" w:rsidP="006A0053">
            <w:pPr>
              <w:spacing w:before="0"/>
              <w:jc w:val="left"/>
              <w:rPr>
                <w:szCs w:val="24"/>
                <w:lang w:val="en-GB"/>
              </w:rPr>
            </w:pPr>
            <w:r w:rsidRPr="00CD4E44">
              <w:rPr>
                <w:szCs w:val="24"/>
              </w:rPr>
              <w:t>Subject:</w:t>
            </w:r>
          </w:p>
        </w:tc>
        <w:tc>
          <w:tcPr>
            <w:tcW w:w="8363" w:type="dxa"/>
            <w:gridSpan w:val="2"/>
            <w:vMerge w:val="restart"/>
            <w:shd w:val="clear" w:color="auto" w:fill="auto"/>
          </w:tcPr>
          <w:p w:rsidR="00B4054B" w:rsidRPr="00CD4E44" w:rsidRDefault="00BB08C9" w:rsidP="00B4054B">
            <w:pPr>
              <w:spacing w:before="0"/>
              <w:rPr>
                <w:b/>
                <w:bCs/>
                <w:szCs w:val="24"/>
                <w:lang w:val="en-GB"/>
              </w:rPr>
            </w:pPr>
            <w:r w:rsidRPr="00125510">
              <w:rPr>
                <w:b/>
                <w:bCs/>
                <w:szCs w:val="24"/>
              </w:rPr>
              <w:t>Twenty-third meeting of Working Party 5D on IMT systems</w:t>
            </w:r>
          </w:p>
        </w:tc>
      </w:tr>
      <w:tr w:rsidR="00B4054B" w:rsidRPr="00CD4E44" w:rsidTr="006A1921">
        <w:trPr>
          <w:jc w:val="center"/>
        </w:trPr>
        <w:tc>
          <w:tcPr>
            <w:tcW w:w="1526" w:type="dxa"/>
            <w:shd w:val="clear" w:color="auto" w:fill="auto"/>
          </w:tcPr>
          <w:p w:rsidR="00B4054B" w:rsidRPr="00CD4E44" w:rsidRDefault="00B4054B" w:rsidP="006A0053">
            <w:pPr>
              <w:spacing w:before="0"/>
              <w:jc w:val="left"/>
              <w:rPr>
                <w:b/>
                <w:bCs/>
                <w:szCs w:val="24"/>
                <w:lang w:val="en-GB"/>
              </w:rPr>
            </w:pPr>
          </w:p>
        </w:tc>
        <w:tc>
          <w:tcPr>
            <w:tcW w:w="8363" w:type="dxa"/>
            <w:gridSpan w:val="2"/>
            <w:vMerge/>
            <w:shd w:val="clear" w:color="auto" w:fill="auto"/>
          </w:tcPr>
          <w:p w:rsidR="00B4054B" w:rsidRPr="00CD4E44" w:rsidRDefault="00B4054B" w:rsidP="006A0053">
            <w:pPr>
              <w:spacing w:before="0"/>
              <w:rPr>
                <w:b/>
                <w:bCs/>
                <w:szCs w:val="24"/>
                <w:lang w:val="en-GB"/>
              </w:rPr>
            </w:pPr>
          </w:p>
        </w:tc>
      </w:tr>
      <w:tr w:rsidR="00C51E92" w:rsidRPr="00CD4E44" w:rsidTr="006A1921">
        <w:trPr>
          <w:jc w:val="center"/>
        </w:trPr>
        <w:tc>
          <w:tcPr>
            <w:tcW w:w="9889" w:type="dxa"/>
            <w:gridSpan w:val="3"/>
            <w:shd w:val="clear" w:color="auto" w:fill="auto"/>
          </w:tcPr>
          <w:p w:rsidR="00C51E92" w:rsidRPr="00CD4E44" w:rsidRDefault="00C51E92" w:rsidP="00F72DBF">
            <w:pPr>
              <w:spacing w:before="0"/>
              <w:jc w:val="left"/>
              <w:rPr>
                <w:b/>
                <w:bCs/>
                <w:szCs w:val="24"/>
              </w:rPr>
            </w:pPr>
          </w:p>
        </w:tc>
      </w:tr>
    </w:tbl>
    <w:p w:rsidR="00BB08C9" w:rsidRPr="00BB08C9" w:rsidRDefault="00BB08C9" w:rsidP="00BB08C9">
      <w:pPr>
        <w:pStyle w:val="Heading1"/>
        <w:rPr>
          <w:szCs w:val="24"/>
        </w:rPr>
      </w:pPr>
      <w:r w:rsidRPr="00BB08C9">
        <w:rPr>
          <w:szCs w:val="24"/>
        </w:rPr>
        <w:t>1</w:t>
      </w:r>
      <w:r w:rsidRPr="00BB08C9">
        <w:rPr>
          <w:szCs w:val="24"/>
        </w:rPr>
        <w:tab/>
        <w:t>Introduction</w:t>
      </w:r>
    </w:p>
    <w:p w:rsidR="00BB08C9" w:rsidRPr="00BB08C9" w:rsidRDefault="00BB08C9" w:rsidP="006F7861">
      <w:pPr>
        <w:rPr>
          <w:szCs w:val="24"/>
        </w:rPr>
      </w:pPr>
      <w:r w:rsidRPr="00BB08C9">
        <w:rPr>
          <w:szCs w:val="24"/>
        </w:rPr>
        <w:t xml:space="preserve">By means of this Circular Letter, we wish to announce that, </w:t>
      </w:r>
      <w:r w:rsidRPr="00BB08C9">
        <w:rPr>
          <w:rFonts w:hint="eastAsia"/>
          <w:szCs w:val="24"/>
          <w:lang w:eastAsia="zh-CN"/>
        </w:rPr>
        <w:t>a</w:t>
      </w:r>
      <w:r w:rsidRPr="00BB08C9">
        <w:rPr>
          <w:szCs w:val="24"/>
        </w:rPr>
        <w:t xml:space="preserve">t the kind invitation </w:t>
      </w:r>
      <w:r w:rsidR="00B72EF2">
        <w:rPr>
          <w:szCs w:val="24"/>
        </w:rPr>
        <w:t xml:space="preserve">of </w:t>
      </w:r>
      <w:r w:rsidRPr="00BB08C9">
        <w:rPr>
          <w:szCs w:val="24"/>
        </w:rPr>
        <w:t xml:space="preserve">the </w:t>
      </w:r>
      <w:r w:rsidR="006F7861" w:rsidRPr="00BB08C9">
        <w:rPr>
          <w:szCs w:val="24"/>
        </w:rPr>
        <w:t>Administration</w:t>
      </w:r>
      <w:r w:rsidR="006F7861" w:rsidRPr="00BB08C9">
        <w:rPr>
          <w:szCs w:val="24"/>
        </w:rPr>
        <w:t xml:space="preserve"> </w:t>
      </w:r>
      <w:r w:rsidR="00B72EF2">
        <w:rPr>
          <w:szCs w:val="24"/>
        </w:rPr>
        <w:t xml:space="preserve">of </w:t>
      </w:r>
      <w:r w:rsidRPr="00BB08C9">
        <w:rPr>
          <w:szCs w:val="24"/>
        </w:rPr>
        <w:t>Chin</w:t>
      </w:r>
      <w:r w:rsidR="006F7861">
        <w:rPr>
          <w:szCs w:val="24"/>
        </w:rPr>
        <w:t>a</w:t>
      </w:r>
      <w:r w:rsidRPr="00BB08C9">
        <w:rPr>
          <w:szCs w:val="24"/>
        </w:rPr>
        <w:t xml:space="preserve"> in cooperation with private sector companies, the 23</w:t>
      </w:r>
      <w:r w:rsidRPr="00BB08C9">
        <w:rPr>
          <w:szCs w:val="24"/>
          <w:vertAlign w:val="superscript"/>
        </w:rPr>
        <w:t>rd</w:t>
      </w:r>
      <w:r w:rsidRPr="00BB08C9">
        <w:rPr>
          <w:szCs w:val="24"/>
        </w:rPr>
        <w:t xml:space="preserve"> meeting of ITU-R Working Party 5D will take place in Beijing</w:t>
      </w:r>
      <w:r w:rsidRPr="00BB08C9">
        <w:rPr>
          <w:szCs w:val="24"/>
          <w:lang w:val="it-IT" w:eastAsia="zh-CN"/>
        </w:rPr>
        <w:t>, China</w:t>
      </w:r>
      <w:r w:rsidRPr="00BB08C9">
        <w:rPr>
          <w:szCs w:val="24"/>
        </w:rPr>
        <w:t>, from 2</w:t>
      </w:r>
      <w:r w:rsidRPr="00BB08C9">
        <w:rPr>
          <w:rFonts w:hint="eastAsia"/>
          <w:szCs w:val="24"/>
          <w:lang w:eastAsia="zh-CN"/>
        </w:rPr>
        <w:t>3</w:t>
      </w:r>
      <w:r w:rsidRPr="00BB08C9">
        <w:rPr>
          <w:szCs w:val="24"/>
        </w:rPr>
        <w:t xml:space="preserve"> February to </w:t>
      </w:r>
      <w:r w:rsidRPr="00BB08C9">
        <w:rPr>
          <w:rFonts w:hint="eastAsia"/>
          <w:szCs w:val="24"/>
          <w:lang w:eastAsia="zh-CN"/>
        </w:rPr>
        <w:t>2</w:t>
      </w:r>
      <w:r w:rsidRPr="00BB08C9">
        <w:rPr>
          <w:szCs w:val="24"/>
        </w:rPr>
        <w:t xml:space="preserve"> March 201</w:t>
      </w:r>
      <w:r w:rsidRPr="00BB08C9">
        <w:rPr>
          <w:rFonts w:hint="eastAsia"/>
          <w:szCs w:val="24"/>
          <w:lang w:eastAsia="zh-CN"/>
        </w:rPr>
        <w:t>6</w:t>
      </w:r>
      <w:r w:rsidRPr="00BB08C9">
        <w:rPr>
          <w:szCs w:val="24"/>
        </w:rPr>
        <w:t>. The opening session will commence on 2</w:t>
      </w:r>
      <w:r w:rsidRPr="00BB08C9">
        <w:rPr>
          <w:rFonts w:hint="eastAsia"/>
          <w:szCs w:val="24"/>
          <w:lang w:eastAsia="zh-CN"/>
        </w:rPr>
        <w:t>3</w:t>
      </w:r>
      <w:r w:rsidRPr="00BB08C9">
        <w:rPr>
          <w:szCs w:val="24"/>
          <w:lang w:eastAsia="zh-CN"/>
        </w:rPr>
        <w:t xml:space="preserve"> </w:t>
      </w:r>
      <w:r w:rsidRPr="00BB08C9">
        <w:rPr>
          <w:rFonts w:hint="eastAsia"/>
          <w:szCs w:val="24"/>
          <w:lang w:eastAsia="zh-CN"/>
        </w:rPr>
        <w:t>February</w:t>
      </w:r>
      <w:r w:rsidRPr="00BB08C9">
        <w:rPr>
          <w:szCs w:val="24"/>
        </w:rPr>
        <w:t xml:space="preserve"> 201</w:t>
      </w:r>
      <w:r w:rsidRPr="00BB08C9">
        <w:rPr>
          <w:rFonts w:hint="eastAsia"/>
          <w:szCs w:val="24"/>
          <w:lang w:eastAsia="zh-CN"/>
        </w:rPr>
        <w:t>6</w:t>
      </w:r>
      <w:r w:rsidRPr="00BB08C9">
        <w:rPr>
          <w:szCs w:val="24"/>
        </w:rPr>
        <w:t xml:space="preserve"> at 0930 hours (see table below).</w:t>
      </w:r>
    </w:p>
    <w:p w:rsidR="00BB08C9" w:rsidRPr="00BB08C9" w:rsidRDefault="00BB08C9" w:rsidP="007954C7">
      <w:pPr>
        <w:spacing w:before="120"/>
        <w:rPr>
          <w:szCs w:val="24"/>
        </w:rPr>
      </w:pPr>
    </w:p>
    <w:tbl>
      <w:tblPr>
        <w:tblW w:w="9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7"/>
        <w:gridCol w:w="2594"/>
        <w:gridCol w:w="2651"/>
        <w:gridCol w:w="2551"/>
      </w:tblGrid>
      <w:tr w:rsidR="00BB08C9" w:rsidRPr="00446235" w:rsidTr="004E03D7">
        <w:trPr>
          <w:jc w:val="center"/>
        </w:trPr>
        <w:tc>
          <w:tcPr>
            <w:tcW w:w="1957" w:type="dxa"/>
            <w:vAlign w:val="center"/>
          </w:tcPr>
          <w:p w:rsidR="00BB08C9" w:rsidRPr="00446235" w:rsidRDefault="00BB08C9" w:rsidP="004E03D7">
            <w:pPr>
              <w:pStyle w:val="Tablehead"/>
              <w:rPr>
                <w:szCs w:val="20"/>
              </w:rPr>
            </w:pPr>
            <w:r w:rsidRPr="00446235">
              <w:rPr>
                <w:szCs w:val="20"/>
              </w:rPr>
              <w:t>Group</w:t>
            </w:r>
          </w:p>
        </w:tc>
        <w:tc>
          <w:tcPr>
            <w:tcW w:w="2594" w:type="dxa"/>
            <w:vAlign w:val="center"/>
          </w:tcPr>
          <w:p w:rsidR="00BB08C9" w:rsidRPr="00446235" w:rsidDel="00896BE1" w:rsidRDefault="00BB08C9" w:rsidP="004E03D7">
            <w:pPr>
              <w:pStyle w:val="Tablehead"/>
              <w:rPr>
                <w:caps/>
                <w:szCs w:val="20"/>
              </w:rPr>
            </w:pPr>
            <w:r w:rsidRPr="00446235">
              <w:rPr>
                <w:szCs w:val="20"/>
              </w:rPr>
              <w:t>Meeting date</w:t>
            </w:r>
          </w:p>
        </w:tc>
        <w:tc>
          <w:tcPr>
            <w:tcW w:w="2651" w:type="dxa"/>
            <w:vAlign w:val="center"/>
          </w:tcPr>
          <w:p w:rsidR="00BB08C9" w:rsidRPr="00446235" w:rsidRDefault="00BB08C9" w:rsidP="004E03D7">
            <w:pPr>
              <w:pStyle w:val="Tablehead"/>
              <w:rPr>
                <w:szCs w:val="20"/>
              </w:rPr>
            </w:pPr>
            <w:r w:rsidRPr="00446235">
              <w:rPr>
                <w:szCs w:val="20"/>
              </w:rPr>
              <w:t>Deadline for contributions</w:t>
            </w:r>
            <w:r w:rsidRPr="00446235">
              <w:rPr>
                <w:szCs w:val="20"/>
              </w:rPr>
              <w:br/>
              <w:t>1600 hours UTC</w:t>
            </w:r>
          </w:p>
        </w:tc>
        <w:tc>
          <w:tcPr>
            <w:tcW w:w="2551" w:type="dxa"/>
            <w:vAlign w:val="center"/>
          </w:tcPr>
          <w:p w:rsidR="00BB08C9" w:rsidRPr="00446235" w:rsidRDefault="00BB08C9" w:rsidP="004E03D7">
            <w:pPr>
              <w:pStyle w:val="Tablehead"/>
              <w:rPr>
                <w:szCs w:val="20"/>
              </w:rPr>
            </w:pPr>
            <w:r w:rsidRPr="00446235">
              <w:rPr>
                <w:szCs w:val="20"/>
              </w:rPr>
              <w:t>Opening session</w:t>
            </w:r>
          </w:p>
        </w:tc>
      </w:tr>
      <w:tr w:rsidR="00BB08C9" w:rsidRPr="00446235" w:rsidTr="004E03D7">
        <w:trPr>
          <w:trHeight w:val="512"/>
          <w:jc w:val="center"/>
        </w:trPr>
        <w:tc>
          <w:tcPr>
            <w:tcW w:w="1957" w:type="dxa"/>
            <w:vAlign w:val="center"/>
          </w:tcPr>
          <w:p w:rsidR="00BB08C9" w:rsidRPr="00446235" w:rsidRDefault="00BB08C9" w:rsidP="004E03D7">
            <w:pPr>
              <w:pStyle w:val="Tabletext"/>
              <w:spacing w:before="80" w:after="80"/>
              <w:jc w:val="center"/>
              <w:rPr>
                <w:szCs w:val="20"/>
              </w:rPr>
            </w:pPr>
            <w:r w:rsidRPr="00446235">
              <w:rPr>
                <w:szCs w:val="20"/>
              </w:rPr>
              <w:t>Working Party 5D</w:t>
            </w:r>
          </w:p>
        </w:tc>
        <w:tc>
          <w:tcPr>
            <w:tcW w:w="2594" w:type="dxa"/>
            <w:vAlign w:val="center"/>
          </w:tcPr>
          <w:p w:rsidR="00BB08C9" w:rsidRPr="00446235" w:rsidRDefault="00BB08C9" w:rsidP="00446235">
            <w:pPr>
              <w:pStyle w:val="Tabletext"/>
              <w:keepNext/>
              <w:keepLines/>
              <w:spacing w:before="80" w:after="80"/>
              <w:jc w:val="center"/>
              <w:rPr>
                <w:szCs w:val="20"/>
                <w:lang w:eastAsia="zh-CN"/>
              </w:rPr>
            </w:pPr>
            <w:r w:rsidRPr="00446235">
              <w:rPr>
                <w:szCs w:val="20"/>
              </w:rPr>
              <w:t>2</w:t>
            </w:r>
            <w:r w:rsidRPr="00446235">
              <w:rPr>
                <w:rFonts w:hint="eastAsia"/>
                <w:szCs w:val="20"/>
                <w:lang w:eastAsia="zh-CN"/>
              </w:rPr>
              <w:t>3</w:t>
            </w:r>
            <w:r w:rsidRPr="00446235">
              <w:rPr>
                <w:szCs w:val="20"/>
              </w:rPr>
              <w:t xml:space="preserve"> February - </w:t>
            </w:r>
            <w:r w:rsidRPr="00446235">
              <w:rPr>
                <w:rFonts w:hint="eastAsia"/>
                <w:szCs w:val="20"/>
                <w:lang w:eastAsia="zh-CN"/>
              </w:rPr>
              <w:t>2</w:t>
            </w:r>
            <w:r w:rsidRPr="00446235">
              <w:rPr>
                <w:szCs w:val="20"/>
              </w:rPr>
              <w:t xml:space="preserve"> </w:t>
            </w:r>
            <w:r w:rsidRPr="00446235">
              <w:rPr>
                <w:rFonts w:hint="eastAsia"/>
                <w:szCs w:val="20"/>
                <w:lang w:eastAsia="zh-CN"/>
              </w:rPr>
              <w:t>March</w:t>
            </w:r>
            <w:r w:rsidRPr="00446235">
              <w:rPr>
                <w:szCs w:val="20"/>
              </w:rPr>
              <w:t xml:space="preserve"> 201</w:t>
            </w:r>
            <w:r w:rsidRPr="00446235">
              <w:rPr>
                <w:rFonts w:hint="eastAsia"/>
                <w:szCs w:val="20"/>
                <w:lang w:eastAsia="zh-CN"/>
              </w:rPr>
              <w:t>6</w:t>
            </w:r>
          </w:p>
        </w:tc>
        <w:tc>
          <w:tcPr>
            <w:tcW w:w="2651" w:type="dxa"/>
            <w:vAlign w:val="center"/>
          </w:tcPr>
          <w:p w:rsidR="00BB08C9" w:rsidRPr="00446235" w:rsidRDefault="00BB08C9" w:rsidP="004E03D7">
            <w:pPr>
              <w:pStyle w:val="Tabletext"/>
              <w:keepNext/>
              <w:keepLines/>
              <w:spacing w:before="80" w:after="80"/>
              <w:jc w:val="center"/>
              <w:rPr>
                <w:szCs w:val="20"/>
                <w:lang w:eastAsia="zh-CN"/>
              </w:rPr>
            </w:pPr>
            <w:r w:rsidRPr="00446235">
              <w:rPr>
                <w:rFonts w:hint="eastAsia"/>
                <w:szCs w:val="20"/>
                <w:lang w:eastAsia="zh-CN"/>
              </w:rPr>
              <w:t>1</w:t>
            </w:r>
            <w:r w:rsidRPr="00446235">
              <w:rPr>
                <w:szCs w:val="20"/>
                <w:lang w:eastAsia="zh-CN"/>
              </w:rPr>
              <w:t>6 February 2016</w:t>
            </w:r>
          </w:p>
        </w:tc>
        <w:tc>
          <w:tcPr>
            <w:tcW w:w="2551" w:type="dxa"/>
            <w:vAlign w:val="center"/>
          </w:tcPr>
          <w:p w:rsidR="00BB08C9" w:rsidRPr="00446235" w:rsidRDefault="00BB08C9" w:rsidP="00446235">
            <w:pPr>
              <w:pStyle w:val="Tabletext"/>
              <w:keepNext/>
              <w:keepLines/>
              <w:spacing w:before="80" w:after="80"/>
              <w:jc w:val="center"/>
              <w:rPr>
                <w:szCs w:val="20"/>
              </w:rPr>
            </w:pPr>
            <w:r w:rsidRPr="00446235">
              <w:rPr>
                <w:szCs w:val="20"/>
              </w:rPr>
              <w:t>Tuesday, 2</w:t>
            </w:r>
            <w:r w:rsidRPr="00446235">
              <w:rPr>
                <w:rFonts w:hint="eastAsia"/>
                <w:szCs w:val="20"/>
                <w:lang w:eastAsia="zh-CN"/>
              </w:rPr>
              <w:t>3</w:t>
            </w:r>
            <w:r w:rsidRPr="00446235">
              <w:rPr>
                <w:szCs w:val="20"/>
              </w:rPr>
              <w:t xml:space="preserve"> February 201</w:t>
            </w:r>
            <w:r w:rsidRPr="00446235">
              <w:rPr>
                <w:rFonts w:hint="eastAsia"/>
                <w:szCs w:val="20"/>
                <w:lang w:eastAsia="zh-CN"/>
              </w:rPr>
              <w:t>6</w:t>
            </w:r>
            <w:r w:rsidR="00446235" w:rsidRPr="00446235">
              <w:rPr>
                <w:szCs w:val="20"/>
                <w:lang w:eastAsia="zh-CN"/>
              </w:rPr>
              <w:t xml:space="preserve"> </w:t>
            </w:r>
            <w:r w:rsidRPr="00446235">
              <w:rPr>
                <w:szCs w:val="20"/>
              </w:rPr>
              <w:t>at 0930 hours</w:t>
            </w:r>
          </w:p>
        </w:tc>
      </w:tr>
    </w:tbl>
    <w:p w:rsidR="00BB08C9" w:rsidRPr="00BB08C9" w:rsidRDefault="00BB08C9" w:rsidP="00BB08C9">
      <w:pPr>
        <w:pStyle w:val="headingb0"/>
        <w:spacing w:before="480"/>
        <w:rPr>
          <w:rFonts w:ascii="Calibri" w:hAnsi="Calibri"/>
          <w:szCs w:val="24"/>
        </w:rPr>
      </w:pPr>
      <w:r w:rsidRPr="00BB08C9">
        <w:rPr>
          <w:rFonts w:ascii="Calibri" w:hAnsi="Calibri"/>
          <w:szCs w:val="24"/>
        </w:rPr>
        <w:t>2</w:t>
      </w:r>
      <w:r w:rsidRPr="00BB08C9">
        <w:rPr>
          <w:rFonts w:ascii="Calibri" w:hAnsi="Calibri"/>
          <w:szCs w:val="24"/>
        </w:rPr>
        <w:tab/>
        <w:t>Programme of the meeting</w:t>
      </w:r>
    </w:p>
    <w:p w:rsidR="00BB08C9" w:rsidRPr="00BB08C9" w:rsidRDefault="00BB08C9" w:rsidP="00BB08C9">
      <w:pPr>
        <w:rPr>
          <w:szCs w:val="24"/>
        </w:rPr>
      </w:pPr>
      <w:r w:rsidRPr="00BB08C9">
        <w:rPr>
          <w:szCs w:val="24"/>
        </w:rPr>
        <w:t xml:space="preserve">A draft agenda for the meeting is contained in Annex 1. The Questions assigned may be found at: </w:t>
      </w:r>
      <w:hyperlink r:id="rId8" w:history="1">
        <w:r w:rsidRPr="00BB08C9">
          <w:rPr>
            <w:rStyle w:val="Hyperlink"/>
            <w:szCs w:val="24"/>
          </w:rPr>
          <w:t>http://www.itu.int/pub/R-QUE-SG05/en</w:t>
        </w:r>
      </w:hyperlink>
      <w:r w:rsidRPr="00BB08C9">
        <w:rPr>
          <w:szCs w:val="24"/>
        </w:rPr>
        <w:t>. The Working Party will conduct its work in English.</w:t>
      </w:r>
    </w:p>
    <w:p w:rsidR="00BB08C9" w:rsidRPr="00BB08C9" w:rsidRDefault="00BB08C9" w:rsidP="00BB08C9">
      <w:pPr>
        <w:pStyle w:val="headingb0"/>
        <w:spacing w:before="480"/>
        <w:rPr>
          <w:rFonts w:ascii="Calibri" w:hAnsi="Calibri"/>
          <w:szCs w:val="24"/>
        </w:rPr>
      </w:pPr>
      <w:r w:rsidRPr="00BB08C9">
        <w:rPr>
          <w:rFonts w:ascii="Calibri" w:hAnsi="Calibri"/>
          <w:szCs w:val="24"/>
        </w:rPr>
        <w:t>3</w:t>
      </w:r>
      <w:r w:rsidRPr="00BB08C9">
        <w:rPr>
          <w:rFonts w:ascii="Calibri" w:hAnsi="Calibri"/>
          <w:szCs w:val="24"/>
        </w:rPr>
        <w:tab/>
        <w:t>Venue</w:t>
      </w:r>
    </w:p>
    <w:p w:rsidR="00BB08C9" w:rsidRPr="00BB08C9" w:rsidRDefault="00BB08C9" w:rsidP="00BB08C9">
      <w:pPr>
        <w:rPr>
          <w:bCs/>
          <w:szCs w:val="24"/>
        </w:rPr>
      </w:pPr>
      <w:r w:rsidRPr="00BB08C9">
        <w:rPr>
          <w:bCs/>
          <w:szCs w:val="24"/>
        </w:rPr>
        <w:t>The meeting will take place at:</w:t>
      </w:r>
    </w:p>
    <w:p w:rsidR="00BB08C9" w:rsidRPr="00BB08C9" w:rsidRDefault="00BB08C9" w:rsidP="0060608F">
      <w:pPr>
        <w:jc w:val="left"/>
        <w:rPr>
          <w:bCs/>
          <w:szCs w:val="24"/>
        </w:rPr>
      </w:pPr>
      <w:r w:rsidRPr="00BB08C9">
        <w:rPr>
          <w:bCs/>
          <w:szCs w:val="24"/>
        </w:rPr>
        <w:tab/>
      </w:r>
      <w:r w:rsidRPr="00BB08C9">
        <w:rPr>
          <w:rFonts w:hint="eastAsia"/>
          <w:b/>
          <w:szCs w:val="24"/>
          <w:lang w:eastAsia="zh-CN"/>
        </w:rPr>
        <w:t>Xiyuan</w:t>
      </w:r>
      <w:r w:rsidRPr="00BB08C9">
        <w:rPr>
          <w:b/>
          <w:szCs w:val="24"/>
        </w:rPr>
        <w:t xml:space="preserve"> Hotel</w:t>
      </w:r>
      <w:r w:rsidRPr="00BB08C9">
        <w:rPr>
          <w:bCs/>
          <w:szCs w:val="24"/>
        </w:rPr>
        <w:br/>
      </w:r>
      <w:r w:rsidRPr="00BB08C9">
        <w:rPr>
          <w:bCs/>
          <w:szCs w:val="24"/>
        </w:rPr>
        <w:tab/>
      </w:r>
      <w:r w:rsidRPr="00BB08C9">
        <w:rPr>
          <w:rFonts w:hint="eastAsia"/>
          <w:bCs/>
          <w:szCs w:val="24"/>
          <w:lang w:eastAsia="zh-CN"/>
        </w:rPr>
        <w:t>1 Sanlihe</w:t>
      </w:r>
      <w:r w:rsidRPr="00BB08C9">
        <w:rPr>
          <w:bCs/>
          <w:szCs w:val="24"/>
        </w:rPr>
        <w:t xml:space="preserve"> Street</w:t>
      </w:r>
      <w:r w:rsidRPr="00BB08C9">
        <w:rPr>
          <w:bCs/>
          <w:szCs w:val="24"/>
        </w:rPr>
        <w:br/>
      </w:r>
      <w:r w:rsidR="0060608F">
        <w:rPr>
          <w:bCs/>
          <w:szCs w:val="24"/>
          <w:lang w:eastAsia="zh-CN"/>
        </w:rPr>
        <w:tab/>
      </w:r>
      <w:r w:rsidRPr="00BB08C9">
        <w:rPr>
          <w:rFonts w:hint="eastAsia"/>
          <w:bCs/>
          <w:szCs w:val="24"/>
          <w:lang w:eastAsia="zh-CN"/>
        </w:rPr>
        <w:t>Haidian</w:t>
      </w:r>
      <w:r w:rsidRPr="00BB08C9">
        <w:rPr>
          <w:bCs/>
          <w:szCs w:val="24"/>
        </w:rPr>
        <w:t xml:space="preserve"> District</w:t>
      </w:r>
      <w:r w:rsidRPr="00BB08C9">
        <w:rPr>
          <w:bCs/>
          <w:szCs w:val="24"/>
        </w:rPr>
        <w:br/>
      </w:r>
      <w:r w:rsidRPr="00BB08C9">
        <w:rPr>
          <w:bCs/>
          <w:szCs w:val="24"/>
        </w:rPr>
        <w:tab/>
      </w:r>
      <w:r w:rsidRPr="00BB08C9">
        <w:rPr>
          <w:rFonts w:hint="eastAsia"/>
          <w:bCs/>
          <w:szCs w:val="24"/>
          <w:lang w:eastAsia="zh-CN"/>
        </w:rPr>
        <w:t>Beijing</w:t>
      </w:r>
      <w:r w:rsidRPr="00BB08C9">
        <w:rPr>
          <w:rFonts w:hint="eastAsia"/>
          <w:bCs/>
          <w:szCs w:val="24"/>
          <w:lang w:eastAsia="zh-CN"/>
        </w:rPr>
        <w:br/>
      </w:r>
      <w:r w:rsidR="0060608F">
        <w:rPr>
          <w:bCs/>
          <w:szCs w:val="24"/>
          <w:lang w:eastAsia="zh-CN"/>
        </w:rPr>
        <w:tab/>
      </w:r>
      <w:r w:rsidRPr="00BB08C9">
        <w:rPr>
          <w:bCs/>
          <w:szCs w:val="24"/>
        </w:rPr>
        <w:t>China</w:t>
      </w:r>
    </w:p>
    <w:p w:rsidR="00BB08C9" w:rsidRPr="00BB08C9" w:rsidRDefault="00BB08C9" w:rsidP="00BB08C9">
      <w:pPr>
        <w:rPr>
          <w:b/>
          <w:szCs w:val="24"/>
        </w:rPr>
      </w:pPr>
      <w:r w:rsidRPr="00BB08C9">
        <w:rPr>
          <w:szCs w:val="24"/>
        </w:rPr>
        <w:t>For further information see Annex 2.</w:t>
      </w:r>
    </w:p>
    <w:p w:rsidR="00BB08C9" w:rsidRPr="00BB08C9" w:rsidRDefault="00BB08C9" w:rsidP="00BB08C9">
      <w:pPr>
        <w:tabs>
          <w:tab w:val="clear" w:pos="794"/>
          <w:tab w:val="clear" w:pos="1191"/>
          <w:tab w:val="clear" w:pos="1588"/>
          <w:tab w:val="clear" w:pos="1985"/>
        </w:tabs>
        <w:overflowPunct/>
        <w:autoSpaceDE/>
        <w:autoSpaceDN/>
        <w:adjustRightInd/>
        <w:spacing w:before="0" w:line="240" w:lineRule="auto"/>
        <w:jc w:val="left"/>
        <w:textAlignment w:val="auto"/>
        <w:rPr>
          <w:rFonts w:cs="Times New Roman"/>
          <w:b/>
          <w:szCs w:val="24"/>
          <w:lang w:val="en-GB"/>
        </w:rPr>
      </w:pPr>
      <w:r w:rsidRPr="00BB08C9">
        <w:rPr>
          <w:szCs w:val="24"/>
        </w:rPr>
        <w:br w:type="page"/>
      </w:r>
    </w:p>
    <w:p w:rsidR="00BB08C9" w:rsidRPr="00BB08C9" w:rsidRDefault="00BB08C9" w:rsidP="00BB08C9">
      <w:pPr>
        <w:pStyle w:val="headingb0"/>
        <w:spacing w:before="120"/>
        <w:rPr>
          <w:rFonts w:ascii="Calibri" w:hAnsi="Calibri"/>
          <w:szCs w:val="24"/>
        </w:rPr>
      </w:pPr>
      <w:r w:rsidRPr="00BB08C9">
        <w:rPr>
          <w:rFonts w:ascii="Calibri" w:hAnsi="Calibri"/>
          <w:szCs w:val="24"/>
        </w:rPr>
        <w:lastRenderedPageBreak/>
        <w:t>4</w:t>
      </w:r>
      <w:r w:rsidRPr="00BB08C9">
        <w:rPr>
          <w:rFonts w:ascii="Calibri" w:hAnsi="Calibri"/>
          <w:szCs w:val="24"/>
        </w:rPr>
        <w:tab/>
        <w:t>Contributions</w:t>
      </w:r>
    </w:p>
    <w:p w:rsidR="00BB08C9" w:rsidRPr="00BB08C9" w:rsidRDefault="00BB08C9" w:rsidP="00BB08C9">
      <w:pPr>
        <w:rPr>
          <w:szCs w:val="24"/>
        </w:rPr>
      </w:pPr>
      <w:r w:rsidRPr="00BB08C9">
        <w:rPr>
          <w:szCs w:val="24"/>
        </w:rPr>
        <w:t>Contributions in response to the work of Working Party 5D are invited. These will be processed according to the provisions laid down in Resolution ITU-R 1-6.</w:t>
      </w:r>
    </w:p>
    <w:p w:rsidR="00BB08C9" w:rsidRPr="00BB08C9" w:rsidRDefault="00BB08C9" w:rsidP="00446235">
      <w:pPr>
        <w:rPr>
          <w:szCs w:val="24"/>
        </w:rPr>
      </w:pPr>
      <w:r w:rsidRPr="00BB08C9">
        <w:rPr>
          <w:szCs w:val="24"/>
        </w:rPr>
        <w:t xml:space="preserve">The membership is encouraged to submit contributions (including revisions, addenda and corrigenda to contributions) in order for them to be received 12 calendar days prior to the start of the meeting. </w:t>
      </w:r>
      <w:r w:rsidRPr="00BB08C9">
        <w:rPr>
          <w:b/>
          <w:szCs w:val="24"/>
        </w:rPr>
        <w:t xml:space="preserve">The deadline for </w:t>
      </w:r>
      <w:r w:rsidRPr="00BB08C9">
        <w:rPr>
          <w:rFonts w:hint="eastAsia"/>
          <w:b/>
          <w:szCs w:val="24"/>
          <w:lang w:eastAsia="zh-CN"/>
        </w:rPr>
        <w:t>submission</w:t>
      </w:r>
      <w:r w:rsidRPr="00BB08C9">
        <w:rPr>
          <w:b/>
          <w:szCs w:val="24"/>
        </w:rPr>
        <w:t xml:space="preserve"> of contributions is </w:t>
      </w:r>
      <w:r w:rsidR="00446235" w:rsidRPr="00446235">
        <w:rPr>
          <w:b/>
          <w:szCs w:val="24"/>
        </w:rPr>
        <w:t>Tuesday</w:t>
      </w:r>
      <w:r w:rsidRPr="00446235">
        <w:rPr>
          <w:b/>
          <w:szCs w:val="24"/>
        </w:rPr>
        <w:t>, 1</w:t>
      </w:r>
      <w:r w:rsidRPr="00446235">
        <w:rPr>
          <w:rFonts w:hint="eastAsia"/>
          <w:b/>
          <w:szCs w:val="24"/>
          <w:lang w:eastAsia="zh-CN"/>
        </w:rPr>
        <w:t>6</w:t>
      </w:r>
      <w:r w:rsidRPr="00446235">
        <w:rPr>
          <w:b/>
          <w:szCs w:val="24"/>
        </w:rPr>
        <w:t xml:space="preserve"> February 201</w:t>
      </w:r>
      <w:r w:rsidRPr="00446235">
        <w:rPr>
          <w:rFonts w:hint="eastAsia"/>
          <w:b/>
          <w:szCs w:val="24"/>
          <w:lang w:eastAsia="zh-CN"/>
        </w:rPr>
        <w:t>6</w:t>
      </w:r>
      <w:r w:rsidRPr="00446235">
        <w:rPr>
          <w:b/>
          <w:szCs w:val="24"/>
        </w:rPr>
        <w:t>,</w:t>
      </w:r>
      <w:r w:rsidR="00446235">
        <w:rPr>
          <w:b/>
          <w:szCs w:val="24"/>
        </w:rPr>
        <w:t xml:space="preserve"> 1600 </w:t>
      </w:r>
      <w:r w:rsidRPr="00BB08C9">
        <w:rPr>
          <w:b/>
          <w:szCs w:val="24"/>
        </w:rPr>
        <w:t>hours UTC.</w:t>
      </w:r>
      <w:r w:rsidRPr="00BB08C9">
        <w:rPr>
          <w:szCs w:val="24"/>
        </w:rPr>
        <w:t xml:space="preserve"> Submissions received later than this deadline can</w:t>
      </w:r>
      <w:r w:rsidR="00446235">
        <w:rPr>
          <w:szCs w:val="24"/>
        </w:rPr>
        <w:t>not be accepted. Resolution ITU</w:t>
      </w:r>
      <w:r w:rsidR="00446235">
        <w:rPr>
          <w:szCs w:val="24"/>
        </w:rPr>
        <w:noBreakHyphen/>
      </w:r>
      <w:r w:rsidRPr="00BB08C9">
        <w:rPr>
          <w:szCs w:val="24"/>
        </w:rPr>
        <w:t>R 1-6 provides that contributions which are not available to participants at the opening of the meeting shall not be considered.</w:t>
      </w:r>
    </w:p>
    <w:p w:rsidR="00BB08C9" w:rsidRPr="00BB08C9" w:rsidRDefault="00BB08C9" w:rsidP="00BB08C9">
      <w:pPr>
        <w:rPr>
          <w:szCs w:val="24"/>
        </w:rPr>
      </w:pPr>
      <w:r w:rsidRPr="00BB08C9">
        <w:rPr>
          <w:szCs w:val="24"/>
        </w:rPr>
        <w:t xml:space="preserve">Participants are requested to submit contributions by electronic mail to: </w:t>
      </w:r>
      <w:hyperlink r:id="rId9" w:history="1">
        <w:r w:rsidRPr="00BB08C9">
          <w:rPr>
            <w:rStyle w:val="Hyperlink"/>
            <w:szCs w:val="24"/>
          </w:rPr>
          <w:t>rsg5@itu.int</w:t>
        </w:r>
      </w:hyperlink>
      <w:r w:rsidRPr="00BB08C9">
        <w:rPr>
          <w:rStyle w:val="Hyperlink"/>
          <w:szCs w:val="24"/>
          <w:u w:val="none"/>
        </w:rPr>
        <w:t xml:space="preserve">. </w:t>
      </w:r>
      <w:r w:rsidRPr="00BB08C9">
        <w:rPr>
          <w:szCs w:val="24"/>
        </w:rPr>
        <w:t>A copy should also be sent to the Chairman of Working Party 5D and to the Chairman and Vice-Chairmen of Study Group 5. The p</w:t>
      </w:r>
      <w:r w:rsidR="00446235">
        <w:rPr>
          <w:szCs w:val="24"/>
        </w:rPr>
        <w:t xml:space="preserve">ertinent addresses can be found </w:t>
      </w:r>
      <w:r w:rsidRPr="00BB08C9">
        <w:rPr>
          <w:szCs w:val="24"/>
        </w:rPr>
        <w:t>on:</w:t>
      </w:r>
    </w:p>
    <w:p w:rsidR="00BB08C9" w:rsidRPr="00BB08C9" w:rsidRDefault="005A076A" w:rsidP="00BB08C9">
      <w:pPr>
        <w:spacing w:before="240"/>
        <w:jc w:val="center"/>
        <w:rPr>
          <w:rStyle w:val="Hyperlink"/>
          <w:szCs w:val="24"/>
        </w:rPr>
      </w:pPr>
      <w:hyperlink r:id="rId10" w:history="1">
        <w:r w:rsidR="00BB08C9" w:rsidRPr="00BB08C9">
          <w:rPr>
            <w:rStyle w:val="Hyperlink"/>
            <w:szCs w:val="24"/>
          </w:rPr>
          <w:t>http://itu.int/go/rsg5/ch</w:t>
        </w:r>
      </w:hyperlink>
    </w:p>
    <w:p w:rsidR="00BB08C9" w:rsidRPr="00BB08C9" w:rsidRDefault="005A076A" w:rsidP="00BB08C9">
      <w:pPr>
        <w:jc w:val="center"/>
        <w:rPr>
          <w:rStyle w:val="Hyperlink"/>
          <w:color w:val="auto"/>
          <w:szCs w:val="24"/>
        </w:rPr>
      </w:pPr>
      <w:hyperlink r:id="rId11" w:history="1">
        <w:r w:rsidR="00BB08C9" w:rsidRPr="00BB08C9">
          <w:rPr>
            <w:rStyle w:val="Hyperlink"/>
            <w:szCs w:val="24"/>
          </w:rPr>
          <w:t>http://itu.int/go/rwp5d/ch</w:t>
        </w:r>
      </w:hyperlink>
    </w:p>
    <w:p w:rsidR="00BB08C9" w:rsidRPr="00BB08C9" w:rsidRDefault="00BB08C9" w:rsidP="00BB08C9">
      <w:pPr>
        <w:pStyle w:val="Heading1"/>
        <w:spacing w:before="480"/>
        <w:ind w:left="0" w:firstLine="0"/>
        <w:rPr>
          <w:szCs w:val="24"/>
          <w:lang w:eastAsia="zh-CN"/>
        </w:rPr>
      </w:pPr>
      <w:r w:rsidRPr="00BB08C9">
        <w:rPr>
          <w:rFonts w:cs="Times New Roman"/>
          <w:szCs w:val="24"/>
          <w:lang w:val="en-GB"/>
        </w:rPr>
        <w:t>5</w:t>
      </w:r>
      <w:r w:rsidRPr="00BB08C9">
        <w:rPr>
          <w:szCs w:val="24"/>
        </w:rPr>
        <w:tab/>
        <w:t>Documents</w:t>
      </w:r>
    </w:p>
    <w:p w:rsidR="00BB08C9" w:rsidRPr="00BB08C9" w:rsidRDefault="00BB08C9" w:rsidP="00BB08C9">
      <w:pPr>
        <w:rPr>
          <w:szCs w:val="24"/>
        </w:rPr>
      </w:pPr>
      <w:bookmarkStart w:id="0" w:name="_Toc302573185"/>
      <w:r w:rsidRPr="00BB08C9">
        <w:rPr>
          <w:szCs w:val="24"/>
        </w:rPr>
        <w:t xml:space="preserve">Contributions will be posted “as received” within one working day on the Working Party 5D webpage established for this purpose: </w:t>
      </w:r>
      <w:hyperlink r:id="rId12" w:history="1">
        <w:r w:rsidRPr="00BB08C9">
          <w:rPr>
            <w:rStyle w:val="Hyperlink"/>
            <w:szCs w:val="24"/>
          </w:rPr>
          <w:t>http://www.itu.int/md/R15-WP5D.AR-C/en</w:t>
        </w:r>
      </w:hyperlink>
      <w:r w:rsidRPr="00BB08C9">
        <w:rPr>
          <w:szCs w:val="24"/>
        </w:rPr>
        <w:t>.</w:t>
      </w:r>
    </w:p>
    <w:p w:rsidR="00BB08C9" w:rsidRPr="00BB08C9" w:rsidRDefault="00BB08C9" w:rsidP="00BB08C9">
      <w:pPr>
        <w:rPr>
          <w:rFonts w:eastAsia="MS PGothic"/>
          <w:szCs w:val="24"/>
          <w:lang w:eastAsia="zh-CN"/>
        </w:rPr>
      </w:pPr>
      <w:r w:rsidRPr="00BB08C9">
        <w:rPr>
          <w:szCs w:val="24"/>
        </w:rPr>
        <w:t xml:space="preserve">The official versions will be posted on </w:t>
      </w:r>
      <w:hyperlink r:id="rId13" w:history="1">
        <w:r w:rsidRPr="00BB08C9">
          <w:rPr>
            <w:rStyle w:val="Hyperlink"/>
            <w:szCs w:val="24"/>
          </w:rPr>
          <w:t>http://www.itu.int/md/R15-WP5D-C/en</w:t>
        </w:r>
      </w:hyperlink>
      <w:r w:rsidRPr="00BB08C9">
        <w:rPr>
          <w:szCs w:val="24"/>
        </w:rPr>
        <w:t xml:space="preserve"> within 3 working days. All participants are kindly requested to download the documents from the above website </w:t>
      </w:r>
      <w:r w:rsidRPr="00BB08C9">
        <w:rPr>
          <w:b/>
          <w:szCs w:val="24"/>
        </w:rPr>
        <w:t>before the meeting starts</w:t>
      </w:r>
      <w:r w:rsidRPr="00BB08C9">
        <w:rPr>
          <w:szCs w:val="24"/>
        </w:rPr>
        <w:t xml:space="preserve"> to avoid congestion of Internet network.</w:t>
      </w:r>
    </w:p>
    <w:p w:rsidR="00BB08C9" w:rsidRPr="00BB08C9" w:rsidRDefault="00BB08C9" w:rsidP="00BB08C9">
      <w:pPr>
        <w:rPr>
          <w:rFonts w:eastAsia="MS PGothic"/>
          <w:szCs w:val="24"/>
          <w:lang w:eastAsia="zh-CN"/>
        </w:rPr>
      </w:pPr>
      <w:r w:rsidRPr="00BB08C9">
        <w:rPr>
          <w:rFonts w:eastAsia="MS PGothic"/>
          <w:szCs w:val="24"/>
          <w:lang w:eastAsia="zh-CN"/>
        </w:rPr>
        <w:t>Wireless LAN facilities will be available in all the meeting rooms and an Internet access facility will also be provided.</w:t>
      </w:r>
    </w:p>
    <w:p w:rsidR="00BB08C9" w:rsidRPr="00BB08C9" w:rsidRDefault="00BB08C9" w:rsidP="00BB08C9">
      <w:pPr>
        <w:rPr>
          <w:szCs w:val="24"/>
          <w:lang w:eastAsia="zh-CN"/>
        </w:rPr>
      </w:pPr>
      <w:r w:rsidRPr="00BB08C9">
        <w:rPr>
          <w:rFonts w:eastAsia="MS PGothic"/>
          <w:szCs w:val="24"/>
          <w:lang w:eastAsia="zh-CN"/>
        </w:rPr>
        <w:t xml:space="preserve">Participants will need to bring their laptops (equipped with a WLAN-card) with them to the meeting because </w:t>
      </w:r>
      <w:r w:rsidRPr="00BB08C9">
        <w:rPr>
          <w:rFonts w:eastAsia="MS PGothic"/>
          <w:b/>
          <w:bCs/>
          <w:szCs w:val="24"/>
          <w:lang w:eastAsia="zh-CN"/>
        </w:rPr>
        <w:t>this will be a completely paperless meeting</w:t>
      </w:r>
      <w:r w:rsidRPr="00BB08C9">
        <w:rPr>
          <w:rFonts w:eastAsia="MS PGothic"/>
          <w:szCs w:val="24"/>
          <w:lang w:eastAsia="zh-CN"/>
        </w:rPr>
        <w:t>.</w:t>
      </w:r>
    </w:p>
    <w:bookmarkEnd w:id="0"/>
    <w:p w:rsidR="00BB08C9" w:rsidRPr="00BB08C9" w:rsidRDefault="00BB08C9" w:rsidP="00BB08C9">
      <w:pPr>
        <w:pStyle w:val="Heading1"/>
        <w:spacing w:before="480"/>
        <w:rPr>
          <w:bCs/>
          <w:szCs w:val="24"/>
        </w:rPr>
      </w:pPr>
      <w:r w:rsidRPr="00BB08C9">
        <w:rPr>
          <w:bCs/>
          <w:szCs w:val="24"/>
        </w:rPr>
        <w:t>6</w:t>
      </w:r>
      <w:r w:rsidRPr="00BB08C9">
        <w:rPr>
          <w:bCs/>
          <w:szCs w:val="24"/>
        </w:rPr>
        <w:tab/>
        <w:t>Remote participation</w:t>
      </w:r>
    </w:p>
    <w:p w:rsidR="00BB08C9" w:rsidRPr="00BB08C9" w:rsidRDefault="00BB08C9" w:rsidP="00BB08C9">
      <w:pPr>
        <w:rPr>
          <w:szCs w:val="24"/>
        </w:rPr>
      </w:pPr>
      <w:r w:rsidRPr="00BB08C9">
        <w:rPr>
          <w:rFonts w:cs="Times New Roman"/>
          <w:szCs w:val="24"/>
        </w:rPr>
        <w:t>Audio webcast of plenary sessions of Working Party 5D and remote participation will not be available for this meeting.</w:t>
      </w:r>
    </w:p>
    <w:p w:rsidR="00BB08C9" w:rsidRPr="00BB08C9" w:rsidRDefault="00BB08C9" w:rsidP="00BB08C9">
      <w:pPr>
        <w:tabs>
          <w:tab w:val="clear" w:pos="794"/>
          <w:tab w:val="clear" w:pos="1191"/>
          <w:tab w:val="clear" w:pos="1588"/>
          <w:tab w:val="clear" w:pos="1985"/>
        </w:tabs>
        <w:overflowPunct/>
        <w:autoSpaceDE/>
        <w:autoSpaceDN/>
        <w:adjustRightInd/>
        <w:spacing w:before="480"/>
        <w:textAlignment w:val="auto"/>
        <w:rPr>
          <w:b/>
          <w:szCs w:val="24"/>
          <w:lang w:val="en-CA"/>
        </w:rPr>
      </w:pPr>
      <w:r w:rsidRPr="00BB08C9">
        <w:rPr>
          <w:b/>
          <w:szCs w:val="24"/>
          <w:lang w:val="en-CA"/>
        </w:rPr>
        <w:t>7</w:t>
      </w:r>
      <w:r w:rsidRPr="00BB08C9">
        <w:rPr>
          <w:b/>
          <w:szCs w:val="24"/>
          <w:lang w:val="en-CA"/>
        </w:rPr>
        <w:tab/>
        <w:t>Participation/Visa requirement</w:t>
      </w:r>
    </w:p>
    <w:p w:rsidR="00BB08C9" w:rsidRPr="00BB08C9" w:rsidRDefault="00BB08C9" w:rsidP="00BB08C9">
      <w:pPr>
        <w:rPr>
          <w:rFonts w:cs="Times New Roman"/>
          <w:szCs w:val="24"/>
        </w:rPr>
      </w:pPr>
      <w:r w:rsidRPr="00BB08C9">
        <w:rPr>
          <w:rFonts w:cs="Times New Roman"/>
          <w:szCs w:val="24"/>
        </w:rPr>
        <w:t xml:space="preserve">Advance registration to ITU-R events is mandatory and carried out exclusively online through Designated Focal Points (DFPs). Each ITU-R Member has been requested to designate a DFP responsible for the handling of all registration formalities, including visa support requests that should also be submitted by the DFP during the on-line registration process. Individuals wishing to be registered to an ITU-R event should directly contact the DFP for their entity. The list of ITU-R DFPs (TIES protected) as well as detailed information on event registration, visa support requirements, etc. can be found at: </w:t>
      </w:r>
    </w:p>
    <w:p w:rsidR="00BB08C9" w:rsidRPr="00BB08C9" w:rsidRDefault="005A076A" w:rsidP="00BB08C9">
      <w:pPr>
        <w:jc w:val="center"/>
        <w:rPr>
          <w:rFonts w:cs="Times New Roman"/>
          <w:szCs w:val="24"/>
        </w:rPr>
      </w:pPr>
      <w:hyperlink r:id="rId14" w:history="1">
        <w:r w:rsidR="00BB08C9" w:rsidRPr="00BB08C9">
          <w:rPr>
            <w:rStyle w:val="Hyperlink"/>
            <w:rFonts w:cs="Times New Roman"/>
            <w:szCs w:val="24"/>
          </w:rPr>
          <w:t>www.itu.int/en/ITU-R/information/events</w:t>
        </w:r>
      </w:hyperlink>
    </w:p>
    <w:p w:rsidR="00BB08C9" w:rsidRPr="00BB08C9" w:rsidRDefault="00BB08C9" w:rsidP="00BB08C9">
      <w:pPr>
        <w:rPr>
          <w:rFonts w:cs="Times New Roman"/>
          <w:szCs w:val="24"/>
        </w:rPr>
      </w:pPr>
      <w:r w:rsidRPr="00BB08C9">
        <w:rPr>
          <w:rFonts w:cs="Times New Roman"/>
          <w:szCs w:val="24"/>
        </w:rPr>
        <w:br/>
      </w:r>
      <w:r w:rsidRPr="00BB08C9">
        <w:rPr>
          <w:rFonts w:cs="Times New Roman"/>
          <w:szCs w:val="24"/>
        </w:rPr>
        <w:br/>
      </w:r>
      <w:r w:rsidRPr="00BB08C9">
        <w:rPr>
          <w:rFonts w:cs="Times New Roman"/>
          <w:szCs w:val="24"/>
        </w:rPr>
        <w:lastRenderedPageBreak/>
        <w:t xml:space="preserve">Specific information on deadlines to obtain visa and immigration documents are indicated in Annex 2. In particular, your attention is drawn to the need to apply for the visa well in advance. </w:t>
      </w:r>
    </w:p>
    <w:p w:rsidR="00BB08C9" w:rsidRPr="00BB08C9" w:rsidRDefault="00BB08C9" w:rsidP="00BB08C9">
      <w:pPr>
        <w:spacing w:before="1440"/>
        <w:rPr>
          <w:b/>
          <w:szCs w:val="24"/>
          <w:lang w:val="fr-CA"/>
        </w:rPr>
      </w:pPr>
      <w:r w:rsidRPr="00BB08C9">
        <w:rPr>
          <w:szCs w:val="24"/>
          <w:lang w:val="fr-CH"/>
        </w:rPr>
        <w:t>François Rancy</w:t>
      </w:r>
    </w:p>
    <w:p w:rsidR="00BB08C9" w:rsidRPr="00BB08C9" w:rsidRDefault="00BB08C9" w:rsidP="00BB08C9">
      <w:pPr>
        <w:pStyle w:val="Head"/>
        <w:tabs>
          <w:tab w:val="clear" w:pos="6663"/>
          <w:tab w:val="center" w:pos="7371"/>
          <w:tab w:val="right" w:pos="8505"/>
        </w:tabs>
        <w:rPr>
          <w:rFonts w:ascii="Calibri" w:hAnsi="Calibri"/>
          <w:szCs w:val="24"/>
          <w:lang w:val="fr-CH"/>
        </w:rPr>
      </w:pPr>
      <w:r w:rsidRPr="00BB08C9">
        <w:rPr>
          <w:rFonts w:ascii="Calibri" w:hAnsi="Calibri"/>
          <w:szCs w:val="24"/>
          <w:lang w:val="fr-CH"/>
        </w:rPr>
        <w:t>Director</w:t>
      </w:r>
    </w:p>
    <w:p w:rsidR="00BB08C9" w:rsidRPr="00BB08C9" w:rsidRDefault="00BB08C9" w:rsidP="00BB08C9">
      <w:pPr>
        <w:spacing w:before="960" w:after="120"/>
        <w:rPr>
          <w:szCs w:val="24"/>
          <w:lang w:val="fr-CH"/>
        </w:rPr>
      </w:pPr>
      <w:r w:rsidRPr="00BB08C9">
        <w:rPr>
          <w:b/>
          <w:bCs/>
          <w:szCs w:val="24"/>
          <w:lang w:val="fr-CH"/>
        </w:rPr>
        <w:t>Annexes</w:t>
      </w:r>
      <w:r w:rsidR="005B0615">
        <w:rPr>
          <w:szCs w:val="24"/>
          <w:lang w:val="fr-CH"/>
        </w:rPr>
        <w:t>: 3</w:t>
      </w:r>
    </w:p>
    <w:p w:rsidR="00BB08C9" w:rsidRPr="00155AF4" w:rsidRDefault="00BB08C9" w:rsidP="00BB08C9">
      <w:pPr>
        <w:tabs>
          <w:tab w:val="left" w:pos="284"/>
          <w:tab w:val="left" w:pos="568"/>
        </w:tabs>
        <w:spacing w:before="1080"/>
        <w:rPr>
          <w:b/>
          <w:bCs/>
          <w:sz w:val="18"/>
          <w:szCs w:val="18"/>
          <w:lang w:val="fr-CH"/>
        </w:rPr>
      </w:pPr>
      <w:r w:rsidRPr="00155AF4">
        <w:rPr>
          <w:b/>
          <w:bCs/>
          <w:sz w:val="18"/>
          <w:szCs w:val="18"/>
          <w:lang w:val="fr-CH"/>
        </w:rPr>
        <w:t>Distribution:</w:t>
      </w:r>
    </w:p>
    <w:p w:rsidR="00BB08C9" w:rsidRPr="00963A11" w:rsidRDefault="00BB08C9" w:rsidP="00446235">
      <w:pPr>
        <w:tabs>
          <w:tab w:val="clear" w:pos="794"/>
          <w:tab w:val="left" w:pos="284"/>
        </w:tabs>
        <w:spacing w:before="120" w:line="240" w:lineRule="auto"/>
        <w:ind w:left="284" w:hanging="284"/>
        <w:jc w:val="left"/>
        <w:rPr>
          <w:sz w:val="18"/>
          <w:szCs w:val="18"/>
        </w:rPr>
      </w:pPr>
      <w:r w:rsidRPr="00963A11">
        <w:rPr>
          <w:sz w:val="18"/>
          <w:szCs w:val="18"/>
        </w:rPr>
        <w:t>–</w:t>
      </w:r>
      <w:r w:rsidRPr="00963A11">
        <w:rPr>
          <w:sz w:val="18"/>
          <w:szCs w:val="18"/>
        </w:rPr>
        <w:tab/>
        <w:t>Administrations of Member States of the ITU and Radiocommunication Sector Members participating in the work of</w:t>
      </w:r>
      <w:r>
        <w:rPr>
          <w:rFonts w:hint="eastAsia"/>
          <w:sz w:val="18"/>
          <w:szCs w:val="18"/>
          <w:lang w:eastAsia="zh-CN"/>
        </w:rPr>
        <w:t xml:space="preserve"> </w:t>
      </w:r>
      <w:r w:rsidRPr="00963A11">
        <w:rPr>
          <w:sz w:val="18"/>
          <w:szCs w:val="18"/>
        </w:rPr>
        <w:t>Radiocommunication Study Group 5</w:t>
      </w:r>
    </w:p>
    <w:p w:rsidR="00BB08C9" w:rsidRPr="00963A11" w:rsidRDefault="00BB08C9" w:rsidP="00446235">
      <w:pPr>
        <w:tabs>
          <w:tab w:val="clear" w:pos="794"/>
          <w:tab w:val="left" w:pos="284"/>
        </w:tabs>
        <w:spacing w:before="0" w:line="240" w:lineRule="auto"/>
        <w:jc w:val="left"/>
        <w:rPr>
          <w:sz w:val="18"/>
          <w:szCs w:val="18"/>
        </w:rPr>
      </w:pPr>
      <w:r w:rsidRPr="00963A11">
        <w:rPr>
          <w:sz w:val="18"/>
          <w:szCs w:val="18"/>
        </w:rPr>
        <w:t>–</w:t>
      </w:r>
      <w:r w:rsidRPr="00963A11">
        <w:rPr>
          <w:sz w:val="18"/>
          <w:szCs w:val="18"/>
        </w:rPr>
        <w:tab/>
        <w:t>ITU-R Associates participating in the work of Radiocommunication Group 5</w:t>
      </w:r>
    </w:p>
    <w:p w:rsidR="00BB08C9" w:rsidRPr="00963A11" w:rsidRDefault="00BB08C9" w:rsidP="00446235">
      <w:pPr>
        <w:tabs>
          <w:tab w:val="clear" w:pos="794"/>
          <w:tab w:val="left" w:pos="284"/>
        </w:tabs>
        <w:spacing w:before="0" w:line="240" w:lineRule="auto"/>
        <w:jc w:val="left"/>
        <w:rPr>
          <w:sz w:val="18"/>
          <w:szCs w:val="18"/>
        </w:rPr>
      </w:pPr>
      <w:r w:rsidRPr="00963A11">
        <w:rPr>
          <w:sz w:val="18"/>
          <w:szCs w:val="18"/>
        </w:rPr>
        <w:t>–</w:t>
      </w:r>
      <w:r w:rsidRPr="00963A11">
        <w:rPr>
          <w:sz w:val="18"/>
          <w:szCs w:val="18"/>
        </w:rPr>
        <w:tab/>
        <w:t>ITU-R Academia</w:t>
      </w:r>
    </w:p>
    <w:p w:rsidR="00BB08C9" w:rsidRPr="00963A11" w:rsidRDefault="00BB08C9" w:rsidP="00446235">
      <w:pPr>
        <w:tabs>
          <w:tab w:val="clear" w:pos="794"/>
          <w:tab w:val="left" w:pos="284"/>
        </w:tabs>
        <w:spacing w:before="0" w:line="240" w:lineRule="auto"/>
        <w:jc w:val="left"/>
        <w:rPr>
          <w:sz w:val="18"/>
          <w:szCs w:val="18"/>
        </w:rPr>
      </w:pPr>
      <w:r w:rsidRPr="00963A11">
        <w:rPr>
          <w:sz w:val="18"/>
          <w:szCs w:val="18"/>
        </w:rPr>
        <w:t>–</w:t>
      </w:r>
      <w:r w:rsidRPr="00963A11">
        <w:rPr>
          <w:sz w:val="18"/>
          <w:szCs w:val="18"/>
        </w:rPr>
        <w:tab/>
        <w:t>Chairman and Vice-Chairmen of Radiocommunication Group 5</w:t>
      </w:r>
    </w:p>
    <w:p w:rsidR="00BB08C9" w:rsidRDefault="00BB08C9" w:rsidP="00446235">
      <w:pPr>
        <w:tabs>
          <w:tab w:val="clear" w:pos="794"/>
          <w:tab w:val="left" w:pos="284"/>
        </w:tabs>
        <w:spacing w:before="0" w:line="240" w:lineRule="auto"/>
        <w:ind w:left="284" w:hanging="284"/>
        <w:jc w:val="left"/>
        <w:rPr>
          <w:sz w:val="18"/>
          <w:szCs w:val="18"/>
        </w:rPr>
      </w:pPr>
      <w:r w:rsidRPr="00963A11">
        <w:rPr>
          <w:sz w:val="18"/>
          <w:szCs w:val="18"/>
        </w:rPr>
        <w:t>–</w:t>
      </w:r>
      <w:r w:rsidRPr="00963A11">
        <w:rPr>
          <w:sz w:val="18"/>
          <w:szCs w:val="18"/>
        </w:rPr>
        <w:tab/>
        <w:t>Secretary General of the ITU, Director of the Telecommunication Standardization Bureau, Director of the Telecommunication Development Bureau</w:t>
      </w:r>
    </w:p>
    <w:p w:rsidR="00BB08C9" w:rsidRPr="00AE0F4B" w:rsidRDefault="00BB08C9" w:rsidP="00BB08C9">
      <w:pPr>
        <w:tabs>
          <w:tab w:val="clear" w:pos="794"/>
          <w:tab w:val="left" w:pos="284"/>
        </w:tabs>
        <w:spacing w:before="0" w:line="240" w:lineRule="auto"/>
        <w:ind w:left="284" w:hanging="284"/>
        <w:rPr>
          <w:b/>
          <w:bCs/>
          <w:sz w:val="28"/>
        </w:rPr>
      </w:pPr>
      <w:r w:rsidRPr="00AE0F4B">
        <w:br w:type="page"/>
      </w:r>
    </w:p>
    <w:p w:rsidR="00BB08C9" w:rsidRPr="00FA0A0D" w:rsidRDefault="00BB08C9" w:rsidP="00BB08C9">
      <w:pPr>
        <w:pStyle w:val="AnnexNo"/>
        <w:rPr>
          <w:rFonts w:ascii="Calibri" w:hAnsi="Calibri"/>
        </w:rPr>
      </w:pPr>
      <w:r w:rsidRPr="00FA0A0D">
        <w:rPr>
          <w:rFonts w:ascii="Calibri" w:hAnsi="Calibri"/>
        </w:rPr>
        <w:lastRenderedPageBreak/>
        <w:t>Annex 1</w:t>
      </w:r>
    </w:p>
    <w:p w:rsidR="00BB08C9" w:rsidRPr="00FA0A0D" w:rsidRDefault="00BB08C9" w:rsidP="00BB08C9">
      <w:pPr>
        <w:pStyle w:val="AppendixNotitle0"/>
        <w:rPr>
          <w:rFonts w:ascii="Calibri" w:hAnsi="Calibri"/>
        </w:rPr>
      </w:pPr>
      <w:r w:rsidRPr="00FA0A0D">
        <w:rPr>
          <w:rFonts w:ascii="Calibri" w:hAnsi="Calibri"/>
        </w:rPr>
        <w:t xml:space="preserve">Draft agenda for the </w:t>
      </w:r>
      <w:r>
        <w:rPr>
          <w:rFonts w:ascii="Calibri" w:hAnsi="Calibri"/>
        </w:rPr>
        <w:t>23</w:t>
      </w:r>
      <w:r>
        <w:rPr>
          <w:rFonts w:ascii="Calibri" w:hAnsi="Calibri"/>
          <w:vertAlign w:val="superscript"/>
        </w:rPr>
        <w:t>rd</w:t>
      </w:r>
      <w:r w:rsidRPr="00FA0A0D">
        <w:rPr>
          <w:rFonts w:ascii="Calibri" w:hAnsi="Calibri"/>
        </w:rPr>
        <w:t xml:space="preserve"> meeting of Working Party 5D</w:t>
      </w:r>
    </w:p>
    <w:p w:rsidR="00BB08C9" w:rsidRPr="00FA0A0D" w:rsidRDefault="00BB08C9" w:rsidP="00BB08C9">
      <w:pPr>
        <w:pStyle w:val="Title3"/>
        <w:spacing w:before="360"/>
        <w:rPr>
          <w:sz w:val="24"/>
          <w:szCs w:val="24"/>
        </w:rPr>
      </w:pPr>
      <w:r w:rsidRPr="00FA0A0D">
        <w:rPr>
          <w:sz w:val="24"/>
          <w:szCs w:val="24"/>
        </w:rPr>
        <w:t>(</w:t>
      </w:r>
      <w:r>
        <w:rPr>
          <w:sz w:val="24"/>
          <w:szCs w:val="24"/>
        </w:rPr>
        <w:t>Beijing</w:t>
      </w:r>
      <w:r w:rsidRPr="00FA0A0D">
        <w:rPr>
          <w:sz w:val="24"/>
          <w:szCs w:val="24"/>
        </w:rPr>
        <w:t xml:space="preserve">, </w:t>
      </w:r>
      <w:r>
        <w:rPr>
          <w:sz w:val="24"/>
          <w:szCs w:val="24"/>
        </w:rPr>
        <w:t>China</w:t>
      </w:r>
      <w:r w:rsidRPr="00FA0A0D">
        <w:rPr>
          <w:sz w:val="24"/>
          <w:szCs w:val="24"/>
          <w:lang w:eastAsia="ja-JP"/>
        </w:rPr>
        <w:t xml:space="preserve">, </w:t>
      </w:r>
      <w:r>
        <w:rPr>
          <w:sz w:val="24"/>
          <w:szCs w:val="24"/>
        </w:rPr>
        <w:t>2</w:t>
      </w:r>
      <w:r>
        <w:rPr>
          <w:rFonts w:hint="eastAsia"/>
          <w:sz w:val="24"/>
          <w:szCs w:val="24"/>
          <w:lang w:eastAsia="zh-CN"/>
        </w:rPr>
        <w:t>3</w:t>
      </w:r>
      <w:r>
        <w:rPr>
          <w:sz w:val="24"/>
          <w:szCs w:val="24"/>
        </w:rPr>
        <w:t xml:space="preserve"> February - 2 March 2016</w:t>
      </w:r>
      <w:r w:rsidRPr="00FA0A0D">
        <w:rPr>
          <w:sz w:val="24"/>
          <w:szCs w:val="24"/>
        </w:rPr>
        <w:t>)</w:t>
      </w:r>
    </w:p>
    <w:p w:rsidR="00BB08C9" w:rsidRPr="00FA0A0D" w:rsidRDefault="00BB08C9" w:rsidP="00BB08C9"/>
    <w:p w:rsidR="00BB08C9" w:rsidRPr="00FA0A0D" w:rsidRDefault="00BB08C9" w:rsidP="00BB08C9"/>
    <w:p w:rsidR="00BB08C9" w:rsidRPr="00AC70BE" w:rsidRDefault="00BB08C9" w:rsidP="00BB08C9">
      <w:pPr>
        <w:tabs>
          <w:tab w:val="center" w:pos="8647"/>
        </w:tabs>
        <w:spacing w:before="240"/>
        <w:rPr>
          <w:color w:val="000000"/>
          <w:szCs w:val="24"/>
        </w:rPr>
      </w:pPr>
      <w:r w:rsidRPr="00AC70BE">
        <w:rPr>
          <w:b/>
          <w:bCs/>
          <w:color w:val="000000"/>
          <w:szCs w:val="24"/>
        </w:rPr>
        <w:t>1</w:t>
      </w:r>
      <w:r w:rsidRPr="00AC70BE">
        <w:rPr>
          <w:color w:val="000000"/>
          <w:szCs w:val="24"/>
        </w:rPr>
        <w:tab/>
        <w:t>Opening remarks</w:t>
      </w:r>
    </w:p>
    <w:p w:rsidR="00BB08C9" w:rsidRPr="00AC70BE" w:rsidRDefault="00BB08C9" w:rsidP="00BB08C9">
      <w:pPr>
        <w:tabs>
          <w:tab w:val="center" w:pos="8647"/>
        </w:tabs>
        <w:spacing w:before="240"/>
        <w:rPr>
          <w:color w:val="000000"/>
          <w:szCs w:val="24"/>
        </w:rPr>
      </w:pPr>
      <w:r w:rsidRPr="00AC70BE">
        <w:rPr>
          <w:b/>
          <w:bCs/>
          <w:color w:val="000000"/>
          <w:szCs w:val="24"/>
        </w:rPr>
        <w:t>2</w:t>
      </w:r>
      <w:r w:rsidRPr="00AC70BE">
        <w:rPr>
          <w:color w:val="000000"/>
          <w:szCs w:val="24"/>
        </w:rPr>
        <w:tab/>
        <w:t>Adoption of the draft agenda</w:t>
      </w:r>
    </w:p>
    <w:p w:rsidR="00BB08C9" w:rsidRPr="009C01DB" w:rsidRDefault="00BB08C9" w:rsidP="00BB08C9">
      <w:pPr>
        <w:tabs>
          <w:tab w:val="center" w:pos="8647"/>
        </w:tabs>
        <w:spacing w:before="240"/>
        <w:rPr>
          <w:b/>
          <w:color w:val="000000"/>
          <w:szCs w:val="24"/>
        </w:rPr>
      </w:pPr>
      <w:r w:rsidRPr="00AC70BE">
        <w:rPr>
          <w:b/>
          <w:bCs/>
          <w:color w:val="000000"/>
          <w:szCs w:val="24"/>
        </w:rPr>
        <w:t>3</w:t>
      </w:r>
      <w:r w:rsidRPr="00AC70BE">
        <w:rPr>
          <w:b/>
          <w:bCs/>
          <w:color w:val="000000"/>
          <w:szCs w:val="24"/>
        </w:rPr>
        <w:tab/>
      </w:r>
      <w:r w:rsidRPr="00AC70BE">
        <w:rPr>
          <w:color w:val="000000"/>
          <w:szCs w:val="24"/>
        </w:rPr>
        <w:t>Report o</w:t>
      </w:r>
      <w:r w:rsidRPr="009C01DB">
        <w:rPr>
          <w:color w:val="000000"/>
          <w:szCs w:val="24"/>
        </w:rPr>
        <w:t>f the 22</w:t>
      </w:r>
      <w:r w:rsidRPr="009C01DB">
        <w:rPr>
          <w:color w:val="000000"/>
          <w:szCs w:val="24"/>
          <w:vertAlign w:val="superscript"/>
        </w:rPr>
        <w:t>nd</w:t>
      </w:r>
      <w:r w:rsidRPr="009C01DB">
        <w:rPr>
          <w:color w:val="000000"/>
          <w:szCs w:val="24"/>
        </w:rPr>
        <w:t>meeting of Working Party 5D</w:t>
      </w:r>
      <w:r w:rsidR="00446235">
        <w:rPr>
          <w:color w:val="000000"/>
          <w:szCs w:val="24"/>
        </w:rPr>
        <w:t xml:space="preserve"> (Doc. </w:t>
      </w:r>
      <w:hyperlink r:id="rId15" w:history="1">
        <w:r w:rsidR="00446235" w:rsidRPr="00446235">
          <w:rPr>
            <w:rStyle w:val="Hyperlink"/>
            <w:szCs w:val="24"/>
          </w:rPr>
          <w:t>5D/1042</w:t>
        </w:r>
      </w:hyperlink>
      <w:r w:rsidR="00446235">
        <w:rPr>
          <w:color w:val="000000"/>
          <w:szCs w:val="24"/>
        </w:rPr>
        <w:t>)</w:t>
      </w:r>
    </w:p>
    <w:p w:rsidR="00BB08C9" w:rsidRPr="00AC70BE" w:rsidRDefault="00BB08C9" w:rsidP="00BB08C9">
      <w:pPr>
        <w:spacing w:before="240"/>
        <w:rPr>
          <w:b/>
          <w:bCs/>
          <w:szCs w:val="24"/>
        </w:rPr>
      </w:pPr>
      <w:r w:rsidRPr="009C01DB">
        <w:rPr>
          <w:b/>
          <w:bCs/>
          <w:szCs w:val="24"/>
        </w:rPr>
        <w:t>4</w:t>
      </w:r>
      <w:r w:rsidRPr="009C01DB">
        <w:rPr>
          <w:b/>
          <w:bCs/>
          <w:szCs w:val="24"/>
        </w:rPr>
        <w:tab/>
      </w:r>
      <w:r w:rsidRPr="009C01DB">
        <w:rPr>
          <w:szCs w:val="24"/>
        </w:rPr>
        <w:t>Reports from Rapporteurs and Correspo</w:t>
      </w:r>
      <w:r w:rsidRPr="00AC70BE">
        <w:rPr>
          <w:szCs w:val="24"/>
        </w:rPr>
        <w:t>ndence Groups</w:t>
      </w:r>
    </w:p>
    <w:p w:rsidR="00BB08C9" w:rsidRPr="00AC70BE" w:rsidRDefault="00BB08C9" w:rsidP="00BB08C9">
      <w:pPr>
        <w:spacing w:before="240"/>
        <w:rPr>
          <w:szCs w:val="24"/>
        </w:rPr>
      </w:pPr>
      <w:r w:rsidRPr="00AC70BE">
        <w:rPr>
          <w:b/>
          <w:bCs/>
          <w:szCs w:val="24"/>
        </w:rPr>
        <w:t>5</w:t>
      </w:r>
      <w:r w:rsidRPr="00AC70BE">
        <w:rPr>
          <w:b/>
          <w:bCs/>
          <w:szCs w:val="24"/>
        </w:rPr>
        <w:tab/>
      </w:r>
      <w:r w:rsidRPr="00AC70BE">
        <w:rPr>
          <w:szCs w:val="24"/>
        </w:rPr>
        <w:t>Working structure and document assignment</w:t>
      </w:r>
    </w:p>
    <w:p w:rsidR="00BB08C9" w:rsidRPr="00AC70BE" w:rsidRDefault="00BB08C9" w:rsidP="00BB08C9">
      <w:pPr>
        <w:spacing w:before="240"/>
        <w:rPr>
          <w:szCs w:val="24"/>
          <w:lang w:eastAsia="ja-JP"/>
        </w:rPr>
      </w:pPr>
      <w:r w:rsidRPr="00AC70BE">
        <w:rPr>
          <w:b/>
          <w:bCs/>
          <w:szCs w:val="24"/>
        </w:rPr>
        <w:t>6</w:t>
      </w:r>
      <w:r w:rsidRPr="00AC70BE">
        <w:rPr>
          <w:b/>
          <w:bCs/>
          <w:szCs w:val="24"/>
        </w:rPr>
        <w:tab/>
      </w:r>
      <w:r w:rsidRPr="00AC70BE">
        <w:rPr>
          <w:szCs w:val="24"/>
        </w:rPr>
        <w:t>Any other business</w:t>
      </w:r>
    </w:p>
    <w:p w:rsidR="00BB08C9" w:rsidRPr="00FA0A0D" w:rsidRDefault="00BB08C9" w:rsidP="00BB08C9">
      <w:pPr>
        <w:spacing w:before="240"/>
        <w:rPr>
          <w:lang w:eastAsia="ja-JP"/>
        </w:rPr>
      </w:pPr>
    </w:p>
    <w:p w:rsidR="00BB08C9" w:rsidRPr="00FA0A0D" w:rsidRDefault="00BB08C9" w:rsidP="00BB08C9">
      <w:pPr>
        <w:spacing w:before="240"/>
        <w:rPr>
          <w:lang w:eastAsia="ja-JP"/>
        </w:rPr>
      </w:pPr>
    </w:p>
    <w:p w:rsidR="00BB08C9" w:rsidRPr="00FA0A0D" w:rsidRDefault="00BB08C9" w:rsidP="00BB08C9">
      <w:pPr>
        <w:spacing w:before="240"/>
        <w:rPr>
          <w:lang w:eastAsia="ja-JP"/>
        </w:rPr>
      </w:pPr>
    </w:p>
    <w:p w:rsidR="00BB08C9" w:rsidRPr="00AC70BE" w:rsidRDefault="00BB08C9" w:rsidP="00BB08C9">
      <w:pPr>
        <w:tabs>
          <w:tab w:val="clear" w:pos="794"/>
          <w:tab w:val="clear" w:pos="1191"/>
          <w:tab w:val="clear" w:pos="1588"/>
          <w:tab w:val="clear" w:pos="1985"/>
          <w:tab w:val="center" w:pos="7938"/>
        </w:tabs>
        <w:rPr>
          <w:szCs w:val="24"/>
        </w:rPr>
      </w:pPr>
      <w:r w:rsidRPr="00FA0A0D">
        <w:tab/>
      </w:r>
      <w:r w:rsidRPr="00AC70BE">
        <w:rPr>
          <w:szCs w:val="24"/>
        </w:rPr>
        <w:t>S. BLUST</w:t>
      </w:r>
    </w:p>
    <w:p w:rsidR="00BB08C9" w:rsidRPr="00FA0A0D" w:rsidRDefault="00BB08C9" w:rsidP="00BB08C9">
      <w:pPr>
        <w:tabs>
          <w:tab w:val="clear" w:pos="794"/>
          <w:tab w:val="clear" w:pos="1191"/>
          <w:tab w:val="clear" w:pos="1588"/>
          <w:tab w:val="clear" w:pos="1985"/>
          <w:tab w:val="center" w:pos="7938"/>
        </w:tabs>
        <w:spacing w:before="0"/>
      </w:pPr>
      <w:r w:rsidRPr="00AC70BE">
        <w:rPr>
          <w:szCs w:val="24"/>
        </w:rPr>
        <w:tab/>
        <w:t>Chairman, Working Party 5D</w:t>
      </w:r>
    </w:p>
    <w:p w:rsidR="00BB08C9" w:rsidRPr="00FA0A0D" w:rsidRDefault="00BB08C9" w:rsidP="00BB08C9"/>
    <w:p w:rsidR="00BB08C9" w:rsidRPr="00AE0F4B" w:rsidRDefault="00BB08C9" w:rsidP="00BB08C9">
      <w:pPr>
        <w:tabs>
          <w:tab w:val="clear" w:pos="794"/>
          <w:tab w:val="clear" w:pos="1191"/>
          <w:tab w:val="clear" w:pos="1588"/>
          <w:tab w:val="clear" w:pos="1985"/>
        </w:tabs>
        <w:overflowPunct/>
        <w:autoSpaceDE/>
        <w:autoSpaceDN/>
        <w:adjustRightInd/>
        <w:spacing w:before="0"/>
        <w:textAlignment w:val="auto"/>
      </w:pPr>
      <w:r w:rsidRPr="00AE0F4B">
        <w:br w:type="page"/>
      </w:r>
    </w:p>
    <w:p w:rsidR="00BB08C9" w:rsidRPr="000F494B" w:rsidRDefault="00BB08C9" w:rsidP="00BB08C9">
      <w:pPr>
        <w:pStyle w:val="AnnexNo"/>
        <w:spacing w:before="120"/>
        <w:rPr>
          <w:rFonts w:ascii="Calibri" w:hAnsi="Calibri"/>
        </w:rPr>
      </w:pPr>
      <w:r w:rsidRPr="000F494B">
        <w:rPr>
          <w:rFonts w:ascii="Calibri" w:hAnsi="Calibri"/>
        </w:rPr>
        <w:lastRenderedPageBreak/>
        <w:t>ANNEX 2</w:t>
      </w:r>
    </w:p>
    <w:p w:rsidR="00BB08C9" w:rsidRPr="000F494B" w:rsidRDefault="00BB08C9" w:rsidP="00BB08C9">
      <w:pPr>
        <w:pStyle w:val="AnnexNotitle0"/>
        <w:spacing w:before="240"/>
        <w:rPr>
          <w:rFonts w:ascii="Calibri" w:hAnsi="Calibri"/>
          <w:lang w:val="en-US" w:eastAsia="ja-JP"/>
        </w:rPr>
      </w:pPr>
      <w:r w:rsidRPr="000F494B">
        <w:rPr>
          <w:rFonts w:ascii="Calibri" w:hAnsi="Calibri"/>
          <w:lang w:val="en-US" w:eastAsia="ja-JP"/>
        </w:rPr>
        <w:t>Additional</w:t>
      </w:r>
      <w:r w:rsidRPr="000F494B">
        <w:rPr>
          <w:rFonts w:ascii="Calibri" w:hAnsi="Calibri"/>
          <w:lang w:val="en-US"/>
        </w:rPr>
        <w:t xml:space="preserve"> information for</w:t>
      </w:r>
      <w:r w:rsidRPr="000F494B">
        <w:rPr>
          <w:rFonts w:ascii="Calibri" w:hAnsi="Calibri"/>
          <w:lang w:val="en-US" w:eastAsia="ja-JP"/>
        </w:rPr>
        <w:t xml:space="preserve"> the </w:t>
      </w:r>
      <w:r>
        <w:rPr>
          <w:rFonts w:ascii="Calibri" w:hAnsi="Calibri"/>
        </w:rPr>
        <w:t>2</w:t>
      </w:r>
      <w:r>
        <w:rPr>
          <w:rFonts w:ascii="Calibri" w:hAnsi="Calibri" w:hint="eastAsia"/>
          <w:lang w:eastAsia="zh-CN"/>
        </w:rPr>
        <w:t>3</w:t>
      </w:r>
      <w:r w:rsidRPr="004F4623">
        <w:rPr>
          <w:rFonts w:ascii="Calibri" w:hAnsi="Calibri" w:hint="eastAsia"/>
          <w:vertAlign w:val="superscript"/>
          <w:lang w:eastAsia="zh-CN"/>
        </w:rPr>
        <w:t>rd</w:t>
      </w:r>
      <w:r w:rsidRPr="000F494B">
        <w:rPr>
          <w:rFonts w:ascii="Calibri" w:hAnsi="Calibri"/>
          <w:lang w:val="en-US" w:eastAsia="ja-JP"/>
        </w:rPr>
        <w:t xml:space="preserve"> meeting of Working Party 5D</w:t>
      </w:r>
    </w:p>
    <w:p w:rsidR="00BB08C9" w:rsidRDefault="00BB08C9" w:rsidP="00BB08C9">
      <w:pPr>
        <w:pStyle w:val="Heading1"/>
        <w:numPr>
          <w:ilvl w:val="0"/>
          <w:numId w:val="2"/>
        </w:numPr>
        <w:rPr>
          <w:szCs w:val="24"/>
        </w:rPr>
      </w:pPr>
      <w:r w:rsidRPr="00371C72">
        <w:rPr>
          <w:szCs w:val="24"/>
        </w:rPr>
        <w:t>Introduction</w:t>
      </w:r>
    </w:p>
    <w:p w:rsidR="00BB08C9" w:rsidRDefault="00BB08C9" w:rsidP="006F7861">
      <w:pPr>
        <w:rPr>
          <w:szCs w:val="24"/>
        </w:rPr>
      </w:pPr>
      <w:r w:rsidRPr="009C01DB">
        <w:rPr>
          <w:szCs w:val="24"/>
        </w:rPr>
        <w:t xml:space="preserve">The Administration </w:t>
      </w:r>
      <w:r w:rsidR="006F7861">
        <w:rPr>
          <w:szCs w:val="24"/>
        </w:rPr>
        <w:t xml:space="preserve">of China </w:t>
      </w:r>
      <w:r w:rsidRPr="009C01DB">
        <w:rPr>
          <w:szCs w:val="24"/>
        </w:rPr>
        <w:t>and private sector companies are pleased to welcome the participants to the twenty-third meeting of ITU-R Working Party 5D on IMT Systems (23 February – 2 March</w:t>
      </w:r>
      <w:r w:rsidRPr="009C01DB">
        <w:rPr>
          <w:rFonts w:hint="eastAsia"/>
          <w:szCs w:val="24"/>
          <w:lang w:eastAsia="zh-CN"/>
        </w:rPr>
        <w:t>,</w:t>
      </w:r>
      <w:r w:rsidRPr="009C01DB">
        <w:rPr>
          <w:szCs w:val="24"/>
        </w:rPr>
        <w:t xml:space="preserve"> 201</w:t>
      </w:r>
      <w:r w:rsidRPr="009C01DB">
        <w:rPr>
          <w:rFonts w:hint="eastAsia"/>
          <w:szCs w:val="24"/>
          <w:lang w:eastAsia="zh-CN"/>
        </w:rPr>
        <w:t>6</w:t>
      </w:r>
      <w:r w:rsidRPr="009C01DB">
        <w:rPr>
          <w:szCs w:val="24"/>
        </w:rPr>
        <w:t xml:space="preserve">). This Annex provides both information on the meeting and guidance to the delegates for their stay in </w:t>
      </w:r>
      <w:r w:rsidR="00446235" w:rsidRPr="009C01DB">
        <w:rPr>
          <w:szCs w:val="24"/>
        </w:rPr>
        <w:t>Beijing</w:t>
      </w:r>
      <w:r w:rsidRPr="009C01DB">
        <w:rPr>
          <w:szCs w:val="24"/>
        </w:rPr>
        <w:t>, China.</w:t>
      </w:r>
      <w:bookmarkStart w:id="1" w:name="_GoBack"/>
      <w:bookmarkEnd w:id="1"/>
    </w:p>
    <w:p w:rsidR="00BB08C9" w:rsidRDefault="00BB08C9" w:rsidP="00BB08C9">
      <w:pPr>
        <w:rPr>
          <w:szCs w:val="24"/>
        </w:rPr>
      </w:pPr>
    </w:p>
    <w:p w:rsidR="00BB08C9" w:rsidRDefault="00BB08C9" w:rsidP="00BB08C9">
      <w:pPr>
        <w:rPr>
          <w:szCs w:val="24"/>
        </w:rPr>
      </w:pPr>
      <w:r>
        <w:rPr>
          <w:noProof/>
          <w:szCs w:val="24"/>
          <w:lang w:val="en-GB" w:eastAsia="zh-CN"/>
        </w:rPr>
        <mc:AlternateContent>
          <mc:Choice Requires="wpg">
            <w:drawing>
              <wp:anchor distT="0" distB="0" distL="114300" distR="114300" simplePos="0" relativeHeight="251661312" behindDoc="0" locked="0" layoutInCell="1" allowOverlap="1">
                <wp:simplePos x="0" y="0"/>
                <wp:positionH relativeFrom="column">
                  <wp:posOffset>0</wp:posOffset>
                </wp:positionH>
                <wp:positionV relativeFrom="paragraph">
                  <wp:posOffset>60960</wp:posOffset>
                </wp:positionV>
                <wp:extent cx="6082030" cy="2673350"/>
                <wp:effectExtent l="0" t="0" r="0" b="0"/>
                <wp:wrapNone/>
                <wp:docPr id="12" name="Group 1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082030" cy="2673350"/>
                          <a:chOff x="0" y="0"/>
                          <a:chExt cx="18021156" cy="7911169"/>
                        </a:xfrm>
                      </wpg:grpSpPr>
                      <pic:pic xmlns:pic="http://schemas.openxmlformats.org/drawingml/2006/picture">
                        <pic:nvPicPr>
                          <pic:cNvPr id="13" name="图片 4"/>
                          <pic:cNvPicPr>
                            <a:picLocks noChangeAspect="1"/>
                          </pic:cNvPicPr>
                        </pic:nvPicPr>
                        <pic:blipFill>
                          <a:blip r:embed="rId16" cstate="print">
                            <a:extLst>
                              <a:ext uri="{28A0092B-C50C-407E-A947-70E740481C1C}">
                                <a14:useLocalDpi xmlns:a14="http://schemas.microsoft.com/office/drawing/2010/main" val="0"/>
                              </a:ext>
                            </a:extLst>
                          </a:blip>
                          <a:srcRect l="33275" t="44785"/>
                          <a:stretch>
                            <a:fillRect/>
                          </a:stretch>
                        </pic:blipFill>
                        <pic:spPr bwMode="auto">
                          <a:xfrm>
                            <a:off x="0" y="579154"/>
                            <a:ext cx="6151955" cy="15777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图片 6"/>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2756773" y="0"/>
                            <a:ext cx="5264383" cy="24388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图片 7"/>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080386" y="6660543"/>
                            <a:ext cx="3447400" cy="9075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图片 9"/>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6583241" y="98546"/>
                            <a:ext cx="2286951" cy="2242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图片 10"/>
                          <pic:cNvPicPr>
                            <a:picLocks noChangeAspect="1"/>
                          </pic:cNvPicPr>
                        </pic:nvPicPr>
                        <pic:blipFill>
                          <a:blip r:embed="rId20" cstate="print">
                            <a:extLst>
                              <a:ext uri="{28A0092B-C50C-407E-A947-70E740481C1C}">
                                <a14:useLocalDpi xmlns:a14="http://schemas.microsoft.com/office/drawing/2010/main" val="0"/>
                              </a:ext>
                            </a:extLst>
                          </a:blip>
                          <a:srcRect l="23357" t="20439" r="23347" b="19095"/>
                          <a:stretch>
                            <a:fillRect/>
                          </a:stretch>
                        </pic:blipFill>
                        <pic:spPr bwMode="auto">
                          <a:xfrm>
                            <a:off x="12999652" y="2956054"/>
                            <a:ext cx="2908225" cy="22606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图片 11"/>
                          <pic:cNvPicPr>
                            <a:picLocks noChangeAspect="1"/>
                          </pic:cNvPicPr>
                        </pic:nvPicPr>
                        <pic:blipFill>
                          <a:blip r:embed="rId21" cstate="print">
                            <a:extLst>
                              <a:ext uri="{28A0092B-C50C-407E-A947-70E740481C1C}">
                                <a14:useLocalDpi xmlns:a14="http://schemas.microsoft.com/office/drawing/2010/main" val="0"/>
                              </a:ext>
                            </a:extLst>
                          </a:blip>
                          <a:srcRect t="23170" b="53258"/>
                          <a:stretch>
                            <a:fillRect/>
                          </a:stretch>
                        </pic:blipFill>
                        <pic:spPr bwMode="auto">
                          <a:xfrm>
                            <a:off x="12197864" y="6406953"/>
                            <a:ext cx="4511539" cy="14149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图片 12"/>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9301216" y="672799"/>
                            <a:ext cx="3455557" cy="11660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图片 14"/>
                          <pic:cNvPicPr>
                            <a:picLocks noChangeAspect="1"/>
                          </pic:cNvPicPr>
                        </pic:nvPicPr>
                        <pic:blipFill>
                          <a:blip r:embed="rId23">
                            <a:extLst>
                              <a:ext uri="{28A0092B-C50C-407E-A947-70E740481C1C}">
                                <a14:useLocalDpi xmlns:a14="http://schemas.microsoft.com/office/drawing/2010/main" val="0"/>
                              </a:ext>
                            </a:extLst>
                          </a:blip>
                          <a:srcRect l="7999" t="28964" r="52039" b="48463"/>
                          <a:stretch>
                            <a:fillRect/>
                          </a:stretch>
                        </pic:blipFill>
                        <pic:spPr bwMode="auto">
                          <a:xfrm>
                            <a:off x="6409042" y="3065436"/>
                            <a:ext cx="5709090" cy="21512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图片 15"/>
                          <pic:cNvPicPr>
                            <a:picLocks noChangeAspect="1"/>
                          </pic:cNvPicPr>
                        </pic:nvPicPr>
                        <pic:blipFill>
                          <a:blip r:embed="rId24" cstate="print">
                            <a:extLst>
                              <a:ext uri="{28A0092B-C50C-407E-A947-70E740481C1C}">
                                <a14:useLocalDpi xmlns:a14="http://schemas.microsoft.com/office/drawing/2010/main" val="0"/>
                              </a:ext>
                            </a:extLst>
                          </a:blip>
                          <a:srcRect l="11526" t="27567" r="32538" b="48264"/>
                          <a:stretch>
                            <a:fillRect/>
                          </a:stretch>
                        </pic:blipFill>
                        <pic:spPr bwMode="auto">
                          <a:xfrm>
                            <a:off x="1661730" y="3452914"/>
                            <a:ext cx="3866056" cy="12669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图片 1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7736226" y="5941518"/>
                            <a:ext cx="2267931" cy="1969651"/>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8D77AA3" id="Group 12" o:spid="_x0000_s1026" style="position:absolute;margin-left:0;margin-top:4.8pt;width:478.9pt;height:210.5pt;z-index:251661312" coordsize="180211,7911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AuMAAAAAUmdodGxvbmcAAAQ+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r1/mE/L/e/wAQNm9ebk2Rtnau5qreG5sphK6DdS5dqelp&#10;6HFLXxy0n8IyWNk8zyNZtbMun6C/v3Xuqqf+Hte/f+fUdP8A/Uven/2U+/de6c8L/Oo76yeZxONl&#10;6q6ijiyGToKGWSOPeXkSOrqooHePVudl1qshIuCL+/de62Tf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d/j37r3Xvfuvde9+691Xr3/AEHz&#10;U/0mb1y2x9ptvjpiXr2iwGydm9W92YXrTf2R3G3YfQ9XkMluyt3rtHCU+2Jsjhq3ecFbV4bcM1ZB&#10;tPE/7ipcfuGupyfde6N70xi944TqbrvD9hZfNZ7fGM2hg6HdWZ3FSYahzmRzdLQxQ11VlaXb+494&#10;YeKtkmQ6/DlskGPLVU7lpG917oTf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i+T2P+S2Uw/WV&#10;P8b12qk1F3N1Vn+0Hzu9Z9m5nJdY7f7B2vkd1bVwFS2wd7477LcWGjqRmppPFWDC09RSUMU1ZWwy&#10;U3uvdNPxvwvdOH3X2+3ZNFvyg2dkajaddseHsHde3d2Zd9wmXdtP2HVY+swPYG+4127kZIMVVY/w&#10;0+0MelHPHTw7ZxlRT1k9f7r3Rs/fuvde9+691//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ZUEsD&#10;BAoAAAAAAAAAIQDIQPcqRcsAAEXLAAAVAAAAZHJzL21lZGlhL2ltYWdlOS5qcGVn/9j/4AAQSkZJ&#10;RgABAQEA3ADcAAD/2wBDAAIBAQIBAQICAgICAgICAwUDAwMDAwYEBAMFBwYHBwcGBwcICQsJCAgK&#10;CAcHCg0KCgsMDAwMBwkODw0MDgsMDAz/2wBDAQICAgMDAwYDAwYMCAcIDAwMDAwMDAwMDAwMDAwM&#10;DAwMDAwMDAwMDAwMDAwMDAwMDAwMDAwMDAwMDAwMDAwMDAz/wAARCAGqAj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2VBLAwQKAAAA&#10;AAAAACEAXg5WFhavAAAWrwAAFQAAAGRycy9tZWRpYS9pbWFnZTEuanBlZ//Y/+AAEEpGSUYAAQEB&#10;ANwA3AAA/9sAQwACAQECAQECAgICAgICAgMFAwMDAwMGBAQDBQcGBwcHBgcHCAkLCQgICggHBwoN&#10;CgoLDAwMDAcJDg8NDA4LDAwM/9sAQwECAgIDAwMGAwMGDAgHCAwMDAwMDAwMDAwMDAwMDAwMDAwM&#10;DAwMDAwMDAwMDAwMDAwMDAwMDAwMDAwMDAwMDAwM/8AAEQgA6ALt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2VBLAwQKAAAAAAAAACEAG/Rjx/co&#10;AAD3KAAAFQAAAGRycy9tZWRpYS9pbWFnZTMuanBlZ//Y/+AAEEpGSUYAAQEBANwA3AAA/9sAQwAC&#10;AQECAQECAgICAgICAgMFAwMDAwMGBAQDBQcGBwcHBgcHCAkLCQgICggHBwoNCgoLDAwMDAcJDg8N&#10;DA4LDAwM/9sAQwECAgIDAwMGAwMGDAgHCAwMDAwMDAwMDAwMDAwMDAwMDAwMDAwMDAwMDAwMDAwM&#10;DAwMDAwMDAwMDAwMDAwMDAwM/8AAEQgASgEY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7" type="#_x0000_t75" style="position:absolute;top:5791;width:61519;height:15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Ljw3CAAAA2wAAAA8AAABkcnMvZG93bnJldi54bWxET01Lw0AQvQv+h2WE3uzGVkuN3RZpETwJ&#10;RrF4G7JjNm12Ns2Oafz33ULB2zze5yxWg29UT12sAxu4G2egiMtga64MfH683M5BRUG22AQmA38U&#10;YbW8vlpgbsOR36kvpFIphGOOBpxIm2sdS0ce4zi0xIn7CZ1HSbCrtO3wmMJ9oydZNtMea04NDlta&#10;Oyr3xa83MHv8Pmy+eolTN7mvt1Q87N6kNWZ0Mzw/gRIa5F98cb/aNH8K51/SAXp5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i48NwgAAANsAAAAPAAAAAAAAAAAAAAAAAJ8C&#10;AABkcnMvZG93bnJldi54bWxQSwUGAAAAAAQABAD3AAAAjgMAAAAA&#10;">
                  <v:imagedata r:id="rId26" o:title="" croptop="29350f" cropleft="21807f"/>
                  <v:path arrowok="t"/>
                </v:shape>
                <v:shape id="图片 6" o:spid="_x0000_s1028" type="#_x0000_t75" style="position:absolute;left:127567;width:52644;height:24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qrkjAAAAA2wAAAA8AAABkcnMvZG93bnJldi54bWxET01rwkAQvQv+h2WE3nRTsaKpqwRBsNBD&#10;jeJ5yE43SbOzIbvG9N93C4K3ebzP2ewG24ieOl85VvA6S0AQF05XbBRczofpCoQPyBobx6Tglzzs&#10;tuPRBlPt7nyiPg9GxBD2KSooQ2hTKX1RkkU/cy1x5L5dZzFE2BmpO7zHcNvIeZIspcWKY0OJLe1L&#10;Kn7ym1WQrT+vXx+2XSdVndn+rTaulkapl8mQvYMINISn+OE+6jh/Af+/xAPk9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quSMAAAADbAAAADwAAAAAAAAAAAAAAAACfAgAA&#10;ZHJzL2Rvd25yZXYueG1sUEsFBgAAAAAEAAQA9wAAAIwDAAAAAA==&#10;">
                  <v:imagedata r:id="rId27" o:title=""/>
                  <v:path arrowok="t"/>
                </v:shape>
                <v:shape id="图片 7" o:spid="_x0000_s1029" type="#_x0000_t75" style="position:absolute;left:20803;top:66605;width:34474;height:90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AIWzBAAAA2wAAAA8AAABkcnMvZG93bnJldi54bWxET02LwjAQvQv7H8IseNNUwSrVKLKL4M1V&#10;F3aPQzO2xWRSm2i7/nojCHubx/ucxaqzRtyo8ZVjBaNhAoI4d7riQsH3cTOYgfABWaNxTAr+yMNq&#10;+dZbYKZdy3u6HUIhYgj7DBWUIdSZlD4vyaIfupo4cifXWAwRNoXUDbYx3Bo5TpJUWqw4NpRY00dJ&#10;+flwtQrul6/dbPpzSafp73G3vlcmfLZGqf57t56DCNSFf/HLvdVx/gSev8QD5PI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VAIWzBAAAA2wAAAA8AAAAAAAAAAAAAAAAAnwIA&#10;AGRycy9kb3ducmV2LnhtbFBLBQYAAAAABAAEAPcAAACNAwAAAAA=&#10;">
                  <v:imagedata r:id="rId28" o:title=""/>
                  <v:path arrowok="t"/>
                </v:shape>
                <v:shape id="图片 9" o:spid="_x0000_s1030" type="#_x0000_t75" style="position:absolute;left:65832;top:985;width:22869;height:224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Cpl/AAAAA2wAAAA8AAABkcnMvZG93bnJldi54bWxET9uKwjAQfRf8hzCCL6KpwspajSKCILiw&#10;2O0HjM3YFptJaaJGv36zsODbHM51VptgGnGnztWWFUwnCQjiwuqaSwX5z378CcJ5ZI2NZVLwJAeb&#10;db+3wlTbB5/onvlSxBB2KSqovG9TKV1RkUE3sS1x5C62M+gj7EqpO3zEcNPIWZLMpcGaY0OFLe0q&#10;Kq7ZzShoC5tt5bE859/u9RHCF+l8MVJqOAjbJQhPwb/F/+6DjvPn8PdLPECu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cKmX8AAAADbAAAADwAAAAAAAAAAAAAAAACfAgAA&#10;ZHJzL2Rvd25yZXYueG1sUEsFBgAAAAAEAAQA9wAAAIwDAAAAAA==&#10;">
                  <v:imagedata r:id="rId29" o:title=""/>
                  <v:path arrowok="t"/>
                </v:shape>
                <v:shape id="图片 10" o:spid="_x0000_s1031" type="#_x0000_t75" style="position:absolute;left:129996;top:29560;width:29082;height:22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I+CnCAAAA2wAAAA8AAABkcnMvZG93bnJldi54bWxET9tqwkAQfS/0H5YR+lY3FqkluooUQoWC&#10;tFHfx+yYxGRnQ3Zz0a/vFgp9m8O5zmozmlr01LrSsoLZNAJBnFldcq7geEie30A4j6yxtkwKbuRg&#10;s358WGGs7cDf1Kc+FyGEXYwKCu+bWEqXFWTQTW1DHLiLbQ36ANtc6haHEG5q+RJFr9JgyaGhwIbe&#10;C8qqtDMKTtVXWvE9OfD8/nHsPq/nctwvlHqajNslCE+j/xf/uXc6zF/A7y/hALn+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yPgpwgAAANsAAAAPAAAAAAAAAAAAAAAAAJ8C&#10;AABkcnMvZG93bnJldi54bWxQSwUGAAAAAAQABAD3AAAAjgMAAAAA&#10;">
                  <v:imagedata r:id="rId30" o:title="" croptop="13395f" cropbottom="12514f" cropleft="15307f" cropright="15301f"/>
                  <v:path arrowok="t"/>
                </v:shape>
                <v:shape id="图片 11" o:spid="_x0000_s1032" type="#_x0000_t75" style="position:absolute;left:121978;top:64069;width:45116;height:14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y5KDEAAAA2wAAAA8AAABkcnMvZG93bnJldi54bWxEj0FLw0AQhe8F/8Mygrd2UwWV2G0IgqhH&#10;a0FyG7JjNiQ7G3e3beyv7xwEbzO8N+99s6lmP6ojxdQHNrBeFaCI22B77gzsP1+Wj6BSRrY4BiYD&#10;v5Sg2l4tNljacOIPOu5ypySEU4kGXM5TqXVqHXlMqzARi/Ydoscsa+y0jXiScD/q26K41x57lgaH&#10;Ez07aofdwRt4OPjB3TXtV/oZmnge1o2vX9+Nubme6ydQmeb8b/67frOCL7Dyiwygt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Ny5KDEAAAA2wAAAA8AAAAAAAAAAAAAAAAA&#10;nwIAAGRycy9kb3ducmV2LnhtbFBLBQYAAAAABAAEAPcAAACQAwAAAAA=&#10;">
                  <v:imagedata r:id="rId31" o:title="" croptop="15185f" cropbottom="34903f"/>
                  <v:path arrowok="t"/>
                </v:shape>
                <v:shape id="图片 12" o:spid="_x0000_s1033" type="#_x0000_t75" style="position:absolute;left:93012;top:6727;width:34555;height:11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lbyfCAAAA2wAAAA8AAABkcnMvZG93bnJldi54bWxET91qwjAUvh/4DuEIuxFN94O4zigyFYSB&#10;aLcHODTHpticlCTa9u2XwWB35+P7Pct1bxtxJx9qxwqeZhkI4tLpmisF31/76QJEiMgaG8ekYKAA&#10;69XoYYm5dh2f6V7ESqQQDjkqMDG2uZShNGQxzFxLnLiL8xZjgr6S2mOXwm0jn7NsLi3WnBoMtvRh&#10;qLwWN6vAT4YXXRSf7rCbmMWw3VSvx1On1OO437yDiNTHf/Gf+6DT/Df4/SUdIF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JW8nwgAAANsAAAAPAAAAAAAAAAAAAAAAAJ8C&#10;AABkcnMvZG93bnJldi54bWxQSwUGAAAAAAQABAD3AAAAjgMAAAAA&#10;">
                  <v:imagedata r:id="rId32" o:title=""/>
                  <v:path arrowok="t"/>
                </v:shape>
                <v:shape id="图片 14" o:spid="_x0000_s1034" type="#_x0000_t75" style="position:absolute;left:64090;top:30654;width:57091;height:21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at5zDAAAA2wAAAA8AAABkcnMvZG93bnJldi54bWxET89rwjAUvg/2P4Q38DI01YOMahSVCU6E&#10;YbeD3p7NsylrXkqTtfW/NwfB48f3e77sbSVaanzpWMF4lIAgzp0uuVDw+7MdfoDwAVlj5ZgU3MjD&#10;cvH6MsdUu46P1GahEDGEfYoKTAh1KqXPDVn0I1cTR+7qGoshwqaQusEuhttKTpJkKi2WHBsM1rQx&#10;lP9l/1bBvt5V3dd2Y/r3S/t5OK9P3fr7pNTgrV/NQATqw1P8cO+0gklcH7/EHy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Bq3nMMAAADbAAAADwAAAAAAAAAAAAAAAACf&#10;AgAAZHJzL2Rvd25yZXYueG1sUEsFBgAAAAAEAAQA9wAAAI8DAAAAAA==&#10;">
                  <v:imagedata r:id="rId33" o:title="" croptop="18982f" cropbottom="31761f" cropleft="5242f" cropright="34104f"/>
                  <v:path arrowok="t"/>
                </v:shape>
                <v:shape id="图片 15" o:spid="_x0000_s1035" type="#_x0000_t75" style="position:absolute;left:16617;top:34529;width:38660;height:12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9h9DBAAAA2wAAAA8AAABkcnMvZG93bnJldi54bWxEj0GLwjAUhO/C/ofwBG+aKqxI1yhSWPG0&#10;al3vj+ZtW7Z5KUm01V9vBMHjMDPfMMt1bxpxJedrywqmkwQEcWF1zaWC39P3eAHCB2SNjWVScCMP&#10;69XHYImpth0f6ZqHUkQI+xQVVCG0qZS+qMign9iWOHp/1hkMUbpSaoddhJtGzpJkLg3WHBcqbCmr&#10;qPjPL0bB595lhyZsu/PlR+cLd75l+b1WajTsN18gAvXhHX61d1rBbArPL/EHyN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T9h9DBAAAA2wAAAA8AAAAAAAAAAAAAAAAAnwIA&#10;AGRycy9kb3ducmV2LnhtbFBLBQYAAAAABAAEAPcAAACNAwAAAAA=&#10;">
                  <v:imagedata r:id="rId34" o:title="" croptop="18066f" cropbottom="31630f" cropleft="7554f" cropright="21324f"/>
                  <v:path arrowok="t"/>
                </v:shape>
                <v:shape id="图片 16" o:spid="_x0000_s1036" type="#_x0000_t75" style="position:absolute;left:77362;top:59415;width:22679;height:196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D4hK+AAAA2wAAAA8AAABkcnMvZG93bnJldi54bWxEj0sLwjAQhO+C/yGs4E1Ti/ioRpGK4tUH&#10;npdmbYvNpjRR6783guBxmJlvmOW6NZV4UuNKywpGwwgEcWZ1ybmCy3k3mIFwHlljZZkUvMnBetXt&#10;LDHR9sVHep58LgKEXYIKCu/rREqXFWTQDW1NHLybbQz6IJtc6gZfAW4qGUfRRBosOSwUWFNaUHY/&#10;PYyCsdG4fe/T83XyuKVmN51fplor1e+1mwUIT63/h3/tg1YQx/D9En6AXH0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kD4hK+AAAA2wAAAA8AAAAAAAAAAAAAAAAAnwIAAGRy&#10;cy9kb3ducmV2LnhtbFBLBQYAAAAABAAEAPcAAACKAwAAAAA=&#10;">
                  <v:imagedata r:id="rId35" o:title=""/>
                  <v:path arrowok="t"/>
                </v:shape>
              </v:group>
            </w:pict>
          </mc:Fallback>
        </mc:AlternateContent>
      </w:r>
    </w:p>
    <w:p w:rsidR="00BB08C9" w:rsidRDefault="00BB08C9" w:rsidP="00BB08C9">
      <w:pPr>
        <w:rPr>
          <w:szCs w:val="24"/>
        </w:rPr>
      </w:pPr>
    </w:p>
    <w:p w:rsidR="00BB08C9" w:rsidRDefault="00BB08C9" w:rsidP="00BB08C9">
      <w:pPr>
        <w:rPr>
          <w:szCs w:val="24"/>
        </w:rPr>
      </w:pPr>
    </w:p>
    <w:p w:rsidR="00BB08C9" w:rsidRDefault="00BB08C9" w:rsidP="00BB08C9">
      <w:pPr>
        <w:rPr>
          <w:szCs w:val="24"/>
        </w:rPr>
      </w:pPr>
    </w:p>
    <w:p w:rsidR="00BB08C9" w:rsidRDefault="00BB08C9" w:rsidP="00BB08C9">
      <w:pPr>
        <w:rPr>
          <w:szCs w:val="24"/>
        </w:rPr>
      </w:pPr>
    </w:p>
    <w:p w:rsidR="00BB08C9" w:rsidRDefault="00BB08C9" w:rsidP="00BB08C9">
      <w:pPr>
        <w:rPr>
          <w:szCs w:val="24"/>
        </w:rPr>
      </w:pPr>
    </w:p>
    <w:p w:rsidR="00BB08C9" w:rsidRDefault="00BB08C9" w:rsidP="00BB08C9">
      <w:pPr>
        <w:rPr>
          <w:szCs w:val="24"/>
        </w:rPr>
      </w:pPr>
    </w:p>
    <w:p w:rsidR="00BB08C9" w:rsidRDefault="00BB08C9" w:rsidP="00BB08C9">
      <w:pPr>
        <w:rPr>
          <w:szCs w:val="24"/>
        </w:rPr>
      </w:pPr>
    </w:p>
    <w:p w:rsidR="00BB08C9" w:rsidRDefault="00BB08C9" w:rsidP="00BB08C9">
      <w:pPr>
        <w:rPr>
          <w:szCs w:val="24"/>
        </w:rPr>
      </w:pPr>
    </w:p>
    <w:p w:rsidR="00BB08C9" w:rsidRDefault="00BB08C9" w:rsidP="00BB08C9">
      <w:pPr>
        <w:rPr>
          <w:szCs w:val="24"/>
        </w:rPr>
      </w:pPr>
    </w:p>
    <w:p w:rsidR="00BB08C9" w:rsidRDefault="00BB08C9" w:rsidP="00BB08C9">
      <w:pPr>
        <w:rPr>
          <w:szCs w:val="24"/>
        </w:rPr>
      </w:pPr>
    </w:p>
    <w:p w:rsidR="00BB08C9" w:rsidRPr="004E7231" w:rsidRDefault="00BB08C9" w:rsidP="00BB08C9">
      <w:pPr>
        <w:jc w:val="center"/>
        <w:rPr>
          <w:b/>
          <w:i/>
          <w:szCs w:val="24"/>
        </w:rPr>
      </w:pPr>
      <w:r w:rsidRPr="004E7231">
        <w:rPr>
          <w:b/>
          <w:i/>
          <w:szCs w:val="24"/>
        </w:rPr>
        <w:t>With additional assistance from:</w:t>
      </w:r>
    </w:p>
    <w:p w:rsidR="00BB08C9" w:rsidRDefault="00BB08C9" w:rsidP="00BB08C9">
      <w:pPr>
        <w:rPr>
          <w:szCs w:val="24"/>
        </w:rPr>
      </w:pPr>
      <w:r>
        <w:rPr>
          <w:b/>
          <w:i/>
          <w:noProof/>
          <w:szCs w:val="24"/>
          <w:lang w:val="en-GB" w:eastAsia="zh-CN"/>
        </w:rPr>
        <w:drawing>
          <wp:anchor distT="0" distB="0" distL="114300" distR="114300" simplePos="0" relativeHeight="251660288" behindDoc="0" locked="0" layoutInCell="1" allowOverlap="1">
            <wp:simplePos x="0" y="0"/>
            <wp:positionH relativeFrom="column">
              <wp:posOffset>2444750</wp:posOffset>
            </wp:positionH>
            <wp:positionV relativeFrom="paragraph">
              <wp:posOffset>184785</wp:posOffset>
            </wp:positionV>
            <wp:extent cx="1225550" cy="302260"/>
            <wp:effectExtent l="0" t="0" r="0" b="2540"/>
            <wp:wrapSquare wrapText="bothSides"/>
            <wp:docPr id="11" name="Picture 11" descr="X:\_OFFICE\Uniplan Corporate Design Manual 2013 Dec\公司标志及字体规范Uniplan Logo and Font\_log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X:\_OFFICE\Uniplan Corporate Design Manual 2013 Dec\公司标志及字体规范Uniplan Logo and Font\_logo\logo.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25550" cy="302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08C9" w:rsidRPr="004E7231" w:rsidRDefault="00BB08C9" w:rsidP="00BB08C9">
      <w:pPr>
        <w:rPr>
          <w:szCs w:val="24"/>
        </w:rPr>
      </w:pPr>
    </w:p>
    <w:p w:rsidR="00BB08C9" w:rsidRDefault="00BB08C9" w:rsidP="00BB08C9">
      <w:pPr>
        <w:pStyle w:val="Heading1"/>
        <w:numPr>
          <w:ilvl w:val="0"/>
          <w:numId w:val="2"/>
        </w:numPr>
        <w:spacing w:before="360"/>
        <w:jc w:val="left"/>
        <w:rPr>
          <w:szCs w:val="24"/>
          <w:lang w:eastAsia="ja-JP"/>
        </w:rPr>
      </w:pPr>
      <w:r w:rsidRPr="00371C72">
        <w:rPr>
          <w:szCs w:val="24"/>
          <w:lang w:eastAsia="ja-JP"/>
        </w:rPr>
        <w:t>Meeting venue</w:t>
      </w:r>
    </w:p>
    <w:p w:rsidR="00BB08C9" w:rsidRPr="004E7231" w:rsidRDefault="00BB08C9" w:rsidP="00BB08C9">
      <w:pPr>
        <w:rPr>
          <w:rFonts w:eastAsia="MS Mincho"/>
          <w:szCs w:val="24"/>
          <w:lang w:eastAsia="ja-JP"/>
        </w:rPr>
      </w:pPr>
      <w:r w:rsidRPr="004E7231">
        <w:rPr>
          <w:rFonts w:eastAsia="MS Mincho"/>
          <w:szCs w:val="24"/>
          <w:lang w:eastAsia="ja-JP"/>
        </w:rPr>
        <w:t>The meeting will be held at:</w:t>
      </w:r>
    </w:p>
    <w:p w:rsidR="00BB08C9" w:rsidRPr="00BB08C9" w:rsidRDefault="00BB08C9" w:rsidP="0060608F">
      <w:pPr>
        <w:tabs>
          <w:tab w:val="clear" w:pos="794"/>
          <w:tab w:val="clear" w:pos="1191"/>
          <w:tab w:val="left" w:pos="905"/>
        </w:tabs>
        <w:spacing w:before="240"/>
        <w:rPr>
          <w:rFonts w:cs="Helvetica"/>
          <w:b/>
          <w:color w:val="000000"/>
          <w:szCs w:val="24"/>
          <w:lang w:val="en-GB" w:eastAsia="zh-CN"/>
        </w:rPr>
      </w:pPr>
      <w:r w:rsidRPr="00BB08C9">
        <w:rPr>
          <w:rFonts w:cs="Helvetica"/>
          <w:color w:val="000000"/>
          <w:szCs w:val="24"/>
          <w:lang w:val="en-GB" w:eastAsia="zh-CN"/>
        </w:rPr>
        <w:tab/>
      </w:r>
      <w:r w:rsidRPr="00BB08C9">
        <w:rPr>
          <w:rFonts w:cs="Helvetica" w:hint="eastAsia"/>
          <w:b/>
          <w:color w:val="000000"/>
          <w:szCs w:val="24"/>
          <w:lang w:val="en-GB" w:eastAsia="zh-CN"/>
        </w:rPr>
        <w:t>Xiyuan</w:t>
      </w:r>
      <w:r w:rsidRPr="00BB08C9">
        <w:rPr>
          <w:rFonts w:cs="Helvetica"/>
          <w:b/>
          <w:color w:val="000000"/>
          <w:szCs w:val="24"/>
          <w:lang w:val="en-GB" w:eastAsia="zh-CN"/>
        </w:rPr>
        <w:t xml:space="preserve"> Hotel</w:t>
      </w:r>
    </w:p>
    <w:p w:rsidR="00BB08C9" w:rsidRPr="00BB08C9" w:rsidRDefault="00BB08C9" w:rsidP="00BB08C9">
      <w:pPr>
        <w:tabs>
          <w:tab w:val="clear" w:pos="794"/>
          <w:tab w:val="left" w:pos="905"/>
        </w:tabs>
        <w:spacing w:before="0"/>
        <w:rPr>
          <w:rFonts w:cs="Helvetica"/>
          <w:color w:val="000000"/>
          <w:szCs w:val="24"/>
          <w:lang w:val="en-GB" w:eastAsia="zh-CN"/>
        </w:rPr>
      </w:pPr>
      <w:r w:rsidRPr="00BB08C9">
        <w:rPr>
          <w:rFonts w:cs="Helvetica"/>
          <w:color w:val="000000"/>
          <w:szCs w:val="24"/>
          <w:lang w:val="en-GB" w:eastAsia="zh-CN"/>
        </w:rPr>
        <w:tab/>
        <w:t xml:space="preserve">1 </w:t>
      </w:r>
      <w:r w:rsidRPr="00BB08C9">
        <w:rPr>
          <w:rFonts w:cs="Helvetica" w:hint="eastAsia"/>
          <w:color w:val="000000"/>
          <w:szCs w:val="24"/>
          <w:lang w:val="en-GB" w:eastAsia="zh-CN"/>
        </w:rPr>
        <w:t>Sanlihe</w:t>
      </w:r>
      <w:r w:rsidRPr="00BB08C9">
        <w:rPr>
          <w:rFonts w:cs="Helvetica"/>
          <w:color w:val="000000"/>
          <w:szCs w:val="24"/>
          <w:lang w:val="en-GB" w:eastAsia="zh-CN"/>
        </w:rPr>
        <w:t xml:space="preserve"> Street</w:t>
      </w:r>
    </w:p>
    <w:p w:rsidR="00BB08C9" w:rsidRPr="00BB08C9" w:rsidRDefault="00BB08C9" w:rsidP="00BB08C9">
      <w:pPr>
        <w:tabs>
          <w:tab w:val="clear" w:pos="794"/>
          <w:tab w:val="left" w:pos="905"/>
        </w:tabs>
        <w:spacing w:before="0"/>
        <w:rPr>
          <w:rFonts w:cs="Helvetica"/>
          <w:color w:val="000000"/>
          <w:szCs w:val="24"/>
          <w:lang w:val="en-GB" w:eastAsia="zh-CN"/>
        </w:rPr>
      </w:pPr>
      <w:r w:rsidRPr="00BB08C9">
        <w:rPr>
          <w:rFonts w:cs="Helvetica"/>
          <w:color w:val="000000"/>
          <w:szCs w:val="24"/>
          <w:lang w:val="en-GB" w:eastAsia="zh-CN"/>
        </w:rPr>
        <w:tab/>
      </w:r>
      <w:r w:rsidRPr="00BB08C9">
        <w:rPr>
          <w:rFonts w:cs="Helvetica" w:hint="eastAsia"/>
          <w:color w:val="000000"/>
          <w:szCs w:val="24"/>
          <w:lang w:val="en-GB" w:eastAsia="zh-CN"/>
        </w:rPr>
        <w:t>Haidian</w:t>
      </w:r>
      <w:r w:rsidRPr="00BB08C9">
        <w:rPr>
          <w:rFonts w:cs="Helvetica"/>
          <w:color w:val="000000"/>
          <w:szCs w:val="24"/>
          <w:lang w:val="en-GB" w:eastAsia="zh-CN"/>
        </w:rPr>
        <w:t xml:space="preserve"> District, Beijing</w:t>
      </w:r>
      <w:r w:rsidRPr="00BB08C9">
        <w:rPr>
          <w:rFonts w:cs="Helvetica" w:hint="eastAsia"/>
          <w:color w:val="000000"/>
          <w:szCs w:val="24"/>
          <w:lang w:val="en-GB" w:eastAsia="zh-CN"/>
        </w:rPr>
        <w:t>,</w:t>
      </w:r>
      <w:r w:rsidRPr="00BB08C9">
        <w:rPr>
          <w:rFonts w:cs="Helvetica"/>
          <w:color w:val="000000"/>
          <w:szCs w:val="24"/>
          <w:lang w:val="en-GB" w:eastAsia="zh-CN"/>
        </w:rPr>
        <w:t xml:space="preserve"> </w:t>
      </w:r>
      <w:r w:rsidR="0060608F">
        <w:rPr>
          <w:rFonts w:cs="Helvetica"/>
          <w:color w:val="000000"/>
          <w:szCs w:val="24"/>
          <w:lang w:val="en-GB" w:eastAsia="zh-CN"/>
        </w:rPr>
        <w:t>China</w:t>
      </w:r>
    </w:p>
    <w:p w:rsidR="00BB08C9" w:rsidRPr="00BB08C9" w:rsidRDefault="00BB08C9" w:rsidP="00BB08C9">
      <w:pPr>
        <w:tabs>
          <w:tab w:val="clear" w:pos="794"/>
          <w:tab w:val="left" w:pos="905"/>
        </w:tabs>
        <w:spacing w:before="0"/>
        <w:rPr>
          <w:rFonts w:cs="Helvetica"/>
          <w:color w:val="000000"/>
          <w:szCs w:val="24"/>
          <w:lang w:val="en-GB" w:eastAsia="zh-CN"/>
        </w:rPr>
      </w:pPr>
      <w:r w:rsidRPr="00BB08C9">
        <w:rPr>
          <w:rFonts w:cs="Helvetica"/>
          <w:bCs/>
          <w:color w:val="000000"/>
          <w:szCs w:val="24"/>
          <w:lang w:val="en-GB" w:eastAsia="zh-CN"/>
        </w:rPr>
        <w:tab/>
      </w:r>
      <w:r w:rsidRPr="00BB08C9">
        <w:rPr>
          <w:rFonts w:cs="Helvetica" w:hint="eastAsia"/>
          <w:bCs/>
          <w:color w:val="000000"/>
          <w:szCs w:val="24"/>
          <w:lang w:val="en-GB" w:eastAsia="zh-CN"/>
        </w:rPr>
        <w:t>T</w:t>
      </w:r>
      <w:r w:rsidR="0060608F">
        <w:rPr>
          <w:rFonts w:cs="Helvetica"/>
          <w:bCs/>
          <w:color w:val="000000"/>
          <w:szCs w:val="24"/>
          <w:lang w:val="en-GB" w:eastAsia="zh-CN"/>
        </w:rPr>
        <w:t>el.</w:t>
      </w:r>
      <w:r w:rsidRPr="00BB08C9">
        <w:rPr>
          <w:rFonts w:cs="Helvetica"/>
          <w:bCs/>
          <w:color w:val="000000"/>
          <w:szCs w:val="24"/>
          <w:lang w:val="en-GB" w:eastAsia="zh-CN"/>
        </w:rPr>
        <w:t>:</w:t>
      </w:r>
      <w:r w:rsidRPr="00BB08C9">
        <w:rPr>
          <w:rFonts w:cs="Helvetica"/>
          <w:color w:val="000000"/>
          <w:szCs w:val="24"/>
          <w:lang w:val="en-GB" w:eastAsia="zh-CN"/>
        </w:rPr>
        <w:t xml:space="preserve"> +</w:t>
      </w:r>
      <w:r w:rsidRPr="00BB08C9">
        <w:rPr>
          <w:rFonts w:cs="Helvetica" w:hint="eastAsia"/>
          <w:color w:val="000000"/>
          <w:szCs w:val="24"/>
          <w:lang w:val="en-GB" w:eastAsia="zh-CN"/>
        </w:rPr>
        <w:t>86 10 59692159</w:t>
      </w:r>
    </w:p>
    <w:p w:rsidR="00BB08C9" w:rsidRPr="004E7231" w:rsidRDefault="00BB08C9" w:rsidP="00BB08C9">
      <w:pPr>
        <w:tabs>
          <w:tab w:val="clear" w:pos="794"/>
          <w:tab w:val="left" w:pos="905"/>
        </w:tabs>
        <w:spacing w:before="0"/>
        <w:rPr>
          <w:rFonts w:cs="Helvetica"/>
          <w:color w:val="000000"/>
          <w:szCs w:val="24"/>
          <w:lang w:eastAsia="zh-CN"/>
        </w:rPr>
      </w:pPr>
      <w:r w:rsidRPr="00BB08C9">
        <w:rPr>
          <w:rFonts w:cs="Helvetica"/>
          <w:bCs/>
          <w:color w:val="000000"/>
          <w:szCs w:val="24"/>
          <w:lang w:val="en-GB" w:eastAsia="zh-CN"/>
        </w:rPr>
        <w:tab/>
      </w:r>
      <w:r>
        <w:rPr>
          <w:rFonts w:cs="Helvetica"/>
          <w:bCs/>
          <w:color w:val="000000"/>
          <w:szCs w:val="24"/>
          <w:lang w:eastAsia="zh-CN"/>
        </w:rPr>
        <w:t>F</w:t>
      </w:r>
      <w:r w:rsidR="0060608F">
        <w:rPr>
          <w:rFonts w:cs="Helvetica"/>
          <w:bCs/>
          <w:color w:val="000000"/>
          <w:szCs w:val="24"/>
          <w:lang w:eastAsia="zh-CN"/>
        </w:rPr>
        <w:t>ax</w:t>
      </w:r>
      <w:r>
        <w:rPr>
          <w:rFonts w:cs="Helvetica"/>
          <w:bCs/>
          <w:color w:val="000000"/>
          <w:szCs w:val="24"/>
          <w:lang w:eastAsia="zh-CN"/>
        </w:rPr>
        <w:t>: +</w:t>
      </w:r>
      <w:r>
        <w:rPr>
          <w:rFonts w:cs="Helvetica" w:hint="eastAsia"/>
          <w:bCs/>
          <w:color w:val="000000"/>
          <w:szCs w:val="24"/>
          <w:lang w:eastAsia="zh-CN"/>
        </w:rPr>
        <w:t>86 10 59692199</w:t>
      </w:r>
    </w:p>
    <w:p w:rsidR="00BB08C9" w:rsidRPr="00371C72" w:rsidRDefault="00BB08C9" w:rsidP="0060608F">
      <w:pPr>
        <w:spacing w:before="240"/>
        <w:rPr>
          <w:szCs w:val="24"/>
        </w:rPr>
      </w:pPr>
      <w:r w:rsidRPr="00371C72">
        <w:rPr>
          <w:szCs w:val="24"/>
        </w:rPr>
        <w:t xml:space="preserve">The location map of the </w:t>
      </w:r>
      <w:r>
        <w:rPr>
          <w:rFonts w:hint="eastAsia"/>
          <w:szCs w:val="24"/>
          <w:lang w:eastAsia="zh-CN"/>
        </w:rPr>
        <w:t>Xiyuan</w:t>
      </w:r>
      <w:r>
        <w:rPr>
          <w:szCs w:val="24"/>
        </w:rPr>
        <w:t xml:space="preserve"> Hotel</w:t>
      </w:r>
      <w:r w:rsidRPr="00371C72">
        <w:rPr>
          <w:szCs w:val="24"/>
        </w:rPr>
        <w:t xml:space="preserve"> is referred to </w:t>
      </w:r>
      <w:r w:rsidRPr="00AD3EF2">
        <w:rPr>
          <w:bCs/>
          <w:szCs w:val="24"/>
        </w:rPr>
        <w:t>Figure 1.</w:t>
      </w:r>
    </w:p>
    <w:p w:rsidR="00BB08C9" w:rsidRPr="00AD3EF2" w:rsidRDefault="00BB08C9" w:rsidP="00BB08C9">
      <w:pPr>
        <w:pStyle w:val="FigureNoBR"/>
        <w:spacing w:after="360"/>
        <w:rPr>
          <w:rFonts w:ascii="Calibri" w:hAnsi="Calibri"/>
          <w:bCs/>
          <w:sz w:val="20"/>
          <w:szCs w:val="16"/>
          <w:lang w:eastAsia="ja-JP"/>
        </w:rPr>
      </w:pPr>
      <w:r w:rsidRPr="00BB08C9">
        <w:rPr>
          <w:rFonts w:ascii="Calibri" w:hAnsi="Calibri"/>
          <w:bCs/>
        </w:rPr>
        <w:lastRenderedPageBreak/>
        <w:t xml:space="preserve">Figure </w:t>
      </w:r>
      <w:r w:rsidRPr="00BB08C9">
        <w:rPr>
          <w:rFonts w:ascii="Calibri" w:hAnsi="Calibri"/>
          <w:bCs/>
          <w:lang w:eastAsia="ja-JP"/>
        </w:rPr>
        <w:t>1</w:t>
      </w:r>
    </w:p>
    <w:p w:rsidR="00BB08C9" w:rsidRPr="009D246C" w:rsidRDefault="00BB08C9" w:rsidP="00BB08C9">
      <w:pPr>
        <w:pStyle w:val="FigureNoBR"/>
        <w:spacing w:before="240" w:after="360"/>
        <w:rPr>
          <w:rFonts w:ascii="Calibri" w:eastAsia="SimSun" w:hAnsi="Calibri"/>
          <w:b/>
          <w:lang w:eastAsia="zh-CN"/>
        </w:rPr>
      </w:pPr>
      <w:r w:rsidRPr="00BB08C9">
        <w:rPr>
          <w:bCs/>
          <w:noProof/>
          <w:sz w:val="32"/>
          <w:szCs w:val="24"/>
          <w:lang w:eastAsia="zh-CN"/>
        </w:rPr>
        <mc:AlternateContent>
          <mc:Choice Requires="wps">
            <w:drawing>
              <wp:anchor distT="0" distB="0" distL="114300" distR="114300" simplePos="0" relativeHeight="251659264" behindDoc="0" locked="0" layoutInCell="1" allowOverlap="1" wp14:anchorId="1559E512" wp14:editId="34B5A866">
                <wp:simplePos x="0" y="0"/>
                <wp:positionH relativeFrom="column">
                  <wp:posOffset>453018</wp:posOffset>
                </wp:positionH>
                <wp:positionV relativeFrom="paragraph">
                  <wp:posOffset>2324424</wp:posOffset>
                </wp:positionV>
                <wp:extent cx="1510665" cy="319177"/>
                <wp:effectExtent l="0" t="0" r="0" b="508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0665" cy="3191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08C9" w:rsidRPr="00547FDA" w:rsidRDefault="00BB08C9" w:rsidP="00BB08C9">
                            <w:pPr>
                              <w:spacing w:before="0"/>
                              <w:jc w:val="left"/>
                              <w:rPr>
                                <w:b/>
                                <w:sz w:val="16"/>
                                <w:szCs w:val="16"/>
                                <w:lang w:val="en-CA"/>
                              </w:rPr>
                            </w:pPr>
                            <w:r>
                              <w:rPr>
                                <w:b/>
                                <w:sz w:val="16"/>
                                <w:szCs w:val="16"/>
                                <w:lang w:val="en-CA"/>
                              </w:rPr>
                              <w:t>SkyCity Convention 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59E512" id="_x0000_t202" coordsize="21600,21600" o:spt="202" path="m,l,21600r21600,l21600,xe">
                <v:stroke joinstyle="miter"/>
                <v:path gradientshapeok="t" o:connecttype="rect"/>
              </v:shapetype>
              <v:shape id="Text Box 10" o:spid="_x0000_s1026" type="#_x0000_t202" style="position:absolute;left:0;text-align:left;margin-left:35.65pt;margin-top:183.05pt;width:118.95pt;height:2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" filled="f" stroked="f" strokeweight=".5pt">
                <v:path arrowok="t"/>
                <v:textbox>
                  <w:txbxContent>
                    <w:p w:rsidR="00BB08C9" w:rsidRPr="00547FDA" w:rsidRDefault="00BB08C9" w:rsidP="00BB08C9">
                      <w:pPr>
                        <w:spacing w:before="0"/>
                        <w:jc w:val="left"/>
                        <w:rPr>
                          <w:b/>
                          <w:sz w:val="16"/>
                          <w:szCs w:val="16"/>
                          <w:lang w:val="en-CA"/>
                        </w:rPr>
                      </w:pPr>
                      <w:r>
                        <w:rPr>
                          <w:b/>
                          <w:sz w:val="16"/>
                          <w:szCs w:val="16"/>
                          <w:lang w:val="en-CA"/>
                        </w:rPr>
                        <w:t>SkyCity Convention Centre</w:t>
                      </w:r>
                    </w:p>
                  </w:txbxContent>
                </v:textbox>
              </v:shape>
            </w:pict>
          </mc:Fallback>
        </mc:AlternateContent>
      </w:r>
      <w:r w:rsidRPr="00125510">
        <w:rPr>
          <w:rFonts w:ascii="Calibri" w:hAnsi="Calibri"/>
          <w:b/>
          <w:caps w:val="0"/>
          <w:noProof/>
          <w:sz w:val="20"/>
          <w:szCs w:val="16"/>
          <w:lang w:eastAsia="zh-CN"/>
        </w:rPr>
        <w:drawing>
          <wp:inline distT="0" distB="0" distL="0" distR="0">
            <wp:extent cx="6124575" cy="444246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4575" cy="4442460"/>
                    </a:xfrm>
                    <a:prstGeom prst="rect">
                      <a:avLst/>
                    </a:prstGeom>
                    <a:noFill/>
                    <a:ln>
                      <a:noFill/>
                    </a:ln>
                  </pic:spPr>
                </pic:pic>
              </a:graphicData>
            </a:graphic>
          </wp:inline>
        </w:drawing>
      </w:r>
      <w:r>
        <w:rPr>
          <w:rFonts w:ascii="Calibri" w:hAnsi="Calibri"/>
          <w:b/>
          <w:sz w:val="20"/>
          <w:szCs w:val="16"/>
          <w:lang w:eastAsia="ja-JP"/>
        </w:rPr>
        <w:br/>
      </w:r>
    </w:p>
    <w:p w:rsidR="00BB08C9" w:rsidRPr="00577BB3" w:rsidRDefault="00BB08C9" w:rsidP="00BB08C9">
      <w:pPr>
        <w:spacing w:before="0"/>
        <w:rPr>
          <w:b/>
          <w:szCs w:val="24"/>
          <w:lang w:eastAsia="ja-JP"/>
        </w:rPr>
      </w:pPr>
      <w:r w:rsidRPr="00A41DDA">
        <w:rPr>
          <w:b/>
          <w:szCs w:val="24"/>
        </w:rPr>
        <w:t>3</w:t>
      </w:r>
      <w:r w:rsidRPr="00577BB3">
        <w:rPr>
          <w:b/>
          <w:szCs w:val="24"/>
          <w:lang w:eastAsia="ja-JP"/>
        </w:rPr>
        <w:tab/>
        <w:t>Hotel accommodation</w:t>
      </w:r>
    </w:p>
    <w:p w:rsidR="00BB08C9" w:rsidRDefault="00BB08C9" w:rsidP="0060608F">
      <w:pPr>
        <w:tabs>
          <w:tab w:val="clear" w:pos="794"/>
          <w:tab w:val="clear" w:pos="1191"/>
          <w:tab w:val="clear" w:pos="1588"/>
          <w:tab w:val="clear" w:pos="1985"/>
        </w:tabs>
        <w:overflowPunct/>
        <w:autoSpaceDE/>
        <w:autoSpaceDN/>
        <w:adjustRightInd/>
        <w:spacing w:line="240" w:lineRule="auto"/>
        <w:textAlignment w:val="auto"/>
        <w:rPr>
          <w:szCs w:val="24"/>
          <w:lang w:eastAsia="zh-CN"/>
        </w:rPr>
      </w:pPr>
      <w:r w:rsidRPr="00577BB3">
        <w:rPr>
          <w:rFonts w:eastAsia="MS Mincho"/>
          <w:szCs w:val="24"/>
          <w:lang w:eastAsia="ja-JP"/>
        </w:rPr>
        <w:t xml:space="preserve">In order to facilitate the meeting, </w:t>
      </w:r>
      <w:r>
        <w:rPr>
          <w:rFonts w:hint="eastAsia"/>
          <w:szCs w:val="24"/>
          <w:lang w:eastAsia="zh-CN"/>
        </w:rPr>
        <w:t>a</w:t>
      </w:r>
      <w:r w:rsidRPr="00577BB3">
        <w:rPr>
          <w:rFonts w:eastAsia="MS Mincho"/>
          <w:szCs w:val="24"/>
          <w:lang w:eastAsia="ja-JP"/>
        </w:rPr>
        <w:t xml:space="preserve"> room block has</w:t>
      </w:r>
      <w:r w:rsidR="0060608F">
        <w:rPr>
          <w:rFonts w:eastAsia="MS Mincho"/>
          <w:szCs w:val="24"/>
          <w:lang w:eastAsia="ja-JP"/>
        </w:rPr>
        <w:t xml:space="preserve"> </w:t>
      </w:r>
      <w:r w:rsidRPr="00577BB3">
        <w:rPr>
          <w:rFonts w:eastAsia="MS Mincho"/>
          <w:szCs w:val="24"/>
          <w:lang w:eastAsia="ja-JP"/>
        </w:rPr>
        <w:t xml:space="preserve">been set aside for ITU delegates </w:t>
      </w:r>
      <w:r w:rsidRPr="00902439">
        <w:rPr>
          <w:rFonts w:hint="eastAsia"/>
          <w:szCs w:val="24"/>
          <w:lang w:eastAsia="zh-CN"/>
        </w:rPr>
        <w:t>with</w:t>
      </w:r>
      <w:r w:rsidRPr="00577BB3">
        <w:rPr>
          <w:rFonts w:eastAsia="MS Mincho"/>
          <w:szCs w:val="24"/>
          <w:lang w:eastAsia="ja-JP"/>
        </w:rPr>
        <w:t xml:space="preserve"> </w:t>
      </w:r>
      <w:r w:rsidRPr="00902439">
        <w:rPr>
          <w:rFonts w:hint="eastAsia"/>
          <w:szCs w:val="24"/>
          <w:lang w:eastAsia="zh-CN"/>
        </w:rPr>
        <w:t>the</w:t>
      </w:r>
      <w:r w:rsidRPr="00577BB3">
        <w:rPr>
          <w:rFonts w:eastAsia="MS Mincho"/>
          <w:szCs w:val="24"/>
          <w:lang w:eastAsia="ja-JP"/>
        </w:rPr>
        <w:t xml:space="preserve"> discounted rate</w:t>
      </w:r>
      <w:r>
        <w:rPr>
          <w:rFonts w:hint="eastAsia"/>
          <w:szCs w:val="24"/>
          <w:lang w:eastAsia="zh-CN"/>
        </w:rPr>
        <w:t xml:space="preserve"> at the meeting hotel</w:t>
      </w:r>
      <w:r w:rsidRPr="00577BB3">
        <w:rPr>
          <w:rFonts w:eastAsia="MS Mincho"/>
          <w:szCs w:val="24"/>
          <w:lang w:eastAsia="ja-JP"/>
        </w:rPr>
        <w:t xml:space="preserve">. </w:t>
      </w:r>
      <w:r>
        <w:rPr>
          <w:rFonts w:hint="eastAsia"/>
          <w:szCs w:val="24"/>
          <w:lang w:eastAsia="zh-CN"/>
        </w:rPr>
        <w:t>For convenience, d</w:t>
      </w:r>
      <w:r w:rsidRPr="00577BB3">
        <w:rPr>
          <w:rFonts w:eastAsia="MS Mincho"/>
          <w:szCs w:val="24"/>
          <w:lang w:eastAsia="ja-JP"/>
        </w:rPr>
        <w:t xml:space="preserve">elegates are encouraged to </w:t>
      </w:r>
      <w:r w:rsidRPr="00902439">
        <w:rPr>
          <w:rFonts w:hint="eastAsia"/>
          <w:szCs w:val="24"/>
          <w:lang w:eastAsia="zh-CN"/>
        </w:rPr>
        <w:t>choose</w:t>
      </w:r>
      <w:r w:rsidRPr="00577BB3">
        <w:rPr>
          <w:rFonts w:eastAsia="MS Mincho"/>
          <w:szCs w:val="24"/>
          <w:lang w:eastAsia="ja-JP"/>
        </w:rPr>
        <w:t xml:space="preserve"> t</w:t>
      </w:r>
      <w:r>
        <w:rPr>
          <w:rFonts w:hint="eastAsia"/>
          <w:szCs w:val="24"/>
          <w:lang w:eastAsia="zh-CN"/>
        </w:rPr>
        <w:t>his</w:t>
      </w:r>
      <w:r w:rsidRPr="00577BB3">
        <w:rPr>
          <w:rFonts w:eastAsia="MS Mincho"/>
          <w:szCs w:val="24"/>
          <w:lang w:eastAsia="ja-JP"/>
        </w:rPr>
        <w:t xml:space="preserve"> </w:t>
      </w:r>
      <w:r>
        <w:rPr>
          <w:rFonts w:hint="eastAsia"/>
          <w:szCs w:val="24"/>
          <w:lang w:eastAsia="zh-CN"/>
        </w:rPr>
        <w:t xml:space="preserve">meeting </w:t>
      </w:r>
      <w:r w:rsidRPr="00577BB3">
        <w:rPr>
          <w:rFonts w:eastAsia="MS Mincho"/>
          <w:szCs w:val="24"/>
          <w:lang w:eastAsia="ja-JP"/>
        </w:rPr>
        <w:t>hotel</w:t>
      </w:r>
      <w:r>
        <w:rPr>
          <w:rFonts w:hint="eastAsia"/>
          <w:szCs w:val="24"/>
          <w:lang w:eastAsia="zh-CN"/>
        </w:rPr>
        <w:t xml:space="preserve"> (Xiyuan Hotel)</w:t>
      </w:r>
      <w:r w:rsidRPr="00577BB3">
        <w:rPr>
          <w:rFonts w:eastAsia="MS Mincho"/>
          <w:szCs w:val="24"/>
          <w:lang w:eastAsia="ja-JP"/>
        </w:rPr>
        <w:t>.</w:t>
      </w:r>
      <w:r w:rsidR="0060608F">
        <w:rPr>
          <w:rFonts w:eastAsia="MS Mincho"/>
          <w:szCs w:val="24"/>
          <w:lang w:eastAsia="ja-JP"/>
        </w:rPr>
        <w:t xml:space="preserve">  </w:t>
      </w:r>
      <w:r>
        <w:rPr>
          <w:rFonts w:hint="eastAsia"/>
          <w:szCs w:val="24"/>
          <w:lang w:eastAsia="zh-CN"/>
        </w:rPr>
        <w:t>Another option is Xindadu Hotel, which is 1.1</w:t>
      </w:r>
      <w:r w:rsidR="0060608F">
        <w:rPr>
          <w:szCs w:val="24"/>
          <w:lang w:eastAsia="zh-CN"/>
        </w:rPr>
        <w:t xml:space="preserve"> </w:t>
      </w:r>
      <w:r>
        <w:rPr>
          <w:rFonts w:hint="eastAsia"/>
          <w:szCs w:val="24"/>
          <w:lang w:eastAsia="zh-CN"/>
        </w:rPr>
        <w:t xml:space="preserve">km away from the meeting venue. </w:t>
      </w:r>
    </w:p>
    <w:p w:rsidR="00BB08C9" w:rsidRDefault="00BB08C9" w:rsidP="00BB08C9">
      <w:pPr>
        <w:tabs>
          <w:tab w:val="clear" w:pos="794"/>
          <w:tab w:val="clear" w:pos="1191"/>
          <w:tab w:val="clear" w:pos="1588"/>
          <w:tab w:val="clear" w:pos="1985"/>
        </w:tabs>
        <w:overflowPunct/>
        <w:autoSpaceDE/>
        <w:autoSpaceDN/>
        <w:adjustRightInd/>
        <w:spacing w:line="240" w:lineRule="auto"/>
        <w:textAlignment w:val="auto"/>
        <w:rPr>
          <w:lang w:eastAsia="zh-CN"/>
        </w:rPr>
      </w:pPr>
      <w:r w:rsidRPr="00E33AB9">
        <w:rPr>
          <w:rFonts w:hint="eastAsia"/>
          <w:b/>
          <w:szCs w:val="24"/>
          <w:lang w:eastAsia="zh-CN"/>
        </w:rPr>
        <w:t xml:space="preserve">The reservation of accommodation will all be handled by the meeting organizer, while the </w:t>
      </w:r>
      <w:r w:rsidRPr="00E33AB9">
        <w:rPr>
          <w:b/>
          <w:szCs w:val="24"/>
          <w:lang w:eastAsia="zh-CN"/>
        </w:rPr>
        <w:t xml:space="preserve">expense </w:t>
      </w:r>
      <w:r>
        <w:rPr>
          <w:rFonts w:hint="eastAsia"/>
          <w:b/>
          <w:szCs w:val="24"/>
          <w:lang w:eastAsia="zh-CN"/>
        </w:rPr>
        <w:t>will be</w:t>
      </w:r>
      <w:r w:rsidRPr="00E33AB9">
        <w:rPr>
          <w:rFonts w:hint="eastAsia"/>
          <w:b/>
          <w:szCs w:val="24"/>
          <w:lang w:eastAsia="zh-CN"/>
        </w:rPr>
        <w:t xml:space="preserve"> paid by delegates when </w:t>
      </w:r>
      <w:r>
        <w:rPr>
          <w:rFonts w:hint="eastAsia"/>
          <w:b/>
          <w:szCs w:val="24"/>
          <w:lang w:eastAsia="zh-CN"/>
        </w:rPr>
        <w:t>arriving</w:t>
      </w:r>
      <w:r w:rsidRPr="00E33AB9">
        <w:rPr>
          <w:rFonts w:hint="eastAsia"/>
          <w:b/>
          <w:szCs w:val="24"/>
          <w:lang w:eastAsia="zh-CN"/>
        </w:rPr>
        <w:t xml:space="preserve"> at the hotel. Reservation can only be done by </w:t>
      </w:r>
      <w:r w:rsidRPr="00E33AB9">
        <w:rPr>
          <w:b/>
          <w:szCs w:val="24"/>
          <w:lang w:eastAsia="zh-CN"/>
        </w:rPr>
        <w:t>complet</w:t>
      </w:r>
      <w:r w:rsidRPr="00E33AB9">
        <w:rPr>
          <w:rFonts w:hint="eastAsia"/>
          <w:b/>
          <w:szCs w:val="24"/>
          <w:lang w:eastAsia="zh-CN"/>
        </w:rPr>
        <w:t>ing</w:t>
      </w:r>
      <w:r w:rsidRPr="00E33AB9">
        <w:rPr>
          <w:b/>
          <w:szCs w:val="24"/>
          <w:lang w:eastAsia="zh-CN"/>
        </w:rPr>
        <w:t xml:space="preserve"> the Hotel Accommodation Reservation Form </w:t>
      </w:r>
      <w:r>
        <w:rPr>
          <w:rFonts w:hint="eastAsia"/>
          <w:b/>
          <w:szCs w:val="24"/>
          <w:lang w:eastAsia="zh-CN"/>
        </w:rPr>
        <w:t>in</w:t>
      </w:r>
      <w:r w:rsidRPr="00E33AB9">
        <w:rPr>
          <w:rFonts w:hint="eastAsia"/>
          <w:b/>
          <w:szCs w:val="24"/>
          <w:lang w:eastAsia="zh-CN"/>
        </w:rPr>
        <w:t xml:space="preserve"> </w:t>
      </w:r>
      <w:r w:rsidRPr="00E33AB9">
        <w:rPr>
          <w:b/>
          <w:szCs w:val="24"/>
        </w:rPr>
        <w:t xml:space="preserve">Annex </w:t>
      </w:r>
      <w:r w:rsidRPr="00E33AB9">
        <w:rPr>
          <w:rFonts w:hint="eastAsia"/>
          <w:b/>
          <w:szCs w:val="24"/>
          <w:lang w:eastAsia="zh-CN"/>
        </w:rPr>
        <w:t xml:space="preserve">3 </w:t>
      </w:r>
      <w:r w:rsidRPr="00E33AB9">
        <w:rPr>
          <w:b/>
          <w:szCs w:val="24"/>
          <w:lang w:eastAsia="zh-CN"/>
        </w:rPr>
        <w:t>and send</w:t>
      </w:r>
      <w:r w:rsidRPr="00E33AB9">
        <w:rPr>
          <w:rFonts w:hint="eastAsia"/>
          <w:b/>
          <w:szCs w:val="24"/>
          <w:lang w:eastAsia="zh-CN"/>
        </w:rPr>
        <w:t xml:space="preserve"> to</w:t>
      </w:r>
      <w:r>
        <w:rPr>
          <w:rFonts w:hint="eastAsia"/>
          <w:szCs w:val="24"/>
          <w:lang w:eastAsia="zh-CN"/>
        </w:rPr>
        <w:t xml:space="preserve"> </w:t>
      </w:r>
      <w:hyperlink r:id="rId38" w:history="1">
        <w:r w:rsidRPr="007C2216">
          <w:rPr>
            <w:rStyle w:val="Hyperlink"/>
            <w:b/>
            <w:bCs/>
            <w:i/>
            <w:iCs/>
          </w:rPr>
          <w:t>ITU@uniplan.cn</w:t>
        </w:r>
      </w:hyperlink>
      <w:r>
        <w:rPr>
          <w:rFonts w:hint="eastAsia"/>
          <w:b/>
          <w:lang w:eastAsia="zh-CN"/>
        </w:rPr>
        <w:t xml:space="preserve"> before</w:t>
      </w:r>
      <w:r w:rsidRPr="00897052">
        <w:rPr>
          <w:rFonts w:hint="eastAsia"/>
          <w:b/>
          <w:lang w:eastAsia="zh-CN"/>
        </w:rPr>
        <w:t xml:space="preserve"> 30th December 2015</w:t>
      </w:r>
      <w:r>
        <w:rPr>
          <w:rFonts w:hint="eastAsia"/>
          <w:b/>
          <w:lang w:eastAsia="zh-CN"/>
        </w:rPr>
        <w:t xml:space="preserve"> </w:t>
      </w:r>
      <w:r w:rsidRPr="00476BC5">
        <w:rPr>
          <w:rFonts w:hint="eastAsia"/>
          <w:lang w:eastAsia="zh-CN"/>
        </w:rPr>
        <w:t>with</w:t>
      </w:r>
      <w:r>
        <w:rPr>
          <w:rFonts w:hint="eastAsia"/>
          <w:lang w:eastAsia="zh-CN"/>
        </w:rPr>
        <w:t xml:space="preserve"> </w:t>
      </w:r>
      <w:r>
        <w:rPr>
          <w:rFonts w:cs="Times New Roman" w:hint="eastAsia"/>
          <w:color w:val="000000"/>
          <w:szCs w:val="24"/>
          <w:lang w:eastAsia="zh-CN"/>
        </w:rPr>
        <w:t>the</w:t>
      </w:r>
      <w:r w:rsidRPr="008A6CF8">
        <w:rPr>
          <w:rFonts w:cs="Times New Roman"/>
          <w:color w:val="000000"/>
          <w:szCs w:val="24"/>
          <w:lang w:eastAsia="ja-JP"/>
        </w:rPr>
        <w:t xml:space="preserve"> subject heading “</w:t>
      </w:r>
      <w:r>
        <w:rPr>
          <w:rFonts w:cs="Times New Roman" w:hint="eastAsia"/>
          <w:i/>
          <w:color w:val="000000"/>
          <w:szCs w:val="24"/>
          <w:lang w:eastAsia="zh-CN"/>
        </w:rPr>
        <w:t>Hotel</w:t>
      </w:r>
      <w:r>
        <w:rPr>
          <w:rFonts w:cs="Times New Roman"/>
          <w:i/>
          <w:color w:val="000000"/>
          <w:szCs w:val="24"/>
          <w:lang w:eastAsia="zh-CN"/>
        </w:rPr>
        <w:t xml:space="preserve"> name </w:t>
      </w:r>
      <w:r>
        <w:rPr>
          <w:rFonts w:cs="Times New Roman" w:hint="eastAsia"/>
          <w:i/>
          <w:color w:val="000000"/>
          <w:szCs w:val="24"/>
          <w:lang w:eastAsia="zh-CN"/>
        </w:rPr>
        <w:t>-</w:t>
      </w:r>
      <w:r>
        <w:rPr>
          <w:rFonts w:cs="Times New Roman"/>
          <w:i/>
          <w:color w:val="000000"/>
          <w:szCs w:val="24"/>
          <w:lang w:eastAsia="zh-CN"/>
        </w:rPr>
        <w:t xml:space="preserve"> Delegate </w:t>
      </w:r>
      <w:r>
        <w:rPr>
          <w:rFonts w:cs="Times New Roman" w:hint="eastAsia"/>
          <w:i/>
          <w:color w:val="000000"/>
          <w:szCs w:val="24"/>
          <w:lang w:eastAsia="zh-CN"/>
        </w:rPr>
        <w:t>Full Name</w:t>
      </w:r>
      <w:r>
        <w:rPr>
          <w:rFonts w:cs="Times New Roman"/>
          <w:i/>
          <w:color w:val="000000"/>
          <w:szCs w:val="24"/>
          <w:lang w:eastAsia="zh-CN"/>
        </w:rPr>
        <w:t xml:space="preserve"> </w:t>
      </w:r>
      <w:r>
        <w:rPr>
          <w:rFonts w:cs="Times New Roman" w:hint="eastAsia"/>
          <w:i/>
          <w:color w:val="000000"/>
          <w:szCs w:val="24"/>
          <w:lang w:eastAsia="zh-CN"/>
        </w:rPr>
        <w:t>-</w:t>
      </w:r>
      <w:r>
        <w:rPr>
          <w:rFonts w:cs="Times New Roman"/>
          <w:i/>
          <w:color w:val="000000"/>
          <w:szCs w:val="24"/>
          <w:lang w:eastAsia="zh-CN"/>
        </w:rPr>
        <w:t xml:space="preserve"> </w:t>
      </w:r>
      <w:r>
        <w:rPr>
          <w:rFonts w:cs="Times New Roman" w:hint="eastAsia"/>
          <w:i/>
          <w:color w:val="000000"/>
          <w:szCs w:val="24"/>
          <w:lang w:eastAsia="zh-CN"/>
        </w:rPr>
        <w:t>Country</w:t>
      </w:r>
      <w:r w:rsidRPr="008A6CF8">
        <w:rPr>
          <w:rFonts w:cs="Times New Roman"/>
          <w:color w:val="000000"/>
          <w:szCs w:val="24"/>
          <w:lang w:eastAsia="ja-JP"/>
        </w:rPr>
        <w:t>”</w:t>
      </w:r>
      <w:r>
        <w:rPr>
          <w:rFonts w:hint="eastAsia"/>
          <w:lang w:eastAsia="zh-CN"/>
        </w:rPr>
        <w:t xml:space="preserve">. </w:t>
      </w:r>
    </w:p>
    <w:p w:rsidR="00BB08C9" w:rsidRDefault="00BB08C9" w:rsidP="00BB08C9">
      <w:pPr>
        <w:tabs>
          <w:tab w:val="clear" w:pos="794"/>
          <w:tab w:val="clear" w:pos="1191"/>
          <w:tab w:val="clear" w:pos="1588"/>
          <w:tab w:val="clear" w:pos="1985"/>
        </w:tabs>
        <w:overflowPunct/>
        <w:autoSpaceDE/>
        <w:autoSpaceDN/>
        <w:adjustRightInd/>
        <w:spacing w:line="240" w:lineRule="auto"/>
        <w:textAlignment w:val="auto"/>
        <w:rPr>
          <w:szCs w:val="24"/>
          <w:lang w:eastAsia="zh-CN"/>
        </w:rPr>
      </w:pPr>
      <w:r>
        <w:rPr>
          <w:rFonts w:hint="eastAsia"/>
          <w:szCs w:val="24"/>
          <w:lang w:eastAsia="zh-CN"/>
        </w:rPr>
        <w:t>The detail information of two hotels are as follows:</w:t>
      </w:r>
      <w:r>
        <w:rPr>
          <w:szCs w:val="24"/>
          <w:lang w:eastAsia="zh-CN"/>
        </w:rPr>
        <w:t xml:space="preserve">  </w:t>
      </w:r>
    </w:p>
    <w:p w:rsidR="00BB08C9" w:rsidRDefault="00BB08C9" w:rsidP="00BB08C9">
      <w:pPr>
        <w:tabs>
          <w:tab w:val="clear" w:pos="794"/>
          <w:tab w:val="clear" w:pos="1191"/>
          <w:tab w:val="clear" w:pos="1588"/>
          <w:tab w:val="clear" w:pos="1985"/>
        </w:tabs>
        <w:overflowPunct/>
        <w:autoSpaceDE/>
        <w:autoSpaceDN/>
        <w:adjustRightInd/>
        <w:spacing w:line="240" w:lineRule="auto"/>
        <w:textAlignment w:val="auto"/>
        <w:rPr>
          <w:szCs w:val="24"/>
          <w:lang w:eastAsia="zh-CN"/>
        </w:rPr>
        <w:sectPr w:rsidR="00BB08C9" w:rsidSect="00BB08C9">
          <w:headerReference w:type="even" r:id="rId39"/>
          <w:headerReference w:type="default" r:id="rId40"/>
          <w:headerReference w:type="first" r:id="rId41"/>
          <w:footerReference w:type="first" r:id="rId42"/>
          <w:pgSz w:w="11907" w:h="16834" w:code="9"/>
          <w:pgMar w:top="1134" w:right="1134" w:bottom="851" w:left="1134" w:header="567" w:footer="397" w:gutter="0"/>
          <w:cols w:space="720"/>
          <w:titlePg/>
        </w:sectPr>
      </w:pPr>
    </w:p>
    <w:p w:rsidR="00BB08C9" w:rsidRDefault="00BB08C9" w:rsidP="00BB08C9">
      <w:pPr>
        <w:tabs>
          <w:tab w:val="clear" w:pos="794"/>
          <w:tab w:val="clear" w:pos="1191"/>
          <w:tab w:val="clear" w:pos="1588"/>
          <w:tab w:val="clear" w:pos="1985"/>
        </w:tabs>
        <w:overflowPunct/>
        <w:autoSpaceDE/>
        <w:autoSpaceDN/>
        <w:adjustRightInd/>
        <w:spacing w:line="240" w:lineRule="auto"/>
        <w:textAlignment w:val="auto"/>
        <w:rPr>
          <w:szCs w:val="24"/>
          <w:lang w:eastAsia="zh-CN"/>
        </w:rPr>
      </w:pP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9"/>
        <w:gridCol w:w="1742"/>
        <w:gridCol w:w="1843"/>
        <w:gridCol w:w="1843"/>
        <w:gridCol w:w="1843"/>
        <w:gridCol w:w="1984"/>
        <w:gridCol w:w="2693"/>
      </w:tblGrid>
      <w:tr w:rsidR="00BB08C9" w:rsidRPr="0060608F" w:rsidTr="0060608F">
        <w:trPr>
          <w:trHeight w:val="500"/>
          <w:jc w:val="center"/>
        </w:trPr>
        <w:tc>
          <w:tcPr>
            <w:tcW w:w="2789" w:type="dxa"/>
            <w:vMerge w:val="restart"/>
            <w:shd w:val="clear" w:color="auto" w:fill="auto"/>
            <w:vAlign w:val="center"/>
          </w:tcPr>
          <w:p w:rsidR="00BB08C9" w:rsidRPr="0060608F" w:rsidRDefault="00BB08C9" w:rsidP="004E03D7">
            <w:pPr>
              <w:pStyle w:val="BodyText3"/>
              <w:spacing w:after="0"/>
              <w:jc w:val="center"/>
              <w:rPr>
                <w:rFonts w:asciiTheme="minorHAnsi" w:hAnsiTheme="minorHAnsi"/>
                <w:b/>
                <w:iCs/>
                <w:sz w:val="20"/>
                <w:szCs w:val="20"/>
                <w:lang w:val="en-GB"/>
              </w:rPr>
            </w:pPr>
            <w:r w:rsidRPr="0060608F">
              <w:rPr>
                <w:rFonts w:asciiTheme="minorHAnsi" w:hAnsiTheme="minorHAnsi"/>
                <w:b/>
                <w:iCs/>
                <w:sz w:val="20"/>
                <w:szCs w:val="20"/>
                <w:lang w:val="en-GB"/>
              </w:rPr>
              <w:t xml:space="preserve">Name of </w:t>
            </w:r>
            <w:r w:rsidR="00446235" w:rsidRPr="0060608F">
              <w:rPr>
                <w:rFonts w:asciiTheme="minorHAnsi" w:hAnsiTheme="minorHAnsi"/>
                <w:b/>
                <w:iCs/>
                <w:sz w:val="20"/>
                <w:szCs w:val="20"/>
                <w:lang w:val="en-GB"/>
              </w:rPr>
              <w:t>Hotel</w:t>
            </w:r>
          </w:p>
        </w:tc>
        <w:tc>
          <w:tcPr>
            <w:tcW w:w="9255" w:type="dxa"/>
            <w:gridSpan w:val="5"/>
            <w:vAlign w:val="center"/>
          </w:tcPr>
          <w:p w:rsidR="00BB08C9" w:rsidRPr="0060608F" w:rsidRDefault="00446235" w:rsidP="00446235">
            <w:pPr>
              <w:pStyle w:val="BodyText3"/>
              <w:spacing w:after="0"/>
              <w:ind w:leftChars="42" w:left="101"/>
              <w:jc w:val="center"/>
              <w:rPr>
                <w:rFonts w:asciiTheme="minorHAnsi" w:hAnsiTheme="minorHAnsi"/>
                <w:b/>
                <w:iCs/>
                <w:sz w:val="20"/>
                <w:szCs w:val="20"/>
                <w:lang w:val="en-GB"/>
              </w:rPr>
            </w:pPr>
            <w:r w:rsidRPr="0060608F">
              <w:rPr>
                <w:rFonts w:asciiTheme="minorHAnsi" w:hAnsiTheme="minorHAnsi"/>
                <w:b/>
                <w:iCs/>
                <w:sz w:val="20"/>
                <w:szCs w:val="20"/>
                <w:lang w:val="en-GB"/>
              </w:rPr>
              <w:t>ROOM RATE/ROOM TYPE</w:t>
            </w:r>
          </w:p>
        </w:tc>
        <w:tc>
          <w:tcPr>
            <w:tcW w:w="2693" w:type="dxa"/>
            <w:vMerge w:val="restart"/>
            <w:vAlign w:val="center"/>
          </w:tcPr>
          <w:p w:rsidR="00BB08C9" w:rsidRPr="0060608F" w:rsidRDefault="00BB08C9" w:rsidP="004E03D7">
            <w:pPr>
              <w:pStyle w:val="BodyText3"/>
              <w:spacing w:after="0"/>
              <w:ind w:leftChars="42" w:left="101"/>
              <w:jc w:val="center"/>
              <w:rPr>
                <w:rFonts w:asciiTheme="minorHAnsi" w:hAnsiTheme="minorHAnsi"/>
                <w:b/>
                <w:iCs/>
                <w:sz w:val="20"/>
                <w:szCs w:val="20"/>
                <w:lang w:val="en-GB"/>
              </w:rPr>
            </w:pPr>
            <w:r w:rsidRPr="0060608F">
              <w:rPr>
                <w:rFonts w:asciiTheme="minorHAnsi" w:hAnsiTheme="minorHAnsi"/>
                <w:b/>
                <w:iCs/>
                <w:sz w:val="20"/>
                <w:szCs w:val="20"/>
                <w:lang w:val="en-GB"/>
              </w:rPr>
              <w:t xml:space="preserve">Facilities </w:t>
            </w:r>
            <w:r w:rsidR="00446235" w:rsidRPr="0060608F">
              <w:rPr>
                <w:rFonts w:asciiTheme="minorHAnsi" w:hAnsiTheme="minorHAnsi"/>
                <w:b/>
                <w:iCs/>
                <w:sz w:val="20"/>
                <w:szCs w:val="20"/>
                <w:lang w:val="en-GB"/>
              </w:rPr>
              <w:t xml:space="preserve">information </w:t>
            </w:r>
          </w:p>
        </w:tc>
      </w:tr>
      <w:tr w:rsidR="0060608F" w:rsidRPr="0060608F" w:rsidTr="0060608F">
        <w:trPr>
          <w:trHeight w:val="152"/>
          <w:jc w:val="center"/>
        </w:trPr>
        <w:tc>
          <w:tcPr>
            <w:tcW w:w="2789" w:type="dxa"/>
            <w:vMerge/>
            <w:shd w:val="clear" w:color="auto" w:fill="auto"/>
            <w:vAlign w:val="center"/>
          </w:tcPr>
          <w:p w:rsidR="00BB08C9" w:rsidRPr="0060608F" w:rsidRDefault="00BB08C9" w:rsidP="004E03D7">
            <w:pPr>
              <w:pStyle w:val="BodyText3"/>
              <w:spacing w:after="0"/>
              <w:rPr>
                <w:rFonts w:asciiTheme="minorHAnsi" w:hAnsiTheme="minorHAnsi"/>
                <w:iCs/>
                <w:sz w:val="20"/>
                <w:szCs w:val="20"/>
                <w:lang w:val="en-GB"/>
              </w:rPr>
            </w:pPr>
          </w:p>
        </w:tc>
        <w:tc>
          <w:tcPr>
            <w:tcW w:w="1742" w:type="dxa"/>
            <w:vAlign w:val="center"/>
          </w:tcPr>
          <w:p w:rsidR="00BB08C9" w:rsidRPr="0060608F" w:rsidRDefault="00BB08C9" w:rsidP="004E03D7">
            <w:pPr>
              <w:pStyle w:val="BodyText3"/>
              <w:spacing w:after="0"/>
              <w:jc w:val="center"/>
              <w:rPr>
                <w:rFonts w:asciiTheme="minorHAnsi" w:eastAsia="SimSun" w:hAnsiTheme="minorHAnsi"/>
                <w:b/>
                <w:i/>
                <w:iCs/>
                <w:sz w:val="20"/>
                <w:szCs w:val="20"/>
                <w:lang w:val="en-GB" w:eastAsia="zh-CN"/>
              </w:rPr>
            </w:pPr>
            <w:r w:rsidRPr="0060608F">
              <w:rPr>
                <w:rFonts w:asciiTheme="minorHAnsi" w:eastAsia="SimSun" w:hAnsiTheme="minorHAnsi"/>
                <w:b/>
                <w:iCs/>
                <w:sz w:val="20"/>
                <w:szCs w:val="20"/>
                <w:lang w:val="en-GB" w:eastAsia="zh-CN"/>
              </w:rPr>
              <w:t>Twin</w:t>
            </w:r>
          </w:p>
        </w:tc>
        <w:tc>
          <w:tcPr>
            <w:tcW w:w="1843" w:type="dxa"/>
            <w:vAlign w:val="center"/>
          </w:tcPr>
          <w:p w:rsidR="00BB08C9" w:rsidRPr="0060608F" w:rsidRDefault="00BB08C9" w:rsidP="004E03D7">
            <w:pPr>
              <w:pStyle w:val="BodyText3"/>
              <w:spacing w:after="0"/>
              <w:jc w:val="center"/>
              <w:rPr>
                <w:rFonts w:asciiTheme="minorHAnsi" w:eastAsia="SimSun" w:hAnsiTheme="minorHAnsi"/>
                <w:b/>
                <w:i/>
                <w:iCs/>
                <w:sz w:val="20"/>
                <w:szCs w:val="20"/>
                <w:lang w:val="en-GB" w:eastAsia="zh-CN"/>
              </w:rPr>
            </w:pPr>
            <w:r w:rsidRPr="0060608F">
              <w:rPr>
                <w:rFonts w:asciiTheme="minorHAnsi" w:eastAsia="SimSun" w:hAnsiTheme="minorHAnsi"/>
                <w:b/>
                <w:iCs/>
                <w:sz w:val="20"/>
                <w:szCs w:val="20"/>
                <w:lang w:val="en-GB" w:eastAsia="zh-CN"/>
              </w:rPr>
              <w:t>Single</w:t>
            </w:r>
          </w:p>
        </w:tc>
        <w:tc>
          <w:tcPr>
            <w:tcW w:w="1843" w:type="dxa"/>
            <w:vAlign w:val="center"/>
          </w:tcPr>
          <w:p w:rsidR="00BB08C9" w:rsidRPr="0060608F" w:rsidRDefault="00BB08C9" w:rsidP="004E03D7">
            <w:pPr>
              <w:pStyle w:val="BodyText3"/>
              <w:spacing w:after="0"/>
              <w:jc w:val="center"/>
              <w:rPr>
                <w:rFonts w:asciiTheme="minorHAnsi" w:eastAsia="SimSun" w:hAnsiTheme="minorHAnsi"/>
                <w:iCs/>
                <w:sz w:val="20"/>
                <w:szCs w:val="20"/>
                <w:lang w:val="en-GB" w:eastAsia="zh-CN"/>
              </w:rPr>
            </w:pPr>
            <w:r w:rsidRPr="0060608F">
              <w:rPr>
                <w:rFonts w:asciiTheme="minorHAnsi" w:eastAsia="SimSun" w:hAnsiTheme="minorHAnsi"/>
                <w:b/>
                <w:iCs/>
                <w:sz w:val="20"/>
                <w:szCs w:val="20"/>
                <w:lang w:val="en-GB" w:eastAsia="zh-CN"/>
              </w:rPr>
              <w:t>Deluxe</w:t>
            </w:r>
          </w:p>
        </w:tc>
        <w:tc>
          <w:tcPr>
            <w:tcW w:w="1843" w:type="dxa"/>
            <w:vAlign w:val="center"/>
          </w:tcPr>
          <w:p w:rsidR="00BB08C9" w:rsidRPr="0060608F" w:rsidRDefault="00BB08C9" w:rsidP="004E03D7">
            <w:pPr>
              <w:pStyle w:val="BodyText3"/>
              <w:spacing w:after="0"/>
              <w:jc w:val="center"/>
              <w:rPr>
                <w:rFonts w:asciiTheme="minorHAnsi" w:eastAsia="SimSun" w:hAnsiTheme="minorHAnsi"/>
                <w:iCs/>
                <w:sz w:val="20"/>
                <w:szCs w:val="20"/>
                <w:lang w:val="en-GB" w:eastAsia="zh-CN"/>
              </w:rPr>
            </w:pPr>
            <w:r w:rsidRPr="0060608F">
              <w:rPr>
                <w:rFonts w:asciiTheme="minorHAnsi" w:eastAsia="SimSun" w:hAnsiTheme="minorHAnsi"/>
                <w:b/>
                <w:iCs/>
                <w:sz w:val="20"/>
                <w:szCs w:val="20"/>
                <w:lang w:val="en-GB" w:eastAsia="zh-CN"/>
              </w:rPr>
              <w:t>Business</w:t>
            </w:r>
          </w:p>
        </w:tc>
        <w:tc>
          <w:tcPr>
            <w:tcW w:w="1984" w:type="dxa"/>
            <w:vAlign w:val="center"/>
          </w:tcPr>
          <w:p w:rsidR="00BB08C9" w:rsidRPr="0060608F" w:rsidRDefault="00BB08C9" w:rsidP="004E03D7">
            <w:pPr>
              <w:pStyle w:val="BodyText3"/>
              <w:spacing w:after="0"/>
              <w:jc w:val="center"/>
              <w:rPr>
                <w:rFonts w:asciiTheme="minorHAnsi" w:eastAsia="SimSun" w:hAnsiTheme="minorHAnsi"/>
                <w:iCs/>
                <w:sz w:val="20"/>
                <w:szCs w:val="20"/>
                <w:lang w:val="en-GB" w:eastAsia="zh-CN"/>
              </w:rPr>
            </w:pPr>
            <w:r w:rsidRPr="0060608F">
              <w:rPr>
                <w:rFonts w:asciiTheme="minorHAnsi" w:eastAsia="SimSun" w:hAnsiTheme="minorHAnsi"/>
                <w:b/>
                <w:iCs/>
                <w:sz w:val="20"/>
                <w:szCs w:val="20"/>
                <w:lang w:val="en-GB" w:eastAsia="zh-CN"/>
              </w:rPr>
              <w:t>Suite</w:t>
            </w:r>
          </w:p>
        </w:tc>
        <w:tc>
          <w:tcPr>
            <w:tcW w:w="2693" w:type="dxa"/>
            <w:vMerge/>
            <w:vAlign w:val="center"/>
          </w:tcPr>
          <w:p w:rsidR="00BB08C9" w:rsidRPr="0060608F" w:rsidRDefault="00BB08C9" w:rsidP="004E03D7">
            <w:pPr>
              <w:pStyle w:val="BodyText3"/>
              <w:spacing w:after="0"/>
              <w:jc w:val="center"/>
              <w:rPr>
                <w:rFonts w:asciiTheme="minorHAnsi" w:hAnsiTheme="minorHAnsi"/>
                <w:iCs/>
                <w:sz w:val="20"/>
                <w:szCs w:val="20"/>
                <w:lang w:val="en-GB"/>
              </w:rPr>
            </w:pPr>
          </w:p>
        </w:tc>
      </w:tr>
      <w:tr w:rsidR="0060608F" w:rsidRPr="0060608F" w:rsidTr="0060608F">
        <w:trPr>
          <w:trHeight w:val="2395"/>
          <w:jc w:val="center"/>
        </w:trPr>
        <w:tc>
          <w:tcPr>
            <w:tcW w:w="2789" w:type="dxa"/>
            <w:vAlign w:val="center"/>
          </w:tcPr>
          <w:p w:rsidR="00BB08C9" w:rsidRPr="0060608F" w:rsidRDefault="00BB08C9" w:rsidP="0060608F">
            <w:pPr>
              <w:pStyle w:val="BodyText3"/>
              <w:spacing w:after="0"/>
              <w:rPr>
                <w:rFonts w:asciiTheme="minorHAnsi" w:eastAsia="SimSun" w:hAnsiTheme="minorHAnsi" w:cs="Helvetica"/>
                <w:color w:val="000000"/>
                <w:sz w:val="20"/>
                <w:szCs w:val="20"/>
                <w:lang w:val="en-GB" w:eastAsia="zh-CN"/>
              </w:rPr>
            </w:pPr>
            <w:r w:rsidRPr="0060608F">
              <w:rPr>
                <w:rFonts w:asciiTheme="minorHAnsi" w:eastAsia="SimSun" w:hAnsiTheme="minorHAnsi"/>
                <w:b/>
                <w:bCs/>
                <w:color w:val="000000"/>
                <w:sz w:val="20"/>
                <w:szCs w:val="20"/>
                <w:lang w:val="it-IT" w:eastAsia="zh-CN"/>
              </w:rPr>
              <w:t xml:space="preserve">Xiyuan </w:t>
            </w:r>
            <w:r w:rsidRPr="0060608F">
              <w:rPr>
                <w:rFonts w:asciiTheme="minorHAnsi" w:hAnsiTheme="minorHAnsi"/>
                <w:b/>
                <w:bCs/>
                <w:color w:val="000000"/>
                <w:sz w:val="20"/>
                <w:szCs w:val="20"/>
                <w:lang w:val="it-IT"/>
              </w:rPr>
              <w:t>Hotel</w:t>
            </w:r>
            <w:r w:rsidRPr="0060608F">
              <w:rPr>
                <w:rFonts w:asciiTheme="minorHAnsi" w:hAnsiTheme="minorHAnsi"/>
                <w:b/>
                <w:bCs/>
                <w:color w:val="000000"/>
                <w:sz w:val="20"/>
                <w:szCs w:val="20"/>
                <w:lang w:val="it-IT"/>
              </w:rPr>
              <w:br/>
            </w:r>
            <w:r w:rsidRPr="0060608F">
              <w:rPr>
                <w:rFonts w:asciiTheme="minorHAnsi" w:eastAsia="SimSun" w:hAnsiTheme="minorHAnsi"/>
                <w:b/>
                <w:bCs/>
                <w:color w:val="000000"/>
                <w:sz w:val="20"/>
                <w:szCs w:val="20"/>
                <w:lang w:val="it-IT" w:eastAsia="zh-CN"/>
              </w:rPr>
              <w:t>(5 Stars)</w:t>
            </w:r>
            <w:r w:rsidRPr="0060608F">
              <w:rPr>
                <w:rFonts w:asciiTheme="minorHAnsi" w:hAnsiTheme="minorHAnsi"/>
                <w:b/>
                <w:bCs/>
                <w:color w:val="000000"/>
                <w:sz w:val="20"/>
                <w:szCs w:val="20"/>
                <w:lang w:val="it-IT"/>
              </w:rPr>
              <w:br/>
            </w:r>
          </w:p>
          <w:p w:rsidR="00BB08C9" w:rsidRPr="0060608F" w:rsidRDefault="00BB08C9" w:rsidP="0060608F">
            <w:pPr>
              <w:pStyle w:val="BodyText3"/>
              <w:spacing w:after="0"/>
              <w:rPr>
                <w:rFonts w:asciiTheme="minorHAnsi" w:eastAsia="SimSun" w:hAnsiTheme="minorHAnsi" w:cs="Helvetica"/>
                <w:color w:val="000000"/>
                <w:sz w:val="20"/>
                <w:szCs w:val="20"/>
                <w:lang w:val="en-GB" w:eastAsia="zh-CN"/>
              </w:rPr>
            </w:pPr>
            <w:r w:rsidRPr="0060608F">
              <w:rPr>
                <w:rFonts w:asciiTheme="minorHAnsi" w:eastAsia="SimSun" w:hAnsiTheme="minorHAnsi" w:cs="Helvetica"/>
                <w:color w:val="000000"/>
                <w:sz w:val="20"/>
                <w:szCs w:val="20"/>
                <w:lang w:val="en-GB" w:eastAsia="zh-CN"/>
              </w:rPr>
              <w:t>1 Sanlihe Street, Haidian District, Beijing,</w:t>
            </w:r>
            <w:r w:rsidR="002876B5">
              <w:rPr>
                <w:rFonts w:asciiTheme="minorHAnsi" w:eastAsia="SimSun" w:hAnsiTheme="minorHAnsi" w:cs="Helvetica"/>
                <w:color w:val="000000"/>
                <w:sz w:val="20"/>
                <w:szCs w:val="20"/>
                <w:lang w:val="en-GB" w:eastAsia="zh-CN"/>
              </w:rPr>
              <w:t xml:space="preserve"> China</w:t>
            </w:r>
          </w:p>
          <w:p w:rsidR="00BB08C9" w:rsidRPr="00446235" w:rsidRDefault="00BB08C9" w:rsidP="0060608F">
            <w:pPr>
              <w:tabs>
                <w:tab w:val="clear" w:pos="794"/>
                <w:tab w:val="left" w:pos="905"/>
              </w:tabs>
              <w:spacing w:before="0"/>
              <w:jc w:val="left"/>
              <w:rPr>
                <w:rFonts w:asciiTheme="minorHAnsi" w:hAnsiTheme="minorHAnsi" w:cs="Helvetica"/>
                <w:i/>
                <w:color w:val="000000"/>
                <w:sz w:val="20"/>
                <w:szCs w:val="20"/>
                <w:lang w:val="en-GB" w:eastAsia="zh-CN"/>
              </w:rPr>
            </w:pPr>
            <w:r w:rsidRPr="00446235">
              <w:rPr>
                <w:rFonts w:asciiTheme="minorHAnsi" w:hAnsiTheme="minorHAnsi" w:cs="Helvetica"/>
                <w:bCs/>
                <w:i/>
                <w:color w:val="000000"/>
                <w:sz w:val="20"/>
                <w:szCs w:val="20"/>
                <w:lang w:val="en-GB" w:eastAsia="zh-CN"/>
              </w:rPr>
              <w:t>T</w:t>
            </w:r>
            <w:r w:rsidR="00446235" w:rsidRPr="00446235">
              <w:rPr>
                <w:rFonts w:asciiTheme="minorHAnsi" w:hAnsiTheme="minorHAnsi" w:cs="Helvetica"/>
                <w:bCs/>
                <w:i/>
                <w:color w:val="000000"/>
                <w:sz w:val="20"/>
                <w:szCs w:val="20"/>
                <w:lang w:val="en-GB" w:eastAsia="zh-CN"/>
              </w:rPr>
              <w:t>el.</w:t>
            </w:r>
            <w:r w:rsidRPr="00446235">
              <w:rPr>
                <w:rFonts w:asciiTheme="minorHAnsi" w:hAnsiTheme="minorHAnsi" w:cs="Helvetica"/>
                <w:bCs/>
                <w:i/>
                <w:color w:val="000000"/>
                <w:sz w:val="20"/>
                <w:szCs w:val="20"/>
                <w:lang w:val="en-GB" w:eastAsia="zh-CN"/>
              </w:rPr>
              <w:t>:</w:t>
            </w:r>
            <w:r w:rsidR="00446235">
              <w:rPr>
                <w:rFonts w:asciiTheme="minorHAnsi" w:hAnsiTheme="minorHAnsi" w:cs="Helvetica"/>
                <w:bCs/>
                <w:i/>
                <w:color w:val="000000"/>
                <w:sz w:val="20"/>
                <w:szCs w:val="20"/>
                <w:lang w:val="en-GB" w:eastAsia="zh-CN"/>
              </w:rPr>
              <w:t xml:space="preserve"> </w:t>
            </w:r>
            <w:r w:rsidRPr="00446235">
              <w:rPr>
                <w:rFonts w:asciiTheme="minorHAnsi" w:hAnsiTheme="minorHAnsi" w:cs="Helvetica"/>
                <w:i/>
                <w:color w:val="000000"/>
                <w:sz w:val="20"/>
                <w:szCs w:val="20"/>
                <w:lang w:val="en-GB" w:eastAsia="zh-CN"/>
              </w:rPr>
              <w:t>+861059692159</w:t>
            </w:r>
          </w:p>
          <w:p w:rsidR="00BB08C9" w:rsidRPr="0060608F" w:rsidRDefault="00BB08C9" w:rsidP="0060608F">
            <w:pPr>
              <w:tabs>
                <w:tab w:val="clear" w:pos="794"/>
                <w:tab w:val="left" w:pos="905"/>
              </w:tabs>
              <w:spacing w:before="0"/>
              <w:jc w:val="left"/>
              <w:rPr>
                <w:rFonts w:asciiTheme="minorHAnsi" w:eastAsia="SimSun" w:hAnsiTheme="minorHAnsi"/>
                <w:b/>
                <w:bCs/>
                <w:i/>
                <w:color w:val="000000"/>
                <w:sz w:val="20"/>
                <w:szCs w:val="20"/>
                <w:lang w:val="it-IT" w:eastAsia="zh-CN"/>
              </w:rPr>
            </w:pPr>
            <w:r w:rsidRPr="00446235">
              <w:rPr>
                <w:rFonts w:asciiTheme="minorHAnsi" w:hAnsiTheme="minorHAnsi" w:cs="Helvetica"/>
                <w:bCs/>
                <w:i/>
                <w:color w:val="000000"/>
                <w:sz w:val="20"/>
                <w:szCs w:val="20"/>
                <w:lang w:eastAsia="zh-CN"/>
              </w:rPr>
              <w:t>F</w:t>
            </w:r>
            <w:r w:rsidR="00446235">
              <w:rPr>
                <w:rFonts w:asciiTheme="minorHAnsi" w:hAnsiTheme="minorHAnsi" w:cs="Helvetica"/>
                <w:bCs/>
                <w:i/>
                <w:color w:val="000000"/>
                <w:sz w:val="20"/>
                <w:szCs w:val="20"/>
                <w:lang w:eastAsia="zh-CN"/>
              </w:rPr>
              <w:t>ax</w:t>
            </w:r>
            <w:r w:rsidRPr="00446235">
              <w:rPr>
                <w:rFonts w:asciiTheme="minorHAnsi" w:hAnsiTheme="minorHAnsi" w:cs="Helvetica"/>
                <w:bCs/>
                <w:i/>
                <w:color w:val="000000"/>
                <w:sz w:val="20"/>
                <w:szCs w:val="20"/>
                <w:lang w:eastAsia="zh-CN"/>
              </w:rPr>
              <w:t>:</w:t>
            </w:r>
            <w:r w:rsidR="00446235">
              <w:rPr>
                <w:rFonts w:asciiTheme="minorHAnsi" w:hAnsiTheme="minorHAnsi" w:cs="Helvetica"/>
                <w:bCs/>
                <w:i/>
                <w:color w:val="000000"/>
                <w:sz w:val="20"/>
                <w:szCs w:val="20"/>
                <w:lang w:eastAsia="zh-CN"/>
              </w:rPr>
              <w:t xml:space="preserve"> </w:t>
            </w:r>
            <w:r w:rsidRPr="00446235">
              <w:rPr>
                <w:rFonts w:asciiTheme="minorHAnsi" w:hAnsiTheme="minorHAnsi" w:cs="Helvetica"/>
                <w:bCs/>
                <w:i/>
                <w:color w:val="000000"/>
                <w:sz w:val="20"/>
                <w:szCs w:val="20"/>
                <w:lang w:eastAsia="zh-CN"/>
              </w:rPr>
              <w:t>+861059692199</w:t>
            </w:r>
          </w:p>
        </w:tc>
        <w:tc>
          <w:tcPr>
            <w:tcW w:w="1742" w:type="dxa"/>
          </w:tcPr>
          <w:p w:rsidR="00BB08C9" w:rsidRPr="0060608F" w:rsidRDefault="00BB08C9" w:rsidP="0060608F">
            <w:pPr>
              <w:pStyle w:val="BodyText3"/>
              <w:spacing w:after="0"/>
              <w:rPr>
                <w:rFonts w:asciiTheme="minorHAnsi" w:eastAsia="SimSun" w:hAnsiTheme="minorHAnsi"/>
                <w:sz w:val="20"/>
                <w:szCs w:val="20"/>
                <w:lang w:eastAsia="zh-CN"/>
              </w:rPr>
            </w:pPr>
            <w:r w:rsidRPr="0060608F">
              <w:rPr>
                <w:rFonts w:asciiTheme="minorHAnsi" w:eastAsia="SimSun" w:hAnsiTheme="minorHAnsi"/>
                <w:b/>
                <w:sz w:val="20"/>
                <w:szCs w:val="20"/>
                <w:lang w:eastAsia="zh-CN"/>
              </w:rPr>
              <w:t>500</w:t>
            </w:r>
            <w:r w:rsidRPr="0060608F">
              <w:rPr>
                <w:rFonts w:asciiTheme="minorHAnsi" w:hAnsiTheme="minorHAnsi"/>
                <w:b/>
                <w:sz w:val="20"/>
                <w:szCs w:val="20"/>
              </w:rPr>
              <w:t xml:space="preserve"> </w:t>
            </w:r>
            <w:r w:rsidRPr="0060608F">
              <w:rPr>
                <w:rFonts w:asciiTheme="minorHAnsi" w:eastAsia="SimSun" w:hAnsiTheme="minorHAnsi"/>
                <w:b/>
                <w:sz w:val="20"/>
                <w:szCs w:val="20"/>
                <w:lang w:eastAsia="zh-CN"/>
              </w:rPr>
              <w:t>CNY</w:t>
            </w:r>
            <w:r w:rsidRPr="0060608F">
              <w:rPr>
                <w:rFonts w:asciiTheme="minorHAnsi" w:hAnsiTheme="minorHAnsi"/>
                <w:b/>
                <w:sz w:val="20"/>
                <w:szCs w:val="20"/>
              </w:rPr>
              <w:br/>
              <w:t>(</w:t>
            </w:r>
            <w:r w:rsidRPr="0060608F">
              <w:rPr>
                <w:rFonts w:asciiTheme="minorHAnsi" w:eastAsia="SimSun" w:hAnsiTheme="minorHAnsi"/>
                <w:b/>
                <w:sz w:val="20"/>
                <w:szCs w:val="20"/>
                <w:lang w:eastAsia="zh-CN"/>
              </w:rPr>
              <w:t>79</w:t>
            </w:r>
            <w:r w:rsidRPr="0060608F">
              <w:rPr>
                <w:rFonts w:asciiTheme="minorHAnsi" w:hAnsiTheme="minorHAnsi"/>
                <w:b/>
                <w:sz w:val="20"/>
                <w:szCs w:val="20"/>
              </w:rPr>
              <w:t xml:space="preserve"> USD)</w:t>
            </w:r>
            <w:r w:rsidRPr="0060608F">
              <w:rPr>
                <w:rFonts w:asciiTheme="minorHAnsi" w:hAnsiTheme="minorHAnsi"/>
                <w:sz w:val="20"/>
                <w:szCs w:val="20"/>
              </w:rPr>
              <w:br/>
              <w:t>Inclusive of all taxes</w:t>
            </w:r>
          </w:p>
          <w:p w:rsidR="00BB08C9" w:rsidRPr="0060608F" w:rsidRDefault="00BB08C9" w:rsidP="0060608F">
            <w:pPr>
              <w:pStyle w:val="BodyText3"/>
              <w:spacing w:after="0"/>
              <w:rPr>
                <w:rFonts w:asciiTheme="minorHAnsi" w:eastAsia="SimSun" w:hAnsiTheme="minorHAnsi"/>
                <w:sz w:val="20"/>
                <w:szCs w:val="20"/>
                <w:lang w:eastAsia="zh-CN"/>
              </w:rPr>
            </w:pPr>
          </w:p>
          <w:p w:rsidR="00BB08C9" w:rsidRPr="0060608F" w:rsidRDefault="00BB08C9" w:rsidP="0060608F">
            <w:pPr>
              <w:pStyle w:val="BodyText3"/>
              <w:numPr>
                <w:ilvl w:val="0"/>
                <w:numId w:val="6"/>
              </w:numPr>
              <w:spacing w:after="0"/>
              <w:ind w:left="130" w:hanging="130"/>
              <w:rPr>
                <w:rFonts w:asciiTheme="minorHAnsi" w:eastAsia="SimSun" w:hAnsiTheme="minorHAnsi"/>
                <w:sz w:val="20"/>
                <w:szCs w:val="20"/>
                <w:lang w:eastAsia="zh-CN"/>
              </w:rPr>
            </w:pPr>
            <w:r w:rsidRPr="0060608F">
              <w:rPr>
                <w:rFonts w:asciiTheme="minorHAnsi" w:eastAsia="SimSun" w:hAnsiTheme="minorHAnsi"/>
                <w:sz w:val="20"/>
                <w:szCs w:val="20"/>
                <w:lang w:eastAsia="zh-CN"/>
              </w:rPr>
              <w:t>30 sqm</w:t>
            </w:r>
          </w:p>
          <w:p w:rsidR="00BB08C9" w:rsidRPr="0060608F" w:rsidRDefault="00BB08C9" w:rsidP="0060608F">
            <w:pPr>
              <w:pStyle w:val="BodyText3"/>
              <w:numPr>
                <w:ilvl w:val="0"/>
                <w:numId w:val="6"/>
              </w:numPr>
              <w:spacing w:after="0"/>
              <w:ind w:left="130" w:hanging="130"/>
              <w:rPr>
                <w:rFonts w:asciiTheme="minorHAnsi" w:eastAsia="SimSun" w:hAnsiTheme="minorHAnsi"/>
                <w:sz w:val="20"/>
                <w:szCs w:val="20"/>
                <w:lang w:eastAsia="zh-CN"/>
              </w:rPr>
            </w:pPr>
            <w:r w:rsidRPr="0060608F">
              <w:rPr>
                <w:rFonts w:asciiTheme="minorHAnsi" w:eastAsia="SimSun" w:hAnsiTheme="minorHAnsi"/>
                <w:sz w:val="20"/>
                <w:szCs w:val="20"/>
                <w:lang w:eastAsia="zh-CN"/>
              </w:rPr>
              <w:t xml:space="preserve">11-18 </w:t>
            </w:r>
            <w:r w:rsidR="00446235" w:rsidRPr="0060608F">
              <w:rPr>
                <w:rFonts w:asciiTheme="minorHAnsi" w:eastAsia="SimSun" w:hAnsiTheme="minorHAnsi"/>
                <w:sz w:val="20"/>
                <w:szCs w:val="20"/>
                <w:lang w:eastAsia="zh-CN"/>
              </w:rPr>
              <w:t>floor</w:t>
            </w:r>
          </w:p>
          <w:p w:rsidR="00BB08C9" w:rsidRPr="0060608F" w:rsidRDefault="00BB08C9" w:rsidP="0060608F">
            <w:pPr>
              <w:pStyle w:val="BodyText3"/>
              <w:numPr>
                <w:ilvl w:val="0"/>
                <w:numId w:val="6"/>
              </w:numPr>
              <w:spacing w:after="0"/>
              <w:ind w:left="130" w:hanging="130"/>
              <w:rPr>
                <w:rFonts w:asciiTheme="minorHAnsi" w:eastAsia="SimSun" w:hAnsiTheme="minorHAnsi"/>
                <w:sz w:val="20"/>
                <w:szCs w:val="20"/>
                <w:lang w:eastAsia="zh-CN"/>
              </w:rPr>
            </w:pPr>
            <w:r w:rsidRPr="0060608F">
              <w:rPr>
                <w:rFonts w:asciiTheme="minorHAnsi" w:eastAsia="SimSun" w:hAnsiTheme="minorHAnsi"/>
                <w:sz w:val="20"/>
                <w:szCs w:val="20"/>
                <w:lang w:eastAsia="zh-CN"/>
              </w:rPr>
              <w:t>Twin beds</w:t>
            </w:r>
          </w:p>
          <w:p w:rsidR="00BB08C9" w:rsidRPr="0060608F" w:rsidRDefault="00BB08C9" w:rsidP="0060608F">
            <w:pPr>
              <w:pStyle w:val="BodyText3"/>
              <w:numPr>
                <w:ilvl w:val="0"/>
                <w:numId w:val="6"/>
              </w:numPr>
              <w:spacing w:after="0"/>
              <w:ind w:left="130" w:hanging="130"/>
              <w:rPr>
                <w:rFonts w:asciiTheme="minorHAnsi" w:eastAsia="SimSun" w:hAnsiTheme="minorHAnsi"/>
                <w:sz w:val="20"/>
                <w:szCs w:val="20"/>
                <w:lang w:eastAsia="zh-CN"/>
              </w:rPr>
            </w:pPr>
            <w:r w:rsidRPr="0060608F">
              <w:rPr>
                <w:rFonts w:asciiTheme="minorHAnsi" w:eastAsia="SimSun" w:hAnsiTheme="minorHAnsi"/>
                <w:sz w:val="20"/>
                <w:szCs w:val="20"/>
                <w:lang w:eastAsia="zh-CN"/>
              </w:rPr>
              <w:t xml:space="preserve">Standard </w:t>
            </w:r>
            <w:r w:rsidR="00446235" w:rsidRPr="0060608F">
              <w:rPr>
                <w:rFonts w:asciiTheme="minorHAnsi" w:eastAsia="SimSun" w:hAnsiTheme="minorHAnsi"/>
                <w:sz w:val="20"/>
                <w:szCs w:val="20"/>
                <w:lang w:eastAsia="zh-CN"/>
              </w:rPr>
              <w:t>decoration</w:t>
            </w:r>
          </w:p>
        </w:tc>
        <w:tc>
          <w:tcPr>
            <w:tcW w:w="1843" w:type="dxa"/>
          </w:tcPr>
          <w:p w:rsidR="00BB08C9" w:rsidRPr="0060608F" w:rsidRDefault="00BB08C9" w:rsidP="0060608F">
            <w:pPr>
              <w:pStyle w:val="BodyText3"/>
              <w:spacing w:after="0"/>
              <w:rPr>
                <w:rFonts w:asciiTheme="minorHAnsi" w:eastAsia="SimSun" w:hAnsiTheme="minorHAnsi"/>
                <w:sz w:val="20"/>
                <w:szCs w:val="20"/>
                <w:lang w:eastAsia="zh-CN"/>
              </w:rPr>
            </w:pPr>
            <w:r w:rsidRPr="0060608F">
              <w:rPr>
                <w:rFonts w:asciiTheme="minorHAnsi" w:hAnsiTheme="minorHAnsi"/>
                <w:b/>
                <w:sz w:val="20"/>
                <w:szCs w:val="20"/>
              </w:rPr>
              <w:t xml:space="preserve">550 CNY </w:t>
            </w:r>
            <w:r w:rsidRPr="0060608F">
              <w:rPr>
                <w:rFonts w:asciiTheme="minorHAnsi" w:hAnsiTheme="minorHAnsi"/>
                <w:b/>
                <w:sz w:val="20"/>
                <w:szCs w:val="20"/>
              </w:rPr>
              <w:br/>
              <w:t>(87 USD)</w:t>
            </w:r>
            <w:r w:rsidRPr="0060608F">
              <w:rPr>
                <w:rFonts w:asciiTheme="minorHAnsi" w:hAnsiTheme="minorHAnsi"/>
                <w:sz w:val="20"/>
                <w:szCs w:val="20"/>
              </w:rPr>
              <w:br/>
              <w:t>Inclusive of all taxes</w:t>
            </w:r>
          </w:p>
          <w:p w:rsidR="00BB08C9" w:rsidRPr="0060608F" w:rsidRDefault="00BB08C9" w:rsidP="0060608F">
            <w:pPr>
              <w:pStyle w:val="BodyText3"/>
              <w:spacing w:after="0"/>
              <w:rPr>
                <w:rFonts w:asciiTheme="minorHAnsi" w:eastAsia="SimSun" w:hAnsiTheme="minorHAnsi"/>
                <w:sz w:val="20"/>
                <w:szCs w:val="20"/>
                <w:lang w:eastAsia="zh-CN"/>
              </w:rPr>
            </w:pPr>
          </w:p>
          <w:p w:rsidR="00BB08C9" w:rsidRPr="0060608F" w:rsidRDefault="00BB08C9" w:rsidP="0060608F">
            <w:pPr>
              <w:pStyle w:val="BodyText3"/>
              <w:numPr>
                <w:ilvl w:val="0"/>
                <w:numId w:val="7"/>
              </w:numPr>
              <w:spacing w:after="0"/>
              <w:ind w:left="130" w:hanging="130"/>
              <w:rPr>
                <w:rFonts w:asciiTheme="minorHAnsi" w:eastAsia="SimSun" w:hAnsiTheme="minorHAnsi"/>
                <w:sz w:val="20"/>
                <w:szCs w:val="20"/>
                <w:lang w:eastAsia="zh-CN"/>
              </w:rPr>
            </w:pPr>
            <w:r w:rsidRPr="0060608F">
              <w:rPr>
                <w:rFonts w:asciiTheme="minorHAnsi" w:eastAsia="SimSun" w:hAnsiTheme="minorHAnsi"/>
                <w:sz w:val="20"/>
                <w:szCs w:val="20"/>
                <w:lang w:eastAsia="zh-CN"/>
              </w:rPr>
              <w:t>30 sqm</w:t>
            </w:r>
          </w:p>
          <w:p w:rsidR="00BB08C9" w:rsidRPr="0060608F" w:rsidRDefault="00BB08C9" w:rsidP="0060608F">
            <w:pPr>
              <w:pStyle w:val="BodyText3"/>
              <w:numPr>
                <w:ilvl w:val="0"/>
                <w:numId w:val="7"/>
              </w:numPr>
              <w:spacing w:after="0"/>
              <w:ind w:left="130" w:hanging="130"/>
              <w:rPr>
                <w:rFonts w:asciiTheme="minorHAnsi" w:eastAsia="SimSun" w:hAnsiTheme="minorHAnsi"/>
                <w:sz w:val="20"/>
                <w:szCs w:val="20"/>
                <w:lang w:eastAsia="zh-CN"/>
              </w:rPr>
            </w:pPr>
            <w:r w:rsidRPr="0060608F">
              <w:rPr>
                <w:rFonts w:asciiTheme="minorHAnsi" w:eastAsia="SimSun" w:hAnsiTheme="minorHAnsi"/>
                <w:sz w:val="20"/>
                <w:szCs w:val="20"/>
                <w:lang w:eastAsia="zh-CN"/>
              </w:rPr>
              <w:t xml:space="preserve">11-18 </w:t>
            </w:r>
            <w:r w:rsidR="00446235" w:rsidRPr="0060608F">
              <w:rPr>
                <w:rFonts w:asciiTheme="minorHAnsi" w:eastAsia="SimSun" w:hAnsiTheme="minorHAnsi"/>
                <w:sz w:val="20"/>
                <w:szCs w:val="20"/>
                <w:lang w:eastAsia="zh-CN"/>
              </w:rPr>
              <w:t>floor</w:t>
            </w:r>
          </w:p>
          <w:p w:rsidR="00BB08C9" w:rsidRPr="0060608F" w:rsidRDefault="00BB08C9" w:rsidP="0060608F">
            <w:pPr>
              <w:pStyle w:val="BodyText3"/>
              <w:numPr>
                <w:ilvl w:val="0"/>
                <w:numId w:val="7"/>
              </w:numPr>
              <w:spacing w:after="0"/>
              <w:ind w:left="130" w:hanging="130"/>
              <w:rPr>
                <w:rFonts w:asciiTheme="minorHAnsi" w:eastAsia="SimSun" w:hAnsiTheme="minorHAnsi"/>
                <w:sz w:val="20"/>
                <w:szCs w:val="20"/>
                <w:lang w:eastAsia="zh-CN"/>
              </w:rPr>
            </w:pPr>
            <w:r w:rsidRPr="0060608F">
              <w:rPr>
                <w:rFonts w:asciiTheme="minorHAnsi" w:eastAsia="SimSun" w:hAnsiTheme="minorHAnsi"/>
                <w:sz w:val="20"/>
                <w:szCs w:val="20"/>
                <w:lang w:eastAsia="zh-CN"/>
              </w:rPr>
              <w:t xml:space="preserve">1 </w:t>
            </w:r>
            <w:r w:rsidR="00446235" w:rsidRPr="0060608F">
              <w:rPr>
                <w:rFonts w:asciiTheme="minorHAnsi" w:eastAsia="SimSun" w:hAnsiTheme="minorHAnsi"/>
                <w:sz w:val="20"/>
                <w:szCs w:val="20"/>
                <w:lang w:eastAsia="zh-CN"/>
              </w:rPr>
              <w:t xml:space="preserve">queen size </w:t>
            </w:r>
            <w:r w:rsidRPr="0060608F">
              <w:rPr>
                <w:rFonts w:asciiTheme="minorHAnsi" w:eastAsia="SimSun" w:hAnsiTheme="minorHAnsi"/>
                <w:sz w:val="20"/>
                <w:szCs w:val="20"/>
                <w:lang w:eastAsia="zh-CN"/>
              </w:rPr>
              <w:t>bed</w:t>
            </w:r>
          </w:p>
          <w:p w:rsidR="00BB08C9" w:rsidRPr="0060608F" w:rsidRDefault="00BB08C9" w:rsidP="0060608F">
            <w:pPr>
              <w:pStyle w:val="BodyText3"/>
              <w:numPr>
                <w:ilvl w:val="0"/>
                <w:numId w:val="7"/>
              </w:numPr>
              <w:spacing w:after="0"/>
              <w:ind w:left="130" w:hanging="130"/>
              <w:rPr>
                <w:rFonts w:asciiTheme="minorHAnsi" w:eastAsia="SimSun" w:hAnsiTheme="minorHAnsi"/>
                <w:sz w:val="20"/>
                <w:szCs w:val="20"/>
                <w:lang w:eastAsia="zh-CN"/>
              </w:rPr>
            </w:pPr>
            <w:r w:rsidRPr="0060608F">
              <w:rPr>
                <w:rFonts w:asciiTheme="minorHAnsi" w:eastAsia="SimSun" w:hAnsiTheme="minorHAnsi"/>
                <w:sz w:val="20"/>
                <w:szCs w:val="20"/>
                <w:lang w:eastAsia="zh-CN"/>
              </w:rPr>
              <w:t xml:space="preserve">Standard </w:t>
            </w:r>
            <w:r w:rsidR="00446235" w:rsidRPr="0060608F">
              <w:rPr>
                <w:rFonts w:asciiTheme="minorHAnsi" w:eastAsia="SimSun" w:hAnsiTheme="minorHAnsi"/>
                <w:sz w:val="20"/>
                <w:szCs w:val="20"/>
                <w:lang w:eastAsia="zh-CN"/>
              </w:rPr>
              <w:t>decoration</w:t>
            </w:r>
          </w:p>
        </w:tc>
        <w:tc>
          <w:tcPr>
            <w:tcW w:w="1843" w:type="dxa"/>
          </w:tcPr>
          <w:p w:rsidR="00BB08C9" w:rsidRPr="0060608F" w:rsidRDefault="00BB08C9" w:rsidP="0060608F">
            <w:pPr>
              <w:pStyle w:val="BodyText3"/>
              <w:spacing w:after="0"/>
              <w:rPr>
                <w:rFonts w:asciiTheme="minorHAnsi" w:eastAsia="SimSun" w:hAnsiTheme="minorHAnsi"/>
                <w:sz w:val="20"/>
                <w:szCs w:val="20"/>
                <w:lang w:eastAsia="zh-CN"/>
              </w:rPr>
            </w:pPr>
            <w:r w:rsidRPr="0060608F">
              <w:rPr>
                <w:rFonts w:asciiTheme="minorHAnsi" w:eastAsia="SimSun" w:hAnsiTheme="minorHAnsi"/>
                <w:b/>
                <w:sz w:val="20"/>
                <w:szCs w:val="20"/>
                <w:lang w:eastAsia="zh-CN"/>
              </w:rPr>
              <w:t>580</w:t>
            </w:r>
            <w:r w:rsidRPr="0060608F">
              <w:rPr>
                <w:rFonts w:asciiTheme="minorHAnsi" w:hAnsiTheme="minorHAnsi"/>
                <w:b/>
                <w:sz w:val="20"/>
                <w:szCs w:val="20"/>
              </w:rPr>
              <w:t xml:space="preserve"> </w:t>
            </w:r>
            <w:r w:rsidRPr="0060608F">
              <w:rPr>
                <w:rFonts w:asciiTheme="minorHAnsi" w:eastAsia="SimSun" w:hAnsiTheme="minorHAnsi"/>
                <w:b/>
                <w:sz w:val="20"/>
                <w:szCs w:val="20"/>
                <w:lang w:eastAsia="zh-CN"/>
              </w:rPr>
              <w:t>CNY</w:t>
            </w:r>
            <w:r w:rsidRPr="0060608F">
              <w:rPr>
                <w:rFonts w:asciiTheme="minorHAnsi" w:hAnsiTheme="minorHAnsi"/>
                <w:b/>
                <w:sz w:val="20"/>
                <w:szCs w:val="20"/>
              </w:rPr>
              <w:t xml:space="preserve"> </w:t>
            </w:r>
            <w:r w:rsidRPr="0060608F">
              <w:rPr>
                <w:rFonts w:asciiTheme="minorHAnsi" w:hAnsiTheme="minorHAnsi"/>
                <w:b/>
                <w:sz w:val="20"/>
                <w:szCs w:val="20"/>
              </w:rPr>
              <w:br/>
              <w:t>(</w:t>
            </w:r>
            <w:r w:rsidRPr="0060608F">
              <w:rPr>
                <w:rFonts w:asciiTheme="minorHAnsi" w:eastAsia="SimSun" w:hAnsiTheme="minorHAnsi"/>
                <w:b/>
                <w:sz w:val="20"/>
                <w:szCs w:val="20"/>
                <w:lang w:eastAsia="zh-CN"/>
              </w:rPr>
              <w:t>91</w:t>
            </w:r>
            <w:r w:rsidRPr="0060608F">
              <w:rPr>
                <w:rFonts w:asciiTheme="minorHAnsi" w:hAnsiTheme="minorHAnsi"/>
                <w:b/>
                <w:sz w:val="20"/>
                <w:szCs w:val="20"/>
              </w:rPr>
              <w:t xml:space="preserve"> USD)</w:t>
            </w:r>
            <w:r w:rsidRPr="0060608F">
              <w:rPr>
                <w:rFonts w:asciiTheme="minorHAnsi" w:hAnsiTheme="minorHAnsi"/>
                <w:sz w:val="20"/>
                <w:szCs w:val="20"/>
              </w:rPr>
              <w:br/>
              <w:t>Inclusive of all taxes</w:t>
            </w:r>
          </w:p>
          <w:p w:rsidR="00BB08C9" w:rsidRPr="0060608F" w:rsidRDefault="00BB08C9" w:rsidP="0060608F">
            <w:pPr>
              <w:pStyle w:val="BodyText3"/>
              <w:spacing w:after="0"/>
              <w:rPr>
                <w:rFonts w:asciiTheme="minorHAnsi" w:eastAsia="SimSun" w:hAnsiTheme="minorHAnsi"/>
                <w:sz w:val="20"/>
                <w:szCs w:val="20"/>
                <w:lang w:eastAsia="zh-CN"/>
              </w:rPr>
            </w:pPr>
          </w:p>
          <w:p w:rsidR="00BB08C9" w:rsidRPr="0060608F" w:rsidRDefault="00BB08C9" w:rsidP="0060608F">
            <w:pPr>
              <w:pStyle w:val="BodyText3"/>
              <w:numPr>
                <w:ilvl w:val="0"/>
                <w:numId w:val="7"/>
              </w:numPr>
              <w:spacing w:after="0"/>
              <w:ind w:left="130" w:hanging="130"/>
              <w:rPr>
                <w:rFonts w:asciiTheme="minorHAnsi" w:eastAsia="SimSun" w:hAnsiTheme="minorHAnsi"/>
                <w:sz w:val="20"/>
                <w:szCs w:val="20"/>
                <w:lang w:eastAsia="zh-CN"/>
              </w:rPr>
            </w:pPr>
            <w:r w:rsidRPr="0060608F">
              <w:rPr>
                <w:rFonts w:asciiTheme="minorHAnsi" w:eastAsia="SimSun" w:hAnsiTheme="minorHAnsi"/>
                <w:sz w:val="20"/>
                <w:szCs w:val="20"/>
                <w:lang w:eastAsia="zh-CN"/>
              </w:rPr>
              <w:t>30 sqm</w:t>
            </w:r>
          </w:p>
          <w:p w:rsidR="00BB08C9" w:rsidRPr="0060608F" w:rsidRDefault="00BB08C9" w:rsidP="0060608F">
            <w:pPr>
              <w:pStyle w:val="BodyText3"/>
              <w:numPr>
                <w:ilvl w:val="0"/>
                <w:numId w:val="7"/>
              </w:numPr>
              <w:spacing w:after="0"/>
              <w:ind w:left="130" w:hanging="130"/>
              <w:rPr>
                <w:rFonts w:asciiTheme="minorHAnsi" w:eastAsia="SimSun" w:hAnsiTheme="minorHAnsi"/>
                <w:sz w:val="20"/>
                <w:szCs w:val="20"/>
                <w:lang w:eastAsia="zh-CN"/>
              </w:rPr>
            </w:pPr>
            <w:r w:rsidRPr="0060608F">
              <w:rPr>
                <w:rFonts w:asciiTheme="minorHAnsi" w:eastAsia="SimSun" w:hAnsiTheme="minorHAnsi"/>
                <w:sz w:val="20"/>
                <w:szCs w:val="20"/>
                <w:lang w:eastAsia="zh-CN"/>
              </w:rPr>
              <w:t xml:space="preserve">5-7 </w:t>
            </w:r>
            <w:r w:rsidR="00446235" w:rsidRPr="0060608F">
              <w:rPr>
                <w:rFonts w:asciiTheme="minorHAnsi" w:eastAsia="SimSun" w:hAnsiTheme="minorHAnsi"/>
                <w:sz w:val="20"/>
                <w:szCs w:val="20"/>
                <w:lang w:eastAsia="zh-CN"/>
              </w:rPr>
              <w:t>floor</w:t>
            </w:r>
          </w:p>
          <w:p w:rsidR="00BB08C9" w:rsidRPr="0060608F" w:rsidRDefault="00BB08C9" w:rsidP="0060608F">
            <w:pPr>
              <w:pStyle w:val="BodyText3"/>
              <w:numPr>
                <w:ilvl w:val="0"/>
                <w:numId w:val="7"/>
              </w:numPr>
              <w:spacing w:after="0"/>
              <w:ind w:left="130" w:hanging="130"/>
              <w:rPr>
                <w:rFonts w:asciiTheme="minorHAnsi" w:eastAsia="SimSun" w:hAnsiTheme="minorHAnsi"/>
                <w:sz w:val="20"/>
                <w:szCs w:val="20"/>
                <w:lang w:eastAsia="zh-CN"/>
              </w:rPr>
            </w:pPr>
            <w:r w:rsidRPr="0060608F">
              <w:rPr>
                <w:rFonts w:asciiTheme="minorHAnsi" w:eastAsia="SimSun" w:hAnsiTheme="minorHAnsi"/>
                <w:sz w:val="20"/>
                <w:szCs w:val="20"/>
                <w:lang w:eastAsia="zh-CN"/>
              </w:rPr>
              <w:t xml:space="preserve">1 </w:t>
            </w:r>
            <w:r w:rsidR="00446235" w:rsidRPr="0060608F">
              <w:rPr>
                <w:rFonts w:asciiTheme="minorHAnsi" w:eastAsia="SimSun" w:hAnsiTheme="minorHAnsi"/>
                <w:sz w:val="20"/>
                <w:szCs w:val="20"/>
                <w:lang w:eastAsia="zh-CN"/>
              </w:rPr>
              <w:t xml:space="preserve">king size </w:t>
            </w:r>
            <w:r w:rsidRPr="0060608F">
              <w:rPr>
                <w:rFonts w:asciiTheme="minorHAnsi" w:eastAsia="SimSun" w:hAnsiTheme="minorHAnsi"/>
                <w:sz w:val="20"/>
                <w:szCs w:val="20"/>
                <w:lang w:eastAsia="zh-CN"/>
              </w:rPr>
              <w:t>bed or twin beds</w:t>
            </w:r>
          </w:p>
          <w:p w:rsidR="00BB08C9" w:rsidRPr="0060608F" w:rsidRDefault="00BB08C9" w:rsidP="0060608F">
            <w:pPr>
              <w:pStyle w:val="BodyText3"/>
              <w:numPr>
                <w:ilvl w:val="0"/>
                <w:numId w:val="7"/>
              </w:numPr>
              <w:spacing w:after="0"/>
              <w:ind w:left="130" w:hanging="130"/>
              <w:rPr>
                <w:rFonts w:asciiTheme="minorHAnsi" w:eastAsia="SimSun" w:hAnsiTheme="minorHAnsi"/>
                <w:sz w:val="20"/>
                <w:szCs w:val="20"/>
                <w:lang w:eastAsia="zh-CN"/>
              </w:rPr>
            </w:pPr>
            <w:r w:rsidRPr="0060608F">
              <w:rPr>
                <w:rFonts w:asciiTheme="minorHAnsi" w:eastAsia="SimSun" w:hAnsiTheme="minorHAnsi"/>
                <w:sz w:val="20"/>
                <w:szCs w:val="20"/>
                <w:lang w:eastAsia="zh-CN"/>
              </w:rPr>
              <w:t xml:space="preserve">Deluxe </w:t>
            </w:r>
            <w:r w:rsidR="00446235" w:rsidRPr="0060608F">
              <w:rPr>
                <w:rFonts w:asciiTheme="minorHAnsi" w:eastAsia="SimSun" w:hAnsiTheme="minorHAnsi"/>
                <w:sz w:val="20"/>
                <w:szCs w:val="20"/>
                <w:lang w:eastAsia="zh-CN"/>
              </w:rPr>
              <w:t>decoration</w:t>
            </w:r>
          </w:p>
        </w:tc>
        <w:tc>
          <w:tcPr>
            <w:tcW w:w="1843" w:type="dxa"/>
          </w:tcPr>
          <w:p w:rsidR="00BB08C9" w:rsidRPr="0060608F" w:rsidRDefault="00BB08C9" w:rsidP="0060608F">
            <w:pPr>
              <w:pStyle w:val="BodyText3"/>
              <w:spacing w:after="0"/>
              <w:rPr>
                <w:rFonts w:asciiTheme="minorHAnsi" w:eastAsia="SimSun" w:hAnsiTheme="minorHAnsi"/>
                <w:sz w:val="20"/>
                <w:szCs w:val="20"/>
                <w:lang w:eastAsia="zh-CN"/>
              </w:rPr>
            </w:pPr>
            <w:r w:rsidRPr="0060608F">
              <w:rPr>
                <w:rFonts w:asciiTheme="minorHAnsi" w:eastAsia="SimSun" w:hAnsiTheme="minorHAnsi"/>
                <w:b/>
                <w:sz w:val="20"/>
                <w:szCs w:val="20"/>
                <w:lang w:eastAsia="zh-CN"/>
              </w:rPr>
              <w:t>620</w:t>
            </w:r>
            <w:r w:rsidRPr="0060608F">
              <w:rPr>
                <w:rFonts w:asciiTheme="minorHAnsi" w:hAnsiTheme="minorHAnsi"/>
                <w:b/>
                <w:sz w:val="20"/>
                <w:szCs w:val="20"/>
              </w:rPr>
              <w:t xml:space="preserve"> </w:t>
            </w:r>
            <w:r w:rsidRPr="0060608F">
              <w:rPr>
                <w:rFonts w:asciiTheme="minorHAnsi" w:eastAsia="SimSun" w:hAnsiTheme="minorHAnsi"/>
                <w:b/>
                <w:sz w:val="20"/>
                <w:szCs w:val="20"/>
                <w:lang w:eastAsia="zh-CN"/>
              </w:rPr>
              <w:t>CNY</w:t>
            </w:r>
            <w:r w:rsidRPr="0060608F">
              <w:rPr>
                <w:rFonts w:asciiTheme="minorHAnsi" w:hAnsiTheme="minorHAnsi"/>
                <w:b/>
                <w:sz w:val="20"/>
                <w:szCs w:val="20"/>
              </w:rPr>
              <w:t xml:space="preserve"> </w:t>
            </w:r>
            <w:r w:rsidRPr="0060608F">
              <w:rPr>
                <w:rFonts w:asciiTheme="minorHAnsi" w:hAnsiTheme="minorHAnsi"/>
                <w:b/>
                <w:sz w:val="20"/>
                <w:szCs w:val="20"/>
              </w:rPr>
              <w:br/>
              <w:t>(</w:t>
            </w:r>
            <w:r w:rsidRPr="0060608F">
              <w:rPr>
                <w:rFonts w:asciiTheme="minorHAnsi" w:eastAsia="SimSun" w:hAnsiTheme="minorHAnsi"/>
                <w:b/>
                <w:sz w:val="20"/>
                <w:szCs w:val="20"/>
                <w:lang w:eastAsia="zh-CN"/>
              </w:rPr>
              <w:t>98</w:t>
            </w:r>
            <w:r w:rsidRPr="0060608F">
              <w:rPr>
                <w:rFonts w:asciiTheme="minorHAnsi" w:hAnsiTheme="minorHAnsi"/>
                <w:b/>
                <w:sz w:val="20"/>
                <w:szCs w:val="20"/>
              </w:rPr>
              <w:t xml:space="preserve"> USD)</w:t>
            </w:r>
            <w:r w:rsidRPr="0060608F">
              <w:rPr>
                <w:rFonts w:asciiTheme="minorHAnsi" w:hAnsiTheme="minorHAnsi"/>
                <w:sz w:val="20"/>
                <w:szCs w:val="20"/>
              </w:rPr>
              <w:br/>
              <w:t>Inclusive of all taxes</w:t>
            </w:r>
          </w:p>
          <w:p w:rsidR="00BB08C9" w:rsidRPr="0060608F" w:rsidRDefault="00BB08C9" w:rsidP="0060608F">
            <w:pPr>
              <w:pStyle w:val="BodyText3"/>
              <w:spacing w:after="0"/>
              <w:rPr>
                <w:rFonts w:asciiTheme="minorHAnsi" w:eastAsia="SimSun" w:hAnsiTheme="minorHAnsi"/>
                <w:sz w:val="20"/>
                <w:szCs w:val="20"/>
                <w:lang w:eastAsia="zh-CN"/>
              </w:rPr>
            </w:pPr>
          </w:p>
          <w:p w:rsidR="00BB08C9" w:rsidRPr="0060608F" w:rsidRDefault="00BB08C9" w:rsidP="0060608F">
            <w:pPr>
              <w:pStyle w:val="BodyText3"/>
              <w:numPr>
                <w:ilvl w:val="0"/>
                <w:numId w:val="7"/>
              </w:numPr>
              <w:spacing w:after="0"/>
              <w:ind w:left="130" w:hanging="130"/>
              <w:rPr>
                <w:rFonts w:asciiTheme="minorHAnsi" w:eastAsia="SimSun" w:hAnsiTheme="minorHAnsi"/>
                <w:sz w:val="20"/>
                <w:szCs w:val="20"/>
                <w:lang w:eastAsia="zh-CN"/>
              </w:rPr>
            </w:pPr>
            <w:r w:rsidRPr="0060608F">
              <w:rPr>
                <w:rFonts w:asciiTheme="minorHAnsi" w:eastAsia="SimSun" w:hAnsiTheme="minorHAnsi"/>
                <w:sz w:val="20"/>
                <w:szCs w:val="20"/>
                <w:lang w:eastAsia="zh-CN"/>
              </w:rPr>
              <w:t>30 sqm</w:t>
            </w:r>
          </w:p>
          <w:p w:rsidR="00BB08C9" w:rsidRPr="0060608F" w:rsidRDefault="00BB08C9" w:rsidP="0060608F">
            <w:pPr>
              <w:pStyle w:val="BodyText3"/>
              <w:numPr>
                <w:ilvl w:val="0"/>
                <w:numId w:val="7"/>
              </w:numPr>
              <w:spacing w:after="0"/>
              <w:ind w:left="130" w:hanging="130"/>
              <w:rPr>
                <w:rFonts w:asciiTheme="minorHAnsi" w:eastAsia="SimSun" w:hAnsiTheme="minorHAnsi"/>
                <w:sz w:val="20"/>
                <w:szCs w:val="20"/>
                <w:lang w:eastAsia="zh-CN"/>
              </w:rPr>
            </w:pPr>
            <w:r w:rsidRPr="0060608F">
              <w:rPr>
                <w:rFonts w:asciiTheme="minorHAnsi" w:eastAsia="SimSun" w:hAnsiTheme="minorHAnsi"/>
                <w:sz w:val="20"/>
                <w:szCs w:val="20"/>
                <w:lang w:eastAsia="zh-CN"/>
              </w:rPr>
              <w:t xml:space="preserve">8-10 </w:t>
            </w:r>
            <w:r w:rsidR="00446235" w:rsidRPr="0060608F">
              <w:rPr>
                <w:rFonts w:asciiTheme="minorHAnsi" w:eastAsia="SimSun" w:hAnsiTheme="minorHAnsi"/>
                <w:sz w:val="20"/>
                <w:szCs w:val="20"/>
                <w:lang w:eastAsia="zh-CN"/>
              </w:rPr>
              <w:t xml:space="preserve">floor </w:t>
            </w:r>
            <w:r w:rsidRPr="0060608F">
              <w:rPr>
                <w:rFonts w:asciiTheme="minorHAnsi" w:eastAsia="SimSun" w:hAnsiTheme="minorHAnsi"/>
                <w:sz w:val="20"/>
                <w:szCs w:val="20"/>
                <w:lang w:eastAsia="zh-CN"/>
              </w:rPr>
              <w:t>/</w:t>
            </w:r>
            <w:r w:rsidR="0060608F">
              <w:rPr>
                <w:rFonts w:asciiTheme="minorHAnsi" w:eastAsia="SimSun" w:hAnsiTheme="minorHAnsi"/>
                <w:sz w:val="20"/>
                <w:szCs w:val="20"/>
                <w:lang w:eastAsia="zh-CN"/>
              </w:rPr>
              <w:t xml:space="preserve"> </w:t>
            </w:r>
            <w:r w:rsidR="0060608F">
              <w:rPr>
                <w:rFonts w:asciiTheme="minorHAnsi" w:eastAsia="SimSun" w:hAnsiTheme="minorHAnsi"/>
                <w:sz w:val="20"/>
                <w:szCs w:val="20"/>
                <w:lang w:eastAsia="zh-CN"/>
              </w:rPr>
              <w:br/>
            </w:r>
            <w:r w:rsidRPr="0060608F">
              <w:rPr>
                <w:rFonts w:asciiTheme="minorHAnsi" w:eastAsia="SimSun" w:hAnsiTheme="minorHAnsi"/>
                <w:sz w:val="20"/>
                <w:szCs w:val="20"/>
                <w:lang w:eastAsia="zh-CN"/>
              </w:rPr>
              <w:t xml:space="preserve">19-20 </w:t>
            </w:r>
            <w:r w:rsidR="00446235" w:rsidRPr="0060608F">
              <w:rPr>
                <w:rFonts w:asciiTheme="minorHAnsi" w:eastAsia="SimSun" w:hAnsiTheme="minorHAnsi"/>
                <w:sz w:val="20"/>
                <w:szCs w:val="20"/>
                <w:lang w:eastAsia="zh-CN"/>
              </w:rPr>
              <w:t>floor</w:t>
            </w:r>
          </w:p>
          <w:p w:rsidR="00BB08C9" w:rsidRPr="0060608F" w:rsidRDefault="00BB08C9" w:rsidP="0060608F">
            <w:pPr>
              <w:pStyle w:val="BodyText3"/>
              <w:numPr>
                <w:ilvl w:val="0"/>
                <w:numId w:val="7"/>
              </w:numPr>
              <w:spacing w:after="0"/>
              <w:ind w:left="130" w:hanging="130"/>
              <w:rPr>
                <w:rFonts w:asciiTheme="minorHAnsi" w:eastAsia="SimSun" w:hAnsiTheme="minorHAnsi"/>
                <w:sz w:val="20"/>
                <w:szCs w:val="20"/>
                <w:lang w:eastAsia="zh-CN"/>
              </w:rPr>
            </w:pPr>
            <w:r w:rsidRPr="0060608F">
              <w:rPr>
                <w:rFonts w:asciiTheme="minorHAnsi" w:eastAsia="SimSun" w:hAnsiTheme="minorHAnsi"/>
                <w:sz w:val="20"/>
                <w:szCs w:val="20"/>
                <w:lang w:eastAsia="zh-CN"/>
              </w:rPr>
              <w:t xml:space="preserve">1 </w:t>
            </w:r>
            <w:r w:rsidR="00446235" w:rsidRPr="0060608F">
              <w:rPr>
                <w:rFonts w:asciiTheme="minorHAnsi" w:eastAsia="SimSun" w:hAnsiTheme="minorHAnsi"/>
                <w:sz w:val="20"/>
                <w:szCs w:val="20"/>
                <w:lang w:eastAsia="zh-CN"/>
              </w:rPr>
              <w:t xml:space="preserve">king size </w:t>
            </w:r>
            <w:r w:rsidRPr="0060608F">
              <w:rPr>
                <w:rFonts w:asciiTheme="minorHAnsi" w:eastAsia="SimSun" w:hAnsiTheme="minorHAnsi"/>
                <w:sz w:val="20"/>
                <w:szCs w:val="20"/>
                <w:lang w:eastAsia="zh-CN"/>
              </w:rPr>
              <w:t>bed or twin beds</w:t>
            </w:r>
          </w:p>
          <w:p w:rsidR="00BB08C9" w:rsidRPr="0060608F" w:rsidRDefault="00BB08C9" w:rsidP="0060608F">
            <w:pPr>
              <w:pStyle w:val="BodyText3"/>
              <w:numPr>
                <w:ilvl w:val="0"/>
                <w:numId w:val="7"/>
              </w:numPr>
              <w:spacing w:after="0"/>
              <w:ind w:left="130" w:hanging="130"/>
              <w:rPr>
                <w:rFonts w:asciiTheme="minorHAnsi" w:eastAsia="SimSun" w:hAnsiTheme="minorHAnsi"/>
                <w:sz w:val="20"/>
                <w:szCs w:val="20"/>
                <w:lang w:eastAsia="zh-CN"/>
              </w:rPr>
            </w:pPr>
            <w:r w:rsidRPr="0060608F">
              <w:rPr>
                <w:rFonts w:asciiTheme="minorHAnsi" w:eastAsia="SimSun" w:hAnsiTheme="minorHAnsi"/>
                <w:sz w:val="20"/>
                <w:szCs w:val="20"/>
                <w:lang w:eastAsia="zh-CN"/>
              </w:rPr>
              <w:t xml:space="preserve">Deluxe </w:t>
            </w:r>
            <w:r w:rsidR="00446235" w:rsidRPr="0060608F">
              <w:rPr>
                <w:rFonts w:asciiTheme="minorHAnsi" w:eastAsia="SimSun" w:hAnsiTheme="minorHAnsi"/>
                <w:sz w:val="20"/>
                <w:szCs w:val="20"/>
                <w:lang w:eastAsia="zh-CN"/>
              </w:rPr>
              <w:t xml:space="preserve">decoration </w:t>
            </w:r>
            <w:r w:rsidRPr="0060608F">
              <w:rPr>
                <w:rFonts w:asciiTheme="minorHAnsi" w:eastAsia="SimSun" w:hAnsiTheme="minorHAnsi"/>
                <w:sz w:val="20"/>
                <w:szCs w:val="20"/>
                <w:lang w:eastAsia="zh-CN"/>
              </w:rPr>
              <w:t xml:space="preserve">with </w:t>
            </w:r>
            <w:r w:rsidR="00446235" w:rsidRPr="0060608F">
              <w:rPr>
                <w:rFonts w:asciiTheme="minorHAnsi" w:eastAsia="SimSun" w:hAnsiTheme="minorHAnsi"/>
                <w:sz w:val="20"/>
                <w:szCs w:val="20"/>
                <w:lang w:eastAsia="zh-CN"/>
              </w:rPr>
              <w:t>business facilitie</w:t>
            </w:r>
            <w:r w:rsidRPr="0060608F">
              <w:rPr>
                <w:rFonts w:asciiTheme="minorHAnsi" w:eastAsia="SimSun" w:hAnsiTheme="minorHAnsi"/>
                <w:sz w:val="20"/>
                <w:szCs w:val="20"/>
                <w:lang w:eastAsia="zh-CN"/>
              </w:rPr>
              <w:t>s</w:t>
            </w:r>
          </w:p>
        </w:tc>
        <w:tc>
          <w:tcPr>
            <w:tcW w:w="1984" w:type="dxa"/>
          </w:tcPr>
          <w:p w:rsidR="00BB08C9" w:rsidRPr="0060608F" w:rsidRDefault="00BB08C9" w:rsidP="0060608F">
            <w:pPr>
              <w:pStyle w:val="BodyText3"/>
              <w:spacing w:after="0"/>
              <w:rPr>
                <w:rFonts w:asciiTheme="minorHAnsi" w:eastAsia="SimSun" w:hAnsiTheme="minorHAnsi"/>
                <w:sz w:val="20"/>
                <w:szCs w:val="20"/>
                <w:lang w:eastAsia="zh-CN"/>
              </w:rPr>
            </w:pPr>
            <w:r w:rsidRPr="0060608F">
              <w:rPr>
                <w:rFonts w:asciiTheme="minorHAnsi" w:eastAsia="SimSun" w:hAnsiTheme="minorHAnsi"/>
                <w:b/>
                <w:sz w:val="20"/>
                <w:szCs w:val="20"/>
                <w:lang w:eastAsia="zh-CN"/>
              </w:rPr>
              <w:t>800</w:t>
            </w:r>
            <w:r w:rsidRPr="0060608F">
              <w:rPr>
                <w:rFonts w:asciiTheme="minorHAnsi" w:hAnsiTheme="minorHAnsi"/>
                <w:b/>
                <w:sz w:val="20"/>
                <w:szCs w:val="20"/>
              </w:rPr>
              <w:t xml:space="preserve"> </w:t>
            </w:r>
            <w:r w:rsidRPr="0060608F">
              <w:rPr>
                <w:rFonts w:asciiTheme="minorHAnsi" w:eastAsia="SimSun" w:hAnsiTheme="minorHAnsi"/>
                <w:b/>
                <w:sz w:val="20"/>
                <w:szCs w:val="20"/>
                <w:lang w:eastAsia="zh-CN"/>
              </w:rPr>
              <w:t>CNY</w:t>
            </w:r>
            <w:r w:rsidRPr="0060608F">
              <w:rPr>
                <w:rFonts w:asciiTheme="minorHAnsi" w:hAnsiTheme="minorHAnsi"/>
                <w:b/>
                <w:sz w:val="20"/>
                <w:szCs w:val="20"/>
              </w:rPr>
              <w:t xml:space="preserve"> </w:t>
            </w:r>
            <w:r w:rsidRPr="0060608F">
              <w:rPr>
                <w:rFonts w:asciiTheme="minorHAnsi" w:hAnsiTheme="minorHAnsi"/>
                <w:b/>
                <w:sz w:val="20"/>
                <w:szCs w:val="20"/>
              </w:rPr>
              <w:br/>
              <w:t>(</w:t>
            </w:r>
            <w:r w:rsidRPr="0060608F">
              <w:rPr>
                <w:rFonts w:asciiTheme="minorHAnsi" w:eastAsia="SimSun" w:hAnsiTheme="minorHAnsi"/>
                <w:b/>
                <w:sz w:val="20"/>
                <w:szCs w:val="20"/>
                <w:lang w:eastAsia="zh-CN"/>
              </w:rPr>
              <w:t>126</w:t>
            </w:r>
            <w:r w:rsidRPr="0060608F">
              <w:rPr>
                <w:rFonts w:asciiTheme="minorHAnsi" w:hAnsiTheme="minorHAnsi"/>
                <w:b/>
                <w:sz w:val="20"/>
                <w:szCs w:val="20"/>
              </w:rPr>
              <w:t xml:space="preserve"> USD</w:t>
            </w:r>
            <w:r w:rsidRPr="0060608F">
              <w:rPr>
                <w:rFonts w:asciiTheme="minorHAnsi" w:hAnsiTheme="minorHAnsi"/>
                <w:sz w:val="20"/>
                <w:szCs w:val="20"/>
              </w:rPr>
              <w:t>)</w:t>
            </w:r>
            <w:r w:rsidRPr="0060608F">
              <w:rPr>
                <w:rFonts w:asciiTheme="minorHAnsi" w:hAnsiTheme="minorHAnsi"/>
                <w:sz w:val="20"/>
                <w:szCs w:val="20"/>
              </w:rPr>
              <w:br/>
              <w:t>Inclusive of all taxes</w:t>
            </w:r>
          </w:p>
          <w:p w:rsidR="00BB08C9" w:rsidRPr="0060608F" w:rsidRDefault="00BB08C9" w:rsidP="0060608F">
            <w:pPr>
              <w:pStyle w:val="BodyText3"/>
              <w:spacing w:after="0"/>
              <w:rPr>
                <w:rFonts w:asciiTheme="minorHAnsi" w:eastAsia="SimSun" w:hAnsiTheme="minorHAnsi"/>
                <w:sz w:val="20"/>
                <w:szCs w:val="20"/>
                <w:lang w:eastAsia="zh-CN"/>
              </w:rPr>
            </w:pPr>
          </w:p>
          <w:p w:rsidR="00BB08C9" w:rsidRPr="0060608F" w:rsidRDefault="00BB08C9" w:rsidP="0060608F">
            <w:pPr>
              <w:pStyle w:val="BodyText3"/>
              <w:numPr>
                <w:ilvl w:val="0"/>
                <w:numId w:val="7"/>
              </w:numPr>
              <w:spacing w:after="0"/>
              <w:ind w:left="130" w:hanging="130"/>
              <w:rPr>
                <w:rFonts w:asciiTheme="minorHAnsi" w:eastAsia="SimSun" w:hAnsiTheme="minorHAnsi"/>
                <w:sz w:val="20"/>
                <w:szCs w:val="20"/>
                <w:lang w:eastAsia="zh-CN"/>
              </w:rPr>
            </w:pPr>
            <w:r w:rsidRPr="0060608F">
              <w:rPr>
                <w:rFonts w:asciiTheme="minorHAnsi" w:eastAsia="SimSun" w:hAnsiTheme="minorHAnsi"/>
                <w:sz w:val="20"/>
                <w:szCs w:val="20"/>
                <w:lang w:eastAsia="zh-CN"/>
              </w:rPr>
              <w:t>70 sqm</w:t>
            </w:r>
          </w:p>
          <w:p w:rsidR="00BB08C9" w:rsidRPr="0060608F" w:rsidRDefault="00BB08C9" w:rsidP="0060608F">
            <w:pPr>
              <w:pStyle w:val="BodyText3"/>
              <w:numPr>
                <w:ilvl w:val="0"/>
                <w:numId w:val="7"/>
              </w:numPr>
              <w:spacing w:after="0"/>
              <w:ind w:left="130" w:hanging="130"/>
              <w:rPr>
                <w:rFonts w:asciiTheme="minorHAnsi" w:eastAsia="SimSun" w:hAnsiTheme="minorHAnsi"/>
                <w:sz w:val="20"/>
                <w:szCs w:val="20"/>
                <w:lang w:eastAsia="zh-CN"/>
              </w:rPr>
            </w:pPr>
            <w:r w:rsidRPr="0060608F">
              <w:rPr>
                <w:rFonts w:asciiTheme="minorHAnsi" w:eastAsia="SimSun" w:hAnsiTheme="minorHAnsi"/>
                <w:sz w:val="20"/>
                <w:szCs w:val="20"/>
                <w:lang w:eastAsia="zh-CN"/>
              </w:rPr>
              <w:t xml:space="preserve">5-7 </w:t>
            </w:r>
            <w:r w:rsidR="00446235" w:rsidRPr="0060608F">
              <w:rPr>
                <w:rFonts w:asciiTheme="minorHAnsi" w:eastAsia="SimSun" w:hAnsiTheme="minorHAnsi"/>
                <w:sz w:val="20"/>
                <w:szCs w:val="20"/>
                <w:lang w:eastAsia="zh-CN"/>
              </w:rPr>
              <w:t>floor</w:t>
            </w:r>
          </w:p>
          <w:p w:rsidR="00BB08C9" w:rsidRPr="0060608F" w:rsidRDefault="00BB08C9" w:rsidP="0060608F">
            <w:pPr>
              <w:pStyle w:val="BodyText3"/>
              <w:numPr>
                <w:ilvl w:val="0"/>
                <w:numId w:val="7"/>
              </w:numPr>
              <w:spacing w:after="0"/>
              <w:ind w:left="130" w:hanging="130"/>
              <w:rPr>
                <w:rFonts w:asciiTheme="minorHAnsi" w:eastAsia="SimSun" w:hAnsiTheme="minorHAnsi"/>
                <w:sz w:val="20"/>
                <w:szCs w:val="20"/>
                <w:lang w:eastAsia="zh-CN"/>
              </w:rPr>
            </w:pPr>
            <w:r w:rsidRPr="0060608F">
              <w:rPr>
                <w:rFonts w:asciiTheme="minorHAnsi" w:eastAsia="SimSun" w:hAnsiTheme="minorHAnsi"/>
                <w:sz w:val="20"/>
                <w:szCs w:val="20"/>
                <w:lang w:eastAsia="zh-CN"/>
              </w:rPr>
              <w:t xml:space="preserve">1 </w:t>
            </w:r>
            <w:r w:rsidR="00446235" w:rsidRPr="0060608F">
              <w:rPr>
                <w:rFonts w:asciiTheme="minorHAnsi" w:eastAsia="SimSun" w:hAnsiTheme="minorHAnsi"/>
                <w:sz w:val="20"/>
                <w:szCs w:val="20"/>
                <w:lang w:eastAsia="zh-CN"/>
              </w:rPr>
              <w:t xml:space="preserve">king size </w:t>
            </w:r>
            <w:r w:rsidRPr="0060608F">
              <w:rPr>
                <w:rFonts w:asciiTheme="minorHAnsi" w:eastAsia="SimSun" w:hAnsiTheme="minorHAnsi"/>
                <w:sz w:val="20"/>
                <w:szCs w:val="20"/>
                <w:lang w:eastAsia="zh-CN"/>
              </w:rPr>
              <w:t xml:space="preserve">bed </w:t>
            </w:r>
          </w:p>
          <w:p w:rsidR="00BB08C9" w:rsidRPr="0060608F" w:rsidRDefault="00BB08C9" w:rsidP="0060608F">
            <w:pPr>
              <w:pStyle w:val="BodyText3"/>
              <w:numPr>
                <w:ilvl w:val="0"/>
                <w:numId w:val="7"/>
              </w:numPr>
              <w:spacing w:after="0"/>
              <w:ind w:left="130" w:hanging="130"/>
              <w:rPr>
                <w:rFonts w:asciiTheme="minorHAnsi" w:eastAsia="SimSun" w:hAnsiTheme="minorHAnsi"/>
                <w:sz w:val="20"/>
                <w:szCs w:val="20"/>
                <w:lang w:eastAsia="zh-CN"/>
              </w:rPr>
            </w:pPr>
            <w:r w:rsidRPr="0060608F">
              <w:rPr>
                <w:rFonts w:asciiTheme="minorHAnsi" w:eastAsia="SimSun" w:hAnsiTheme="minorHAnsi"/>
                <w:sz w:val="20"/>
                <w:szCs w:val="20"/>
                <w:lang w:eastAsia="zh-CN"/>
              </w:rPr>
              <w:t xml:space="preserve">Deluxe </w:t>
            </w:r>
            <w:r w:rsidR="00446235" w:rsidRPr="0060608F">
              <w:rPr>
                <w:rFonts w:asciiTheme="minorHAnsi" w:eastAsia="SimSun" w:hAnsiTheme="minorHAnsi"/>
                <w:sz w:val="20"/>
                <w:szCs w:val="20"/>
                <w:lang w:eastAsia="zh-CN"/>
              </w:rPr>
              <w:t xml:space="preserve">decoration </w:t>
            </w:r>
            <w:r w:rsidRPr="0060608F">
              <w:rPr>
                <w:rFonts w:asciiTheme="minorHAnsi" w:eastAsia="SimSun" w:hAnsiTheme="minorHAnsi"/>
                <w:sz w:val="20"/>
                <w:szCs w:val="20"/>
                <w:lang w:eastAsia="zh-CN"/>
              </w:rPr>
              <w:t xml:space="preserve">with </w:t>
            </w:r>
            <w:r w:rsidR="00446235" w:rsidRPr="0060608F">
              <w:rPr>
                <w:rFonts w:asciiTheme="minorHAnsi" w:eastAsia="SimSun" w:hAnsiTheme="minorHAnsi"/>
                <w:sz w:val="20"/>
                <w:szCs w:val="20"/>
                <w:lang w:eastAsia="zh-CN"/>
              </w:rPr>
              <w:t>business facilities</w:t>
            </w:r>
          </w:p>
          <w:p w:rsidR="00BB08C9" w:rsidRPr="0060608F" w:rsidRDefault="00BB08C9" w:rsidP="0060608F">
            <w:pPr>
              <w:pStyle w:val="BodyText3"/>
              <w:numPr>
                <w:ilvl w:val="0"/>
                <w:numId w:val="7"/>
              </w:numPr>
              <w:spacing w:after="0"/>
              <w:ind w:left="130" w:hanging="130"/>
              <w:rPr>
                <w:rFonts w:asciiTheme="minorHAnsi" w:eastAsia="SimSun" w:hAnsiTheme="minorHAnsi"/>
                <w:sz w:val="20"/>
                <w:szCs w:val="20"/>
                <w:lang w:eastAsia="zh-CN"/>
              </w:rPr>
            </w:pPr>
            <w:r w:rsidRPr="0060608F">
              <w:rPr>
                <w:rFonts w:asciiTheme="minorHAnsi" w:eastAsia="SimSun" w:hAnsiTheme="minorHAnsi"/>
                <w:sz w:val="20"/>
                <w:szCs w:val="20"/>
                <w:lang w:eastAsia="zh-CN"/>
              </w:rPr>
              <w:t>More functional with parlor</w:t>
            </w:r>
          </w:p>
        </w:tc>
        <w:tc>
          <w:tcPr>
            <w:tcW w:w="2693" w:type="dxa"/>
          </w:tcPr>
          <w:p w:rsidR="00BB08C9" w:rsidRPr="0060608F" w:rsidRDefault="00BB08C9" w:rsidP="0060608F">
            <w:pPr>
              <w:pStyle w:val="BodyText3"/>
              <w:numPr>
                <w:ilvl w:val="0"/>
                <w:numId w:val="3"/>
              </w:numPr>
              <w:spacing w:after="0"/>
              <w:ind w:left="259" w:hanging="259"/>
              <w:rPr>
                <w:rFonts w:asciiTheme="minorHAnsi" w:hAnsiTheme="minorHAnsi"/>
                <w:iCs/>
                <w:sz w:val="20"/>
                <w:szCs w:val="20"/>
                <w:lang w:val="en-GB"/>
              </w:rPr>
            </w:pPr>
            <w:r w:rsidRPr="0060608F">
              <w:rPr>
                <w:rFonts w:asciiTheme="minorHAnsi" w:eastAsia="SimSun" w:hAnsiTheme="minorHAnsi"/>
                <w:iCs/>
                <w:sz w:val="20"/>
                <w:szCs w:val="20"/>
                <w:lang w:val="en-GB" w:eastAsia="zh-CN"/>
              </w:rPr>
              <w:t xml:space="preserve">No complimentary breakfast for all types of room </w:t>
            </w:r>
          </w:p>
          <w:p w:rsidR="00BB08C9" w:rsidRPr="0060608F" w:rsidRDefault="00BB08C9" w:rsidP="0060608F">
            <w:pPr>
              <w:pStyle w:val="BodyText3"/>
              <w:numPr>
                <w:ilvl w:val="0"/>
                <w:numId w:val="3"/>
              </w:numPr>
              <w:spacing w:after="0"/>
              <w:ind w:left="259" w:hanging="259"/>
              <w:rPr>
                <w:rFonts w:asciiTheme="minorHAnsi" w:hAnsiTheme="minorHAnsi"/>
                <w:iCs/>
                <w:sz w:val="20"/>
                <w:szCs w:val="20"/>
                <w:lang w:val="en-GB"/>
              </w:rPr>
            </w:pPr>
            <w:r w:rsidRPr="0060608F">
              <w:rPr>
                <w:rFonts w:asciiTheme="minorHAnsi" w:hAnsiTheme="minorHAnsi"/>
                <w:iCs/>
                <w:sz w:val="20"/>
                <w:szCs w:val="20"/>
                <w:lang w:val="en-GB"/>
              </w:rPr>
              <w:t>Daily breakfast</w:t>
            </w:r>
          </w:p>
          <w:p w:rsidR="00BB08C9" w:rsidRPr="0060608F" w:rsidRDefault="00BB08C9" w:rsidP="0060608F">
            <w:pPr>
              <w:pStyle w:val="BodyText3"/>
              <w:spacing w:after="0"/>
              <w:ind w:left="259"/>
              <w:rPr>
                <w:rFonts w:asciiTheme="minorHAnsi" w:hAnsiTheme="minorHAnsi"/>
                <w:iCs/>
                <w:sz w:val="20"/>
                <w:szCs w:val="20"/>
                <w:lang w:val="en-GB"/>
              </w:rPr>
            </w:pPr>
            <w:r w:rsidRPr="0060608F">
              <w:rPr>
                <w:rFonts w:asciiTheme="minorHAnsi" w:eastAsia="SimSun" w:hAnsiTheme="minorHAnsi"/>
                <w:iCs/>
                <w:sz w:val="20"/>
                <w:szCs w:val="20"/>
                <w:lang w:val="en-GB" w:eastAsia="zh-CN"/>
              </w:rPr>
              <w:t>(Reserve rate:</w:t>
            </w:r>
          </w:p>
          <w:p w:rsidR="00BB08C9" w:rsidRPr="0060608F" w:rsidRDefault="00BB08C9" w:rsidP="0060608F">
            <w:pPr>
              <w:pStyle w:val="BodyText3"/>
              <w:spacing w:after="0"/>
              <w:ind w:left="259"/>
              <w:rPr>
                <w:rFonts w:asciiTheme="minorHAnsi" w:eastAsia="SimSun" w:hAnsiTheme="minorHAnsi"/>
                <w:iCs/>
                <w:sz w:val="20"/>
                <w:szCs w:val="20"/>
                <w:lang w:val="en-GB" w:eastAsia="zh-CN"/>
              </w:rPr>
            </w:pPr>
            <w:r w:rsidRPr="0060608F">
              <w:rPr>
                <w:rFonts w:asciiTheme="minorHAnsi" w:eastAsia="SimSun" w:hAnsiTheme="minorHAnsi"/>
                <w:iCs/>
                <w:sz w:val="20"/>
                <w:szCs w:val="20"/>
                <w:lang w:val="en-GB" w:eastAsia="zh-CN"/>
              </w:rPr>
              <w:t>Chinese style - 40</w:t>
            </w:r>
            <w:r w:rsidR="0060608F">
              <w:rPr>
                <w:rFonts w:asciiTheme="minorHAnsi" w:eastAsia="SimSun" w:hAnsiTheme="minorHAnsi"/>
                <w:iCs/>
                <w:sz w:val="20"/>
                <w:szCs w:val="20"/>
                <w:lang w:val="en-GB" w:eastAsia="zh-CN"/>
              </w:rPr>
              <w:t xml:space="preserve"> </w:t>
            </w:r>
            <w:r w:rsidRPr="0060608F">
              <w:rPr>
                <w:rFonts w:asciiTheme="minorHAnsi" w:eastAsia="SimSun" w:hAnsiTheme="minorHAnsi"/>
                <w:iCs/>
                <w:sz w:val="20"/>
                <w:szCs w:val="20"/>
                <w:lang w:val="en-GB" w:eastAsia="zh-CN"/>
              </w:rPr>
              <w:t>CNY</w:t>
            </w:r>
          </w:p>
          <w:p w:rsidR="00BB08C9" w:rsidRPr="0060608F" w:rsidRDefault="00BB08C9" w:rsidP="0060608F">
            <w:pPr>
              <w:pStyle w:val="BodyText3"/>
              <w:spacing w:after="0"/>
              <w:ind w:left="259"/>
              <w:rPr>
                <w:rFonts w:asciiTheme="minorHAnsi" w:hAnsiTheme="minorHAnsi"/>
                <w:iCs/>
                <w:sz w:val="20"/>
                <w:szCs w:val="20"/>
                <w:lang w:val="en-GB"/>
              </w:rPr>
            </w:pPr>
            <w:r w:rsidRPr="0060608F">
              <w:rPr>
                <w:rFonts w:asciiTheme="minorHAnsi" w:eastAsia="SimSun" w:hAnsiTheme="minorHAnsi"/>
                <w:iCs/>
                <w:sz w:val="20"/>
                <w:szCs w:val="20"/>
                <w:lang w:val="en-GB" w:eastAsia="zh-CN"/>
              </w:rPr>
              <w:t>Western style - 70</w:t>
            </w:r>
            <w:r w:rsidR="0060608F">
              <w:rPr>
                <w:rFonts w:asciiTheme="minorHAnsi" w:eastAsia="SimSun" w:hAnsiTheme="minorHAnsi"/>
                <w:iCs/>
                <w:sz w:val="20"/>
                <w:szCs w:val="20"/>
                <w:lang w:val="en-GB" w:eastAsia="zh-CN"/>
              </w:rPr>
              <w:t xml:space="preserve"> </w:t>
            </w:r>
            <w:r w:rsidRPr="0060608F">
              <w:rPr>
                <w:rFonts w:asciiTheme="minorHAnsi" w:eastAsia="SimSun" w:hAnsiTheme="minorHAnsi"/>
                <w:iCs/>
                <w:sz w:val="20"/>
                <w:szCs w:val="20"/>
                <w:lang w:val="en-GB" w:eastAsia="zh-CN"/>
              </w:rPr>
              <w:t>CNY)</w:t>
            </w:r>
          </w:p>
          <w:p w:rsidR="00BB08C9" w:rsidRPr="0060608F" w:rsidRDefault="00BB08C9" w:rsidP="0060608F">
            <w:pPr>
              <w:pStyle w:val="BodyText3"/>
              <w:numPr>
                <w:ilvl w:val="0"/>
                <w:numId w:val="3"/>
              </w:numPr>
              <w:spacing w:after="0"/>
              <w:ind w:left="259" w:hanging="259"/>
              <w:rPr>
                <w:rFonts w:asciiTheme="minorHAnsi" w:hAnsiTheme="minorHAnsi"/>
                <w:iCs/>
                <w:sz w:val="20"/>
                <w:szCs w:val="20"/>
                <w:lang w:val="en-GB"/>
              </w:rPr>
            </w:pPr>
            <w:r w:rsidRPr="0060608F">
              <w:rPr>
                <w:rFonts w:asciiTheme="minorHAnsi" w:hAnsiTheme="minorHAnsi"/>
                <w:iCs/>
                <w:sz w:val="20"/>
                <w:szCs w:val="20"/>
                <w:lang w:val="en-GB"/>
              </w:rPr>
              <w:t>Wireless Internet in room</w:t>
            </w:r>
          </w:p>
          <w:p w:rsidR="00BB08C9" w:rsidRPr="0060608F" w:rsidRDefault="00BB08C9" w:rsidP="0060608F">
            <w:pPr>
              <w:pStyle w:val="BodyText3"/>
              <w:numPr>
                <w:ilvl w:val="0"/>
                <w:numId w:val="3"/>
              </w:numPr>
              <w:spacing w:after="0"/>
              <w:ind w:left="252" w:hanging="252"/>
              <w:rPr>
                <w:rFonts w:asciiTheme="minorHAnsi" w:hAnsiTheme="minorHAnsi"/>
                <w:iCs/>
                <w:sz w:val="20"/>
                <w:szCs w:val="20"/>
                <w:lang w:val="en-GB"/>
              </w:rPr>
            </w:pPr>
            <w:r w:rsidRPr="0060608F">
              <w:rPr>
                <w:rFonts w:asciiTheme="minorHAnsi" w:hAnsiTheme="minorHAnsi"/>
                <w:iCs/>
                <w:sz w:val="20"/>
                <w:szCs w:val="20"/>
                <w:lang w:val="en-GB"/>
              </w:rPr>
              <w:t>Internet TV</w:t>
            </w:r>
          </w:p>
          <w:p w:rsidR="00BB08C9" w:rsidRPr="0060608F" w:rsidRDefault="00BB08C9" w:rsidP="0060608F">
            <w:pPr>
              <w:pStyle w:val="BodyText3"/>
              <w:numPr>
                <w:ilvl w:val="0"/>
                <w:numId w:val="3"/>
              </w:numPr>
              <w:spacing w:after="0"/>
              <w:ind w:left="252" w:hanging="252"/>
              <w:rPr>
                <w:rFonts w:asciiTheme="minorHAnsi" w:hAnsiTheme="minorHAnsi"/>
                <w:iCs/>
                <w:sz w:val="20"/>
                <w:szCs w:val="20"/>
                <w:lang w:val="en-GB"/>
              </w:rPr>
            </w:pPr>
            <w:r w:rsidRPr="0060608F">
              <w:rPr>
                <w:rFonts w:asciiTheme="minorHAnsi" w:hAnsiTheme="minorHAnsi"/>
                <w:iCs/>
                <w:sz w:val="20"/>
                <w:szCs w:val="20"/>
                <w:lang w:val="en-GB"/>
              </w:rPr>
              <w:t>2 bottles of water daily</w:t>
            </w:r>
          </w:p>
        </w:tc>
      </w:tr>
      <w:tr w:rsidR="0060608F" w:rsidRPr="0060608F" w:rsidTr="0060608F">
        <w:trPr>
          <w:trHeight w:val="2272"/>
          <w:jc w:val="center"/>
        </w:trPr>
        <w:tc>
          <w:tcPr>
            <w:tcW w:w="2789" w:type="dxa"/>
            <w:vAlign w:val="center"/>
          </w:tcPr>
          <w:p w:rsidR="00BB08C9" w:rsidRPr="0060608F" w:rsidRDefault="00BB08C9" w:rsidP="0060608F">
            <w:pPr>
              <w:pStyle w:val="BodyText3"/>
              <w:spacing w:after="0"/>
              <w:rPr>
                <w:rFonts w:asciiTheme="minorHAnsi" w:eastAsia="SimSun" w:hAnsiTheme="minorHAnsi" w:cs="Helvetica"/>
                <w:color w:val="000000"/>
                <w:sz w:val="20"/>
                <w:szCs w:val="20"/>
                <w:lang w:val="en-GB" w:eastAsia="zh-CN"/>
              </w:rPr>
            </w:pPr>
            <w:r w:rsidRPr="0060608F">
              <w:rPr>
                <w:rFonts w:asciiTheme="minorHAnsi" w:eastAsia="SimSun" w:hAnsiTheme="minorHAnsi"/>
                <w:b/>
                <w:bCs/>
                <w:iCs/>
                <w:sz w:val="20"/>
                <w:szCs w:val="20"/>
                <w:lang w:val="en-GB" w:eastAsia="zh-CN"/>
              </w:rPr>
              <w:t xml:space="preserve">Xindadu </w:t>
            </w:r>
            <w:r w:rsidRPr="0060608F">
              <w:rPr>
                <w:rFonts w:asciiTheme="minorHAnsi" w:hAnsiTheme="minorHAnsi"/>
                <w:b/>
                <w:bCs/>
                <w:iCs/>
                <w:sz w:val="20"/>
                <w:szCs w:val="20"/>
                <w:lang w:val="en-GB"/>
              </w:rPr>
              <w:t xml:space="preserve">Hotel </w:t>
            </w:r>
            <w:r w:rsidRPr="0060608F">
              <w:rPr>
                <w:rFonts w:asciiTheme="minorHAnsi" w:hAnsiTheme="minorHAnsi"/>
                <w:b/>
                <w:bCs/>
                <w:iCs/>
                <w:sz w:val="20"/>
                <w:szCs w:val="20"/>
                <w:lang w:val="en-GB"/>
              </w:rPr>
              <w:br/>
            </w:r>
            <w:r w:rsidRPr="0060608F">
              <w:rPr>
                <w:rFonts w:asciiTheme="minorHAnsi" w:eastAsia="SimSun" w:hAnsiTheme="minorHAnsi"/>
                <w:b/>
                <w:bCs/>
                <w:iCs/>
                <w:sz w:val="20"/>
                <w:szCs w:val="20"/>
                <w:lang w:val="en-GB" w:eastAsia="zh-CN"/>
              </w:rPr>
              <w:t>(4 Stars)</w:t>
            </w:r>
            <w:r w:rsidRPr="0060608F">
              <w:rPr>
                <w:rFonts w:asciiTheme="minorHAnsi" w:hAnsiTheme="minorHAnsi"/>
                <w:b/>
                <w:bCs/>
                <w:i/>
                <w:iCs/>
                <w:sz w:val="20"/>
                <w:szCs w:val="20"/>
                <w:lang w:val="en-GB"/>
              </w:rPr>
              <w:br/>
            </w:r>
            <w:r w:rsidRPr="0060608F">
              <w:rPr>
                <w:rFonts w:asciiTheme="minorHAnsi" w:hAnsiTheme="minorHAnsi"/>
                <w:b/>
                <w:bCs/>
                <w:i/>
                <w:iCs/>
                <w:sz w:val="20"/>
                <w:szCs w:val="20"/>
                <w:lang w:val="en-GB"/>
              </w:rPr>
              <w:br/>
            </w:r>
            <w:r w:rsidRPr="0060608F">
              <w:rPr>
                <w:rFonts w:asciiTheme="minorHAnsi" w:eastAsia="SimSun" w:hAnsiTheme="minorHAnsi" w:cs="Helvetica"/>
                <w:color w:val="000000"/>
                <w:sz w:val="20"/>
                <w:szCs w:val="20"/>
                <w:lang w:eastAsia="zh-CN"/>
              </w:rPr>
              <w:t>21 Chegongzhuang Street,</w:t>
            </w:r>
            <w:r w:rsidR="0060608F">
              <w:rPr>
                <w:rFonts w:asciiTheme="minorHAnsi" w:eastAsia="SimSun" w:hAnsiTheme="minorHAnsi" w:cs="Helvetica"/>
                <w:color w:val="000000"/>
                <w:sz w:val="20"/>
                <w:szCs w:val="20"/>
                <w:lang w:eastAsia="zh-CN"/>
              </w:rPr>
              <w:t xml:space="preserve"> </w:t>
            </w:r>
            <w:r w:rsidRPr="0060608F">
              <w:rPr>
                <w:rFonts w:asciiTheme="minorHAnsi" w:eastAsia="SimSun" w:hAnsiTheme="minorHAnsi" w:cs="Helvetica"/>
                <w:color w:val="000000"/>
                <w:sz w:val="20"/>
                <w:szCs w:val="20"/>
                <w:lang w:val="en-GB" w:eastAsia="zh-CN"/>
              </w:rPr>
              <w:t>Xicheng District, Beijing,</w:t>
            </w:r>
            <w:r w:rsidR="002876B5">
              <w:rPr>
                <w:rFonts w:asciiTheme="minorHAnsi" w:eastAsia="SimSun" w:hAnsiTheme="minorHAnsi" w:cs="Helvetica"/>
                <w:color w:val="000000"/>
                <w:sz w:val="20"/>
                <w:szCs w:val="20"/>
                <w:lang w:val="en-GB" w:eastAsia="zh-CN"/>
              </w:rPr>
              <w:t xml:space="preserve"> </w:t>
            </w:r>
            <w:r w:rsidRPr="0060608F">
              <w:rPr>
                <w:rFonts w:asciiTheme="minorHAnsi" w:eastAsia="SimSun" w:hAnsiTheme="minorHAnsi" w:cs="Helvetica"/>
                <w:color w:val="000000"/>
                <w:sz w:val="20"/>
                <w:szCs w:val="20"/>
                <w:lang w:val="en-GB" w:eastAsia="zh-CN"/>
              </w:rPr>
              <w:t>Chin</w:t>
            </w:r>
            <w:r w:rsidR="002876B5">
              <w:rPr>
                <w:rFonts w:asciiTheme="minorHAnsi" w:eastAsia="SimSun" w:hAnsiTheme="minorHAnsi" w:cs="Helvetica"/>
                <w:color w:val="000000"/>
                <w:sz w:val="20"/>
                <w:szCs w:val="20"/>
                <w:lang w:val="en-GB" w:eastAsia="zh-CN"/>
              </w:rPr>
              <w:t>a</w:t>
            </w:r>
          </w:p>
          <w:p w:rsidR="00BB08C9" w:rsidRPr="00446235" w:rsidRDefault="00BB08C9" w:rsidP="0060608F">
            <w:pPr>
              <w:tabs>
                <w:tab w:val="clear" w:pos="794"/>
                <w:tab w:val="left" w:pos="905"/>
              </w:tabs>
              <w:spacing w:before="0"/>
              <w:jc w:val="left"/>
              <w:rPr>
                <w:rFonts w:asciiTheme="minorHAnsi" w:hAnsiTheme="minorHAnsi" w:cs="Helvetica"/>
                <w:i/>
                <w:color w:val="000000"/>
                <w:sz w:val="20"/>
                <w:szCs w:val="20"/>
                <w:lang w:val="en-GB" w:eastAsia="zh-CN"/>
              </w:rPr>
            </w:pPr>
            <w:r w:rsidRPr="00446235">
              <w:rPr>
                <w:rFonts w:asciiTheme="minorHAnsi" w:hAnsiTheme="minorHAnsi" w:cs="Helvetica"/>
                <w:bCs/>
                <w:i/>
                <w:color w:val="000000"/>
                <w:sz w:val="20"/>
                <w:szCs w:val="20"/>
                <w:lang w:val="en-GB" w:eastAsia="zh-CN"/>
              </w:rPr>
              <w:t>T</w:t>
            </w:r>
            <w:r w:rsidR="00446235">
              <w:rPr>
                <w:rFonts w:asciiTheme="minorHAnsi" w:hAnsiTheme="minorHAnsi" w:cs="Helvetica"/>
                <w:bCs/>
                <w:i/>
                <w:color w:val="000000"/>
                <w:sz w:val="20"/>
                <w:szCs w:val="20"/>
                <w:lang w:val="en-GB" w:eastAsia="zh-CN"/>
              </w:rPr>
              <w:t>el.</w:t>
            </w:r>
            <w:r w:rsidRPr="00446235">
              <w:rPr>
                <w:rFonts w:asciiTheme="minorHAnsi" w:hAnsiTheme="minorHAnsi" w:cs="Helvetica"/>
                <w:bCs/>
                <w:i/>
                <w:color w:val="000000"/>
                <w:sz w:val="20"/>
                <w:szCs w:val="20"/>
                <w:lang w:val="en-GB" w:eastAsia="zh-CN"/>
              </w:rPr>
              <w:t>:</w:t>
            </w:r>
            <w:r w:rsidR="00446235">
              <w:rPr>
                <w:rFonts w:asciiTheme="minorHAnsi" w:hAnsiTheme="minorHAnsi" w:cs="Helvetica"/>
                <w:bCs/>
                <w:i/>
                <w:color w:val="000000"/>
                <w:sz w:val="20"/>
                <w:szCs w:val="20"/>
                <w:lang w:val="en-GB" w:eastAsia="zh-CN"/>
              </w:rPr>
              <w:t xml:space="preserve"> </w:t>
            </w:r>
            <w:r w:rsidRPr="00446235">
              <w:rPr>
                <w:rFonts w:asciiTheme="minorHAnsi" w:hAnsiTheme="minorHAnsi" w:cs="Helvetica"/>
                <w:i/>
                <w:color w:val="000000"/>
                <w:sz w:val="20"/>
                <w:szCs w:val="20"/>
                <w:lang w:val="en-GB" w:eastAsia="zh-CN"/>
              </w:rPr>
              <w:t>+861051668255</w:t>
            </w:r>
          </w:p>
          <w:p w:rsidR="00BB08C9" w:rsidRPr="0060608F" w:rsidRDefault="00BB08C9" w:rsidP="0060608F">
            <w:pPr>
              <w:tabs>
                <w:tab w:val="clear" w:pos="794"/>
                <w:tab w:val="left" w:pos="905"/>
              </w:tabs>
              <w:spacing w:before="0"/>
              <w:jc w:val="left"/>
              <w:rPr>
                <w:rFonts w:asciiTheme="minorHAnsi" w:hAnsiTheme="minorHAnsi" w:cs="Helvetica"/>
                <w:i/>
                <w:color w:val="000000"/>
                <w:sz w:val="20"/>
                <w:szCs w:val="20"/>
                <w:u w:val="single"/>
                <w:lang w:eastAsia="zh-CN"/>
              </w:rPr>
            </w:pPr>
            <w:r w:rsidRPr="00446235">
              <w:rPr>
                <w:rFonts w:asciiTheme="minorHAnsi" w:hAnsiTheme="minorHAnsi" w:cs="Helvetica"/>
                <w:bCs/>
                <w:i/>
                <w:color w:val="000000"/>
                <w:sz w:val="20"/>
                <w:szCs w:val="20"/>
                <w:lang w:eastAsia="zh-CN"/>
              </w:rPr>
              <w:t>F</w:t>
            </w:r>
            <w:r w:rsidR="00446235">
              <w:rPr>
                <w:rFonts w:asciiTheme="minorHAnsi" w:hAnsiTheme="minorHAnsi" w:cs="Helvetica"/>
                <w:bCs/>
                <w:i/>
                <w:color w:val="000000"/>
                <w:sz w:val="20"/>
                <w:szCs w:val="20"/>
                <w:lang w:eastAsia="zh-CN"/>
              </w:rPr>
              <w:t>ax</w:t>
            </w:r>
            <w:r w:rsidRPr="00446235">
              <w:rPr>
                <w:rFonts w:asciiTheme="minorHAnsi" w:hAnsiTheme="minorHAnsi" w:cs="Helvetica"/>
                <w:bCs/>
                <w:i/>
                <w:color w:val="000000"/>
                <w:sz w:val="20"/>
                <w:szCs w:val="20"/>
                <w:lang w:eastAsia="zh-CN"/>
              </w:rPr>
              <w:t>:</w:t>
            </w:r>
            <w:r w:rsidR="00446235">
              <w:rPr>
                <w:rFonts w:asciiTheme="minorHAnsi" w:hAnsiTheme="minorHAnsi" w:cs="Helvetica"/>
                <w:bCs/>
                <w:i/>
                <w:color w:val="000000"/>
                <w:sz w:val="20"/>
                <w:szCs w:val="20"/>
                <w:lang w:eastAsia="zh-CN"/>
              </w:rPr>
              <w:t xml:space="preserve"> </w:t>
            </w:r>
            <w:r w:rsidRPr="00446235">
              <w:rPr>
                <w:rFonts w:asciiTheme="minorHAnsi" w:hAnsiTheme="minorHAnsi" w:cs="Helvetica"/>
                <w:bCs/>
                <w:i/>
                <w:color w:val="000000"/>
                <w:sz w:val="20"/>
                <w:szCs w:val="20"/>
                <w:lang w:eastAsia="zh-CN"/>
              </w:rPr>
              <w:t>+861051668255</w:t>
            </w:r>
          </w:p>
        </w:tc>
        <w:tc>
          <w:tcPr>
            <w:tcW w:w="1742" w:type="dxa"/>
          </w:tcPr>
          <w:p w:rsidR="00BB08C9" w:rsidRPr="0060608F" w:rsidRDefault="00BB08C9" w:rsidP="0060608F">
            <w:pPr>
              <w:pStyle w:val="BodyText3"/>
              <w:spacing w:after="0"/>
              <w:rPr>
                <w:rFonts w:asciiTheme="minorHAnsi" w:eastAsia="SimSun" w:hAnsiTheme="minorHAnsi"/>
                <w:sz w:val="20"/>
                <w:szCs w:val="20"/>
                <w:lang w:eastAsia="zh-CN"/>
              </w:rPr>
            </w:pPr>
            <w:r w:rsidRPr="0060608F">
              <w:rPr>
                <w:rFonts w:asciiTheme="minorHAnsi" w:eastAsia="SimSun" w:hAnsiTheme="minorHAnsi"/>
                <w:b/>
                <w:sz w:val="20"/>
                <w:szCs w:val="20"/>
                <w:lang w:eastAsia="zh-CN"/>
              </w:rPr>
              <w:t>348</w:t>
            </w:r>
            <w:r w:rsidRPr="0060608F">
              <w:rPr>
                <w:rFonts w:asciiTheme="minorHAnsi" w:hAnsiTheme="minorHAnsi"/>
                <w:b/>
                <w:sz w:val="20"/>
                <w:szCs w:val="20"/>
              </w:rPr>
              <w:t xml:space="preserve"> </w:t>
            </w:r>
            <w:r w:rsidRPr="0060608F">
              <w:rPr>
                <w:rFonts w:asciiTheme="minorHAnsi" w:eastAsia="SimSun" w:hAnsiTheme="minorHAnsi"/>
                <w:b/>
                <w:sz w:val="20"/>
                <w:szCs w:val="20"/>
                <w:lang w:eastAsia="zh-CN"/>
              </w:rPr>
              <w:t>CNY</w:t>
            </w:r>
            <w:r w:rsidRPr="0060608F">
              <w:rPr>
                <w:rFonts w:asciiTheme="minorHAnsi" w:hAnsiTheme="minorHAnsi"/>
                <w:b/>
                <w:sz w:val="20"/>
                <w:szCs w:val="20"/>
              </w:rPr>
              <w:br/>
              <w:t>(</w:t>
            </w:r>
            <w:r w:rsidRPr="0060608F">
              <w:rPr>
                <w:rFonts w:asciiTheme="minorHAnsi" w:eastAsia="SimSun" w:hAnsiTheme="minorHAnsi"/>
                <w:b/>
                <w:sz w:val="20"/>
                <w:szCs w:val="20"/>
                <w:lang w:eastAsia="zh-CN"/>
              </w:rPr>
              <w:t>55</w:t>
            </w:r>
            <w:r w:rsidRPr="0060608F">
              <w:rPr>
                <w:rFonts w:asciiTheme="minorHAnsi" w:hAnsiTheme="minorHAnsi"/>
                <w:b/>
                <w:sz w:val="20"/>
                <w:szCs w:val="20"/>
              </w:rPr>
              <w:t xml:space="preserve"> USD)</w:t>
            </w:r>
            <w:r w:rsidRPr="0060608F">
              <w:rPr>
                <w:rFonts w:asciiTheme="minorHAnsi" w:hAnsiTheme="minorHAnsi"/>
                <w:sz w:val="20"/>
                <w:szCs w:val="20"/>
              </w:rPr>
              <w:br/>
              <w:t>Inclusive of all taxes</w:t>
            </w:r>
          </w:p>
          <w:p w:rsidR="00BB08C9" w:rsidRPr="0060608F" w:rsidRDefault="00BB08C9" w:rsidP="0060608F">
            <w:pPr>
              <w:pStyle w:val="BodyText3"/>
              <w:spacing w:after="0"/>
              <w:rPr>
                <w:rFonts w:asciiTheme="minorHAnsi" w:eastAsia="SimSun" w:hAnsiTheme="minorHAnsi"/>
                <w:sz w:val="20"/>
                <w:szCs w:val="20"/>
                <w:lang w:eastAsia="zh-CN"/>
              </w:rPr>
            </w:pPr>
          </w:p>
          <w:p w:rsidR="00BB08C9" w:rsidRPr="0060608F" w:rsidRDefault="00BB08C9" w:rsidP="0060608F">
            <w:pPr>
              <w:pStyle w:val="BodyText3"/>
              <w:numPr>
                <w:ilvl w:val="0"/>
                <w:numId w:val="6"/>
              </w:numPr>
              <w:spacing w:after="0"/>
              <w:ind w:left="130" w:hanging="130"/>
              <w:rPr>
                <w:rFonts w:asciiTheme="minorHAnsi" w:eastAsia="SimSun" w:hAnsiTheme="minorHAnsi"/>
                <w:sz w:val="20"/>
                <w:szCs w:val="20"/>
                <w:lang w:eastAsia="zh-CN"/>
              </w:rPr>
            </w:pPr>
            <w:r w:rsidRPr="0060608F">
              <w:rPr>
                <w:rFonts w:asciiTheme="minorHAnsi" w:eastAsia="SimSun" w:hAnsiTheme="minorHAnsi"/>
                <w:sz w:val="20"/>
                <w:szCs w:val="20"/>
                <w:lang w:eastAsia="zh-CN"/>
              </w:rPr>
              <w:t>18 sqm</w:t>
            </w:r>
          </w:p>
          <w:p w:rsidR="00BB08C9" w:rsidRPr="0060608F" w:rsidRDefault="00BB08C9" w:rsidP="0060608F">
            <w:pPr>
              <w:pStyle w:val="BodyText3"/>
              <w:numPr>
                <w:ilvl w:val="0"/>
                <w:numId w:val="6"/>
              </w:numPr>
              <w:spacing w:after="0"/>
              <w:ind w:left="130" w:hanging="130"/>
              <w:rPr>
                <w:rFonts w:asciiTheme="minorHAnsi" w:eastAsia="SimSun" w:hAnsiTheme="minorHAnsi"/>
                <w:sz w:val="20"/>
                <w:szCs w:val="20"/>
                <w:lang w:eastAsia="zh-CN"/>
              </w:rPr>
            </w:pPr>
            <w:r w:rsidRPr="0060608F">
              <w:rPr>
                <w:rFonts w:asciiTheme="minorHAnsi" w:eastAsia="SimSun" w:hAnsiTheme="minorHAnsi"/>
                <w:sz w:val="20"/>
                <w:szCs w:val="20"/>
                <w:lang w:eastAsia="zh-CN"/>
              </w:rPr>
              <w:t>1-6 Floor</w:t>
            </w:r>
          </w:p>
          <w:p w:rsidR="00BB08C9" w:rsidRPr="0060608F" w:rsidRDefault="00BB08C9" w:rsidP="0060608F">
            <w:pPr>
              <w:pStyle w:val="BodyText3"/>
              <w:numPr>
                <w:ilvl w:val="0"/>
                <w:numId w:val="6"/>
              </w:numPr>
              <w:spacing w:after="0"/>
              <w:ind w:left="130" w:hanging="130"/>
              <w:rPr>
                <w:rFonts w:asciiTheme="minorHAnsi" w:eastAsia="SimSun" w:hAnsiTheme="minorHAnsi"/>
                <w:sz w:val="20"/>
                <w:szCs w:val="20"/>
                <w:lang w:eastAsia="zh-CN"/>
              </w:rPr>
            </w:pPr>
            <w:r w:rsidRPr="0060608F">
              <w:rPr>
                <w:rFonts w:asciiTheme="minorHAnsi" w:eastAsia="SimSun" w:hAnsiTheme="minorHAnsi"/>
                <w:sz w:val="20"/>
                <w:szCs w:val="20"/>
                <w:lang w:eastAsia="zh-CN"/>
              </w:rPr>
              <w:t>Twin beds</w:t>
            </w:r>
          </w:p>
          <w:p w:rsidR="00BB08C9" w:rsidRPr="0060608F" w:rsidRDefault="00BB08C9" w:rsidP="0060608F">
            <w:pPr>
              <w:pStyle w:val="BodyText3"/>
              <w:numPr>
                <w:ilvl w:val="0"/>
                <w:numId w:val="6"/>
              </w:numPr>
              <w:spacing w:after="0"/>
              <w:ind w:left="130" w:hanging="130"/>
              <w:rPr>
                <w:rFonts w:asciiTheme="minorHAnsi" w:eastAsia="SimSun" w:hAnsiTheme="minorHAnsi"/>
                <w:sz w:val="20"/>
                <w:szCs w:val="20"/>
                <w:lang w:eastAsia="zh-CN"/>
              </w:rPr>
            </w:pPr>
            <w:r w:rsidRPr="0060608F">
              <w:rPr>
                <w:rFonts w:asciiTheme="minorHAnsi" w:eastAsia="SimSun" w:hAnsiTheme="minorHAnsi"/>
                <w:sz w:val="20"/>
                <w:szCs w:val="20"/>
                <w:lang w:eastAsia="zh-CN"/>
              </w:rPr>
              <w:t xml:space="preserve">Standard </w:t>
            </w:r>
            <w:r w:rsidR="00446235" w:rsidRPr="0060608F">
              <w:rPr>
                <w:rFonts w:asciiTheme="minorHAnsi" w:eastAsia="SimSun" w:hAnsiTheme="minorHAnsi"/>
                <w:sz w:val="20"/>
                <w:szCs w:val="20"/>
                <w:lang w:eastAsia="zh-CN"/>
              </w:rPr>
              <w:t>decoration</w:t>
            </w:r>
          </w:p>
        </w:tc>
        <w:tc>
          <w:tcPr>
            <w:tcW w:w="1843" w:type="dxa"/>
          </w:tcPr>
          <w:p w:rsidR="00BB08C9" w:rsidRPr="0060608F" w:rsidRDefault="00BB08C9" w:rsidP="0060608F">
            <w:pPr>
              <w:pStyle w:val="BodyText3"/>
              <w:spacing w:after="0"/>
              <w:rPr>
                <w:rFonts w:asciiTheme="minorHAnsi" w:eastAsia="SimSun" w:hAnsiTheme="minorHAnsi"/>
                <w:sz w:val="20"/>
                <w:szCs w:val="20"/>
                <w:lang w:eastAsia="zh-CN"/>
              </w:rPr>
            </w:pPr>
            <w:r w:rsidRPr="0060608F">
              <w:rPr>
                <w:rFonts w:asciiTheme="minorHAnsi" w:eastAsia="SimSun" w:hAnsiTheme="minorHAnsi"/>
                <w:b/>
                <w:sz w:val="20"/>
                <w:szCs w:val="20"/>
                <w:lang w:eastAsia="zh-CN"/>
              </w:rPr>
              <w:t>366</w:t>
            </w:r>
            <w:r w:rsidRPr="0060608F">
              <w:rPr>
                <w:rFonts w:asciiTheme="minorHAnsi" w:hAnsiTheme="minorHAnsi"/>
                <w:b/>
                <w:sz w:val="20"/>
                <w:szCs w:val="20"/>
              </w:rPr>
              <w:t xml:space="preserve"> </w:t>
            </w:r>
            <w:r w:rsidRPr="0060608F">
              <w:rPr>
                <w:rFonts w:asciiTheme="minorHAnsi" w:eastAsia="SimSun" w:hAnsiTheme="minorHAnsi"/>
                <w:b/>
                <w:sz w:val="20"/>
                <w:szCs w:val="20"/>
                <w:lang w:eastAsia="zh-CN"/>
              </w:rPr>
              <w:t>CNY</w:t>
            </w:r>
            <w:r w:rsidRPr="0060608F">
              <w:rPr>
                <w:rFonts w:asciiTheme="minorHAnsi" w:hAnsiTheme="minorHAnsi"/>
                <w:b/>
                <w:sz w:val="20"/>
                <w:szCs w:val="20"/>
              </w:rPr>
              <w:br/>
              <w:t>(</w:t>
            </w:r>
            <w:r w:rsidRPr="0060608F">
              <w:rPr>
                <w:rFonts w:asciiTheme="minorHAnsi" w:eastAsia="SimSun" w:hAnsiTheme="minorHAnsi"/>
                <w:b/>
                <w:sz w:val="20"/>
                <w:szCs w:val="20"/>
                <w:lang w:eastAsia="zh-CN"/>
              </w:rPr>
              <w:t>58</w:t>
            </w:r>
            <w:r w:rsidRPr="0060608F">
              <w:rPr>
                <w:rFonts w:asciiTheme="minorHAnsi" w:hAnsiTheme="minorHAnsi"/>
                <w:b/>
                <w:sz w:val="20"/>
                <w:szCs w:val="20"/>
              </w:rPr>
              <w:t xml:space="preserve"> USD)</w:t>
            </w:r>
            <w:r w:rsidRPr="0060608F">
              <w:rPr>
                <w:rFonts w:asciiTheme="minorHAnsi" w:hAnsiTheme="minorHAnsi"/>
                <w:sz w:val="20"/>
                <w:szCs w:val="20"/>
              </w:rPr>
              <w:br/>
              <w:t>Inclusive of all taxes</w:t>
            </w:r>
          </w:p>
          <w:p w:rsidR="00BB08C9" w:rsidRPr="0060608F" w:rsidRDefault="00BB08C9" w:rsidP="0060608F">
            <w:pPr>
              <w:pStyle w:val="BodyText3"/>
              <w:spacing w:after="0"/>
              <w:rPr>
                <w:rFonts w:asciiTheme="minorHAnsi" w:eastAsia="SimSun" w:hAnsiTheme="minorHAnsi"/>
                <w:sz w:val="20"/>
                <w:szCs w:val="20"/>
                <w:lang w:eastAsia="zh-CN"/>
              </w:rPr>
            </w:pPr>
          </w:p>
          <w:p w:rsidR="00BB08C9" w:rsidRPr="0060608F" w:rsidRDefault="00BB08C9" w:rsidP="0060608F">
            <w:pPr>
              <w:pStyle w:val="BodyText3"/>
              <w:numPr>
                <w:ilvl w:val="0"/>
                <w:numId w:val="6"/>
              </w:numPr>
              <w:spacing w:after="0"/>
              <w:ind w:left="130" w:hanging="130"/>
              <w:rPr>
                <w:rFonts w:asciiTheme="minorHAnsi" w:eastAsia="SimSun" w:hAnsiTheme="minorHAnsi"/>
                <w:sz w:val="20"/>
                <w:szCs w:val="20"/>
                <w:lang w:eastAsia="zh-CN"/>
              </w:rPr>
            </w:pPr>
            <w:r w:rsidRPr="0060608F">
              <w:rPr>
                <w:rFonts w:asciiTheme="minorHAnsi" w:eastAsia="SimSun" w:hAnsiTheme="minorHAnsi"/>
                <w:sz w:val="20"/>
                <w:szCs w:val="20"/>
                <w:lang w:eastAsia="zh-CN"/>
              </w:rPr>
              <w:t>14 sqm</w:t>
            </w:r>
          </w:p>
          <w:p w:rsidR="00BB08C9" w:rsidRPr="0060608F" w:rsidRDefault="00BB08C9" w:rsidP="0060608F">
            <w:pPr>
              <w:pStyle w:val="BodyText3"/>
              <w:numPr>
                <w:ilvl w:val="0"/>
                <w:numId w:val="6"/>
              </w:numPr>
              <w:spacing w:after="0"/>
              <w:ind w:left="130" w:hanging="130"/>
              <w:rPr>
                <w:rFonts w:asciiTheme="minorHAnsi" w:eastAsia="SimSun" w:hAnsiTheme="minorHAnsi"/>
                <w:sz w:val="20"/>
                <w:szCs w:val="20"/>
                <w:lang w:eastAsia="zh-CN"/>
              </w:rPr>
            </w:pPr>
            <w:r w:rsidRPr="0060608F">
              <w:rPr>
                <w:rFonts w:asciiTheme="minorHAnsi" w:eastAsia="SimSun" w:hAnsiTheme="minorHAnsi"/>
                <w:sz w:val="20"/>
                <w:szCs w:val="20"/>
                <w:lang w:eastAsia="zh-CN"/>
              </w:rPr>
              <w:t xml:space="preserve">4-15 </w:t>
            </w:r>
            <w:r w:rsidR="00446235" w:rsidRPr="0060608F">
              <w:rPr>
                <w:rFonts w:asciiTheme="minorHAnsi" w:eastAsia="SimSun" w:hAnsiTheme="minorHAnsi"/>
                <w:sz w:val="20"/>
                <w:szCs w:val="20"/>
                <w:lang w:eastAsia="zh-CN"/>
              </w:rPr>
              <w:t>floor</w:t>
            </w:r>
          </w:p>
          <w:p w:rsidR="00BB08C9" w:rsidRPr="0060608F" w:rsidRDefault="00BB08C9" w:rsidP="0060608F">
            <w:pPr>
              <w:pStyle w:val="BodyText3"/>
              <w:numPr>
                <w:ilvl w:val="0"/>
                <w:numId w:val="6"/>
              </w:numPr>
              <w:spacing w:after="0"/>
              <w:ind w:left="130" w:hanging="130"/>
              <w:rPr>
                <w:rFonts w:asciiTheme="minorHAnsi" w:eastAsia="SimSun" w:hAnsiTheme="minorHAnsi"/>
                <w:sz w:val="20"/>
                <w:szCs w:val="20"/>
                <w:lang w:eastAsia="zh-CN"/>
              </w:rPr>
            </w:pPr>
            <w:r w:rsidRPr="0060608F">
              <w:rPr>
                <w:rFonts w:asciiTheme="minorHAnsi" w:eastAsia="SimSun" w:hAnsiTheme="minorHAnsi"/>
                <w:sz w:val="20"/>
                <w:szCs w:val="20"/>
                <w:lang w:eastAsia="zh-CN"/>
              </w:rPr>
              <w:t>1 Queen size bed</w:t>
            </w:r>
          </w:p>
          <w:p w:rsidR="00BB08C9" w:rsidRPr="0060608F" w:rsidRDefault="00BB08C9" w:rsidP="0060608F">
            <w:pPr>
              <w:pStyle w:val="BodyText3"/>
              <w:numPr>
                <w:ilvl w:val="0"/>
                <w:numId w:val="6"/>
              </w:numPr>
              <w:spacing w:after="0"/>
              <w:ind w:left="130" w:hanging="130"/>
              <w:rPr>
                <w:rFonts w:asciiTheme="minorHAnsi" w:eastAsia="SimSun" w:hAnsiTheme="minorHAnsi"/>
                <w:sz w:val="20"/>
                <w:szCs w:val="20"/>
                <w:lang w:eastAsia="zh-CN"/>
              </w:rPr>
            </w:pPr>
            <w:r w:rsidRPr="0060608F">
              <w:rPr>
                <w:rFonts w:asciiTheme="minorHAnsi" w:eastAsia="SimSun" w:hAnsiTheme="minorHAnsi"/>
                <w:sz w:val="20"/>
                <w:szCs w:val="20"/>
                <w:lang w:eastAsia="zh-CN"/>
              </w:rPr>
              <w:t xml:space="preserve">Standard </w:t>
            </w:r>
            <w:r w:rsidR="00446235" w:rsidRPr="0060608F">
              <w:rPr>
                <w:rFonts w:asciiTheme="minorHAnsi" w:eastAsia="SimSun" w:hAnsiTheme="minorHAnsi"/>
                <w:sz w:val="20"/>
                <w:szCs w:val="20"/>
                <w:lang w:eastAsia="zh-CN"/>
              </w:rPr>
              <w:t>decoration</w:t>
            </w:r>
          </w:p>
        </w:tc>
        <w:tc>
          <w:tcPr>
            <w:tcW w:w="1843" w:type="dxa"/>
          </w:tcPr>
          <w:p w:rsidR="00BB08C9" w:rsidRPr="0060608F" w:rsidRDefault="00BB08C9" w:rsidP="0060608F">
            <w:pPr>
              <w:pStyle w:val="BodyText3"/>
              <w:spacing w:after="0"/>
              <w:rPr>
                <w:rFonts w:asciiTheme="minorHAnsi" w:eastAsia="SimSun" w:hAnsiTheme="minorHAnsi"/>
                <w:sz w:val="20"/>
                <w:szCs w:val="20"/>
                <w:lang w:eastAsia="zh-CN"/>
              </w:rPr>
            </w:pPr>
            <w:r w:rsidRPr="0060608F">
              <w:rPr>
                <w:rFonts w:asciiTheme="minorHAnsi" w:eastAsia="SimSun" w:hAnsiTheme="minorHAnsi"/>
                <w:b/>
                <w:sz w:val="20"/>
                <w:szCs w:val="20"/>
                <w:lang w:eastAsia="zh-CN"/>
              </w:rPr>
              <w:t>466</w:t>
            </w:r>
            <w:r w:rsidRPr="0060608F">
              <w:rPr>
                <w:rFonts w:asciiTheme="minorHAnsi" w:hAnsiTheme="minorHAnsi"/>
                <w:b/>
                <w:sz w:val="20"/>
                <w:szCs w:val="20"/>
              </w:rPr>
              <w:t xml:space="preserve"> </w:t>
            </w:r>
            <w:r w:rsidRPr="0060608F">
              <w:rPr>
                <w:rFonts w:asciiTheme="minorHAnsi" w:eastAsia="SimSun" w:hAnsiTheme="minorHAnsi"/>
                <w:b/>
                <w:sz w:val="20"/>
                <w:szCs w:val="20"/>
                <w:lang w:eastAsia="zh-CN"/>
              </w:rPr>
              <w:t>CNY</w:t>
            </w:r>
            <w:r w:rsidRPr="0060608F">
              <w:rPr>
                <w:rFonts w:asciiTheme="minorHAnsi" w:hAnsiTheme="minorHAnsi"/>
                <w:b/>
                <w:sz w:val="20"/>
                <w:szCs w:val="20"/>
              </w:rPr>
              <w:br/>
              <w:t>(</w:t>
            </w:r>
            <w:r w:rsidRPr="0060608F">
              <w:rPr>
                <w:rFonts w:asciiTheme="minorHAnsi" w:eastAsia="SimSun" w:hAnsiTheme="minorHAnsi"/>
                <w:b/>
                <w:sz w:val="20"/>
                <w:szCs w:val="20"/>
                <w:lang w:eastAsia="zh-CN"/>
              </w:rPr>
              <w:t>73</w:t>
            </w:r>
            <w:r w:rsidRPr="0060608F">
              <w:rPr>
                <w:rFonts w:asciiTheme="minorHAnsi" w:hAnsiTheme="minorHAnsi"/>
                <w:b/>
                <w:sz w:val="20"/>
                <w:szCs w:val="20"/>
              </w:rPr>
              <w:t xml:space="preserve"> USD)</w:t>
            </w:r>
            <w:r w:rsidRPr="0060608F">
              <w:rPr>
                <w:rFonts w:asciiTheme="minorHAnsi" w:hAnsiTheme="minorHAnsi"/>
                <w:b/>
                <w:sz w:val="20"/>
                <w:szCs w:val="20"/>
              </w:rPr>
              <w:br/>
            </w:r>
            <w:r w:rsidRPr="0060608F">
              <w:rPr>
                <w:rFonts w:asciiTheme="minorHAnsi" w:hAnsiTheme="minorHAnsi"/>
                <w:sz w:val="20"/>
                <w:szCs w:val="20"/>
              </w:rPr>
              <w:t>Inclusive of all taxes</w:t>
            </w:r>
          </w:p>
          <w:p w:rsidR="00BB08C9" w:rsidRPr="0060608F" w:rsidRDefault="00BB08C9" w:rsidP="0060608F">
            <w:pPr>
              <w:pStyle w:val="BodyText3"/>
              <w:spacing w:after="0"/>
              <w:rPr>
                <w:rFonts w:asciiTheme="minorHAnsi" w:eastAsia="SimSun" w:hAnsiTheme="minorHAnsi"/>
                <w:sz w:val="20"/>
                <w:szCs w:val="20"/>
                <w:lang w:eastAsia="zh-CN"/>
              </w:rPr>
            </w:pPr>
          </w:p>
          <w:p w:rsidR="00BB08C9" w:rsidRPr="0060608F" w:rsidRDefault="00BB08C9" w:rsidP="0060608F">
            <w:pPr>
              <w:pStyle w:val="BodyText3"/>
              <w:numPr>
                <w:ilvl w:val="0"/>
                <w:numId w:val="6"/>
              </w:numPr>
              <w:spacing w:after="0"/>
              <w:ind w:left="130" w:hanging="130"/>
              <w:rPr>
                <w:rFonts w:asciiTheme="minorHAnsi" w:eastAsia="SimSun" w:hAnsiTheme="minorHAnsi"/>
                <w:sz w:val="20"/>
                <w:szCs w:val="20"/>
                <w:lang w:eastAsia="zh-CN"/>
              </w:rPr>
            </w:pPr>
            <w:r w:rsidRPr="0060608F">
              <w:rPr>
                <w:rFonts w:asciiTheme="minorHAnsi" w:eastAsia="SimSun" w:hAnsiTheme="minorHAnsi"/>
                <w:sz w:val="20"/>
                <w:szCs w:val="20"/>
                <w:lang w:eastAsia="zh-CN"/>
              </w:rPr>
              <w:t>32 sqm</w:t>
            </w:r>
          </w:p>
          <w:p w:rsidR="00BB08C9" w:rsidRPr="0060608F" w:rsidRDefault="00BB08C9" w:rsidP="0060608F">
            <w:pPr>
              <w:pStyle w:val="BodyText3"/>
              <w:numPr>
                <w:ilvl w:val="0"/>
                <w:numId w:val="6"/>
              </w:numPr>
              <w:spacing w:after="0"/>
              <w:ind w:left="130" w:hanging="130"/>
              <w:rPr>
                <w:rFonts w:asciiTheme="minorHAnsi" w:eastAsia="SimSun" w:hAnsiTheme="minorHAnsi"/>
                <w:sz w:val="20"/>
                <w:szCs w:val="20"/>
                <w:lang w:eastAsia="zh-CN"/>
              </w:rPr>
            </w:pPr>
            <w:r w:rsidRPr="0060608F">
              <w:rPr>
                <w:rFonts w:asciiTheme="minorHAnsi" w:eastAsia="SimSun" w:hAnsiTheme="minorHAnsi"/>
                <w:sz w:val="20"/>
                <w:szCs w:val="20"/>
                <w:lang w:eastAsia="zh-CN"/>
              </w:rPr>
              <w:t xml:space="preserve">4-15 </w:t>
            </w:r>
            <w:r w:rsidR="00446235" w:rsidRPr="0060608F">
              <w:rPr>
                <w:rFonts w:asciiTheme="minorHAnsi" w:eastAsia="SimSun" w:hAnsiTheme="minorHAnsi"/>
                <w:sz w:val="20"/>
                <w:szCs w:val="20"/>
                <w:lang w:eastAsia="zh-CN"/>
              </w:rPr>
              <w:t>floor</w:t>
            </w:r>
          </w:p>
          <w:p w:rsidR="00BB08C9" w:rsidRPr="0060608F" w:rsidRDefault="00BB08C9" w:rsidP="0060608F">
            <w:pPr>
              <w:pStyle w:val="BodyText3"/>
              <w:numPr>
                <w:ilvl w:val="0"/>
                <w:numId w:val="7"/>
              </w:numPr>
              <w:spacing w:after="0"/>
              <w:ind w:left="130" w:hanging="130"/>
              <w:rPr>
                <w:rFonts w:asciiTheme="minorHAnsi" w:eastAsia="SimSun" w:hAnsiTheme="minorHAnsi"/>
                <w:sz w:val="20"/>
                <w:szCs w:val="20"/>
                <w:lang w:eastAsia="zh-CN"/>
              </w:rPr>
            </w:pPr>
            <w:r w:rsidRPr="0060608F">
              <w:rPr>
                <w:rFonts w:asciiTheme="minorHAnsi" w:eastAsia="SimSun" w:hAnsiTheme="minorHAnsi"/>
                <w:sz w:val="20"/>
                <w:szCs w:val="20"/>
                <w:lang w:eastAsia="zh-CN"/>
              </w:rPr>
              <w:t xml:space="preserve">2 </w:t>
            </w:r>
            <w:r w:rsidR="00446235" w:rsidRPr="0060608F">
              <w:rPr>
                <w:rFonts w:asciiTheme="minorHAnsi" w:eastAsia="SimSun" w:hAnsiTheme="minorHAnsi"/>
                <w:sz w:val="20"/>
                <w:szCs w:val="20"/>
                <w:lang w:eastAsia="zh-CN"/>
              </w:rPr>
              <w:t>king si</w:t>
            </w:r>
            <w:r w:rsidRPr="0060608F">
              <w:rPr>
                <w:rFonts w:asciiTheme="minorHAnsi" w:eastAsia="SimSun" w:hAnsiTheme="minorHAnsi"/>
                <w:sz w:val="20"/>
                <w:szCs w:val="20"/>
                <w:lang w:eastAsia="zh-CN"/>
              </w:rPr>
              <w:t>ze beds</w:t>
            </w:r>
          </w:p>
          <w:p w:rsidR="00BB08C9" w:rsidRPr="0060608F" w:rsidRDefault="00BB08C9" w:rsidP="0060608F">
            <w:pPr>
              <w:pStyle w:val="BodyText3"/>
              <w:numPr>
                <w:ilvl w:val="0"/>
                <w:numId w:val="7"/>
              </w:numPr>
              <w:spacing w:after="0"/>
              <w:ind w:left="130" w:hanging="130"/>
              <w:rPr>
                <w:rFonts w:asciiTheme="minorHAnsi" w:eastAsia="SimSun" w:hAnsiTheme="minorHAnsi"/>
                <w:sz w:val="20"/>
                <w:szCs w:val="20"/>
                <w:lang w:eastAsia="zh-CN"/>
              </w:rPr>
            </w:pPr>
            <w:r w:rsidRPr="0060608F">
              <w:rPr>
                <w:rFonts w:asciiTheme="minorHAnsi" w:eastAsia="SimSun" w:hAnsiTheme="minorHAnsi"/>
                <w:sz w:val="20"/>
                <w:szCs w:val="20"/>
                <w:lang w:eastAsia="zh-CN"/>
              </w:rPr>
              <w:t xml:space="preserve">Deluxe </w:t>
            </w:r>
            <w:r w:rsidR="00446235" w:rsidRPr="0060608F">
              <w:rPr>
                <w:rFonts w:asciiTheme="minorHAnsi" w:eastAsia="SimSun" w:hAnsiTheme="minorHAnsi"/>
                <w:sz w:val="20"/>
                <w:szCs w:val="20"/>
                <w:lang w:eastAsia="zh-CN"/>
              </w:rPr>
              <w:t>decoration</w:t>
            </w:r>
          </w:p>
        </w:tc>
        <w:tc>
          <w:tcPr>
            <w:tcW w:w="1843" w:type="dxa"/>
            <w:vAlign w:val="center"/>
          </w:tcPr>
          <w:p w:rsidR="00BB08C9" w:rsidRPr="0060608F" w:rsidRDefault="00BB08C9" w:rsidP="0060608F">
            <w:pPr>
              <w:pStyle w:val="BodyText3"/>
              <w:spacing w:after="0"/>
              <w:rPr>
                <w:rFonts w:asciiTheme="minorHAnsi" w:hAnsiTheme="minorHAnsi"/>
                <w:sz w:val="20"/>
                <w:szCs w:val="20"/>
                <w:lang w:eastAsia="zh-TW"/>
              </w:rPr>
            </w:pPr>
          </w:p>
        </w:tc>
        <w:tc>
          <w:tcPr>
            <w:tcW w:w="1984" w:type="dxa"/>
            <w:vAlign w:val="center"/>
          </w:tcPr>
          <w:p w:rsidR="00BB08C9" w:rsidRPr="0060608F" w:rsidRDefault="00BB08C9" w:rsidP="0060608F">
            <w:pPr>
              <w:pStyle w:val="BodyText3"/>
              <w:spacing w:after="0"/>
              <w:rPr>
                <w:rFonts w:asciiTheme="minorHAnsi" w:hAnsiTheme="minorHAnsi"/>
                <w:sz w:val="20"/>
                <w:szCs w:val="20"/>
                <w:lang w:eastAsia="zh-TW"/>
              </w:rPr>
            </w:pPr>
          </w:p>
        </w:tc>
        <w:tc>
          <w:tcPr>
            <w:tcW w:w="2693" w:type="dxa"/>
          </w:tcPr>
          <w:p w:rsidR="00BB08C9" w:rsidRPr="0060608F" w:rsidRDefault="00BB08C9" w:rsidP="0060608F">
            <w:pPr>
              <w:pStyle w:val="BodyText3"/>
              <w:numPr>
                <w:ilvl w:val="0"/>
                <w:numId w:val="3"/>
              </w:numPr>
              <w:spacing w:after="0"/>
              <w:ind w:left="259" w:hanging="259"/>
              <w:rPr>
                <w:rFonts w:asciiTheme="minorHAnsi" w:hAnsiTheme="minorHAnsi"/>
                <w:iCs/>
                <w:sz w:val="20"/>
                <w:szCs w:val="20"/>
                <w:lang w:val="en-GB"/>
              </w:rPr>
            </w:pPr>
            <w:r w:rsidRPr="0060608F">
              <w:rPr>
                <w:rFonts w:asciiTheme="minorHAnsi" w:eastAsia="SimSun" w:hAnsiTheme="minorHAnsi"/>
                <w:iCs/>
                <w:sz w:val="20"/>
                <w:szCs w:val="20"/>
                <w:lang w:val="en-GB" w:eastAsia="zh-CN"/>
              </w:rPr>
              <w:t>No complimentary breakfast for all type of rooms</w:t>
            </w:r>
          </w:p>
          <w:p w:rsidR="00BB08C9" w:rsidRPr="0060608F" w:rsidRDefault="00BB08C9" w:rsidP="0060608F">
            <w:pPr>
              <w:pStyle w:val="BodyText3"/>
              <w:numPr>
                <w:ilvl w:val="0"/>
                <w:numId w:val="3"/>
              </w:numPr>
              <w:spacing w:after="0"/>
              <w:ind w:left="259" w:hanging="259"/>
              <w:rPr>
                <w:rFonts w:asciiTheme="minorHAnsi" w:hAnsiTheme="minorHAnsi"/>
                <w:iCs/>
                <w:sz w:val="20"/>
                <w:szCs w:val="20"/>
                <w:lang w:val="en-GB"/>
              </w:rPr>
            </w:pPr>
            <w:r w:rsidRPr="0060608F">
              <w:rPr>
                <w:rFonts w:asciiTheme="minorHAnsi" w:hAnsiTheme="minorHAnsi"/>
                <w:iCs/>
                <w:sz w:val="20"/>
                <w:szCs w:val="20"/>
                <w:lang w:val="en-GB"/>
              </w:rPr>
              <w:t>Daily breakfast</w:t>
            </w:r>
          </w:p>
          <w:p w:rsidR="00BB08C9" w:rsidRPr="0060608F" w:rsidRDefault="00BB08C9" w:rsidP="0060608F">
            <w:pPr>
              <w:pStyle w:val="BodyText3"/>
              <w:spacing w:after="0"/>
              <w:ind w:left="259"/>
              <w:rPr>
                <w:rFonts w:asciiTheme="minorHAnsi" w:hAnsiTheme="minorHAnsi"/>
                <w:iCs/>
                <w:sz w:val="20"/>
                <w:szCs w:val="20"/>
                <w:lang w:val="en-GB"/>
              </w:rPr>
            </w:pPr>
            <w:r w:rsidRPr="0060608F">
              <w:rPr>
                <w:rFonts w:asciiTheme="minorHAnsi" w:eastAsia="SimSun" w:hAnsiTheme="minorHAnsi"/>
                <w:iCs/>
                <w:sz w:val="20"/>
                <w:szCs w:val="20"/>
                <w:lang w:val="en-GB" w:eastAsia="zh-CN"/>
              </w:rPr>
              <w:t>(Reserve rate:</w:t>
            </w:r>
            <w:r w:rsidR="0060608F">
              <w:rPr>
                <w:rFonts w:asciiTheme="minorHAnsi" w:eastAsia="SimSun" w:hAnsiTheme="minorHAnsi"/>
                <w:iCs/>
                <w:sz w:val="20"/>
                <w:szCs w:val="20"/>
                <w:lang w:val="en-GB" w:eastAsia="zh-CN"/>
              </w:rPr>
              <w:t xml:space="preserve"> </w:t>
            </w:r>
            <w:r w:rsidRPr="0060608F">
              <w:rPr>
                <w:rFonts w:asciiTheme="minorHAnsi" w:eastAsia="SimSun" w:hAnsiTheme="minorHAnsi"/>
                <w:iCs/>
                <w:sz w:val="20"/>
                <w:szCs w:val="20"/>
                <w:lang w:val="en-GB" w:eastAsia="zh-CN"/>
              </w:rPr>
              <w:t>45 CNY)</w:t>
            </w:r>
          </w:p>
          <w:p w:rsidR="00BB08C9" w:rsidRPr="0060608F" w:rsidRDefault="00BB08C9" w:rsidP="0060608F">
            <w:pPr>
              <w:pStyle w:val="BodyText3"/>
              <w:numPr>
                <w:ilvl w:val="0"/>
                <w:numId w:val="3"/>
              </w:numPr>
              <w:spacing w:after="0"/>
              <w:ind w:left="259" w:hanging="259"/>
              <w:rPr>
                <w:rFonts w:asciiTheme="minorHAnsi" w:hAnsiTheme="minorHAnsi"/>
                <w:iCs/>
                <w:sz w:val="20"/>
                <w:szCs w:val="20"/>
                <w:lang w:val="en-GB"/>
              </w:rPr>
            </w:pPr>
            <w:r w:rsidRPr="0060608F">
              <w:rPr>
                <w:rFonts w:asciiTheme="minorHAnsi" w:hAnsiTheme="minorHAnsi"/>
                <w:iCs/>
                <w:sz w:val="20"/>
                <w:szCs w:val="20"/>
                <w:lang w:val="en-GB"/>
              </w:rPr>
              <w:t>Wireless Internet in room</w:t>
            </w:r>
          </w:p>
          <w:p w:rsidR="00BB08C9" w:rsidRPr="0060608F" w:rsidRDefault="00BB08C9" w:rsidP="0060608F">
            <w:pPr>
              <w:pStyle w:val="BodyText3"/>
              <w:numPr>
                <w:ilvl w:val="0"/>
                <w:numId w:val="3"/>
              </w:numPr>
              <w:spacing w:after="0"/>
              <w:ind w:left="252" w:hanging="252"/>
              <w:rPr>
                <w:rFonts w:asciiTheme="minorHAnsi" w:hAnsiTheme="minorHAnsi"/>
                <w:iCs/>
                <w:sz w:val="20"/>
                <w:szCs w:val="20"/>
                <w:lang w:val="en-GB"/>
              </w:rPr>
            </w:pPr>
            <w:r w:rsidRPr="0060608F">
              <w:rPr>
                <w:rFonts w:asciiTheme="minorHAnsi" w:hAnsiTheme="minorHAnsi"/>
                <w:iCs/>
                <w:sz w:val="20"/>
                <w:szCs w:val="20"/>
                <w:lang w:val="en-GB"/>
              </w:rPr>
              <w:t>Internet TV</w:t>
            </w:r>
          </w:p>
          <w:p w:rsidR="00BB08C9" w:rsidRPr="0060608F" w:rsidRDefault="00BB08C9" w:rsidP="0060608F">
            <w:pPr>
              <w:pStyle w:val="BodyText3"/>
              <w:numPr>
                <w:ilvl w:val="0"/>
                <w:numId w:val="3"/>
              </w:numPr>
              <w:spacing w:after="0"/>
              <w:ind w:left="252" w:hanging="252"/>
              <w:rPr>
                <w:rFonts w:asciiTheme="minorHAnsi" w:eastAsia="SimSun" w:hAnsiTheme="minorHAnsi"/>
                <w:iCs/>
                <w:sz w:val="20"/>
                <w:szCs w:val="20"/>
                <w:lang w:val="en-GB" w:eastAsia="zh-CN"/>
              </w:rPr>
            </w:pPr>
            <w:r w:rsidRPr="0060608F">
              <w:rPr>
                <w:rFonts w:asciiTheme="minorHAnsi" w:hAnsiTheme="minorHAnsi"/>
                <w:iCs/>
                <w:sz w:val="20"/>
                <w:szCs w:val="20"/>
                <w:lang w:val="en-GB"/>
              </w:rPr>
              <w:t>2 bottles of water daily</w:t>
            </w:r>
          </w:p>
        </w:tc>
      </w:tr>
    </w:tbl>
    <w:p w:rsidR="00BB08C9" w:rsidRDefault="00BB08C9" w:rsidP="00BB08C9">
      <w:pPr>
        <w:tabs>
          <w:tab w:val="clear" w:pos="794"/>
          <w:tab w:val="clear" w:pos="1191"/>
          <w:tab w:val="clear" w:pos="1588"/>
          <w:tab w:val="clear" w:pos="1985"/>
        </w:tabs>
        <w:overflowPunct/>
        <w:autoSpaceDE/>
        <w:autoSpaceDN/>
        <w:adjustRightInd/>
        <w:spacing w:before="0" w:after="120" w:line="240" w:lineRule="auto"/>
        <w:ind w:left="360"/>
        <w:textAlignment w:val="auto"/>
        <w:rPr>
          <w:rFonts w:cs="Times New Roman"/>
          <w:b/>
          <w:i/>
          <w:szCs w:val="24"/>
        </w:rPr>
      </w:pPr>
    </w:p>
    <w:p w:rsidR="00BB08C9" w:rsidRPr="0060608F" w:rsidRDefault="00BB08C9" w:rsidP="0060608F">
      <w:pPr>
        <w:tabs>
          <w:tab w:val="clear" w:pos="794"/>
          <w:tab w:val="clear" w:pos="1191"/>
          <w:tab w:val="clear" w:pos="1588"/>
          <w:tab w:val="clear" w:pos="1985"/>
        </w:tabs>
        <w:overflowPunct/>
        <w:autoSpaceDE/>
        <w:autoSpaceDN/>
        <w:adjustRightInd/>
        <w:spacing w:before="0" w:after="120" w:line="240" w:lineRule="auto"/>
        <w:ind w:left="284"/>
        <w:textAlignment w:val="auto"/>
        <w:rPr>
          <w:rFonts w:cs="Times New Roman"/>
          <w:b/>
          <w:i/>
          <w:szCs w:val="24"/>
        </w:rPr>
      </w:pPr>
      <w:r w:rsidRPr="0060608F">
        <w:rPr>
          <w:rFonts w:cs="Times New Roman"/>
          <w:b/>
          <w:i/>
          <w:szCs w:val="24"/>
        </w:rPr>
        <w:t xml:space="preserve">Hotel </w:t>
      </w:r>
      <w:r w:rsidR="00446235" w:rsidRPr="0060608F">
        <w:rPr>
          <w:rFonts w:cs="Times New Roman"/>
          <w:b/>
          <w:i/>
          <w:szCs w:val="24"/>
        </w:rPr>
        <w:t xml:space="preserve">reservation cancellation </w:t>
      </w:r>
      <w:r w:rsidRPr="0060608F">
        <w:rPr>
          <w:rFonts w:cs="Times New Roman"/>
          <w:b/>
          <w:i/>
          <w:szCs w:val="24"/>
        </w:rPr>
        <w:t>policy:</w:t>
      </w:r>
    </w:p>
    <w:p w:rsidR="00BB08C9" w:rsidRPr="0060608F" w:rsidRDefault="00BB08C9" w:rsidP="00BB08C9">
      <w:pPr>
        <w:pStyle w:val="ListParagraph"/>
        <w:numPr>
          <w:ilvl w:val="0"/>
          <w:numId w:val="4"/>
        </w:numPr>
        <w:tabs>
          <w:tab w:val="clear" w:pos="794"/>
          <w:tab w:val="clear" w:pos="1191"/>
          <w:tab w:val="clear" w:pos="1588"/>
          <w:tab w:val="clear" w:pos="1985"/>
        </w:tabs>
        <w:overflowPunct/>
        <w:autoSpaceDE/>
        <w:autoSpaceDN/>
        <w:adjustRightInd/>
        <w:spacing w:before="0" w:after="120" w:line="240" w:lineRule="auto"/>
        <w:ind w:left="567" w:hanging="357"/>
        <w:jc w:val="left"/>
        <w:textAlignment w:val="auto"/>
        <w:rPr>
          <w:rFonts w:cs="Tahoma"/>
          <w:color w:val="000000"/>
          <w:sz w:val="24"/>
          <w:szCs w:val="24"/>
        </w:rPr>
      </w:pPr>
      <w:r w:rsidRPr="0060608F">
        <w:rPr>
          <w:rFonts w:cs="Tahoma"/>
          <w:color w:val="000000"/>
          <w:sz w:val="24"/>
          <w:szCs w:val="24"/>
        </w:rPr>
        <w:t xml:space="preserve">No charge for </w:t>
      </w:r>
      <w:r w:rsidR="00446235" w:rsidRPr="0060608F">
        <w:rPr>
          <w:rFonts w:cs="Tahoma"/>
          <w:color w:val="000000"/>
          <w:sz w:val="24"/>
          <w:szCs w:val="24"/>
        </w:rPr>
        <w:t>cancellation</w:t>
      </w:r>
      <w:r w:rsidRPr="0060608F">
        <w:rPr>
          <w:rFonts w:cs="Tahoma"/>
          <w:color w:val="000000"/>
          <w:sz w:val="24"/>
          <w:szCs w:val="24"/>
        </w:rPr>
        <w:t>/</w:t>
      </w:r>
      <w:r w:rsidR="00446235" w:rsidRPr="0060608F">
        <w:rPr>
          <w:rFonts w:cs="Tahoma"/>
          <w:color w:val="000000"/>
          <w:sz w:val="24"/>
          <w:szCs w:val="24"/>
        </w:rPr>
        <w:t xml:space="preserve">amendment </w:t>
      </w:r>
      <w:r w:rsidRPr="0060608F">
        <w:rPr>
          <w:rFonts w:cs="Tahoma"/>
          <w:color w:val="000000"/>
          <w:sz w:val="24"/>
          <w:szCs w:val="24"/>
        </w:rPr>
        <w:t xml:space="preserve">made </w:t>
      </w:r>
      <w:r w:rsidRPr="0060608F">
        <w:rPr>
          <w:rFonts w:cs="Tahoma"/>
          <w:b/>
          <w:color w:val="FF0000"/>
          <w:sz w:val="24"/>
          <w:szCs w:val="24"/>
        </w:rPr>
        <w:t>before</w:t>
      </w:r>
      <w:r w:rsidRPr="0060608F">
        <w:rPr>
          <w:rFonts w:cs="Tahoma" w:hint="eastAsia"/>
          <w:b/>
          <w:color w:val="FF0000"/>
          <w:sz w:val="24"/>
          <w:szCs w:val="24"/>
          <w:lang w:eastAsia="zh-CN"/>
        </w:rPr>
        <w:t xml:space="preserve"> </w:t>
      </w:r>
      <w:r w:rsidRPr="0060608F">
        <w:rPr>
          <w:rFonts w:cs="Tahoma" w:hint="eastAsia"/>
          <w:b/>
          <w:bCs/>
          <w:color w:val="FF0000"/>
          <w:sz w:val="24"/>
          <w:szCs w:val="24"/>
          <w:lang w:eastAsia="zh-CN"/>
        </w:rPr>
        <w:t>16 February</w:t>
      </w:r>
      <w:r w:rsidRPr="0060608F">
        <w:rPr>
          <w:rFonts w:cs="Tahoma"/>
          <w:b/>
          <w:bCs/>
          <w:color w:val="FF0000"/>
          <w:sz w:val="24"/>
          <w:szCs w:val="24"/>
        </w:rPr>
        <w:t xml:space="preserve"> 201</w:t>
      </w:r>
      <w:r w:rsidRPr="0060608F">
        <w:rPr>
          <w:rFonts w:cs="Tahoma" w:hint="eastAsia"/>
          <w:b/>
          <w:bCs/>
          <w:color w:val="FF0000"/>
          <w:sz w:val="24"/>
          <w:szCs w:val="24"/>
          <w:lang w:eastAsia="zh-CN"/>
        </w:rPr>
        <w:t>6 (1 week before meeting)</w:t>
      </w:r>
      <w:r w:rsidRPr="0060608F">
        <w:rPr>
          <w:rFonts w:cs="Tahoma" w:hint="eastAsia"/>
          <w:b/>
          <w:bCs/>
          <w:sz w:val="24"/>
          <w:szCs w:val="24"/>
          <w:lang w:eastAsia="zh-CN"/>
        </w:rPr>
        <w:t>.</w:t>
      </w:r>
    </w:p>
    <w:p w:rsidR="00BB08C9" w:rsidRPr="0060608F" w:rsidRDefault="00BB08C9" w:rsidP="00BB08C9">
      <w:pPr>
        <w:pStyle w:val="ListParagraph"/>
        <w:numPr>
          <w:ilvl w:val="0"/>
          <w:numId w:val="4"/>
        </w:numPr>
        <w:tabs>
          <w:tab w:val="clear" w:pos="794"/>
          <w:tab w:val="clear" w:pos="1191"/>
          <w:tab w:val="clear" w:pos="1588"/>
          <w:tab w:val="clear" w:pos="1985"/>
        </w:tabs>
        <w:overflowPunct/>
        <w:autoSpaceDE/>
        <w:autoSpaceDN/>
        <w:adjustRightInd/>
        <w:spacing w:before="0" w:after="120" w:line="240" w:lineRule="auto"/>
        <w:ind w:left="567"/>
        <w:jc w:val="left"/>
        <w:textAlignment w:val="auto"/>
        <w:rPr>
          <w:rFonts w:cs="Tahoma"/>
          <w:color w:val="000000"/>
          <w:sz w:val="24"/>
          <w:szCs w:val="24"/>
        </w:rPr>
      </w:pPr>
      <w:r w:rsidRPr="0060608F">
        <w:rPr>
          <w:rFonts w:cs="Tahoma"/>
          <w:color w:val="000000"/>
          <w:sz w:val="24"/>
          <w:szCs w:val="24"/>
        </w:rPr>
        <w:t>Cancellation/</w:t>
      </w:r>
      <w:r w:rsidR="00446235" w:rsidRPr="0060608F">
        <w:rPr>
          <w:rFonts w:cs="Tahoma"/>
          <w:color w:val="000000"/>
          <w:sz w:val="24"/>
          <w:szCs w:val="24"/>
        </w:rPr>
        <w:t xml:space="preserve">Amendment </w:t>
      </w:r>
      <w:r w:rsidRPr="0060608F">
        <w:rPr>
          <w:rFonts w:cs="Tahoma"/>
          <w:b/>
          <w:color w:val="FF0000"/>
          <w:sz w:val="24"/>
          <w:szCs w:val="24"/>
        </w:rPr>
        <w:t>after</w:t>
      </w:r>
      <w:r w:rsidRPr="0060608F">
        <w:rPr>
          <w:rFonts w:cs="Tahoma" w:hint="eastAsia"/>
          <w:b/>
          <w:color w:val="FF0000"/>
          <w:sz w:val="24"/>
          <w:szCs w:val="24"/>
          <w:lang w:eastAsia="zh-CN"/>
        </w:rPr>
        <w:t xml:space="preserve"> </w:t>
      </w:r>
      <w:r w:rsidRPr="0060608F">
        <w:rPr>
          <w:rFonts w:cs="Tahoma" w:hint="eastAsia"/>
          <w:b/>
          <w:bCs/>
          <w:color w:val="FF0000"/>
          <w:sz w:val="24"/>
          <w:szCs w:val="24"/>
          <w:lang w:eastAsia="zh-CN"/>
        </w:rPr>
        <w:t>16 February</w:t>
      </w:r>
      <w:r w:rsidRPr="0060608F">
        <w:rPr>
          <w:rFonts w:cs="Tahoma"/>
          <w:b/>
          <w:bCs/>
          <w:color w:val="FF0000"/>
          <w:sz w:val="24"/>
          <w:szCs w:val="24"/>
        </w:rPr>
        <w:t xml:space="preserve"> 201</w:t>
      </w:r>
      <w:r w:rsidRPr="0060608F">
        <w:rPr>
          <w:rFonts w:cs="Tahoma" w:hint="eastAsia"/>
          <w:b/>
          <w:bCs/>
          <w:color w:val="FF0000"/>
          <w:sz w:val="24"/>
          <w:szCs w:val="24"/>
          <w:lang w:eastAsia="zh-CN"/>
        </w:rPr>
        <w:t xml:space="preserve">6 </w:t>
      </w:r>
      <w:r w:rsidRPr="0060608F">
        <w:rPr>
          <w:rFonts w:cs="Tahoma"/>
          <w:color w:val="000000"/>
          <w:sz w:val="24"/>
          <w:szCs w:val="24"/>
        </w:rPr>
        <w:t xml:space="preserve">will be charged </w:t>
      </w:r>
      <w:r w:rsidRPr="0060608F">
        <w:rPr>
          <w:rFonts w:cs="Tahoma" w:hint="eastAsia"/>
          <w:color w:val="000000"/>
          <w:sz w:val="24"/>
          <w:szCs w:val="24"/>
          <w:lang w:eastAsia="zh-CN"/>
        </w:rPr>
        <w:t xml:space="preserve">for </w:t>
      </w:r>
      <w:r w:rsidRPr="0060608F">
        <w:rPr>
          <w:rFonts w:cs="Tahoma"/>
          <w:color w:val="000000"/>
          <w:sz w:val="24"/>
          <w:szCs w:val="24"/>
        </w:rPr>
        <w:t xml:space="preserve">one night’s room and </w:t>
      </w:r>
      <w:r w:rsidR="00446235" w:rsidRPr="0060608F">
        <w:rPr>
          <w:rFonts w:cs="Tahoma"/>
          <w:color w:val="000000"/>
          <w:sz w:val="24"/>
          <w:szCs w:val="24"/>
        </w:rPr>
        <w:t>tax</w:t>
      </w:r>
      <w:r w:rsidRPr="0060608F">
        <w:rPr>
          <w:rFonts w:cs="Tahoma" w:hint="eastAsia"/>
          <w:color w:val="000000"/>
          <w:sz w:val="24"/>
          <w:szCs w:val="24"/>
          <w:lang w:eastAsia="zh-CN"/>
        </w:rPr>
        <w:t>.</w:t>
      </w:r>
    </w:p>
    <w:p w:rsidR="00BB08C9" w:rsidRPr="0060608F" w:rsidRDefault="00BB08C9" w:rsidP="00BB08C9">
      <w:pPr>
        <w:pStyle w:val="ListParagraph"/>
        <w:numPr>
          <w:ilvl w:val="0"/>
          <w:numId w:val="4"/>
        </w:numPr>
        <w:tabs>
          <w:tab w:val="clear" w:pos="794"/>
          <w:tab w:val="clear" w:pos="1191"/>
          <w:tab w:val="clear" w:pos="1588"/>
          <w:tab w:val="clear" w:pos="1985"/>
        </w:tabs>
        <w:overflowPunct/>
        <w:autoSpaceDE/>
        <w:autoSpaceDN/>
        <w:adjustRightInd/>
        <w:spacing w:before="0" w:after="120" w:line="240" w:lineRule="auto"/>
        <w:ind w:left="567"/>
        <w:jc w:val="left"/>
        <w:textAlignment w:val="auto"/>
        <w:rPr>
          <w:rFonts w:cs="Tahoma"/>
          <w:color w:val="000000"/>
          <w:sz w:val="24"/>
          <w:szCs w:val="24"/>
        </w:rPr>
      </w:pPr>
      <w:r w:rsidRPr="0060608F">
        <w:rPr>
          <w:rFonts w:cs="Tahoma"/>
          <w:color w:val="000000"/>
          <w:sz w:val="24"/>
          <w:szCs w:val="24"/>
        </w:rPr>
        <w:t xml:space="preserve">Cancellation </w:t>
      </w:r>
      <w:r w:rsidRPr="0060608F">
        <w:rPr>
          <w:rFonts w:cs="Tahoma"/>
          <w:b/>
          <w:color w:val="FF0000"/>
          <w:sz w:val="24"/>
          <w:szCs w:val="24"/>
        </w:rPr>
        <w:t xml:space="preserve">on </w:t>
      </w:r>
      <w:r w:rsidR="00446235" w:rsidRPr="0060608F">
        <w:rPr>
          <w:rFonts w:cs="Tahoma"/>
          <w:b/>
          <w:color w:val="FF0000"/>
          <w:sz w:val="24"/>
          <w:szCs w:val="24"/>
        </w:rPr>
        <w:t xml:space="preserve">arrival </w:t>
      </w:r>
      <w:r w:rsidRPr="0060608F">
        <w:rPr>
          <w:rFonts w:cs="Tahoma"/>
          <w:b/>
          <w:color w:val="FF0000"/>
          <w:sz w:val="24"/>
          <w:szCs w:val="24"/>
        </w:rPr>
        <w:t xml:space="preserve">date or </w:t>
      </w:r>
      <w:r w:rsidR="00446235" w:rsidRPr="0060608F">
        <w:rPr>
          <w:rFonts w:cs="Tahoma"/>
          <w:b/>
          <w:color w:val="FF0000"/>
          <w:sz w:val="24"/>
          <w:szCs w:val="24"/>
        </w:rPr>
        <w:t>no-</w:t>
      </w:r>
      <w:r w:rsidRPr="0060608F">
        <w:rPr>
          <w:rFonts w:cs="Tahoma"/>
          <w:b/>
          <w:color w:val="FF0000"/>
          <w:sz w:val="24"/>
          <w:szCs w:val="24"/>
        </w:rPr>
        <w:t>show</w:t>
      </w:r>
      <w:r w:rsidRPr="0060608F">
        <w:rPr>
          <w:rFonts w:cs="Tahoma"/>
          <w:color w:val="000000"/>
          <w:sz w:val="24"/>
          <w:szCs w:val="24"/>
        </w:rPr>
        <w:t xml:space="preserve"> will be charged </w:t>
      </w:r>
      <w:r w:rsidRPr="0060608F">
        <w:rPr>
          <w:rFonts w:cs="Tahoma" w:hint="eastAsia"/>
          <w:color w:val="000000"/>
          <w:sz w:val="24"/>
          <w:szCs w:val="24"/>
          <w:lang w:eastAsia="zh-CN"/>
        </w:rPr>
        <w:t>for</w:t>
      </w:r>
      <w:r w:rsidRPr="0060608F">
        <w:rPr>
          <w:rFonts w:cs="Tahoma"/>
          <w:color w:val="000000"/>
          <w:sz w:val="24"/>
          <w:szCs w:val="24"/>
        </w:rPr>
        <w:t xml:space="preserve"> all reserved nights and </w:t>
      </w:r>
      <w:r w:rsidR="00446235" w:rsidRPr="0060608F">
        <w:rPr>
          <w:rFonts w:cs="Tahoma"/>
          <w:color w:val="000000"/>
          <w:sz w:val="24"/>
          <w:szCs w:val="24"/>
        </w:rPr>
        <w:t>tax</w:t>
      </w:r>
      <w:r w:rsidRPr="0060608F">
        <w:rPr>
          <w:rFonts w:cs="Tahoma"/>
          <w:color w:val="000000"/>
          <w:sz w:val="24"/>
          <w:szCs w:val="24"/>
        </w:rPr>
        <w:t>.</w:t>
      </w:r>
    </w:p>
    <w:p w:rsidR="00BB08C9" w:rsidRPr="0060608F" w:rsidRDefault="00BB08C9" w:rsidP="00BB08C9">
      <w:pPr>
        <w:tabs>
          <w:tab w:val="clear" w:pos="794"/>
          <w:tab w:val="clear" w:pos="1191"/>
          <w:tab w:val="clear" w:pos="1588"/>
          <w:tab w:val="clear" w:pos="1985"/>
        </w:tabs>
        <w:overflowPunct/>
        <w:autoSpaceDE/>
        <w:autoSpaceDN/>
        <w:adjustRightInd/>
        <w:spacing w:before="0" w:after="120" w:line="240" w:lineRule="auto"/>
        <w:ind w:left="360"/>
        <w:textAlignment w:val="auto"/>
        <w:rPr>
          <w:rFonts w:cs="Times New Roman"/>
          <w:b/>
          <w:i/>
          <w:szCs w:val="24"/>
        </w:rPr>
        <w:sectPr w:rsidR="00BB08C9" w:rsidRPr="0060608F" w:rsidSect="00C36D4E">
          <w:headerReference w:type="first" r:id="rId43"/>
          <w:footerReference w:type="first" r:id="rId44"/>
          <w:pgSz w:w="16834" w:h="11907" w:orient="landscape" w:code="9"/>
          <w:pgMar w:top="1134" w:right="1134" w:bottom="1134" w:left="851" w:header="567" w:footer="397" w:gutter="0"/>
          <w:cols w:space="720"/>
          <w:titlePg/>
        </w:sectPr>
      </w:pPr>
    </w:p>
    <w:p w:rsidR="00BB08C9" w:rsidRPr="00BB08C9" w:rsidRDefault="007954C7" w:rsidP="00BB08C9">
      <w:pPr>
        <w:pStyle w:val="Heading1"/>
        <w:spacing w:before="360"/>
        <w:rPr>
          <w:rFonts w:asciiTheme="minorHAnsi" w:hAnsiTheme="minorHAnsi"/>
          <w:szCs w:val="24"/>
          <w:lang w:eastAsia="zh-CN"/>
        </w:rPr>
      </w:pPr>
      <w:r>
        <w:rPr>
          <w:rFonts w:asciiTheme="minorHAnsi" w:hAnsiTheme="minorHAnsi"/>
          <w:szCs w:val="24"/>
        </w:rPr>
        <w:lastRenderedPageBreak/>
        <w:t>4</w:t>
      </w:r>
      <w:r w:rsidR="00BB08C9" w:rsidRPr="00BB08C9">
        <w:rPr>
          <w:rFonts w:asciiTheme="minorHAnsi" w:hAnsiTheme="minorHAnsi"/>
          <w:szCs w:val="24"/>
        </w:rPr>
        <w:tab/>
      </w:r>
      <w:r w:rsidR="00BB08C9" w:rsidRPr="00BB08C9">
        <w:rPr>
          <w:rFonts w:asciiTheme="minorHAnsi" w:hAnsiTheme="minorHAnsi"/>
          <w:szCs w:val="24"/>
          <w:lang w:eastAsia="zh-CN"/>
        </w:rPr>
        <w:t>Transportation from airport</w:t>
      </w:r>
      <w:r w:rsidR="00BB08C9" w:rsidRPr="00BB08C9">
        <w:rPr>
          <w:rFonts w:asciiTheme="minorHAnsi" w:hAnsiTheme="minorHAnsi"/>
          <w:szCs w:val="24"/>
          <w:lang w:eastAsia="ja-JP"/>
        </w:rPr>
        <w:t xml:space="preserve"> to the meeting venue</w:t>
      </w:r>
    </w:p>
    <w:p w:rsidR="00BB08C9" w:rsidRPr="00BB08C9" w:rsidRDefault="007954C7" w:rsidP="00BB08C9">
      <w:pPr>
        <w:pStyle w:val="Headingb"/>
        <w:rPr>
          <w:rFonts w:asciiTheme="minorHAnsi" w:hAnsiTheme="minorHAnsi"/>
          <w:szCs w:val="24"/>
          <w:lang w:eastAsia="ja-JP"/>
        </w:rPr>
      </w:pPr>
      <w:r>
        <w:rPr>
          <w:rFonts w:asciiTheme="minorHAnsi" w:hAnsiTheme="minorHAnsi"/>
          <w:szCs w:val="24"/>
          <w:lang w:eastAsia="ja-JP"/>
        </w:rPr>
        <w:t>4</w:t>
      </w:r>
      <w:r w:rsidR="00E03535">
        <w:rPr>
          <w:rFonts w:asciiTheme="minorHAnsi" w:hAnsiTheme="minorHAnsi"/>
          <w:szCs w:val="24"/>
          <w:lang w:eastAsia="ja-JP"/>
        </w:rPr>
        <w:t>.1</w:t>
      </w:r>
      <w:r w:rsidR="00E03535">
        <w:rPr>
          <w:rFonts w:asciiTheme="minorHAnsi" w:hAnsiTheme="minorHAnsi"/>
          <w:szCs w:val="24"/>
          <w:lang w:eastAsia="ja-JP"/>
        </w:rPr>
        <w:tab/>
      </w:r>
      <w:r w:rsidR="00BB08C9" w:rsidRPr="00BB08C9">
        <w:rPr>
          <w:rFonts w:asciiTheme="minorHAnsi" w:hAnsiTheme="minorHAnsi"/>
          <w:szCs w:val="24"/>
          <w:lang w:eastAsia="ja-JP"/>
        </w:rPr>
        <w:t>Taxi</w:t>
      </w:r>
    </w:p>
    <w:p w:rsidR="00BB08C9" w:rsidRPr="00BB08C9" w:rsidRDefault="00BB08C9" w:rsidP="0060608F">
      <w:pPr>
        <w:widowControl w:val="0"/>
        <w:tabs>
          <w:tab w:val="clear" w:pos="794"/>
          <w:tab w:val="clear" w:pos="1191"/>
          <w:tab w:val="clear" w:pos="1588"/>
          <w:tab w:val="clear" w:pos="1985"/>
        </w:tabs>
        <w:overflowPunct/>
        <w:ind w:firstLineChars="4" w:firstLine="10"/>
        <w:textAlignment w:val="auto"/>
        <w:rPr>
          <w:rFonts w:asciiTheme="minorHAnsi" w:hAnsiTheme="minorHAnsi" w:cs="Times New Roman"/>
          <w:color w:val="000000"/>
          <w:szCs w:val="24"/>
          <w:lang w:eastAsia="ja-JP"/>
        </w:rPr>
      </w:pPr>
      <w:r w:rsidRPr="00BB08C9">
        <w:rPr>
          <w:rFonts w:asciiTheme="minorHAnsi" w:hAnsiTheme="minorHAnsi" w:cs="Times New Roman"/>
          <w:color w:val="000000"/>
          <w:szCs w:val="24"/>
          <w:lang w:eastAsia="ja-JP"/>
        </w:rPr>
        <w:t xml:space="preserve">It takes about </w:t>
      </w:r>
      <w:r w:rsidRPr="00BB08C9">
        <w:rPr>
          <w:rFonts w:asciiTheme="minorHAnsi" w:hAnsiTheme="minorHAnsi" w:cs="Times New Roman"/>
          <w:color w:val="000000"/>
          <w:szCs w:val="24"/>
          <w:lang w:eastAsia="zh-CN"/>
        </w:rPr>
        <w:t>50</w:t>
      </w:r>
      <w:r w:rsidRPr="00BB08C9">
        <w:rPr>
          <w:rFonts w:asciiTheme="minorHAnsi" w:hAnsiTheme="minorHAnsi" w:cs="Times New Roman"/>
          <w:color w:val="000000"/>
          <w:szCs w:val="24"/>
          <w:lang w:eastAsia="ja-JP"/>
        </w:rPr>
        <w:t xml:space="preserve"> minutes by taxi from </w:t>
      </w:r>
      <w:r w:rsidRPr="00BB08C9">
        <w:rPr>
          <w:rFonts w:asciiTheme="minorHAnsi" w:hAnsiTheme="minorHAnsi" w:cs="Times New Roman"/>
          <w:color w:val="000000"/>
          <w:szCs w:val="24"/>
          <w:lang w:eastAsia="zh-CN"/>
        </w:rPr>
        <w:t>Beijing Capital International A</w:t>
      </w:r>
      <w:r w:rsidRPr="00BB08C9">
        <w:rPr>
          <w:rFonts w:asciiTheme="minorHAnsi" w:hAnsiTheme="minorHAnsi" w:cs="Times New Roman"/>
          <w:color w:val="000000"/>
          <w:szCs w:val="24"/>
          <w:lang w:eastAsia="ja-JP"/>
        </w:rPr>
        <w:t xml:space="preserve">irport to </w:t>
      </w:r>
      <w:r w:rsidRPr="00BB08C9">
        <w:rPr>
          <w:rFonts w:asciiTheme="minorHAnsi" w:hAnsiTheme="minorHAnsi" w:cs="Times New Roman"/>
          <w:color w:val="000000"/>
          <w:szCs w:val="24"/>
          <w:lang w:eastAsia="zh-CN"/>
        </w:rPr>
        <w:t>Xiyuan Hotel</w:t>
      </w:r>
      <w:r w:rsidRPr="00BB08C9">
        <w:rPr>
          <w:rFonts w:asciiTheme="minorHAnsi" w:hAnsiTheme="minorHAnsi" w:cs="Times New Roman"/>
          <w:color w:val="000000"/>
          <w:szCs w:val="24"/>
          <w:lang w:eastAsia="ja-JP"/>
        </w:rPr>
        <w:t xml:space="preserve">. </w:t>
      </w:r>
      <w:r w:rsidR="0060608F">
        <w:rPr>
          <w:rFonts w:asciiTheme="minorHAnsi" w:hAnsiTheme="minorHAnsi" w:cs="Times New Roman"/>
          <w:color w:val="000000"/>
          <w:szCs w:val="24"/>
          <w:lang w:eastAsia="ja-JP"/>
        </w:rPr>
        <w:br/>
      </w:r>
      <w:r w:rsidRPr="00BB08C9">
        <w:rPr>
          <w:rFonts w:asciiTheme="minorHAnsi" w:hAnsiTheme="minorHAnsi" w:cs="Times New Roman"/>
          <w:color w:val="000000"/>
          <w:szCs w:val="24"/>
          <w:lang w:eastAsia="ja-JP"/>
        </w:rPr>
        <w:t xml:space="preserve">Taxi fares range from approximately </w:t>
      </w:r>
      <w:r w:rsidRPr="00BB08C9">
        <w:rPr>
          <w:rFonts w:asciiTheme="minorHAnsi" w:hAnsiTheme="minorHAnsi" w:cs="Times New Roman"/>
          <w:color w:val="000000"/>
          <w:szCs w:val="24"/>
          <w:lang w:eastAsia="zh-CN"/>
        </w:rPr>
        <w:t xml:space="preserve">¥98 </w:t>
      </w:r>
      <w:r w:rsidRPr="00BB08C9">
        <w:rPr>
          <w:rFonts w:asciiTheme="minorHAnsi" w:hAnsiTheme="minorHAnsi" w:cs="Times New Roman"/>
          <w:color w:val="000000"/>
          <w:szCs w:val="24"/>
          <w:lang w:eastAsia="ja-JP"/>
        </w:rPr>
        <w:t>to ¥</w:t>
      </w:r>
      <w:r w:rsidRPr="00BB08C9">
        <w:rPr>
          <w:rFonts w:asciiTheme="minorHAnsi" w:hAnsiTheme="minorHAnsi" w:cs="Times New Roman"/>
          <w:color w:val="000000"/>
          <w:szCs w:val="24"/>
          <w:lang w:eastAsia="zh-CN"/>
        </w:rPr>
        <w:t>112 CNY</w:t>
      </w:r>
      <w:r w:rsidRPr="00BB08C9">
        <w:rPr>
          <w:rFonts w:asciiTheme="minorHAnsi" w:hAnsiTheme="minorHAnsi" w:cs="Times New Roman"/>
          <w:color w:val="000000"/>
          <w:szCs w:val="24"/>
          <w:lang w:eastAsia="ja-JP"/>
        </w:rPr>
        <w:t xml:space="preserve">. </w:t>
      </w:r>
    </w:p>
    <w:p w:rsidR="00BB08C9" w:rsidRPr="00BB08C9" w:rsidRDefault="007954C7" w:rsidP="00BB08C9">
      <w:pPr>
        <w:pStyle w:val="Headingb"/>
        <w:rPr>
          <w:rFonts w:asciiTheme="minorHAnsi" w:hAnsiTheme="minorHAnsi"/>
          <w:szCs w:val="24"/>
          <w:lang w:eastAsia="zh-CN"/>
        </w:rPr>
      </w:pPr>
      <w:r>
        <w:rPr>
          <w:rFonts w:asciiTheme="minorHAnsi" w:hAnsiTheme="minorHAnsi"/>
          <w:szCs w:val="24"/>
          <w:lang w:eastAsia="zh-CN"/>
        </w:rPr>
        <w:t>4</w:t>
      </w:r>
      <w:r w:rsidR="00E03535">
        <w:rPr>
          <w:rFonts w:asciiTheme="minorHAnsi" w:hAnsiTheme="minorHAnsi"/>
          <w:szCs w:val="24"/>
          <w:lang w:eastAsia="zh-CN"/>
        </w:rPr>
        <w:t>.2</w:t>
      </w:r>
      <w:r w:rsidR="00E03535">
        <w:rPr>
          <w:rFonts w:asciiTheme="minorHAnsi" w:hAnsiTheme="minorHAnsi"/>
          <w:szCs w:val="24"/>
          <w:lang w:eastAsia="zh-CN"/>
        </w:rPr>
        <w:tab/>
      </w:r>
      <w:r w:rsidR="00BB08C9" w:rsidRPr="00BB08C9">
        <w:rPr>
          <w:rFonts w:asciiTheme="minorHAnsi" w:hAnsiTheme="minorHAnsi"/>
          <w:szCs w:val="24"/>
          <w:lang w:eastAsia="zh-CN"/>
        </w:rPr>
        <w:t>Subway</w:t>
      </w:r>
    </w:p>
    <w:p w:rsidR="00BB08C9" w:rsidRPr="00BB08C9" w:rsidRDefault="00BB08C9" w:rsidP="002B03AC">
      <w:pPr>
        <w:widowControl w:val="0"/>
        <w:tabs>
          <w:tab w:val="clear" w:pos="794"/>
          <w:tab w:val="clear" w:pos="1191"/>
          <w:tab w:val="clear" w:pos="1588"/>
          <w:tab w:val="clear" w:pos="1985"/>
        </w:tabs>
        <w:overflowPunct/>
        <w:ind w:firstLineChars="4" w:firstLine="10"/>
        <w:textAlignment w:val="auto"/>
        <w:rPr>
          <w:rFonts w:asciiTheme="minorHAnsi" w:hAnsiTheme="minorHAnsi" w:cs="Times New Roman"/>
          <w:color w:val="000000"/>
          <w:szCs w:val="24"/>
          <w:lang w:eastAsia="zh-CN"/>
        </w:rPr>
      </w:pPr>
      <w:r w:rsidRPr="00BB08C9">
        <w:rPr>
          <w:rFonts w:asciiTheme="minorHAnsi" w:hAnsiTheme="minorHAnsi" w:cs="Times New Roman"/>
          <w:color w:val="000000"/>
          <w:szCs w:val="24"/>
          <w:lang w:eastAsia="ja-JP"/>
        </w:rPr>
        <w:t xml:space="preserve">The </w:t>
      </w:r>
      <w:r w:rsidRPr="00BB08C9">
        <w:rPr>
          <w:rFonts w:asciiTheme="minorHAnsi" w:hAnsiTheme="minorHAnsi" w:cs="Times New Roman"/>
          <w:color w:val="000000"/>
          <w:szCs w:val="24"/>
          <w:lang w:eastAsia="zh-CN"/>
        </w:rPr>
        <w:t xml:space="preserve">subway </w:t>
      </w:r>
      <w:r w:rsidRPr="00BB08C9">
        <w:rPr>
          <w:rFonts w:asciiTheme="minorHAnsi" w:hAnsiTheme="minorHAnsi" w:cs="Times New Roman"/>
          <w:color w:val="000000"/>
          <w:szCs w:val="24"/>
          <w:lang w:eastAsia="ja-JP"/>
        </w:rPr>
        <w:t xml:space="preserve">is available from </w:t>
      </w:r>
      <w:r w:rsidRPr="00BB08C9">
        <w:rPr>
          <w:rFonts w:asciiTheme="minorHAnsi" w:hAnsiTheme="minorHAnsi" w:cs="Times New Roman"/>
          <w:color w:val="000000"/>
          <w:szCs w:val="24"/>
          <w:lang w:eastAsia="zh-CN"/>
        </w:rPr>
        <w:t>inside</w:t>
      </w:r>
      <w:r w:rsidRPr="00BB08C9">
        <w:rPr>
          <w:rFonts w:asciiTheme="minorHAnsi" w:hAnsiTheme="minorHAnsi" w:cs="Times New Roman"/>
          <w:color w:val="000000"/>
          <w:szCs w:val="24"/>
          <w:lang w:eastAsia="ja-JP"/>
        </w:rPr>
        <w:t xml:space="preserve"> the </w:t>
      </w:r>
      <w:r w:rsidRPr="00BB08C9">
        <w:rPr>
          <w:rFonts w:asciiTheme="minorHAnsi" w:hAnsiTheme="minorHAnsi" w:cs="Times New Roman"/>
          <w:color w:val="000000"/>
          <w:szCs w:val="24"/>
          <w:lang w:eastAsia="zh-CN"/>
        </w:rPr>
        <w:t>T</w:t>
      </w:r>
      <w:r w:rsidRPr="00BB08C9">
        <w:rPr>
          <w:rFonts w:asciiTheme="minorHAnsi" w:hAnsiTheme="minorHAnsi" w:cs="Times New Roman"/>
          <w:color w:val="000000"/>
          <w:szCs w:val="24"/>
          <w:lang w:eastAsia="ja-JP"/>
        </w:rPr>
        <w:t>erminal</w:t>
      </w:r>
      <w:r w:rsidRPr="00BB08C9">
        <w:rPr>
          <w:rFonts w:asciiTheme="minorHAnsi" w:hAnsiTheme="minorHAnsi" w:cs="Times New Roman"/>
          <w:color w:val="000000"/>
          <w:szCs w:val="24"/>
          <w:lang w:eastAsia="zh-CN"/>
        </w:rPr>
        <w:t xml:space="preserve"> 3</w:t>
      </w:r>
      <w:r w:rsidRPr="00BB08C9">
        <w:rPr>
          <w:rFonts w:asciiTheme="minorHAnsi" w:hAnsiTheme="minorHAnsi" w:cs="Times New Roman"/>
          <w:color w:val="000000"/>
          <w:szCs w:val="24"/>
          <w:lang w:eastAsia="ja-JP"/>
        </w:rPr>
        <w:t xml:space="preserve">. </w:t>
      </w:r>
      <w:r w:rsidRPr="00BB08C9">
        <w:rPr>
          <w:rFonts w:asciiTheme="minorHAnsi" w:hAnsiTheme="minorHAnsi" w:cs="Times New Roman"/>
          <w:color w:val="000000"/>
          <w:szCs w:val="24"/>
          <w:lang w:eastAsia="zh-CN"/>
        </w:rPr>
        <w:t>It takes about 110 minutes by subway and need</w:t>
      </w:r>
      <w:r w:rsidR="002B03AC">
        <w:rPr>
          <w:rFonts w:asciiTheme="minorHAnsi" w:hAnsiTheme="minorHAnsi" w:cs="Times New Roman"/>
          <w:color w:val="000000"/>
          <w:szCs w:val="24"/>
          <w:lang w:eastAsia="zh-CN"/>
        </w:rPr>
        <w:t>s</w:t>
      </w:r>
      <w:r w:rsidRPr="00BB08C9">
        <w:rPr>
          <w:rFonts w:asciiTheme="minorHAnsi" w:hAnsiTheme="minorHAnsi" w:cs="Times New Roman"/>
          <w:color w:val="000000"/>
          <w:szCs w:val="24"/>
          <w:lang w:eastAsia="zh-CN"/>
        </w:rPr>
        <w:t xml:space="preserve"> 690</w:t>
      </w:r>
      <w:r w:rsidR="002876B5">
        <w:rPr>
          <w:rFonts w:asciiTheme="minorHAnsi" w:hAnsiTheme="minorHAnsi" w:cs="Times New Roman"/>
          <w:color w:val="000000"/>
          <w:szCs w:val="24"/>
          <w:lang w:eastAsia="zh-CN"/>
        </w:rPr>
        <w:t> </w:t>
      </w:r>
      <w:r w:rsidRPr="00BB08C9">
        <w:rPr>
          <w:rFonts w:asciiTheme="minorHAnsi" w:hAnsiTheme="minorHAnsi" w:cs="Times New Roman"/>
          <w:color w:val="000000"/>
          <w:szCs w:val="24"/>
          <w:lang w:eastAsia="zh-CN"/>
        </w:rPr>
        <w:t xml:space="preserve">m walk after twice </w:t>
      </w:r>
      <w:r w:rsidR="002B03AC" w:rsidRPr="00BB08C9">
        <w:rPr>
          <w:rFonts w:asciiTheme="minorHAnsi" w:hAnsiTheme="minorHAnsi" w:cs="Times New Roman"/>
          <w:color w:val="000000"/>
          <w:szCs w:val="24"/>
          <w:lang w:eastAsia="zh-CN"/>
        </w:rPr>
        <w:t xml:space="preserve">transfer </w:t>
      </w:r>
      <w:r w:rsidRPr="00BB08C9">
        <w:rPr>
          <w:rFonts w:asciiTheme="minorHAnsi" w:hAnsiTheme="minorHAnsi" w:cs="Times New Roman"/>
          <w:color w:val="000000"/>
          <w:szCs w:val="24"/>
          <w:lang w:eastAsia="zh-CN"/>
        </w:rPr>
        <w:t xml:space="preserve">to Xiyuan Hotel. </w:t>
      </w:r>
      <w:r w:rsidRPr="00BB08C9">
        <w:rPr>
          <w:rFonts w:asciiTheme="minorHAnsi" w:hAnsiTheme="minorHAnsi" w:cs="Times New Roman"/>
          <w:color w:val="000000"/>
          <w:szCs w:val="24"/>
          <w:lang w:eastAsia="ja-JP"/>
        </w:rPr>
        <w:t>One way fare is ¥</w:t>
      </w:r>
      <w:r w:rsidRPr="00BB08C9">
        <w:rPr>
          <w:rFonts w:asciiTheme="minorHAnsi" w:hAnsiTheme="minorHAnsi" w:cs="Times New Roman"/>
          <w:color w:val="000000"/>
          <w:szCs w:val="24"/>
          <w:lang w:eastAsia="zh-CN"/>
        </w:rPr>
        <w:t>29 CNY. The route is as below:</w:t>
      </w:r>
    </w:p>
    <w:p w:rsidR="00BB08C9" w:rsidRPr="00BB08C9" w:rsidRDefault="00BB08C9" w:rsidP="0060608F">
      <w:pPr>
        <w:widowControl w:val="0"/>
        <w:tabs>
          <w:tab w:val="clear" w:pos="794"/>
          <w:tab w:val="clear" w:pos="1191"/>
          <w:tab w:val="clear" w:pos="1588"/>
          <w:tab w:val="clear" w:pos="1985"/>
        </w:tabs>
        <w:overflowPunct/>
        <w:ind w:firstLineChars="4" w:firstLine="10"/>
        <w:textAlignment w:val="auto"/>
        <w:rPr>
          <w:rFonts w:asciiTheme="minorHAnsi" w:hAnsiTheme="minorHAnsi" w:cs="Times New Roman"/>
          <w:color w:val="000000"/>
          <w:szCs w:val="24"/>
          <w:lang w:eastAsia="zh-CN"/>
        </w:rPr>
      </w:pPr>
      <w:r w:rsidRPr="00BB08C9">
        <w:rPr>
          <w:rFonts w:asciiTheme="minorHAnsi" w:hAnsiTheme="minorHAnsi" w:cs="Times New Roman"/>
          <w:color w:val="000000"/>
          <w:szCs w:val="24"/>
          <w:lang w:eastAsia="zh-CN"/>
        </w:rPr>
        <w:t>Airport express (to Dongzhimen Station)</w:t>
      </w:r>
      <w:r w:rsidR="0060608F">
        <w:rPr>
          <w:rFonts w:asciiTheme="minorHAnsi" w:hAnsiTheme="minorHAnsi" w:cs="Times New Roman"/>
          <w:color w:val="000000"/>
          <w:szCs w:val="24"/>
          <w:lang w:eastAsia="zh-CN"/>
        </w:rPr>
        <w:t xml:space="preserve"> - </w:t>
      </w:r>
      <w:r w:rsidRPr="00BB08C9">
        <w:rPr>
          <w:rFonts w:asciiTheme="minorHAnsi" w:hAnsiTheme="minorHAnsi" w:cs="Times New Roman"/>
          <w:color w:val="000000"/>
          <w:szCs w:val="24"/>
          <w:lang w:eastAsia="zh-CN"/>
        </w:rPr>
        <w:t xml:space="preserve">Line 2 (to Xizhimen Station) </w:t>
      </w:r>
      <w:r w:rsidR="0060608F">
        <w:rPr>
          <w:rFonts w:asciiTheme="minorHAnsi" w:hAnsiTheme="minorHAnsi" w:cs="Times New Roman"/>
          <w:color w:val="000000"/>
          <w:szCs w:val="24"/>
          <w:lang w:eastAsia="zh-CN"/>
        </w:rPr>
        <w:t xml:space="preserve">- </w:t>
      </w:r>
      <w:r w:rsidRPr="00BB08C9">
        <w:rPr>
          <w:rFonts w:asciiTheme="minorHAnsi" w:hAnsiTheme="minorHAnsi" w:cs="Times New Roman"/>
          <w:color w:val="000000"/>
          <w:szCs w:val="24"/>
          <w:lang w:eastAsia="zh-CN"/>
        </w:rPr>
        <w:t xml:space="preserve">Line 4 (to Dongwuyuan Station) </w:t>
      </w:r>
      <w:r w:rsidR="0060608F">
        <w:rPr>
          <w:rFonts w:asciiTheme="minorHAnsi" w:hAnsiTheme="minorHAnsi" w:cs="Times New Roman"/>
          <w:color w:val="000000"/>
          <w:szCs w:val="24"/>
          <w:lang w:eastAsia="zh-CN"/>
        </w:rPr>
        <w:t>-</w:t>
      </w:r>
      <w:r w:rsidRPr="00BB08C9">
        <w:rPr>
          <w:rFonts w:asciiTheme="minorHAnsi" w:hAnsiTheme="minorHAnsi" w:cs="Times New Roman"/>
          <w:color w:val="000000"/>
          <w:szCs w:val="24"/>
          <w:lang w:eastAsia="zh-CN"/>
        </w:rPr>
        <w:t xml:space="preserve"> Exit D</w:t>
      </w:r>
      <w:r w:rsidR="0060608F">
        <w:rPr>
          <w:rFonts w:asciiTheme="minorHAnsi" w:hAnsiTheme="minorHAnsi" w:cs="Times New Roman"/>
          <w:color w:val="000000"/>
          <w:szCs w:val="24"/>
          <w:lang w:eastAsia="zh-CN"/>
        </w:rPr>
        <w:t>.</w:t>
      </w:r>
    </w:p>
    <w:p w:rsidR="00BB08C9" w:rsidRPr="00BB08C9" w:rsidRDefault="00BB08C9" w:rsidP="00BB08C9">
      <w:pPr>
        <w:widowControl w:val="0"/>
        <w:tabs>
          <w:tab w:val="clear" w:pos="794"/>
          <w:tab w:val="clear" w:pos="1191"/>
          <w:tab w:val="clear" w:pos="1588"/>
          <w:tab w:val="clear" w:pos="1985"/>
        </w:tabs>
        <w:overflowPunct/>
        <w:ind w:firstLineChars="4" w:firstLine="10"/>
        <w:textAlignment w:val="auto"/>
        <w:rPr>
          <w:rFonts w:asciiTheme="minorHAnsi" w:hAnsiTheme="minorHAnsi" w:cs="Times New Roman"/>
          <w:color w:val="000000"/>
          <w:szCs w:val="24"/>
          <w:lang w:eastAsia="zh-CN"/>
        </w:rPr>
      </w:pPr>
      <w:r w:rsidRPr="00BB08C9">
        <w:rPr>
          <w:rFonts w:asciiTheme="minorHAnsi" w:hAnsiTheme="minorHAnsi" w:cs="Times New Roman"/>
          <w:color w:val="000000"/>
          <w:szCs w:val="24"/>
          <w:lang w:eastAsia="ja-JP"/>
        </w:rPr>
        <w:t>Please see the following website for further information:</w:t>
      </w:r>
    </w:p>
    <w:p w:rsidR="00BB08C9" w:rsidRPr="00BB08C9" w:rsidRDefault="005A076A" w:rsidP="0060608F">
      <w:pPr>
        <w:widowControl w:val="0"/>
        <w:tabs>
          <w:tab w:val="clear" w:pos="794"/>
          <w:tab w:val="clear" w:pos="1191"/>
          <w:tab w:val="clear" w:pos="1588"/>
          <w:tab w:val="clear" w:pos="1985"/>
        </w:tabs>
        <w:overflowPunct/>
        <w:ind w:firstLineChars="4" w:firstLine="10"/>
        <w:jc w:val="center"/>
        <w:textAlignment w:val="auto"/>
        <w:rPr>
          <w:rFonts w:asciiTheme="minorHAnsi" w:hAnsiTheme="minorHAnsi" w:cs="Times New Roman"/>
          <w:color w:val="000000"/>
          <w:szCs w:val="24"/>
          <w:lang w:eastAsia="zh-CN"/>
        </w:rPr>
      </w:pPr>
      <w:hyperlink r:id="rId45" w:history="1">
        <w:r w:rsidR="00BB08C9" w:rsidRPr="00BB08C9">
          <w:rPr>
            <w:rStyle w:val="Hyperlink"/>
            <w:rFonts w:asciiTheme="minorHAnsi" w:hAnsiTheme="minorHAnsi" w:cs="Times New Roman"/>
            <w:szCs w:val="24"/>
            <w:lang w:eastAsia="zh-CN"/>
          </w:rPr>
          <w:t>http://www.bjsubway.com/subwaymap/station_map.html</w:t>
        </w:r>
      </w:hyperlink>
    </w:p>
    <w:p w:rsidR="00BB08C9" w:rsidRPr="00BB08C9" w:rsidRDefault="007954C7" w:rsidP="00BB08C9">
      <w:pPr>
        <w:pStyle w:val="Heading1"/>
        <w:spacing w:before="360" w:line="240" w:lineRule="exact"/>
        <w:rPr>
          <w:rFonts w:asciiTheme="minorHAnsi" w:hAnsiTheme="minorHAnsi"/>
          <w:szCs w:val="24"/>
          <w:lang w:eastAsia="ja-JP"/>
        </w:rPr>
      </w:pPr>
      <w:r>
        <w:rPr>
          <w:rFonts w:asciiTheme="minorHAnsi" w:hAnsiTheme="minorHAnsi"/>
          <w:szCs w:val="24"/>
          <w:lang w:eastAsia="ja-JP"/>
        </w:rPr>
        <w:t>5</w:t>
      </w:r>
      <w:r w:rsidR="00BB08C9" w:rsidRPr="00BB08C9">
        <w:rPr>
          <w:rFonts w:asciiTheme="minorHAnsi" w:hAnsiTheme="minorHAnsi"/>
          <w:szCs w:val="24"/>
          <w:lang w:eastAsia="ja-JP"/>
        </w:rPr>
        <w:tab/>
        <w:t>Wireless Network</w:t>
      </w:r>
    </w:p>
    <w:p w:rsidR="00BB08C9" w:rsidRPr="00BB08C9" w:rsidRDefault="00BB08C9" w:rsidP="00BB08C9">
      <w:pPr>
        <w:widowControl w:val="0"/>
        <w:tabs>
          <w:tab w:val="clear" w:pos="794"/>
          <w:tab w:val="clear" w:pos="1191"/>
          <w:tab w:val="clear" w:pos="1588"/>
          <w:tab w:val="clear" w:pos="1985"/>
        </w:tabs>
        <w:overflowPunct/>
        <w:spacing w:line="240" w:lineRule="exact"/>
        <w:textAlignment w:val="auto"/>
        <w:rPr>
          <w:rFonts w:asciiTheme="minorHAnsi" w:hAnsiTheme="minorHAnsi" w:cs="Times New Roman"/>
          <w:szCs w:val="24"/>
          <w:lang w:eastAsia="zh-CN"/>
        </w:rPr>
      </w:pPr>
      <w:r w:rsidRPr="00BB08C9">
        <w:rPr>
          <w:rFonts w:asciiTheme="minorHAnsi" w:hAnsiTheme="minorHAnsi" w:cs="Times New Roman"/>
          <w:szCs w:val="24"/>
          <w:lang w:eastAsia="ja-JP"/>
        </w:rPr>
        <w:t xml:space="preserve">WLAN service will be provided in the meeting room for the duration of the meeting. Network ID and password will be made available on the first morning of the meeting. The venue has Wi-Fi access in most public areas as well. </w:t>
      </w:r>
    </w:p>
    <w:p w:rsidR="00BB08C9" w:rsidRPr="00BB08C9" w:rsidRDefault="007954C7" w:rsidP="00BB08C9">
      <w:pPr>
        <w:pStyle w:val="Heading1"/>
        <w:spacing w:before="360" w:line="240" w:lineRule="exact"/>
        <w:rPr>
          <w:rFonts w:asciiTheme="minorHAnsi" w:hAnsiTheme="minorHAnsi"/>
          <w:szCs w:val="24"/>
          <w:lang w:eastAsia="ja-JP"/>
        </w:rPr>
      </w:pPr>
      <w:r>
        <w:rPr>
          <w:rFonts w:asciiTheme="minorHAnsi" w:hAnsiTheme="minorHAnsi"/>
          <w:color w:val="000000"/>
          <w:szCs w:val="24"/>
          <w:lang w:eastAsia="ja-JP"/>
        </w:rPr>
        <w:t>6</w:t>
      </w:r>
      <w:r w:rsidR="00BB08C9" w:rsidRPr="00BB08C9">
        <w:rPr>
          <w:rFonts w:asciiTheme="minorHAnsi" w:hAnsiTheme="minorHAnsi"/>
          <w:color w:val="000000"/>
          <w:szCs w:val="24"/>
          <w:lang w:eastAsia="ja-JP"/>
        </w:rPr>
        <w:tab/>
      </w:r>
      <w:r w:rsidR="00BB08C9" w:rsidRPr="00BB08C9">
        <w:rPr>
          <w:rFonts w:asciiTheme="minorHAnsi" w:hAnsiTheme="minorHAnsi"/>
          <w:szCs w:val="24"/>
          <w:lang w:eastAsia="ja-JP"/>
        </w:rPr>
        <w:t>Practical information</w:t>
      </w:r>
    </w:p>
    <w:p w:rsidR="00BB08C9" w:rsidRPr="00BB08C9" w:rsidRDefault="007954C7" w:rsidP="00BB08C9">
      <w:pPr>
        <w:pStyle w:val="Heading2"/>
        <w:spacing w:before="240" w:line="240" w:lineRule="exact"/>
        <w:rPr>
          <w:rFonts w:asciiTheme="minorHAnsi" w:hAnsiTheme="minorHAnsi"/>
          <w:szCs w:val="24"/>
          <w:lang w:eastAsia="ja-JP"/>
        </w:rPr>
      </w:pPr>
      <w:r>
        <w:rPr>
          <w:rFonts w:asciiTheme="minorHAnsi" w:hAnsiTheme="minorHAnsi"/>
          <w:szCs w:val="24"/>
          <w:lang w:eastAsia="ja-JP"/>
        </w:rPr>
        <w:t>6</w:t>
      </w:r>
      <w:r w:rsidR="00BB08C9" w:rsidRPr="00BB08C9">
        <w:rPr>
          <w:rFonts w:asciiTheme="minorHAnsi" w:hAnsiTheme="minorHAnsi"/>
          <w:szCs w:val="24"/>
          <w:lang w:eastAsia="ja-JP"/>
        </w:rPr>
        <w:t>.</w:t>
      </w:r>
      <w:r w:rsidR="00BB08C9" w:rsidRPr="00BB08C9">
        <w:rPr>
          <w:rFonts w:asciiTheme="minorHAnsi" w:hAnsiTheme="minorHAnsi"/>
          <w:szCs w:val="24"/>
          <w:lang w:eastAsia="zh-CN"/>
        </w:rPr>
        <w:t>1</w:t>
      </w:r>
      <w:r w:rsidR="00BB08C9" w:rsidRPr="00BB08C9">
        <w:rPr>
          <w:rFonts w:asciiTheme="minorHAnsi" w:hAnsiTheme="minorHAnsi"/>
          <w:szCs w:val="24"/>
          <w:lang w:eastAsia="ja-JP"/>
        </w:rPr>
        <w:tab/>
        <w:t>Banks &amp; currency</w:t>
      </w:r>
    </w:p>
    <w:p w:rsidR="00BB08C9" w:rsidRPr="00BB08C9" w:rsidRDefault="00BB08C9" w:rsidP="002B03AC">
      <w:pPr>
        <w:widowControl w:val="0"/>
        <w:tabs>
          <w:tab w:val="clear" w:pos="794"/>
          <w:tab w:val="clear" w:pos="1191"/>
          <w:tab w:val="clear" w:pos="1588"/>
          <w:tab w:val="clear" w:pos="1985"/>
        </w:tabs>
        <w:overflowPunct/>
        <w:spacing w:line="240" w:lineRule="auto"/>
        <w:textAlignment w:val="auto"/>
        <w:rPr>
          <w:rFonts w:asciiTheme="minorHAnsi" w:hAnsiTheme="minorHAnsi" w:cs="Times New Roman"/>
          <w:szCs w:val="24"/>
          <w:lang w:eastAsia="zh-CN"/>
        </w:rPr>
      </w:pPr>
      <w:r w:rsidRPr="00BB08C9">
        <w:rPr>
          <w:rFonts w:asciiTheme="minorHAnsi" w:hAnsiTheme="minorHAnsi" w:cs="Times New Roman"/>
          <w:szCs w:val="24"/>
          <w:lang w:eastAsia="ja-JP"/>
        </w:rPr>
        <w:t>The</w:t>
      </w:r>
      <w:r w:rsidR="002876B5">
        <w:rPr>
          <w:rFonts w:asciiTheme="minorHAnsi" w:hAnsiTheme="minorHAnsi" w:cs="Times New Roman"/>
          <w:szCs w:val="24"/>
          <w:lang w:eastAsia="ja-JP"/>
        </w:rPr>
        <w:t xml:space="preserve"> </w:t>
      </w:r>
      <w:r w:rsidRPr="00BB08C9">
        <w:rPr>
          <w:rFonts w:asciiTheme="minorHAnsi" w:hAnsiTheme="minorHAnsi" w:cs="Times New Roman"/>
          <w:szCs w:val="24"/>
          <w:lang w:eastAsia="zh-CN"/>
        </w:rPr>
        <w:t>China</w:t>
      </w:r>
      <w:r w:rsidRPr="00BB08C9">
        <w:rPr>
          <w:rFonts w:asciiTheme="minorHAnsi" w:hAnsiTheme="minorHAnsi" w:cs="Times New Roman"/>
          <w:szCs w:val="24"/>
          <w:lang w:eastAsia="ja-JP"/>
        </w:rPr>
        <w:t xml:space="preserve"> currency unit is the </w:t>
      </w:r>
      <w:r w:rsidRPr="00BB08C9">
        <w:rPr>
          <w:rFonts w:asciiTheme="minorHAnsi" w:hAnsiTheme="minorHAnsi" w:cs="Times New Roman"/>
          <w:szCs w:val="24"/>
          <w:lang w:eastAsia="zh-CN"/>
        </w:rPr>
        <w:t>Chinese Yuan</w:t>
      </w:r>
      <w:r w:rsidRPr="00BB08C9">
        <w:rPr>
          <w:rFonts w:asciiTheme="minorHAnsi" w:hAnsiTheme="minorHAnsi" w:cs="Times New Roman"/>
          <w:szCs w:val="24"/>
          <w:lang w:eastAsia="ja-JP"/>
        </w:rPr>
        <w:t xml:space="preserve"> (</w:t>
      </w:r>
      <w:r w:rsidRPr="00BB08C9">
        <w:rPr>
          <w:rFonts w:asciiTheme="minorHAnsi" w:hAnsiTheme="minorHAnsi" w:cs="Times New Roman"/>
          <w:szCs w:val="24"/>
          <w:lang w:eastAsia="zh-CN"/>
        </w:rPr>
        <w:t>CNY</w:t>
      </w:r>
      <w:r w:rsidRPr="00BB08C9">
        <w:rPr>
          <w:rFonts w:asciiTheme="minorHAnsi" w:hAnsiTheme="minorHAnsi" w:cs="Times New Roman"/>
          <w:szCs w:val="24"/>
          <w:lang w:eastAsia="ja-JP"/>
        </w:rPr>
        <w:t xml:space="preserve">). There are </w:t>
      </w:r>
      <w:r w:rsidRPr="00BB08C9">
        <w:rPr>
          <w:rFonts w:asciiTheme="minorHAnsi" w:hAnsiTheme="minorHAnsi" w:cs="Times New Roman"/>
          <w:szCs w:val="24"/>
          <w:lang w:eastAsia="zh-CN"/>
        </w:rPr>
        <w:t>8</w:t>
      </w:r>
      <w:r w:rsidRPr="00BB08C9">
        <w:rPr>
          <w:rFonts w:asciiTheme="minorHAnsi" w:hAnsiTheme="minorHAnsi" w:cs="Times New Roman"/>
          <w:szCs w:val="24"/>
          <w:lang w:eastAsia="ja-JP"/>
        </w:rPr>
        <w:t xml:space="preserve"> kinds of notes (¥</w:t>
      </w:r>
      <w:r w:rsidRPr="00BB08C9">
        <w:rPr>
          <w:rFonts w:asciiTheme="minorHAnsi" w:hAnsiTheme="minorHAnsi" w:cs="Times New Roman"/>
          <w:szCs w:val="24"/>
          <w:lang w:eastAsia="zh-CN"/>
        </w:rPr>
        <w:t xml:space="preserve">0.1, </w:t>
      </w:r>
      <w:r w:rsidRPr="00BB08C9">
        <w:rPr>
          <w:rFonts w:asciiTheme="minorHAnsi" w:hAnsiTheme="minorHAnsi" w:cs="Times New Roman"/>
          <w:szCs w:val="24"/>
          <w:lang w:eastAsia="ja-JP"/>
        </w:rPr>
        <w:t>¥</w:t>
      </w:r>
      <w:r w:rsidRPr="00BB08C9">
        <w:rPr>
          <w:rFonts w:asciiTheme="minorHAnsi" w:hAnsiTheme="minorHAnsi" w:cs="Times New Roman"/>
          <w:szCs w:val="24"/>
          <w:lang w:eastAsia="zh-CN"/>
        </w:rPr>
        <w:t xml:space="preserve">0.5, </w:t>
      </w:r>
      <w:r w:rsidRPr="00BB08C9">
        <w:rPr>
          <w:rFonts w:asciiTheme="minorHAnsi" w:hAnsiTheme="minorHAnsi" w:cs="Times New Roman"/>
          <w:szCs w:val="24"/>
          <w:lang w:eastAsia="ja-JP"/>
        </w:rPr>
        <w:t>¥</w:t>
      </w:r>
      <w:r w:rsidRPr="00BB08C9">
        <w:rPr>
          <w:rFonts w:asciiTheme="minorHAnsi" w:hAnsiTheme="minorHAnsi" w:cs="Times New Roman"/>
          <w:szCs w:val="24"/>
          <w:lang w:eastAsia="zh-CN"/>
        </w:rPr>
        <w:t>1</w:t>
      </w:r>
      <w:r w:rsidRPr="00BB08C9">
        <w:rPr>
          <w:rFonts w:asciiTheme="minorHAnsi" w:hAnsiTheme="minorHAnsi" w:cs="Times New Roman"/>
          <w:szCs w:val="24"/>
          <w:lang w:eastAsia="ja-JP"/>
        </w:rPr>
        <w:t>, ¥</w:t>
      </w:r>
      <w:r w:rsidRPr="00BB08C9">
        <w:rPr>
          <w:rFonts w:asciiTheme="minorHAnsi" w:hAnsiTheme="minorHAnsi" w:cs="Times New Roman"/>
          <w:szCs w:val="24"/>
          <w:lang w:eastAsia="zh-CN"/>
        </w:rPr>
        <w:t>5</w:t>
      </w:r>
      <w:r w:rsidRPr="00BB08C9">
        <w:rPr>
          <w:rFonts w:asciiTheme="minorHAnsi" w:hAnsiTheme="minorHAnsi" w:cs="Times New Roman"/>
          <w:szCs w:val="24"/>
          <w:lang w:eastAsia="ja-JP"/>
        </w:rPr>
        <w:t>, ¥</w:t>
      </w:r>
      <w:r w:rsidRPr="00BB08C9">
        <w:rPr>
          <w:rFonts w:asciiTheme="minorHAnsi" w:hAnsiTheme="minorHAnsi" w:cs="Times New Roman"/>
          <w:szCs w:val="24"/>
          <w:lang w:eastAsia="zh-CN"/>
        </w:rPr>
        <w:t>1</w:t>
      </w:r>
      <w:r w:rsidRPr="00BB08C9">
        <w:rPr>
          <w:rFonts w:asciiTheme="minorHAnsi" w:hAnsiTheme="minorHAnsi" w:cs="Times New Roman"/>
          <w:szCs w:val="24"/>
          <w:lang w:eastAsia="ja-JP"/>
        </w:rPr>
        <w:t>0, ¥</w:t>
      </w:r>
      <w:r w:rsidRPr="00BB08C9">
        <w:rPr>
          <w:rFonts w:asciiTheme="minorHAnsi" w:hAnsiTheme="minorHAnsi" w:cs="Times New Roman"/>
          <w:szCs w:val="24"/>
          <w:lang w:eastAsia="zh-CN"/>
        </w:rPr>
        <w:t>2</w:t>
      </w:r>
      <w:r w:rsidRPr="00BB08C9">
        <w:rPr>
          <w:rFonts w:asciiTheme="minorHAnsi" w:hAnsiTheme="minorHAnsi" w:cs="Times New Roman"/>
          <w:szCs w:val="24"/>
          <w:lang w:eastAsia="ja-JP"/>
        </w:rPr>
        <w:t>0</w:t>
      </w:r>
      <w:r w:rsidRPr="00BB08C9">
        <w:rPr>
          <w:rFonts w:asciiTheme="minorHAnsi" w:hAnsiTheme="minorHAnsi" w:cs="Times New Roman"/>
          <w:szCs w:val="24"/>
          <w:lang w:eastAsia="zh-CN"/>
        </w:rPr>
        <w:t>,</w:t>
      </w:r>
      <w:r w:rsidR="00D362FD">
        <w:rPr>
          <w:rFonts w:asciiTheme="minorHAnsi" w:hAnsiTheme="minorHAnsi" w:cs="Times New Roman"/>
          <w:szCs w:val="24"/>
          <w:lang w:eastAsia="zh-CN"/>
        </w:rPr>
        <w:t xml:space="preserve"> </w:t>
      </w:r>
      <w:r w:rsidRPr="00BB08C9">
        <w:rPr>
          <w:rFonts w:asciiTheme="minorHAnsi" w:hAnsiTheme="minorHAnsi" w:cs="Times New Roman"/>
          <w:szCs w:val="24"/>
          <w:lang w:eastAsia="ja-JP"/>
        </w:rPr>
        <w:t>¥</w:t>
      </w:r>
      <w:r w:rsidRPr="00BB08C9">
        <w:rPr>
          <w:rFonts w:asciiTheme="minorHAnsi" w:hAnsiTheme="minorHAnsi" w:cs="Times New Roman"/>
          <w:szCs w:val="24"/>
          <w:lang w:eastAsia="zh-CN"/>
        </w:rPr>
        <w:t>5</w:t>
      </w:r>
      <w:r w:rsidRPr="00BB08C9">
        <w:rPr>
          <w:rFonts w:asciiTheme="minorHAnsi" w:hAnsiTheme="minorHAnsi" w:cs="Times New Roman"/>
          <w:szCs w:val="24"/>
          <w:lang w:eastAsia="ja-JP"/>
        </w:rPr>
        <w:t>0</w:t>
      </w:r>
      <w:r w:rsidR="002B03AC">
        <w:rPr>
          <w:rFonts w:asciiTheme="minorHAnsi" w:hAnsiTheme="minorHAnsi" w:cs="Times New Roman"/>
          <w:szCs w:val="24"/>
          <w:lang w:eastAsia="ja-JP"/>
        </w:rPr>
        <w:t xml:space="preserve"> </w:t>
      </w:r>
      <w:r w:rsidRPr="00BB08C9">
        <w:rPr>
          <w:rFonts w:asciiTheme="minorHAnsi" w:hAnsiTheme="minorHAnsi" w:cs="Times New Roman"/>
          <w:szCs w:val="24"/>
          <w:lang w:eastAsia="ja-JP"/>
        </w:rPr>
        <w:t xml:space="preserve">and </w:t>
      </w:r>
      <w:r w:rsidR="002B03AC" w:rsidRPr="00BB08C9">
        <w:rPr>
          <w:rFonts w:asciiTheme="minorHAnsi" w:hAnsiTheme="minorHAnsi" w:cs="Times New Roman"/>
          <w:szCs w:val="24"/>
          <w:lang w:eastAsia="ja-JP"/>
        </w:rPr>
        <w:t>¥</w:t>
      </w:r>
      <w:r w:rsidRPr="00BB08C9">
        <w:rPr>
          <w:rFonts w:asciiTheme="minorHAnsi" w:hAnsiTheme="minorHAnsi" w:cs="Times New Roman"/>
          <w:szCs w:val="24"/>
          <w:lang w:eastAsia="ja-JP"/>
        </w:rPr>
        <w:t xml:space="preserve">100) and </w:t>
      </w:r>
      <w:r w:rsidRPr="00BB08C9">
        <w:rPr>
          <w:rFonts w:asciiTheme="minorHAnsi" w:hAnsiTheme="minorHAnsi" w:cs="Times New Roman"/>
          <w:szCs w:val="24"/>
          <w:lang w:eastAsia="zh-CN"/>
        </w:rPr>
        <w:t>3</w:t>
      </w:r>
      <w:r w:rsidRPr="00BB08C9">
        <w:rPr>
          <w:rFonts w:asciiTheme="minorHAnsi" w:hAnsiTheme="minorHAnsi" w:cs="Times New Roman"/>
          <w:szCs w:val="24"/>
          <w:lang w:eastAsia="ja-JP"/>
        </w:rPr>
        <w:t xml:space="preserve"> types of coins (¥</w:t>
      </w:r>
      <w:r w:rsidRPr="00BB08C9">
        <w:rPr>
          <w:rFonts w:asciiTheme="minorHAnsi" w:hAnsiTheme="minorHAnsi" w:cs="Times New Roman"/>
          <w:szCs w:val="24"/>
          <w:lang w:eastAsia="zh-CN"/>
        </w:rPr>
        <w:t xml:space="preserve">0.1, </w:t>
      </w:r>
      <w:r w:rsidRPr="00BB08C9">
        <w:rPr>
          <w:rFonts w:asciiTheme="minorHAnsi" w:hAnsiTheme="minorHAnsi" w:cs="Times New Roman"/>
          <w:szCs w:val="24"/>
          <w:lang w:eastAsia="ja-JP"/>
        </w:rPr>
        <w:t>¥</w:t>
      </w:r>
      <w:r w:rsidRPr="00BB08C9">
        <w:rPr>
          <w:rFonts w:asciiTheme="minorHAnsi" w:hAnsiTheme="minorHAnsi" w:cs="Times New Roman"/>
          <w:szCs w:val="24"/>
          <w:lang w:eastAsia="zh-CN"/>
        </w:rPr>
        <w:t xml:space="preserve">0.5 and </w:t>
      </w:r>
      <w:r w:rsidRPr="00BB08C9">
        <w:rPr>
          <w:rFonts w:asciiTheme="minorHAnsi" w:hAnsiTheme="minorHAnsi" w:cs="Times New Roman"/>
          <w:szCs w:val="24"/>
          <w:lang w:eastAsia="ja-JP"/>
        </w:rPr>
        <w:t>¥</w:t>
      </w:r>
      <w:r w:rsidRPr="00BB08C9">
        <w:rPr>
          <w:rFonts w:asciiTheme="minorHAnsi" w:hAnsiTheme="minorHAnsi" w:cs="Times New Roman"/>
          <w:szCs w:val="24"/>
          <w:lang w:eastAsia="zh-CN"/>
        </w:rPr>
        <w:t>1</w:t>
      </w:r>
      <w:r w:rsidRPr="00BB08C9">
        <w:rPr>
          <w:rFonts w:asciiTheme="minorHAnsi" w:hAnsiTheme="minorHAnsi" w:cs="Times New Roman"/>
          <w:szCs w:val="24"/>
          <w:lang w:eastAsia="ja-JP"/>
        </w:rPr>
        <w:t xml:space="preserve">). Major foreign currencies may be exchanged to </w:t>
      </w:r>
      <w:r w:rsidRPr="00BB08C9">
        <w:rPr>
          <w:rFonts w:asciiTheme="minorHAnsi" w:hAnsiTheme="minorHAnsi" w:cs="Times New Roman"/>
          <w:szCs w:val="24"/>
          <w:lang w:eastAsia="zh-CN"/>
        </w:rPr>
        <w:t>Chinese Yuan</w:t>
      </w:r>
      <w:r w:rsidRPr="00BB08C9">
        <w:rPr>
          <w:rFonts w:asciiTheme="minorHAnsi" w:hAnsiTheme="minorHAnsi" w:cs="Times New Roman"/>
          <w:szCs w:val="24"/>
          <w:lang w:eastAsia="ja-JP"/>
        </w:rPr>
        <w:t xml:space="preserve"> at the airport and banks. </w:t>
      </w:r>
      <w:r w:rsidRPr="00BB08C9">
        <w:rPr>
          <w:rFonts w:asciiTheme="minorHAnsi" w:hAnsiTheme="minorHAnsi" w:cs="Times New Roman"/>
          <w:szCs w:val="24"/>
          <w:lang w:eastAsia="zh-CN"/>
        </w:rPr>
        <w:t>B</w:t>
      </w:r>
      <w:r w:rsidRPr="00BB08C9">
        <w:rPr>
          <w:rFonts w:asciiTheme="minorHAnsi" w:hAnsiTheme="minorHAnsi" w:cs="Times New Roman"/>
          <w:szCs w:val="24"/>
          <w:lang w:eastAsia="ja-JP"/>
        </w:rPr>
        <w:t>anks are usually open Monday to Friday from 09</w:t>
      </w:r>
      <w:r w:rsidRPr="00BB08C9">
        <w:rPr>
          <w:rFonts w:asciiTheme="minorHAnsi" w:hAnsiTheme="minorHAnsi" w:cs="Times New Roman"/>
          <w:szCs w:val="24"/>
          <w:lang w:eastAsia="zh-CN"/>
        </w:rPr>
        <w:t>00</w:t>
      </w:r>
      <w:r w:rsidRPr="00BB08C9">
        <w:rPr>
          <w:rFonts w:asciiTheme="minorHAnsi" w:hAnsiTheme="minorHAnsi" w:cs="Times New Roman"/>
          <w:szCs w:val="24"/>
          <w:lang w:eastAsia="ja-JP"/>
        </w:rPr>
        <w:t> to 1</w:t>
      </w:r>
      <w:r w:rsidRPr="00BB08C9">
        <w:rPr>
          <w:rFonts w:asciiTheme="minorHAnsi" w:hAnsiTheme="minorHAnsi" w:cs="Times New Roman"/>
          <w:szCs w:val="24"/>
          <w:lang w:eastAsia="zh-CN"/>
        </w:rPr>
        <w:t>70</w:t>
      </w:r>
      <w:r w:rsidRPr="00BB08C9">
        <w:rPr>
          <w:rFonts w:asciiTheme="minorHAnsi" w:hAnsiTheme="minorHAnsi" w:cs="Times New Roman"/>
          <w:szCs w:val="24"/>
          <w:lang w:eastAsia="ja-JP"/>
        </w:rPr>
        <w:t xml:space="preserve">0. Major credit cards are accepted in most hotels, restaurants and department stores. </w:t>
      </w:r>
    </w:p>
    <w:p w:rsidR="00BB08C9" w:rsidRPr="00BB08C9" w:rsidRDefault="00BB08C9" w:rsidP="00BB08C9">
      <w:pPr>
        <w:widowControl w:val="0"/>
        <w:tabs>
          <w:tab w:val="clear" w:pos="794"/>
          <w:tab w:val="clear" w:pos="1191"/>
          <w:tab w:val="clear" w:pos="1588"/>
          <w:tab w:val="clear" w:pos="1985"/>
        </w:tabs>
        <w:overflowPunct/>
        <w:spacing w:line="240" w:lineRule="exact"/>
        <w:textAlignment w:val="auto"/>
        <w:rPr>
          <w:rFonts w:asciiTheme="minorHAnsi" w:hAnsiTheme="minorHAnsi" w:cs="Times New Roman"/>
          <w:szCs w:val="24"/>
          <w:lang w:eastAsia="ja-JP"/>
        </w:rPr>
      </w:pPr>
      <w:r w:rsidRPr="00BB08C9">
        <w:rPr>
          <w:rFonts w:asciiTheme="minorHAnsi" w:hAnsiTheme="minorHAnsi" w:cs="Times New Roman"/>
          <w:szCs w:val="24"/>
          <w:lang w:eastAsia="ja-JP"/>
        </w:rPr>
        <w:t xml:space="preserve">For current exchange rates please consult the following website: </w:t>
      </w:r>
      <w:hyperlink r:id="rId46" w:history="1">
        <w:r w:rsidRPr="00BB08C9">
          <w:rPr>
            <w:rStyle w:val="Hyperlink"/>
            <w:rFonts w:asciiTheme="minorHAnsi" w:hAnsiTheme="minorHAnsi" w:cs="Times New Roman"/>
            <w:szCs w:val="24"/>
            <w:lang w:eastAsia="ja-JP"/>
          </w:rPr>
          <w:t>http://www.xe.com/</w:t>
        </w:r>
      </w:hyperlink>
    </w:p>
    <w:p w:rsidR="00BB08C9" w:rsidRPr="009C6CD6" w:rsidRDefault="007954C7" w:rsidP="00BB08C9">
      <w:pPr>
        <w:pStyle w:val="Heading2"/>
        <w:spacing w:before="240" w:line="240" w:lineRule="exact"/>
        <w:rPr>
          <w:szCs w:val="24"/>
          <w:lang w:eastAsia="ja-JP"/>
        </w:rPr>
      </w:pPr>
      <w:r>
        <w:rPr>
          <w:szCs w:val="24"/>
          <w:lang w:eastAsia="ja-JP"/>
        </w:rPr>
        <w:t>6</w:t>
      </w:r>
      <w:r w:rsidR="00BB08C9" w:rsidRPr="009C6CD6">
        <w:rPr>
          <w:szCs w:val="24"/>
          <w:lang w:eastAsia="ja-JP"/>
        </w:rPr>
        <w:t>.2</w:t>
      </w:r>
      <w:r w:rsidR="00BB08C9" w:rsidRPr="009C6CD6">
        <w:rPr>
          <w:szCs w:val="24"/>
          <w:lang w:eastAsia="ja-JP"/>
        </w:rPr>
        <w:tab/>
        <w:t>Language</w:t>
      </w:r>
    </w:p>
    <w:p w:rsidR="00BB08C9" w:rsidRPr="009C6CD6" w:rsidRDefault="00BB08C9" w:rsidP="0060608F">
      <w:pPr>
        <w:widowControl w:val="0"/>
        <w:tabs>
          <w:tab w:val="clear" w:pos="794"/>
          <w:tab w:val="clear" w:pos="1191"/>
          <w:tab w:val="clear" w:pos="1588"/>
          <w:tab w:val="clear" w:pos="1985"/>
        </w:tabs>
        <w:overflowPunct/>
        <w:spacing w:line="240" w:lineRule="auto"/>
        <w:textAlignment w:val="auto"/>
        <w:rPr>
          <w:rFonts w:cs="Times New Roman"/>
          <w:szCs w:val="24"/>
          <w:lang w:eastAsia="ja-JP"/>
        </w:rPr>
      </w:pPr>
      <w:r>
        <w:rPr>
          <w:rFonts w:cs="Times New Roman"/>
          <w:szCs w:val="24"/>
          <w:lang w:eastAsia="zh-CN"/>
        </w:rPr>
        <w:t>Mandarin</w:t>
      </w:r>
      <w:r>
        <w:rPr>
          <w:rFonts w:cs="Times New Roman" w:hint="eastAsia"/>
          <w:szCs w:val="24"/>
          <w:lang w:eastAsia="zh-CN"/>
        </w:rPr>
        <w:t xml:space="preserve"> is </w:t>
      </w:r>
      <w:r>
        <w:rPr>
          <w:rFonts w:cs="Times New Roman"/>
          <w:szCs w:val="24"/>
          <w:lang w:eastAsia="ja-JP"/>
        </w:rPr>
        <w:t xml:space="preserve">the official language of </w:t>
      </w:r>
      <w:r>
        <w:rPr>
          <w:rFonts w:cs="Times New Roman" w:hint="eastAsia"/>
          <w:szCs w:val="24"/>
          <w:lang w:eastAsia="zh-CN"/>
        </w:rPr>
        <w:t>China</w:t>
      </w:r>
      <w:r>
        <w:rPr>
          <w:rFonts w:cs="Times New Roman"/>
          <w:szCs w:val="24"/>
          <w:lang w:eastAsia="ja-JP"/>
        </w:rPr>
        <w:t xml:space="preserve">. English is spoken in </w:t>
      </w:r>
      <w:r>
        <w:rPr>
          <w:rFonts w:cs="Times New Roman" w:hint="eastAsia"/>
          <w:szCs w:val="24"/>
          <w:lang w:eastAsia="zh-CN"/>
        </w:rPr>
        <w:t>most</w:t>
      </w:r>
      <w:r w:rsidRPr="009C6CD6">
        <w:rPr>
          <w:rFonts w:cs="Times New Roman"/>
          <w:szCs w:val="24"/>
          <w:lang w:eastAsia="ja-JP"/>
        </w:rPr>
        <w:t xml:space="preserve"> hotels</w:t>
      </w:r>
      <w:r>
        <w:rPr>
          <w:rFonts w:cs="Times New Roman" w:hint="eastAsia"/>
          <w:szCs w:val="24"/>
          <w:lang w:eastAsia="zh-CN"/>
        </w:rPr>
        <w:t>, banks</w:t>
      </w:r>
      <w:r>
        <w:rPr>
          <w:rFonts w:cs="Times New Roman"/>
          <w:szCs w:val="24"/>
          <w:lang w:eastAsia="zh-CN"/>
        </w:rPr>
        <w:t xml:space="preserve"> </w:t>
      </w:r>
      <w:r w:rsidRPr="009C6CD6">
        <w:rPr>
          <w:rFonts w:cs="Times New Roman"/>
          <w:szCs w:val="24"/>
          <w:lang w:eastAsia="ja-JP"/>
        </w:rPr>
        <w:t>and tourist locations.</w:t>
      </w:r>
    </w:p>
    <w:p w:rsidR="00BB08C9" w:rsidRPr="009C6CD6" w:rsidRDefault="007954C7" w:rsidP="00BB08C9">
      <w:pPr>
        <w:pStyle w:val="Heading2"/>
        <w:spacing w:before="240" w:line="240" w:lineRule="exact"/>
        <w:rPr>
          <w:szCs w:val="24"/>
          <w:lang w:eastAsia="ja-JP"/>
        </w:rPr>
      </w:pPr>
      <w:r>
        <w:rPr>
          <w:szCs w:val="24"/>
          <w:lang w:eastAsia="ja-JP"/>
        </w:rPr>
        <w:t>6</w:t>
      </w:r>
      <w:r w:rsidR="00BB08C9" w:rsidRPr="009C6CD6">
        <w:rPr>
          <w:szCs w:val="24"/>
          <w:lang w:eastAsia="ja-JP"/>
        </w:rPr>
        <w:t>.3</w:t>
      </w:r>
      <w:r w:rsidR="00BB08C9" w:rsidRPr="009C6CD6">
        <w:rPr>
          <w:szCs w:val="24"/>
          <w:lang w:eastAsia="ja-JP"/>
        </w:rPr>
        <w:tab/>
        <w:t>Climate</w:t>
      </w:r>
    </w:p>
    <w:p w:rsidR="00BB08C9" w:rsidRPr="0085676D" w:rsidRDefault="00BB08C9" w:rsidP="0060608F">
      <w:pPr>
        <w:spacing w:line="240" w:lineRule="auto"/>
        <w:rPr>
          <w:rFonts w:cs="Times New Roman"/>
          <w:szCs w:val="24"/>
          <w:lang w:eastAsia="zh-CN"/>
        </w:rPr>
      </w:pPr>
      <w:r>
        <w:rPr>
          <w:rFonts w:cs="Times New Roman"/>
          <w:szCs w:val="24"/>
          <w:lang w:eastAsia="ja-JP"/>
        </w:rPr>
        <w:t xml:space="preserve">In </w:t>
      </w:r>
      <w:r>
        <w:rPr>
          <w:rFonts w:cs="Times New Roman" w:hint="eastAsia"/>
          <w:szCs w:val="24"/>
          <w:lang w:eastAsia="zh-CN"/>
        </w:rPr>
        <w:t>February and March</w:t>
      </w:r>
      <w:r w:rsidRPr="00035AA4">
        <w:rPr>
          <w:rFonts w:cs="Times New Roman"/>
          <w:szCs w:val="24"/>
          <w:lang w:eastAsia="ja-JP"/>
        </w:rPr>
        <w:t xml:space="preserve">, little to no rain is expected </w:t>
      </w:r>
      <w:r>
        <w:rPr>
          <w:rFonts w:cs="Times New Roman" w:hint="eastAsia"/>
          <w:szCs w:val="24"/>
          <w:lang w:eastAsia="zh-CN"/>
        </w:rPr>
        <w:t xml:space="preserve">but snow is sometimes </w:t>
      </w:r>
      <w:r w:rsidRPr="00FE5AF1">
        <w:rPr>
          <w:rFonts w:cs="Times New Roman"/>
          <w:szCs w:val="24"/>
          <w:lang w:eastAsia="zh-CN"/>
        </w:rPr>
        <w:t>occurring</w:t>
      </w:r>
      <w:r>
        <w:rPr>
          <w:rFonts w:cs="Times New Roman" w:hint="eastAsia"/>
          <w:szCs w:val="24"/>
          <w:lang w:eastAsia="zh-CN"/>
        </w:rPr>
        <w:t xml:space="preserve">. </w:t>
      </w:r>
      <w:r w:rsidR="0060608F">
        <w:rPr>
          <w:rFonts w:cs="Times New Roman"/>
          <w:szCs w:val="24"/>
          <w:lang w:eastAsia="zh-CN"/>
        </w:rPr>
        <w:br/>
      </w:r>
      <w:r>
        <w:rPr>
          <w:rFonts w:cs="Times New Roman" w:hint="eastAsia"/>
          <w:szCs w:val="24"/>
          <w:lang w:eastAsia="zh-CN"/>
        </w:rPr>
        <w:t>T</w:t>
      </w:r>
      <w:r w:rsidRPr="00035AA4">
        <w:rPr>
          <w:rFonts w:cs="Times New Roman"/>
          <w:szCs w:val="24"/>
          <w:lang w:eastAsia="ja-JP"/>
        </w:rPr>
        <w:t>he temperature range is usually from</w:t>
      </w:r>
      <w:r w:rsidR="00E03535">
        <w:rPr>
          <w:rFonts w:cs="Times New Roman"/>
          <w:szCs w:val="24"/>
          <w:lang w:eastAsia="ja-JP"/>
        </w:rPr>
        <w:t xml:space="preserve"> </w:t>
      </w:r>
      <w:r>
        <w:rPr>
          <w:rFonts w:cs="Times New Roman" w:hint="eastAsia"/>
          <w:szCs w:val="24"/>
          <w:lang w:eastAsia="zh-CN"/>
        </w:rPr>
        <w:t>-6</w:t>
      </w:r>
      <w:r w:rsidRPr="009C6CD6">
        <w:rPr>
          <w:rFonts w:cs="Times New Roman"/>
          <w:szCs w:val="24"/>
          <w:lang w:eastAsia="ja-JP"/>
        </w:rPr>
        <w:t>°C</w:t>
      </w:r>
      <w:r>
        <w:rPr>
          <w:rFonts w:cs="Times New Roman" w:hint="eastAsia"/>
          <w:szCs w:val="24"/>
          <w:lang w:eastAsia="zh-CN"/>
        </w:rPr>
        <w:t xml:space="preserve"> to </w:t>
      </w:r>
      <w:r>
        <w:rPr>
          <w:rFonts w:cs="Times New Roman"/>
          <w:szCs w:val="24"/>
          <w:lang w:eastAsia="ja-JP"/>
        </w:rPr>
        <w:t>1</w:t>
      </w:r>
      <w:r>
        <w:rPr>
          <w:rFonts w:cs="Times New Roman" w:hint="eastAsia"/>
          <w:szCs w:val="24"/>
          <w:lang w:eastAsia="zh-CN"/>
        </w:rPr>
        <w:t>0</w:t>
      </w:r>
      <w:r w:rsidRPr="009C6CD6">
        <w:rPr>
          <w:rFonts w:cs="Times New Roman"/>
          <w:szCs w:val="24"/>
          <w:lang w:eastAsia="ja-JP"/>
        </w:rPr>
        <w:t>°C</w:t>
      </w:r>
      <w:r>
        <w:rPr>
          <w:rFonts w:cs="Times New Roman" w:hint="eastAsia"/>
          <w:szCs w:val="24"/>
          <w:lang w:eastAsia="zh-CN"/>
        </w:rPr>
        <w:t>.</w:t>
      </w:r>
    </w:p>
    <w:p w:rsidR="00BB08C9" w:rsidRPr="009C6CD6" w:rsidRDefault="007954C7" w:rsidP="00BB08C9">
      <w:pPr>
        <w:pStyle w:val="Heading2"/>
        <w:spacing w:before="240" w:line="240" w:lineRule="exact"/>
        <w:rPr>
          <w:szCs w:val="24"/>
          <w:lang w:eastAsia="ja-JP"/>
        </w:rPr>
      </w:pPr>
      <w:r>
        <w:rPr>
          <w:szCs w:val="24"/>
          <w:lang w:eastAsia="ja-JP"/>
        </w:rPr>
        <w:t>6</w:t>
      </w:r>
      <w:r w:rsidR="00BB08C9" w:rsidRPr="009C6CD6">
        <w:rPr>
          <w:szCs w:val="24"/>
          <w:lang w:eastAsia="ja-JP"/>
        </w:rPr>
        <w:t>.4</w:t>
      </w:r>
      <w:r w:rsidR="00BB08C9" w:rsidRPr="009C6CD6">
        <w:rPr>
          <w:szCs w:val="24"/>
          <w:lang w:eastAsia="ja-JP"/>
        </w:rPr>
        <w:tab/>
        <w:t>Local time</w:t>
      </w:r>
    </w:p>
    <w:p w:rsidR="00BB08C9" w:rsidRPr="0085676D" w:rsidRDefault="00E03535" w:rsidP="00BB08C9">
      <w:pPr>
        <w:widowControl w:val="0"/>
        <w:tabs>
          <w:tab w:val="clear" w:pos="794"/>
          <w:tab w:val="clear" w:pos="1191"/>
          <w:tab w:val="clear" w:pos="1588"/>
          <w:tab w:val="clear" w:pos="1985"/>
        </w:tabs>
        <w:overflowPunct/>
        <w:autoSpaceDE/>
        <w:autoSpaceDN/>
        <w:adjustRightInd/>
        <w:spacing w:line="240" w:lineRule="exact"/>
        <w:textAlignment w:val="auto"/>
        <w:rPr>
          <w:rFonts w:cs="Times New Roman"/>
          <w:szCs w:val="24"/>
          <w:lang w:eastAsia="zh-CN"/>
        </w:rPr>
      </w:pPr>
      <w:r>
        <w:rPr>
          <w:b/>
          <w:noProof/>
          <w:szCs w:val="24"/>
          <w:lang w:val="en-GB" w:eastAsia="zh-CN"/>
        </w:rPr>
        <w:drawing>
          <wp:anchor distT="0" distB="0" distL="114300" distR="114300" simplePos="0" relativeHeight="251664384" behindDoc="0" locked="0" layoutInCell="1" allowOverlap="1" wp14:anchorId="0115AD21" wp14:editId="379F7480">
            <wp:simplePos x="0" y="0"/>
            <wp:positionH relativeFrom="margin">
              <wp:align>right</wp:align>
            </wp:positionH>
            <wp:positionV relativeFrom="margin">
              <wp:posOffset>7650276</wp:posOffset>
            </wp:positionV>
            <wp:extent cx="1001395" cy="979170"/>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01395" cy="979170"/>
                    </a:xfrm>
                    <a:prstGeom prst="rect">
                      <a:avLst/>
                    </a:prstGeom>
                    <a:noFill/>
                    <a:ln>
                      <a:noFill/>
                    </a:ln>
                  </pic:spPr>
                </pic:pic>
              </a:graphicData>
            </a:graphic>
            <wp14:sizeRelH relativeFrom="page">
              <wp14:pctWidth>0</wp14:pctWidth>
            </wp14:sizeRelH>
            <wp14:sizeRelV relativeFrom="page">
              <wp14:pctHeight>0</wp14:pctHeight>
            </wp14:sizeRelV>
          </wp:anchor>
        </w:drawing>
      </w:r>
      <w:r w:rsidR="00BB08C9" w:rsidRPr="009C6CD6">
        <w:rPr>
          <w:rFonts w:cs="Times New Roman"/>
          <w:szCs w:val="24"/>
          <w:lang w:eastAsia="ja-JP"/>
        </w:rPr>
        <w:t xml:space="preserve">GMT </w:t>
      </w:r>
      <w:r w:rsidR="00BB08C9">
        <w:rPr>
          <w:rFonts w:cs="Times New Roman"/>
          <w:szCs w:val="24"/>
          <w:lang w:eastAsia="ja-JP"/>
        </w:rPr>
        <w:t xml:space="preserve">+ </w:t>
      </w:r>
      <w:r w:rsidR="00BB08C9">
        <w:rPr>
          <w:rFonts w:cs="Times New Roman" w:hint="eastAsia"/>
          <w:szCs w:val="24"/>
          <w:lang w:eastAsia="zh-CN"/>
        </w:rPr>
        <w:t>8</w:t>
      </w:r>
      <w:r w:rsidR="00BB08C9">
        <w:rPr>
          <w:rFonts w:cs="Times New Roman"/>
          <w:szCs w:val="24"/>
          <w:lang w:eastAsia="zh-CN"/>
        </w:rPr>
        <w:t xml:space="preserve"> </w:t>
      </w:r>
      <w:r w:rsidR="00BB08C9" w:rsidRPr="009C6CD6">
        <w:rPr>
          <w:rFonts w:cs="Times New Roman"/>
          <w:szCs w:val="24"/>
          <w:lang w:eastAsia="ja-JP"/>
        </w:rPr>
        <w:t>hours.</w:t>
      </w:r>
    </w:p>
    <w:p w:rsidR="00BB08C9" w:rsidRPr="009C6CD6" w:rsidRDefault="007954C7" w:rsidP="00BB08C9">
      <w:pPr>
        <w:pStyle w:val="Heading2"/>
        <w:spacing w:before="240" w:line="240" w:lineRule="exact"/>
        <w:rPr>
          <w:szCs w:val="24"/>
          <w:lang w:eastAsia="ja-JP"/>
        </w:rPr>
      </w:pPr>
      <w:r>
        <w:rPr>
          <w:szCs w:val="24"/>
          <w:lang w:eastAsia="ja-JP"/>
        </w:rPr>
        <w:t>6</w:t>
      </w:r>
      <w:r w:rsidR="00BB08C9">
        <w:rPr>
          <w:szCs w:val="24"/>
          <w:lang w:eastAsia="ja-JP"/>
        </w:rPr>
        <w:t>.</w:t>
      </w:r>
      <w:r w:rsidR="00BB08C9">
        <w:rPr>
          <w:rFonts w:hint="eastAsia"/>
          <w:szCs w:val="24"/>
          <w:lang w:eastAsia="zh-CN"/>
        </w:rPr>
        <w:t>5</w:t>
      </w:r>
      <w:r w:rsidR="00BB08C9" w:rsidRPr="009C6CD6">
        <w:rPr>
          <w:szCs w:val="24"/>
          <w:lang w:eastAsia="ja-JP"/>
        </w:rPr>
        <w:tab/>
        <w:t>Electricity</w:t>
      </w:r>
    </w:p>
    <w:p w:rsidR="00BB08C9" w:rsidRPr="00857E67" w:rsidRDefault="00BB08C9" w:rsidP="00BB08C9">
      <w:pPr>
        <w:spacing w:line="240" w:lineRule="exact"/>
        <w:rPr>
          <w:lang w:eastAsia="zh-CN"/>
        </w:rPr>
      </w:pPr>
      <w:r w:rsidRPr="00EE281F">
        <w:t>Outle</w:t>
      </w:r>
      <w:r>
        <w:t xml:space="preserve">ts in </w:t>
      </w:r>
      <w:r>
        <w:rPr>
          <w:rFonts w:hint="eastAsia"/>
          <w:lang w:eastAsia="zh-CN"/>
        </w:rPr>
        <w:t>China</w:t>
      </w:r>
      <w:r>
        <w:t xml:space="preserve"> work on </w:t>
      </w:r>
      <w:r>
        <w:rPr>
          <w:rFonts w:hint="eastAsia"/>
          <w:lang w:eastAsia="zh-CN"/>
        </w:rPr>
        <w:t>220</w:t>
      </w:r>
      <w:r w:rsidRPr="00EE281F">
        <w:t xml:space="preserve"> </w:t>
      </w:r>
      <w:r w:rsidR="00E03535" w:rsidRPr="00EE281F">
        <w:t>Volts</w:t>
      </w:r>
      <w:r w:rsidRPr="00EE281F">
        <w:t xml:space="preserve">, </w:t>
      </w:r>
      <w:r>
        <w:rPr>
          <w:rFonts w:hint="eastAsia"/>
          <w:lang w:eastAsia="zh-CN"/>
        </w:rPr>
        <w:t>5</w:t>
      </w:r>
      <w:r>
        <w:t>0 Hz, with two or three prong</w:t>
      </w:r>
      <w:r w:rsidRPr="00EE281F">
        <w:t xml:space="preserve"> flat plugs.</w:t>
      </w:r>
    </w:p>
    <w:p w:rsidR="00BB08C9" w:rsidRPr="009C6CD6" w:rsidRDefault="007954C7" w:rsidP="00BB08C9">
      <w:pPr>
        <w:pStyle w:val="Heading1"/>
        <w:spacing w:before="360" w:line="240" w:lineRule="exact"/>
        <w:rPr>
          <w:color w:val="000000"/>
          <w:szCs w:val="24"/>
          <w:lang w:eastAsia="ja-JP"/>
        </w:rPr>
      </w:pPr>
      <w:r>
        <w:rPr>
          <w:color w:val="000000"/>
          <w:szCs w:val="24"/>
          <w:lang w:eastAsia="zh-CN"/>
        </w:rPr>
        <w:t>6</w:t>
      </w:r>
      <w:r w:rsidR="00BB08C9">
        <w:rPr>
          <w:rFonts w:hint="eastAsia"/>
          <w:color w:val="000000"/>
          <w:szCs w:val="24"/>
          <w:lang w:eastAsia="zh-CN"/>
        </w:rPr>
        <w:t>.6</w:t>
      </w:r>
      <w:r w:rsidR="00BB08C9" w:rsidRPr="009C6CD6">
        <w:rPr>
          <w:color w:val="000000"/>
          <w:szCs w:val="24"/>
          <w:lang w:eastAsia="ja-JP"/>
        </w:rPr>
        <w:tab/>
        <w:t>Emergency phones</w:t>
      </w:r>
    </w:p>
    <w:p w:rsidR="00BB08C9" w:rsidRPr="009C6CD6" w:rsidRDefault="00BB08C9" w:rsidP="00BB08C9">
      <w:pPr>
        <w:spacing w:line="240" w:lineRule="exact"/>
        <w:rPr>
          <w:szCs w:val="24"/>
          <w:lang w:eastAsia="zh-CN"/>
        </w:rPr>
      </w:pPr>
      <w:r w:rsidRPr="009C6CD6">
        <w:rPr>
          <w:szCs w:val="24"/>
          <w:lang w:eastAsia="ja-JP"/>
        </w:rPr>
        <w:t>The nationwide emergency phone numbers are:</w:t>
      </w:r>
      <w:r>
        <w:rPr>
          <w:szCs w:val="24"/>
          <w:lang w:eastAsia="ja-JP"/>
        </w:rPr>
        <w:t xml:space="preserve"> </w:t>
      </w:r>
      <w:r w:rsidRPr="009C6CD6">
        <w:rPr>
          <w:szCs w:val="24"/>
          <w:lang w:eastAsia="ja-JP"/>
        </w:rPr>
        <w:t>Police</w:t>
      </w:r>
      <w:r>
        <w:rPr>
          <w:rFonts w:hint="eastAsia"/>
          <w:szCs w:val="24"/>
          <w:lang w:eastAsia="zh-CN"/>
        </w:rPr>
        <w:t>: 110</w:t>
      </w:r>
      <w:r w:rsidRPr="009C6CD6">
        <w:rPr>
          <w:szCs w:val="24"/>
          <w:lang w:eastAsia="ja-JP"/>
        </w:rPr>
        <w:t xml:space="preserve"> / Ambulance</w:t>
      </w:r>
      <w:r>
        <w:rPr>
          <w:rFonts w:hint="eastAsia"/>
          <w:szCs w:val="24"/>
          <w:lang w:eastAsia="zh-CN"/>
        </w:rPr>
        <w:t xml:space="preserve">: 120 </w:t>
      </w:r>
      <w:r w:rsidRPr="009C6CD6">
        <w:rPr>
          <w:szCs w:val="24"/>
          <w:lang w:eastAsia="ja-JP"/>
        </w:rPr>
        <w:t>/</w:t>
      </w:r>
      <w:r>
        <w:rPr>
          <w:szCs w:val="24"/>
          <w:lang w:eastAsia="ja-JP"/>
        </w:rPr>
        <w:t xml:space="preserve"> </w:t>
      </w:r>
      <w:r w:rsidRPr="009C6CD6">
        <w:rPr>
          <w:szCs w:val="24"/>
          <w:lang w:eastAsia="ja-JP"/>
        </w:rPr>
        <w:t>Fire: 1</w:t>
      </w:r>
      <w:r>
        <w:rPr>
          <w:szCs w:val="24"/>
          <w:lang w:eastAsia="ja-JP"/>
        </w:rPr>
        <w:t>1</w:t>
      </w:r>
      <w:r>
        <w:rPr>
          <w:rFonts w:hint="eastAsia"/>
          <w:szCs w:val="24"/>
          <w:lang w:eastAsia="zh-CN"/>
        </w:rPr>
        <w:t>9</w:t>
      </w:r>
      <w:r w:rsidR="002876B5">
        <w:rPr>
          <w:szCs w:val="24"/>
          <w:lang w:eastAsia="zh-CN"/>
        </w:rPr>
        <w:t>.</w:t>
      </w:r>
    </w:p>
    <w:p w:rsidR="00BB08C9" w:rsidRPr="009C6CD6" w:rsidRDefault="007954C7" w:rsidP="00BB08C9">
      <w:pPr>
        <w:pStyle w:val="Heading2"/>
        <w:spacing w:before="240"/>
        <w:rPr>
          <w:szCs w:val="24"/>
          <w:lang w:eastAsia="ja-JP"/>
        </w:rPr>
      </w:pPr>
      <w:r>
        <w:rPr>
          <w:szCs w:val="24"/>
          <w:lang w:eastAsia="zh-CN"/>
        </w:rPr>
        <w:lastRenderedPageBreak/>
        <w:t>7</w:t>
      </w:r>
      <w:r w:rsidR="00BB08C9" w:rsidRPr="009C6CD6">
        <w:rPr>
          <w:szCs w:val="24"/>
          <w:lang w:eastAsia="ja-JP"/>
        </w:rPr>
        <w:tab/>
        <w:t>Visa supporting document</w:t>
      </w:r>
    </w:p>
    <w:p w:rsidR="00BB08C9" w:rsidRPr="002077E0" w:rsidRDefault="00BB08C9" w:rsidP="0060608F">
      <w:pPr>
        <w:widowControl w:val="0"/>
        <w:tabs>
          <w:tab w:val="clear" w:pos="794"/>
          <w:tab w:val="clear" w:pos="1191"/>
          <w:tab w:val="clear" w:pos="1588"/>
          <w:tab w:val="clear" w:pos="1985"/>
        </w:tabs>
        <w:overflowPunct/>
        <w:spacing w:line="240" w:lineRule="auto"/>
        <w:textAlignment w:val="auto"/>
        <w:rPr>
          <w:rFonts w:cs="Times New Roman"/>
          <w:color w:val="000000"/>
          <w:szCs w:val="24"/>
          <w:lang w:eastAsia="ja-JP"/>
        </w:rPr>
      </w:pPr>
      <w:r w:rsidRPr="008A6CF8">
        <w:rPr>
          <w:rFonts w:cs="Times New Roman"/>
          <w:color w:val="000000"/>
          <w:szCs w:val="24"/>
          <w:lang w:eastAsia="ja-JP"/>
        </w:rPr>
        <w:t xml:space="preserve">Should you </w:t>
      </w:r>
      <w:r w:rsidRPr="002077E0">
        <w:rPr>
          <w:rFonts w:cs="Times New Roman"/>
          <w:color w:val="000000"/>
          <w:szCs w:val="24"/>
          <w:lang w:eastAsia="ja-JP"/>
        </w:rPr>
        <w:t>require a personal letter of invitation for a visa application, please send your request</w:t>
      </w:r>
      <w:r w:rsidRPr="002077E0">
        <w:rPr>
          <w:rFonts w:cs="Times New Roman" w:hint="eastAsia"/>
          <w:color w:val="000000"/>
          <w:szCs w:val="24"/>
          <w:lang w:eastAsia="zh-CN"/>
        </w:rPr>
        <w:t xml:space="preserve"> </w:t>
      </w:r>
      <w:r w:rsidRPr="002077E0">
        <w:rPr>
          <w:rFonts w:cs="Times New Roman"/>
          <w:color w:val="000000"/>
          <w:szCs w:val="24"/>
          <w:lang w:eastAsia="ja-JP"/>
        </w:rPr>
        <w:t>by email to</w:t>
      </w:r>
      <w:r w:rsidRPr="002077E0">
        <w:rPr>
          <w:rFonts w:cs="Times New Roman" w:hint="eastAsia"/>
          <w:color w:val="000000"/>
          <w:szCs w:val="24"/>
          <w:lang w:eastAsia="zh-CN"/>
        </w:rPr>
        <w:t xml:space="preserve"> </w:t>
      </w:r>
      <w:hyperlink r:id="rId48" w:history="1">
        <w:r w:rsidRPr="002077E0">
          <w:rPr>
            <w:rStyle w:val="Hyperlink"/>
            <w:szCs w:val="24"/>
            <w:lang w:eastAsia="zh-CN"/>
          </w:rPr>
          <w:t>summer.li@uniplan.cn</w:t>
        </w:r>
      </w:hyperlink>
      <w:r w:rsidRPr="002077E0">
        <w:rPr>
          <w:rFonts w:hint="eastAsia"/>
          <w:szCs w:val="24"/>
          <w:lang w:eastAsia="zh-CN"/>
        </w:rPr>
        <w:t xml:space="preserve"> </w:t>
      </w:r>
      <w:r w:rsidRPr="002077E0">
        <w:rPr>
          <w:rFonts w:hint="eastAsia"/>
          <w:b/>
          <w:szCs w:val="24"/>
          <w:lang w:eastAsia="zh-CN"/>
        </w:rPr>
        <w:t>before 15</w:t>
      </w:r>
      <w:r w:rsidRPr="002077E0">
        <w:rPr>
          <w:rFonts w:hint="eastAsia"/>
          <w:b/>
          <w:szCs w:val="24"/>
          <w:vertAlign w:val="superscript"/>
          <w:lang w:eastAsia="zh-CN"/>
        </w:rPr>
        <w:t>th</w:t>
      </w:r>
      <w:r w:rsidRPr="002077E0">
        <w:rPr>
          <w:rFonts w:hint="eastAsia"/>
          <w:b/>
          <w:szCs w:val="24"/>
          <w:lang w:eastAsia="zh-CN"/>
        </w:rPr>
        <w:t xml:space="preserve"> December 2015 </w:t>
      </w:r>
      <w:r w:rsidRPr="002077E0">
        <w:rPr>
          <w:rFonts w:cs="Times New Roman"/>
          <w:color w:val="000000"/>
          <w:szCs w:val="24"/>
          <w:lang w:eastAsia="ja-JP"/>
        </w:rPr>
        <w:t>with a subject heading “</w:t>
      </w:r>
      <w:r w:rsidRPr="002077E0">
        <w:rPr>
          <w:rFonts w:cs="Times New Roman"/>
          <w:i/>
          <w:color w:val="000000"/>
          <w:szCs w:val="24"/>
          <w:lang w:eastAsia="ja-JP"/>
        </w:rPr>
        <w:t>Request for Visa Supporting Document for WP</w:t>
      </w:r>
      <w:r w:rsidR="002876B5">
        <w:rPr>
          <w:rFonts w:cs="Times New Roman"/>
          <w:i/>
          <w:color w:val="000000"/>
          <w:szCs w:val="24"/>
          <w:lang w:eastAsia="ja-JP"/>
        </w:rPr>
        <w:t xml:space="preserve"> </w:t>
      </w:r>
      <w:r w:rsidRPr="002077E0">
        <w:rPr>
          <w:rFonts w:cs="Times New Roman"/>
          <w:i/>
          <w:color w:val="000000"/>
          <w:szCs w:val="24"/>
          <w:lang w:eastAsia="ja-JP"/>
        </w:rPr>
        <w:t>5D</w:t>
      </w:r>
      <w:r w:rsidRPr="002077E0">
        <w:rPr>
          <w:rFonts w:cs="Times New Roman"/>
          <w:color w:val="000000"/>
          <w:szCs w:val="24"/>
          <w:lang w:eastAsia="ja-JP"/>
        </w:rPr>
        <w:t xml:space="preserve">”. </w:t>
      </w:r>
    </w:p>
    <w:p w:rsidR="00BB08C9" w:rsidRPr="002077E0" w:rsidRDefault="00BB08C9" w:rsidP="002B03AC">
      <w:pPr>
        <w:widowControl w:val="0"/>
        <w:overflowPunct/>
        <w:spacing w:line="240" w:lineRule="auto"/>
        <w:textAlignment w:val="auto"/>
        <w:rPr>
          <w:szCs w:val="24"/>
          <w:lang w:eastAsia="zh-CN"/>
        </w:rPr>
      </w:pPr>
      <w:r w:rsidRPr="002077E0">
        <w:rPr>
          <w:szCs w:val="24"/>
        </w:rPr>
        <w:t xml:space="preserve">Your email must include the following information in order for it to be processed. Please allow up to </w:t>
      </w:r>
      <w:r w:rsidRPr="002077E0">
        <w:rPr>
          <w:rFonts w:hint="eastAsia"/>
          <w:szCs w:val="24"/>
          <w:lang w:eastAsia="zh-CN"/>
        </w:rPr>
        <w:t>1</w:t>
      </w:r>
      <w:r w:rsidR="002B03AC">
        <w:rPr>
          <w:szCs w:val="24"/>
          <w:lang w:eastAsia="zh-CN"/>
        </w:rPr>
        <w:t>5</w:t>
      </w:r>
      <w:r w:rsidRPr="002077E0">
        <w:rPr>
          <w:szCs w:val="24"/>
        </w:rPr>
        <w:t xml:space="preserve"> working days for your letter to be processed:</w:t>
      </w:r>
    </w:p>
    <w:p w:rsidR="00BB08C9" w:rsidRDefault="00BB08C9" w:rsidP="0060608F">
      <w:pPr>
        <w:widowControl w:val="0"/>
        <w:overflowPunct/>
        <w:spacing w:line="240" w:lineRule="auto"/>
        <w:textAlignment w:val="auto"/>
        <w:rPr>
          <w:rFonts w:cs="Times New Roman"/>
          <w:color w:val="000000"/>
          <w:szCs w:val="24"/>
          <w:lang w:eastAsia="ja-JP"/>
        </w:rPr>
      </w:pPr>
      <w:r>
        <w:rPr>
          <w:rFonts w:cs="Times New Roman"/>
          <w:color w:val="000000"/>
          <w:szCs w:val="24"/>
          <w:lang w:eastAsia="ja-JP"/>
        </w:rPr>
        <w:t>a)</w:t>
      </w:r>
      <w:r w:rsidRPr="005401F5">
        <w:rPr>
          <w:rFonts w:cs="Times New Roman" w:hint="eastAsia"/>
          <w:color w:val="000000"/>
          <w:szCs w:val="24"/>
          <w:lang w:eastAsia="ja-JP"/>
        </w:rPr>
        <w:t xml:space="preserve"> </w:t>
      </w:r>
      <w:r w:rsidR="002876B5">
        <w:rPr>
          <w:rFonts w:cs="Times New Roman"/>
          <w:color w:val="000000"/>
          <w:szCs w:val="24"/>
          <w:lang w:eastAsia="ja-JP"/>
        </w:rPr>
        <w:tab/>
      </w:r>
      <w:r w:rsidRPr="008C6BCD">
        <w:rPr>
          <w:rFonts w:cs="Times New Roman" w:hint="eastAsia"/>
          <w:bCs/>
          <w:color w:val="000000"/>
          <w:szCs w:val="24"/>
          <w:lang w:eastAsia="ja-JP"/>
        </w:rPr>
        <w:t>Copy of the passport,</w:t>
      </w:r>
      <w:r w:rsidRPr="00897669">
        <w:rPr>
          <w:rFonts w:cs="Times New Roman" w:hint="eastAsia"/>
          <w:b/>
          <w:color w:val="000000"/>
          <w:szCs w:val="24"/>
          <w:lang w:eastAsia="ja-JP"/>
        </w:rPr>
        <w:t xml:space="preserve"> </w:t>
      </w:r>
      <w:r w:rsidRPr="008C6BCD">
        <w:rPr>
          <w:rFonts w:cs="Times New Roman"/>
          <w:bCs/>
          <w:color w:val="000000"/>
          <w:szCs w:val="24"/>
          <w:lang w:eastAsia="ja-JP"/>
        </w:rPr>
        <w:t>in particular,</w:t>
      </w:r>
      <w:r>
        <w:rPr>
          <w:rFonts w:cs="Times New Roman"/>
          <w:b/>
          <w:color w:val="000000"/>
          <w:szCs w:val="24"/>
          <w:lang w:eastAsia="ja-JP"/>
        </w:rPr>
        <w:t xml:space="preserve"> </w:t>
      </w:r>
      <w:r w:rsidRPr="008C6BCD">
        <w:rPr>
          <w:rFonts w:cs="Times New Roman" w:hint="eastAsia"/>
          <w:bCs/>
          <w:color w:val="000000"/>
          <w:szCs w:val="24"/>
          <w:u w:val="single"/>
          <w:lang w:eastAsia="ja-JP"/>
        </w:rPr>
        <w:t>the page with personal information</w:t>
      </w:r>
      <w:r w:rsidR="002876B5">
        <w:rPr>
          <w:rFonts w:cs="Times New Roman"/>
          <w:color w:val="000000"/>
          <w:szCs w:val="24"/>
          <w:lang w:eastAsia="ja-JP"/>
        </w:rPr>
        <w:t>.</w:t>
      </w:r>
    </w:p>
    <w:p w:rsidR="00BB08C9" w:rsidRPr="000434F5" w:rsidRDefault="00BB08C9" w:rsidP="002876B5">
      <w:pPr>
        <w:spacing w:line="180" w:lineRule="exact"/>
        <w:rPr>
          <w:rFonts w:cs="Times New Roman"/>
          <w:color w:val="000000"/>
          <w:szCs w:val="24"/>
          <w:lang w:eastAsia="zh-CN"/>
        </w:rPr>
      </w:pPr>
      <w:r>
        <w:rPr>
          <w:rFonts w:cs="Times New Roman"/>
          <w:color w:val="000000"/>
          <w:szCs w:val="24"/>
          <w:lang w:eastAsia="ja-JP"/>
        </w:rPr>
        <w:t>b)</w:t>
      </w:r>
      <w:r w:rsidRPr="005401F5">
        <w:rPr>
          <w:rFonts w:cs="Times New Roman" w:hint="eastAsia"/>
          <w:color w:val="000000"/>
          <w:szCs w:val="24"/>
          <w:lang w:eastAsia="ja-JP"/>
        </w:rPr>
        <w:t xml:space="preserve"> </w:t>
      </w:r>
      <w:r w:rsidR="002876B5">
        <w:rPr>
          <w:rFonts w:cs="Times New Roman"/>
          <w:color w:val="000000"/>
          <w:szCs w:val="24"/>
          <w:lang w:eastAsia="ja-JP"/>
        </w:rPr>
        <w:tab/>
      </w:r>
      <w:r w:rsidRPr="005401F5">
        <w:rPr>
          <w:rFonts w:cs="Times New Roman" w:hint="eastAsia"/>
          <w:color w:val="000000"/>
          <w:szCs w:val="24"/>
          <w:lang w:eastAsia="ja-JP"/>
        </w:rPr>
        <w:t>Personal Information</w:t>
      </w:r>
      <w:r>
        <w:rPr>
          <w:rFonts w:cs="Times New Roman"/>
          <w:color w:val="000000"/>
          <w:szCs w:val="24"/>
          <w:lang w:eastAsia="ja-JP"/>
        </w:rPr>
        <w:t xml:space="preserve"> as follows:</w:t>
      </w:r>
    </w:p>
    <w:p w:rsidR="00BB08C9" w:rsidRPr="005401F5" w:rsidRDefault="00BB08C9" w:rsidP="00BB08C9">
      <w:pPr>
        <w:spacing w:line="180" w:lineRule="exact"/>
        <w:jc w:val="left"/>
        <w:rPr>
          <w:rFonts w:cs="Times New Roman"/>
          <w:color w:val="000000"/>
          <w:szCs w:val="24"/>
          <w:lang w:eastAsia="zh-CN"/>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72"/>
        <w:gridCol w:w="6662"/>
      </w:tblGrid>
      <w:tr w:rsidR="00BB08C9" w:rsidRPr="00BB08C9" w:rsidTr="00EF51B4">
        <w:trPr>
          <w:jc w:val="center"/>
        </w:trPr>
        <w:tc>
          <w:tcPr>
            <w:tcW w:w="2972" w:type="dxa"/>
            <w:tcMar>
              <w:top w:w="0" w:type="dxa"/>
              <w:left w:w="108" w:type="dxa"/>
              <w:bottom w:w="0" w:type="dxa"/>
              <w:right w:w="108" w:type="dxa"/>
            </w:tcMar>
            <w:hideMark/>
          </w:tcPr>
          <w:p w:rsidR="00BB08C9" w:rsidRPr="00BB08C9" w:rsidRDefault="00BB08C9" w:rsidP="00EF51B4">
            <w:pPr>
              <w:spacing w:before="60" w:after="60"/>
              <w:jc w:val="left"/>
              <w:rPr>
                <w:rFonts w:asciiTheme="minorHAnsi" w:hAnsiTheme="minorHAnsi" w:cs="Times New Roman"/>
                <w:color w:val="000000"/>
                <w:szCs w:val="24"/>
                <w:lang w:eastAsia="zh-CN"/>
              </w:rPr>
            </w:pPr>
            <w:r w:rsidRPr="00BB08C9">
              <w:rPr>
                <w:rFonts w:asciiTheme="minorHAnsi" w:hAnsiTheme="minorHAnsi" w:cs="Times New Roman"/>
                <w:color w:val="000000"/>
                <w:szCs w:val="24"/>
                <w:lang w:eastAsia="zh-CN"/>
              </w:rPr>
              <w:t xml:space="preserve">Family </w:t>
            </w:r>
            <w:r w:rsidR="00EF51B4" w:rsidRPr="00BB08C9">
              <w:rPr>
                <w:rFonts w:asciiTheme="minorHAnsi" w:hAnsiTheme="minorHAnsi" w:cs="Times New Roman"/>
                <w:color w:val="000000"/>
                <w:szCs w:val="24"/>
                <w:lang w:eastAsia="zh-CN"/>
              </w:rPr>
              <w:t xml:space="preserve">name </w:t>
            </w:r>
            <w:r w:rsidRPr="00BB08C9">
              <w:rPr>
                <w:rFonts w:asciiTheme="minorHAnsi" w:hAnsiTheme="minorHAnsi" w:cs="Times New Roman"/>
                <w:color w:val="000000"/>
                <w:szCs w:val="24"/>
                <w:lang w:eastAsia="zh-CN"/>
              </w:rPr>
              <w:t>(</w:t>
            </w:r>
            <w:r w:rsidR="00EF51B4" w:rsidRPr="00BB08C9">
              <w:rPr>
                <w:rFonts w:asciiTheme="minorHAnsi" w:hAnsiTheme="minorHAnsi" w:cs="Times New Roman"/>
                <w:color w:val="000000"/>
                <w:szCs w:val="24"/>
                <w:lang w:eastAsia="zh-CN"/>
              </w:rPr>
              <w:t>last name</w:t>
            </w:r>
            <w:r w:rsidRPr="00BB08C9">
              <w:rPr>
                <w:rFonts w:asciiTheme="minorHAnsi" w:hAnsiTheme="minorHAnsi" w:cs="Times New Roman"/>
                <w:color w:val="000000"/>
                <w:szCs w:val="24"/>
                <w:lang w:eastAsia="zh-CN"/>
              </w:rPr>
              <w:t>)</w:t>
            </w:r>
          </w:p>
        </w:tc>
        <w:tc>
          <w:tcPr>
            <w:tcW w:w="6662" w:type="dxa"/>
          </w:tcPr>
          <w:p w:rsidR="00BB08C9" w:rsidRPr="00BB08C9" w:rsidRDefault="00BB08C9" w:rsidP="00EF51B4">
            <w:pPr>
              <w:spacing w:before="120"/>
              <w:jc w:val="left"/>
              <w:rPr>
                <w:rFonts w:asciiTheme="minorHAnsi" w:hAnsiTheme="minorHAnsi" w:cs="Arial"/>
                <w:color w:val="0000FF"/>
                <w:szCs w:val="24"/>
              </w:rPr>
            </w:pPr>
          </w:p>
        </w:tc>
      </w:tr>
      <w:tr w:rsidR="00BB08C9" w:rsidRPr="00BB08C9" w:rsidTr="00EF51B4">
        <w:trPr>
          <w:trHeight w:val="342"/>
          <w:jc w:val="center"/>
        </w:trPr>
        <w:tc>
          <w:tcPr>
            <w:tcW w:w="2972" w:type="dxa"/>
            <w:tcMar>
              <w:top w:w="0" w:type="dxa"/>
              <w:left w:w="108" w:type="dxa"/>
              <w:bottom w:w="0" w:type="dxa"/>
              <w:right w:w="108" w:type="dxa"/>
            </w:tcMar>
            <w:hideMark/>
          </w:tcPr>
          <w:p w:rsidR="00BB08C9" w:rsidRPr="00BB08C9" w:rsidRDefault="00EF51B4" w:rsidP="00EF51B4">
            <w:pPr>
              <w:spacing w:before="60" w:after="60"/>
              <w:jc w:val="left"/>
              <w:rPr>
                <w:rFonts w:asciiTheme="minorHAnsi" w:hAnsiTheme="minorHAnsi" w:cs="Times New Roman"/>
                <w:color w:val="000000"/>
                <w:szCs w:val="24"/>
                <w:lang w:eastAsia="zh-CN"/>
              </w:rPr>
            </w:pPr>
            <w:r w:rsidRPr="00BB08C9">
              <w:rPr>
                <w:rFonts w:asciiTheme="minorHAnsi" w:hAnsiTheme="minorHAnsi" w:cs="Times New Roman"/>
                <w:color w:val="000000"/>
                <w:szCs w:val="24"/>
                <w:lang w:eastAsia="zh-CN"/>
              </w:rPr>
              <w:t>middle name</w:t>
            </w:r>
          </w:p>
        </w:tc>
        <w:tc>
          <w:tcPr>
            <w:tcW w:w="6662" w:type="dxa"/>
          </w:tcPr>
          <w:p w:rsidR="00BB08C9" w:rsidRPr="00BB08C9" w:rsidRDefault="00BB08C9" w:rsidP="00EF51B4">
            <w:pPr>
              <w:spacing w:before="120"/>
              <w:jc w:val="left"/>
              <w:rPr>
                <w:rFonts w:asciiTheme="minorHAnsi" w:hAnsiTheme="minorHAnsi" w:cs="Arial"/>
                <w:color w:val="0000FF"/>
                <w:szCs w:val="24"/>
              </w:rPr>
            </w:pPr>
          </w:p>
        </w:tc>
      </w:tr>
      <w:tr w:rsidR="00BB08C9" w:rsidRPr="00BB08C9" w:rsidTr="00EF51B4">
        <w:trPr>
          <w:jc w:val="center"/>
        </w:trPr>
        <w:tc>
          <w:tcPr>
            <w:tcW w:w="2972" w:type="dxa"/>
            <w:tcMar>
              <w:top w:w="0" w:type="dxa"/>
              <w:left w:w="108" w:type="dxa"/>
              <w:bottom w:w="0" w:type="dxa"/>
              <w:right w:w="108" w:type="dxa"/>
            </w:tcMar>
            <w:hideMark/>
          </w:tcPr>
          <w:p w:rsidR="00BB08C9" w:rsidRPr="00BB08C9" w:rsidRDefault="00BB08C9" w:rsidP="00EF51B4">
            <w:pPr>
              <w:spacing w:before="60" w:after="60"/>
              <w:jc w:val="left"/>
              <w:rPr>
                <w:rFonts w:asciiTheme="minorHAnsi" w:hAnsiTheme="minorHAnsi" w:cs="Times New Roman"/>
                <w:color w:val="000000"/>
                <w:szCs w:val="24"/>
                <w:lang w:eastAsia="zh-CN"/>
              </w:rPr>
            </w:pPr>
            <w:r w:rsidRPr="00BB08C9">
              <w:rPr>
                <w:rFonts w:asciiTheme="minorHAnsi" w:hAnsiTheme="minorHAnsi" w:cs="Times New Roman"/>
                <w:color w:val="000000"/>
                <w:szCs w:val="24"/>
                <w:lang w:eastAsia="zh-CN"/>
              </w:rPr>
              <w:t>Forename (</w:t>
            </w:r>
            <w:r w:rsidR="00EF51B4" w:rsidRPr="00BB08C9">
              <w:rPr>
                <w:rFonts w:asciiTheme="minorHAnsi" w:hAnsiTheme="minorHAnsi" w:cs="Times New Roman"/>
                <w:color w:val="000000"/>
                <w:szCs w:val="24"/>
                <w:lang w:eastAsia="zh-CN"/>
              </w:rPr>
              <w:t>first name</w:t>
            </w:r>
            <w:r w:rsidRPr="00BB08C9">
              <w:rPr>
                <w:rFonts w:asciiTheme="minorHAnsi" w:hAnsiTheme="minorHAnsi" w:cs="Times New Roman"/>
                <w:color w:val="000000"/>
                <w:szCs w:val="24"/>
                <w:lang w:eastAsia="zh-CN"/>
              </w:rPr>
              <w:t>)</w:t>
            </w:r>
          </w:p>
        </w:tc>
        <w:tc>
          <w:tcPr>
            <w:tcW w:w="6662" w:type="dxa"/>
          </w:tcPr>
          <w:p w:rsidR="00BB08C9" w:rsidRPr="00BB08C9" w:rsidRDefault="00BB08C9" w:rsidP="00EF51B4">
            <w:pPr>
              <w:spacing w:before="120"/>
              <w:jc w:val="left"/>
              <w:rPr>
                <w:rFonts w:asciiTheme="minorHAnsi" w:hAnsiTheme="minorHAnsi" w:cs="Arial"/>
                <w:color w:val="0000FF"/>
                <w:szCs w:val="24"/>
              </w:rPr>
            </w:pPr>
          </w:p>
        </w:tc>
      </w:tr>
      <w:tr w:rsidR="00BB08C9" w:rsidRPr="00BB08C9" w:rsidTr="00EF51B4">
        <w:trPr>
          <w:jc w:val="center"/>
        </w:trPr>
        <w:tc>
          <w:tcPr>
            <w:tcW w:w="2972" w:type="dxa"/>
            <w:tcMar>
              <w:top w:w="0" w:type="dxa"/>
              <w:left w:w="108" w:type="dxa"/>
              <w:bottom w:w="0" w:type="dxa"/>
              <w:right w:w="108" w:type="dxa"/>
            </w:tcMar>
            <w:hideMark/>
          </w:tcPr>
          <w:p w:rsidR="00BB08C9" w:rsidRPr="00BB08C9" w:rsidRDefault="00BB08C9" w:rsidP="00EF51B4">
            <w:pPr>
              <w:spacing w:before="60" w:after="60"/>
              <w:jc w:val="left"/>
              <w:rPr>
                <w:rFonts w:asciiTheme="minorHAnsi" w:hAnsiTheme="minorHAnsi" w:cs="Times New Roman"/>
                <w:color w:val="000000"/>
                <w:szCs w:val="24"/>
                <w:lang w:eastAsia="zh-CN"/>
              </w:rPr>
            </w:pPr>
            <w:r w:rsidRPr="00BB08C9">
              <w:rPr>
                <w:rFonts w:asciiTheme="minorHAnsi" w:hAnsiTheme="minorHAnsi" w:cs="Times New Roman"/>
                <w:color w:val="000000"/>
                <w:szCs w:val="24"/>
                <w:lang w:eastAsia="zh-CN"/>
              </w:rPr>
              <w:t>Gender</w:t>
            </w:r>
          </w:p>
        </w:tc>
        <w:tc>
          <w:tcPr>
            <w:tcW w:w="6662" w:type="dxa"/>
          </w:tcPr>
          <w:p w:rsidR="00BB08C9" w:rsidRPr="00BB08C9" w:rsidRDefault="00BB08C9" w:rsidP="00EF51B4">
            <w:pPr>
              <w:spacing w:before="120"/>
              <w:jc w:val="left"/>
              <w:rPr>
                <w:rFonts w:asciiTheme="minorHAnsi" w:hAnsiTheme="minorHAnsi" w:cs="Arial"/>
                <w:color w:val="0000FF"/>
                <w:szCs w:val="24"/>
              </w:rPr>
            </w:pPr>
          </w:p>
        </w:tc>
      </w:tr>
      <w:tr w:rsidR="00BB08C9" w:rsidRPr="00BB08C9" w:rsidTr="00EF51B4">
        <w:trPr>
          <w:jc w:val="center"/>
        </w:trPr>
        <w:tc>
          <w:tcPr>
            <w:tcW w:w="2972" w:type="dxa"/>
            <w:tcMar>
              <w:top w:w="0" w:type="dxa"/>
              <w:left w:w="108" w:type="dxa"/>
              <w:bottom w:w="0" w:type="dxa"/>
              <w:right w:w="108" w:type="dxa"/>
            </w:tcMar>
            <w:hideMark/>
          </w:tcPr>
          <w:p w:rsidR="00BB08C9" w:rsidRPr="00BB08C9" w:rsidRDefault="00BB08C9" w:rsidP="00EF51B4">
            <w:pPr>
              <w:spacing w:before="60" w:after="60"/>
              <w:jc w:val="left"/>
              <w:rPr>
                <w:rFonts w:asciiTheme="minorHAnsi" w:hAnsiTheme="minorHAnsi" w:cs="Times New Roman"/>
                <w:color w:val="000000"/>
                <w:szCs w:val="24"/>
                <w:lang w:eastAsia="zh-CN"/>
              </w:rPr>
            </w:pPr>
            <w:r w:rsidRPr="00BB08C9">
              <w:rPr>
                <w:rFonts w:asciiTheme="minorHAnsi" w:hAnsiTheme="minorHAnsi" w:cs="Times New Roman"/>
                <w:color w:val="000000"/>
                <w:szCs w:val="24"/>
                <w:lang w:eastAsia="zh-CN"/>
              </w:rPr>
              <w:t xml:space="preserve">Birth </w:t>
            </w:r>
            <w:r w:rsidR="00EF51B4" w:rsidRPr="00BB08C9">
              <w:rPr>
                <w:rFonts w:asciiTheme="minorHAnsi" w:hAnsiTheme="minorHAnsi" w:cs="Times New Roman"/>
                <w:color w:val="000000"/>
                <w:szCs w:val="24"/>
                <w:lang w:eastAsia="zh-CN"/>
              </w:rPr>
              <w:t xml:space="preserve">date </w:t>
            </w:r>
            <w:r w:rsidRPr="00BB08C9">
              <w:rPr>
                <w:rFonts w:asciiTheme="minorHAnsi" w:hAnsiTheme="minorHAnsi" w:cs="Times New Roman"/>
                <w:color w:val="000000"/>
                <w:szCs w:val="24"/>
                <w:lang w:eastAsia="zh-CN"/>
              </w:rPr>
              <w:t>(</w:t>
            </w:r>
            <w:r w:rsidR="00EF51B4" w:rsidRPr="00BB08C9">
              <w:rPr>
                <w:rFonts w:asciiTheme="minorHAnsi" w:hAnsiTheme="minorHAnsi" w:cs="Times New Roman"/>
                <w:color w:val="000000"/>
                <w:szCs w:val="24"/>
                <w:lang w:eastAsia="zh-CN"/>
              </w:rPr>
              <w:t>dd/mm/yyyy</w:t>
            </w:r>
            <w:r w:rsidRPr="00BB08C9">
              <w:rPr>
                <w:rFonts w:asciiTheme="minorHAnsi" w:hAnsiTheme="minorHAnsi" w:cs="Times New Roman"/>
                <w:color w:val="000000"/>
                <w:szCs w:val="24"/>
                <w:lang w:eastAsia="zh-CN"/>
              </w:rPr>
              <w:t>)</w:t>
            </w:r>
          </w:p>
        </w:tc>
        <w:tc>
          <w:tcPr>
            <w:tcW w:w="6662" w:type="dxa"/>
          </w:tcPr>
          <w:p w:rsidR="00BB08C9" w:rsidRPr="00BB08C9" w:rsidRDefault="00BB08C9" w:rsidP="00EF51B4">
            <w:pPr>
              <w:spacing w:before="120"/>
              <w:jc w:val="left"/>
              <w:rPr>
                <w:rFonts w:asciiTheme="minorHAnsi" w:hAnsiTheme="minorHAnsi" w:cs="Arial"/>
                <w:color w:val="0000FF"/>
                <w:szCs w:val="24"/>
              </w:rPr>
            </w:pPr>
          </w:p>
        </w:tc>
      </w:tr>
      <w:tr w:rsidR="00BB08C9" w:rsidRPr="00BB08C9" w:rsidTr="00EF51B4">
        <w:trPr>
          <w:jc w:val="center"/>
        </w:trPr>
        <w:tc>
          <w:tcPr>
            <w:tcW w:w="2972" w:type="dxa"/>
            <w:tcMar>
              <w:top w:w="0" w:type="dxa"/>
              <w:left w:w="108" w:type="dxa"/>
              <w:bottom w:w="0" w:type="dxa"/>
              <w:right w:w="108" w:type="dxa"/>
            </w:tcMar>
            <w:hideMark/>
          </w:tcPr>
          <w:p w:rsidR="00BB08C9" w:rsidRPr="00BB08C9" w:rsidRDefault="00BB08C9" w:rsidP="00EF51B4">
            <w:pPr>
              <w:spacing w:before="60" w:after="60"/>
              <w:jc w:val="left"/>
              <w:rPr>
                <w:rFonts w:asciiTheme="minorHAnsi" w:hAnsiTheme="minorHAnsi" w:cs="Times New Roman"/>
                <w:color w:val="000000"/>
                <w:szCs w:val="24"/>
                <w:lang w:eastAsia="zh-CN"/>
              </w:rPr>
            </w:pPr>
            <w:r w:rsidRPr="00BB08C9">
              <w:rPr>
                <w:rFonts w:asciiTheme="minorHAnsi" w:hAnsiTheme="minorHAnsi" w:cs="Times New Roman"/>
                <w:color w:val="000000"/>
                <w:szCs w:val="24"/>
                <w:lang w:eastAsia="zh-CN"/>
              </w:rPr>
              <w:t xml:space="preserve">Birth </w:t>
            </w:r>
            <w:r w:rsidR="00EF51B4" w:rsidRPr="00BB08C9">
              <w:rPr>
                <w:rFonts w:asciiTheme="minorHAnsi" w:hAnsiTheme="minorHAnsi" w:cs="Times New Roman"/>
                <w:color w:val="000000"/>
                <w:szCs w:val="24"/>
                <w:lang w:eastAsia="zh-CN"/>
              </w:rPr>
              <w:t>place</w:t>
            </w:r>
          </w:p>
        </w:tc>
        <w:tc>
          <w:tcPr>
            <w:tcW w:w="6662" w:type="dxa"/>
          </w:tcPr>
          <w:p w:rsidR="00BB08C9" w:rsidRPr="00BB08C9" w:rsidRDefault="00BB08C9" w:rsidP="00EF51B4">
            <w:pPr>
              <w:spacing w:before="120"/>
              <w:jc w:val="left"/>
              <w:rPr>
                <w:rFonts w:asciiTheme="minorHAnsi" w:hAnsiTheme="minorHAnsi" w:cs="Arial"/>
                <w:color w:val="0000FF"/>
                <w:szCs w:val="24"/>
              </w:rPr>
            </w:pPr>
          </w:p>
        </w:tc>
      </w:tr>
      <w:tr w:rsidR="00BB08C9" w:rsidRPr="00BB08C9" w:rsidTr="00EF51B4">
        <w:trPr>
          <w:jc w:val="center"/>
        </w:trPr>
        <w:tc>
          <w:tcPr>
            <w:tcW w:w="2972" w:type="dxa"/>
            <w:tcMar>
              <w:top w:w="0" w:type="dxa"/>
              <w:left w:w="108" w:type="dxa"/>
              <w:bottom w:w="0" w:type="dxa"/>
              <w:right w:w="108" w:type="dxa"/>
            </w:tcMar>
            <w:hideMark/>
          </w:tcPr>
          <w:p w:rsidR="00BB08C9" w:rsidRPr="00BB08C9" w:rsidRDefault="00BB08C9" w:rsidP="00EF51B4">
            <w:pPr>
              <w:spacing w:before="60" w:after="60"/>
              <w:jc w:val="left"/>
              <w:rPr>
                <w:rFonts w:asciiTheme="minorHAnsi" w:hAnsiTheme="minorHAnsi" w:cs="Times New Roman"/>
                <w:color w:val="000000"/>
                <w:szCs w:val="24"/>
                <w:lang w:eastAsia="zh-CN"/>
              </w:rPr>
            </w:pPr>
            <w:r w:rsidRPr="00BB08C9">
              <w:rPr>
                <w:rFonts w:asciiTheme="minorHAnsi" w:hAnsiTheme="minorHAnsi" w:cs="Times New Roman"/>
                <w:color w:val="000000"/>
                <w:szCs w:val="24"/>
                <w:lang w:eastAsia="zh-CN"/>
              </w:rPr>
              <w:t xml:space="preserve">Passport </w:t>
            </w:r>
            <w:r w:rsidR="00EF51B4" w:rsidRPr="00BB08C9">
              <w:rPr>
                <w:rFonts w:asciiTheme="minorHAnsi" w:hAnsiTheme="minorHAnsi" w:cs="Times New Roman"/>
                <w:color w:val="000000"/>
                <w:szCs w:val="24"/>
                <w:lang w:eastAsia="zh-CN"/>
              </w:rPr>
              <w:t>number</w:t>
            </w:r>
          </w:p>
        </w:tc>
        <w:tc>
          <w:tcPr>
            <w:tcW w:w="6662" w:type="dxa"/>
          </w:tcPr>
          <w:p w:rsidR="00BB08C9" w:rsidRPr="00BB08C9" w:rsidRDefault="00BB08C9" w:rsidP="00EF51B4">
            <w:pPr>
              <w:spacing w:before="120"/>
              <w:jc w:val="left"/>
              <w:rPr>
                <w:rFonts w:asciiTheme="minorHAnsi" w:hAnsiTheme="minorHAnsi" w:cs="Arial"/>
                <w:color w:val="0000FF"/>
                <w:szCs w:val="24"/>
              </w:rPr>
            </w:pPr>
          </w:p>
        </w:tc>
      </w:tr>
      <w:tr w:rsidR="00BB08C9" w:rsidRPr="00BB08C9" w:rsidTr="00EF51B4">
        <w:trPr>
          <w:jc w:val="center"/>
        </w:trPr>
        <w:tc>
          <w:tcPr>
            <w:tcW w:w="2972" w:type="dxa"/>
            <w:tcMar>
              <w:top w:w="0" w:type="dxa"/>
              <w:left w:w="108" w:type="dxa"/>
              <w:bottom w:w="0" w:type="dxa"/>
              <w:right w:w="108" w:type="dxa"/>
            </w:tcMar>
            <w:hideMark/>
          </w:tcPr>
          <w:p w:rsidR="00BB08C9" w:rsidRPr="00BB08C9" w:rsidRDefault="00BB08C9" w:rsidP="00EF51B4">
            <w:pPr>
              <w:spacing w:before="60" w:after="60"/>
              <w:jc w:val="left"/>
              <w:rPr>
                <w:rFonts w:asciiTheme="minorHAnsi" w:hAnsiTheme="minorHAnsi" w:cs="Times New Roman"/>
                <w:color w:val="000000"/>
                <w:szCs w:val="24"/>
                <w:lang w:eastAsia="zh-CN"/>
              </w:rPr>
            </w:pPr>
            <w:r w:rsidRPr="00BB08C9">
              <w:rPr>
                <w:rFonts w:asciiTheme="minorHAnsi" w:hAnsiTheme="minorHAnsi" w:cs="Times New Roman"/>
                <w:color w:val="000000"/>
                <w:szCs w:val="24"/>
                <w:lang w:eastAsia="zh-CN"/>
              </w:rPr>
              <w:t xml:space="preserve">Passport </w:t>
            </w:r>
            <w:r w:rsidR="00EF51B4" w:rsidRPr="00BB08C9">
              <w:rPr>
                <w:rFonts w:asciiTheme="minorHAnsi" w:hAnsiTheme="minorHAnsi" w:cs="Times New Roman"/>
                <w:color w:val="000000"/>
                <w:szCs w:val="24"/>
                <w:lang w:eastAsia="zh-CN"/>
              </w:rPr>
              <w:t xml:space="preserve">issuing </w:t>
            </w:r>
          </w:p>
        </w:tc>
        <w:tc>
          <w:tcPr>
            <w:tcW w:w="6662" w:type="dxa"/>
          </w:tcPr>
          <w:p w:rsidR="00BB08C9" w:rsidRPr="00BB08C9" w:rsidRDefault="00BB08C9" w:rsidP="00EF51B4">
            <w:pPr>
              <w:spacing w:before="120"/>
              <w:jc w:val="left"/>
              <w:rPr>
                <w:rFonts w:asciiTheme="minorHAnsi" w:hAnsiTheme="minorHAnsi" w:cs="Arial"/>
                <w:color w:val="0000FF"/>
                <w:szCs w:val="24"/>
              </w:rPr>
            </w:pPr>
          </w:p>
        </w:tc>
      </w:tr>
      <w:tr w:rsidR="00BB08C9" w:rsidRPr="00BB08C9" w:rsidTr="00EF51B4">
        <w:trPr>
          <w:jc w:val="center"/>
        </w:trPr>
        <w:tc>
          <w:tcPr>
            <w:tcW w:w="2972" w:type="dxa"/>
            <w:tcMar>
              <w:top w:w="0" w:type="dxa"/>
              <w:left w:w="108" w:type="dxa"/>
              <w:bottom w:w="0" w:type="dxa"/>
              <w:right w:w="108" w:type="dxa"/>
            </w:tcMar>
            <w:hideMark/>
          </w:tcPr>
          <w:p w:rsidR="00BB08C9" w:rsidRPr="00BB08C9" w:rsidRDefault="00BB08C9" w:rsidP="00EF51B4">
            <w:pPr>
              <w:spacing w:before="60" w:after="60"/>
              <w:jc w:val="left"/>
              <w:rPr>
                <w:rFonts w:asciiTheme="minorHAnsi" w:hAnsiTheme="minorHAnsi" w:cs="Times New Roman"/>
                <w:color w:val="000000"/>
                <w:szCs w:val="24"/>
                <w:lang w:eastAsia="zh-CN"/>
              </w:rPr>
            </w:pPr>
            <w:r w:rsidRPr="00BB08C9">
              <w:rPr>
                <w:rFonts w:asciiTheme="minorHAnsi" w:hAnsiTheme="minorHAnsi" w:cs="Times New Roman"/>
                <w:color w:val="000000"/>
                <w:szCs w:val="24"/>
                <w:lang w:eastAsia="zh-CN"/>
              </w:rPr>
              <w:t xml:space="preserve">Issuing </w:t>
            </w:r>
            <w:r w:rsidR="00EF51B4" w:rsidRPr="00BB08C9">
              <w:rPr>
                <w:rFonts w:asciiTheme="minorHAnsi" w:hAnsiTheme="minorHAnsi" w:cs="Times New Roman"/>
                <w:color w:val="000000"/>
                <w:szCs w:val="24"/>
                <w:lang w:eastAsia="zh-CN"/>
              </w:rPr>
              <w:t>date</w:t>
            </w:r>
          </w:p>
        </w:tc>
        <w:tc>
          <w:tcPr>
            <w:tcW w:w="6662" w:type="dxa"/>
          </w:tcPr>
          <w:p w:rsidR="00BB08C9" w:rsidRPr="00BB08C9" w:rsidRDefault="00BB08C9" w:rsidP="00EF51B4">
            <w:pPr>
              <w:spacing w:before="120"/>
              <w:jc w:val="left"/>
              <w:rPr>
                <w:rFonts w:asciiTheme="minorHAnsi" w:hAnsiTheme="minorHAnsi" w:cs="Arial"/>
                <w:color w:val="0000FF"/>
                <w:szCs w:val="24"/>
              </w:rPr>
            </w:pPr>
          </w:p>
        </w:tc>
      </w:tr>
      <w:tr w:rsidR="00BB08C9" w:rsidRPr="00BB08C9" w:rsidTr="00EF51B4">
        <w:trPr>
          <w:jc w:val="center"/>
        </w:trPr>
        <w:tc>
          <w:tcPr>
            <w:tcW w:w="2972" w:type="dxa"/>
            <w:tcMar>
              <w:top w:w="0" w:type="dxa"/>
              <w:left w:w="108" w:type="dxa"/>
              <w:bottom w:w="0" w:type="dxa"/>
              <w:right w:w="108" w:type="dxa"/>
            </w:tcMar>
            <w:hideMark/>
          </w:tcPr>
          <w:p w:rsidR="00BB08C9" w:rsidRPr="00BB08C9" w:rsidRDefault="00BB08C9" w:rsidP="00EF51B4">
            <w:pPr>
              <w:spacing w:before="60" w:after="60"/>
              <w:jc w:val="left"/>
              <w:rPr>
                <w:rFonts w:asciiTheme="minorHAnsi" w:hAnsiTheme="minorHAnsi" w:cs="Times New Roman"/>
                <w:color w:val="000000"/>
                <w:szCs w:val="24"/>
                <w:lang w:eastAsia="zh-CN"/>
              </w:rPr>
            </w:pPr>
            <w:r w:rsidRPr="00BB08C9">
              <w:rPr>
                <w:rFonts w:asciiTheme="minorHAnsi" w:hAnsiTheme="minorHAnsi" w:cs="Times New Roman"/>
                <w:color w:val="000000"/>
                <w:szCs w:val="24"/>
                <w:lang w:eastAsia="zh-CN"/>
              </w:rPr>
              <w:t xml:space="preserve">Expiry </w:t>
            </w:r>
            <w:r w:rsidR="00EF51B4" w:rsidRPr="00BB08C9">
              <w:rPr>
                <w:rFonts w:asciiTheme="minorHAnsi" w:hAnsiTheme="minorHAnsi" w:cs="Times New Roman"/>
                <w:color w:val="000000"/>
                <w:szCs w:val="24"/>
                <w:lang w:eastAsia="zh-CN"/>
              </w:rPr>
              <w:t>date</w:t>
            </w:r>
          </w:p>
        </w:tc>
        <w:tc>
          <w:tcPr>
            <w:tcW w:w="6662" w:type="dxa"/>
          </w:tcPr>
          <w:p w:rsidR="00BB08C9" w:rsidRPr="00BB08C9" w:rsidRDefault="00BB08C9" w:rsidP="00EF51B4">
            <w:pPr>
              <w:spacing w:before="120"/>
              <w:jc w:val="left"/>
              <w:rPr>
                <w:rFonts w:asciiTheme="minorHAnsi" w:hAnsiTheme="minorHAnsi" w:cs="Arial"/>
                <w:color w:val="0000FF"/>
                <w:szCs w:val="24"/>
              </w:rPr>
            </w:pPr>
          </w:p>
        </w:tc>
      </w:tr>
      <w:tr w:rsidR="00BB08C9" w:rsidRPr="00BB08C9" w:rsidTr="00EF51B4">
        <w:trPr>
          <w:jc w:val="center"/>
        </w:trPr>
        <w:tc>
          <w:tcPr>
            <w:tcW w:w="2972" w:type="dxa"/>
            <w:tcMar>
              <w:top w:w="0" w:type="dxa"/>
              <w:left w:w="108" w:type="dxa"/>
              <w:bottom w:w="0" w:type="dxa"/>
              <w:right w:w="108" w:type="dxa"/>
            </w:tcMar>
            <w:hideMark/>
          </w:tcPr>
          <w:p w:rsidR="00BB08C9" w:rsidRPr="00BB08C9" w:rsidRDefault="00BB08C9" w:rsidP="00EF51B4">
            <w:pPr>
              <w:spacing w:before="60" w:after="60"/>
              <w:jc w:val="left"/>
              <w:rPr>
                <w:rFonts w:asciiTheme="minorHAnsi" w:hAnsiTheme="minorHAnsi" w:cs="Times New Roman"/>
                <w:color w:val="000000"/>
                <w:szCs w:val="24"/>
                <w:lang w:eastAsia="zh-CN"/>
              </w:rPr>
            </w:pPr>
            <w:r w:rsidRPr="00BB08C9">
              <w:rPr>
                <w:rFonts w:asciiTheme="minorHAnsi" w:hAnsiTheme="minorHAnsi" w:cs="Times New Roman"/>
                <w:color w:val="000000"/>
                <w:szCs w:val="24"/>
                <w:lang w:eastAsia="zh-CN"/>
              </w:rPr>
              <w:t>Occupation</w:t>
            </w:r>
          </w:p>
        </w:tc>
        <w:tc>
          <w:tcPr>
            <w:tcW w:w="6662" w:type="dxa"/>
          </w:tcPr>
          <w:p w:rsidR="00BB08C9" w:rsidRPr="00BB08C9" w:rsidRDefault="00BB08C9" w:rsidP="00EF51B4">
            <w:pPr>
              <w:spacing w:before="120"/>
              <w:jc w:val="left"/>
              <w:rPr>
                <w:rFonts w:asciiTheme="minorHAnsi" w:hAnsiTheme="minorHAnsi" w:cs="Arial"/>
                <w:color w:val="0000FF"/>
                <w:szCs w:val="24"/>
              </w:rPr>
            </w:pPr>
          </w:p>
        </w:tc>
      </w:tr>
      <w:tr w:rsidR="00BB08C9" w:rsidRPr="00BB08C9" w:rsidTr="00EF51B4">
        <w:trPr>
          <w:jc w:val="center"/>
        </w:trPr>
        <w:tc>
          <w:tcPr>
            <w:tcW w:w="2972" w:type="dxa"/>
            <w:tcMar>
              <w:top w:w="0" w:type="dxa"/>
              <w:left w:w="108" w:type="dxa"/>
              <w:bottom w:w="0" w:type="dxa"/>
              <w:right w:w="108" w:type="dxa"/>
            </w:tcMar>
            <w:hideMark/>
          </w:tcPr>
          <w:p w:rsidR="00BB08C9" w:rsidRPr="00BB08C9" w:rsidRDefault="00BB08C9" w:rsidP="00EF51B4">
            <w:pPr>
              <w:spacing w:before="60" w:after="60"/>
              <w:jc w:val="left"/>
              <w:rPr>
                <w:rFonts w:asciiTheme="minorHAnsi" w:hAnsiTheme="minorHAnsi" w:cs="Times New Roman"/>
                <w:color w:val="000000"/>
                <w:szCs w:val="24"/>
                <w:lang w:eastAsia="zh-CN"/>
              </w:rPr>
            </w:pPr>
            <w:r w:rsidRPr="00BB08C9">
              <w:rPr>
                <w:rFonts w:asciiTheme="minorHAnsi" w:hAnsiTheme="minorHAnsi" w:cs="Times New Roman"/>
                <w:color w:val="000000"/>
                <w:szCs w:val="24"/>
                <w:lang w:eastAsia="zh-CN"/>
              </w:rPr>
              <w:t xml:space="preserve">Company </w:t>
            </w:r>
            <w:r w:rsidR="00EF51B4" w:rsidRPr="00BB08C9">
              <w:rPr>
                <w:rFonts w:asciiTheme="minorHAnsi" w:hAnsiTheme="minorHAnsi" w:cs="Times New Roman"/>
                <w:color w:val="000000"/>
                <w:szCs w:val="24"/>
                <w:lang w:eastAsia="zh-CN"/>
              </w:rPr>
              <w:t>name</w:t>
            </w:r>
          </w:p>
        </w:tc>
        <w:tc>
          <w:tcPr>
            <w:tcW w:w="6662" w:type="dxa"/>
          </w:tcPr>
          <w:p w:rsidR="00BB08C9" w:rsidRPr="00BB08C9" w:rsidRDefault="00BB08C9" w:rsidP="00EF51B4">
            <w:pPr>
              <w:spacing w:before="120"/>
              <w:jc w:val="left"/>
              <w:rPr>
                <w:rFonts w:asciiTheme="minorHAnsi" w:hAnsiTheme="minorHAnsi" w:cs="Arial"/>
                <w:color w:val="0000FF"/>
                <w:szCs w:val="24"/>
              </w:rPr>
            </w:pPr>
          </w:p>
        </w:tc>
      </w:tr>
      <w:tr w:rsidR="00BB08C9" w:rsidRPr="00BB08C9" w:rsidTr="00EF51B4">
        <w:trPr>
          <w:jc w:val="center"/>
        </w:trPr>
        <w:tc>
          <w:tcPr>
            <w:tcW w:w="2972" w:type="dxa"/>
            <w:tcMar>
              <w:top w:w="0" w:type="dxa"/>
              <w:left w:w="108" w:type="dxa"/>
              <w:bottom w:w="0" w:type="dxa"/>
              <w:right w:w="108" w:type="dxa"/>
            </w:tcMar>
            <w:hideMark/>
          </w:tcPr>
          <w:p w:rsidR="00BB08C9" w:rsidRPr="00BB08C9" w:rsidRDefault="00BB08C9" w:rsidP="00EF51B4">
            <w:pPr>
              <w:spacing w:before="60" w:after="60"/>
              <w:jc w:val="left"/>
              <w:rPr>
                <w:rFonts w:asciiTheme="minorHAnsi" w:hAnsiTheme="minorHAnsi" w:cs="Times New Roman"/>
                <w:color w:val="000000"/>
                <w:szCs w:val="24"/>
                <w:lang w:eastAsia="zh-CN"/>
              </w:rPr>
            </w:pPr>
            <w:r w:rsidRPr="00BB08C9">
              <w:rPr>
                <w:rFonts w:asciiTheme="minorHAnsi" w:hAnsiTheme="minorHAnsi" w:cs="Times New Roman"/>
                <w:color w:val="000000"/>
                <w:szCs w:val="24"/>
                <w:lang w:eastAsia="zh-CN"/>
              </w:rPr>
              <w:t xml:space="preserve">Company/Mailing </w:t>
            </w:r>
          </w:p>
        </w:tc>
        <w:tc>
          <w:tcPr>
            <w:tcW w:w="6662" w:type="dxa"/>
          </w:tcPr>
          <w:p w:rsidR="00BB08C9" w:rsidRPr="00BB08C9" w:rsidRDefault="00BB08C9" w:rsidP="00EF51B4">
            <w:pPr>
              <w:spacing w:before="120"/>
              <w:jc w:val="left"/>
              <w:rPr>
                <w:rFonts w:asciiTheme="minorHAnsi" w:hAnsiTheme="minorHAnsi" w:cs="Arial"/>
                <w:color w:val="0000FF"/>
                <w:szCs w:val="24"/>
              </w:rPr>
            </w:pPr>
          </w:p>
        </w:tc>
      </w:tr>
      <w:tr w:rsidR="00BB08C9" w:rsidRPr="00BB08C9" w:rsidTr="00EF51B4">
        <w:trPr>
          <w:jc w:val="center"/>
        </w:trPr>
        <w:tc>
          <w:tcPr>
            <w:tcW w:w="2972" w:type="dxa"/>
            <w:tcMar>
              <w:top w:w="0" w:type="dxa"/>
              <w:left w:w="108" w:type="dxa"/>
              <w:bottom w:w="0" w:type="dxa"/>
              <w:right w:w="108" w:type="dxa"/>
            </w:tcMar>
            <w:hideMark/>
          </w:tcPr>
          <w:p w:rsidR="00BB08C9" w:rsidRPr="00BB08C9" w:rsidRDefault="00BB08C9" w:rsidP="00EF51B4">
            <w:pPr>
              <w:spacing w:before="60" w:after="60"/>
              <w:jc w:val="left"/>
              <w:rPr>
                <w:rFonts w:asciiTheme="minorHAnsi" w:hAnsiTheme="minorHAnsi" w:cs="Times New Roman"/>
                <w:color w:val="000000"/>
                <w:szCs w:val="24"/>
                <w:lang w:eastAsia="zh-CN"/>
              </w:rPr>
            </w:pPr>
            <w:r w:rsidRPr="00BB08C9">
              <w:rPr>
                <w:rFonts w:asciiTheme="minorHAnsi" w:hAnsiTheme="minorHAnsi" w:cs="Times New Roman"/>
                <w:color w:val="000000"/>
                <w:szCs w:val="24"/>
                <w:lang w:eastAsia="zh-CN"/>
              </w:rPr>
              <w:t>Postal</w:t>
            </w:r>
          </w:p>
        </w:tc>
        <w:tc>
          <w:tcPr>
            <w:tcW w:w="6662" w:type="dxa"/>
          </w:tcPr>
          <w:p w:rsidR="00BB08C9" w:rsidRPr="00BB08C9" w:rsidRDefault="00BB08C9" w:rsidP="00EF51B4">
            <w:pPr>
              <w:spacing w:before="120"/>
              <w:jc w:val="left"/>
              <w:rPr>
                <w:rFonts w:asciiTheme="minorHAnsi" w:hAnsiTheme="minorHAnsi" w:cs="Arial"/>
                <w:color w:val="0000FF"/>
                <w:szCs w:val="24"/>
              </w:rPr>
            </w:pPr>
          </w:p>
        </w:tc>
      </w:tr>
      <w:tr w:rsidR="00BB08C9" w:rsidRPr="00BB08C9" w:rsidTr="00EF51B4">
        <w:trPr>
          <w:jc w:val="center"/>
        </w:trPr>
        <w:tc>
          <w:tcPr>
            <w:tcW w:w="2972" w:type="dxa"/>
            <w:tcMar>
              <w:top w:w="0" w:type="dxa"/>
              <w:left w:w="108" w:type="dxa"/>
              <w:bottom w:w="0" w:type="dxa"/>
              <w:right w:w="108" w:type="dxa"/>
            </w:tcMar>
            <w:hideMark/>
          </w:tcPr>
          <w:p w:rsidR="00BB08C9" w:rsidRPr="00BB08C9" w:rsidRDefault="00BB08C9" w:rsidP="00EF51B4">
            <w:pPr>
              <w:spacing w:before="60" w:after="60"/>
              <w:jc w:val="left"/>
              <w:rPr>
                <w:rFonts w:asciiTheme="minorHAnsi" w:hAnsiTheme="minorHAnsi" w:cs="Times New Roman"/>
                <w:color w:val="000000"/>
                <w:szCs w:val="24"/>
                <w:lang w:eastAsia="zh-CN"/>
              </w:rPr>
            </w:pPr>
            <w:r w:rsidRPr="00BB08C9">
              <w:rPr>
                <w:rFonts w:asciiTheme="minorHAnsi" w:hAnsiTheme="minorHAnsi" w:cs="Times New Roman"/>
                <w:color w:val="000000"/>
                <w:szCs w:val="24"/>
                <w:lang w:eastAsia="zh-CN"/>
              </w:rPr>
              <w:t xml:space="preserve">Telephone </w:t>
            </w:r>
            <w:r w:rsidR="00EF51B4" w:rsidRPr="00BB08C9">
              <w:rPr>
                <w:rFonts w:asciiTheme="minorHAnsi" w:hAnsiTheme="minorHAnsi" w:cs="Times New Roman"/>
                <w:color w:val="000000"/>
                <w:szCs w:val="24"/>
                <w:lang w:eastAsia="zh-CN"/>
              </w:rPr>
              <w:t>number</w:t>
            </w:r>
          </w:p>
        </w:tc>
        <w:tc>
          <w:tcPr>
            <w:tcW w:w="6662" w:type="dxa"/>
          </w:tcPr>
          <w:p w:rsidR="00BB08C9" w:rsidRPr="00BB08C9" w:rsidRDefault="00BB08C9" w:rsidP="00EF51B4">
            <w:pPr>
              <w:spacing w:before="120"/>
              <w:jc w:val="left"/>
              <w:rPr>
                <w:rFonts w:asciiTheme="minorHAnsi" w:hAnsiTheme="minorHAnsi" w:cs="Arial"/>
                <w:color w:val="0000FF"/>
                <w:szCs w:val="24"/>
              </w:rPr>
            </w:pPr>
          </w:p>
        </w:tc>
      </w:tr>
      <w:tr w:rsidR="00BB08C9" w:rsidRPr="00BB08C9" w:rsidTr="00EF51B4">
        <w:trPr>
          <w:jc w:val="center"/>
        </w:trPr>
        <w:tc>
          <w:tcPr>
            <w:tcW w:w="2972" w:type="dxa"/>
            <w:tcMar>
              <w:top w:w="0" w:type="dxa"/>
              <w:left w:w="108" w:type="dxa"/>
              <w:bottom w:w="0" w:type="dxa"/>
              <w:right w:w="108" w:type="dxa"/>
            </w:tcMar>
            <w:hideMark/>
          </w:tcPr>
          <w:p w:rsidR="00BB08C9" w:rsidRPr="00BB08C9" w:rsidRDefault="00BB08C9" w:rsidP="00EF51B4">
            <w:pPr>
              <w:spacing w:before="60" w:after="60"/>
              <w:jc w:val="left"/>
              <w:rPr>
                <w:rFonts w:asciiTheme="minorHAnsi" w:hAnsiTheme="minorHAnsi" w:cs="Times New Roman"/>
                <w:color w:val="000000"/>
                <w:szCs w:val="24"/>
                <w:lang w:eastAsia="zh-CN"/>
              </w:rPr>
            </w:pPr>
            <w:r w:rsidRPr="00BB08C9">
              <w:rPr>
                <w:rFonts w:asciiTheme="minorHAnsi" w:hAnsiTheme="minorHAnsi" w:cs="Times New Roman"/>
                <w:color w:val="000000"/>
                <w:szCs w:val="24"/>
                <w:lang w:eastAsia="zh-CN"/>
              </w:rPr>
              <w:t xml:space="preserve">Fax </w:t>
            </w:r>
            <w:r w:rsidR="00EF51B4" w:rsidRPr="00BB08C9">
              <w:rPr>
                <w:rFonts w:asciiTheme="minorHAnsi" w:hAnsiTheme="minorHAnsi" w:cs="Times New Roman"/>
                <w:color w:val="000000"/>
                <w:szCs w:val="24"/>
                <w:lang w:eastAsia="zh-CN"/>
              </w:rPr>
              <w:t>number</w:t>
            </w:r>
          </w:p>
        </w:tc>
        <w:tc>
          <w:tcPr>
            <w:tcW w:w="6662" w:type="dxa"/>
          </w:tcPr>
          <w:p w:rsidR="00BB08C9" w:rsidRPr="00BB08C9" w:rsidRDefault="00BB08C9" w:rsidP="00EF51B4">
            <w:pPr>
              <w:spacing w:before="120"/>
              <w:jc w:val="left"/>
              <w:rPr>
                <w:rFonts w:asciiTheme="minorHAnsi" w:hAnsiTheme="minorHAnsi" w:cs="Arial"/>
                <w:color w:val="0000FF"/>
                <w:szCs w:val="24"/>
              </w:rPr>
            </w:pPr>
          </w:p>
        </w:tc>
      </w:tr>
      <w:tr w:rsidR="00BB08C9" w:rsidRPr="00BB08C9" w:rsidTr="00EF51B4">
        <w:trPr>
          <w:trHeight w:val="385"/>
          <w:jc w:val="center"/>
        </w:trPr>
        <w:tc>
          <w:tcPr>
            <w:tcW w:w="2972" w:type="dxa"/>
            <w:tcMar>
              <w:top w:w="0" w:type="dxa"/>
              <w:left w:w="108" w:type="dxa"/>
              <w:bottom w:w="0" w:type="dxa"/>
              <w:right w:w="108" w:type="dxa"/>
            </w:tcMar>
            <w:hideMark/>
          </w:tcPr>
          <w:p w:rsidR="00BB08C9" w:rsidRPr="00BB08C9" w:rsidRDefault="00BB08C9" w:rsidP="00EF51B4">
            <w:pPr>
              <w:spacing w:before="60" w:after="60"/>
              <w:jc w:val="left"/>
              <w:rPr>
                <w:rFonts w:asciiTheme="minorHAnsi" w:hAnsiTheme="minorHAnsi" w:cs="Times New Roman"/>
                <w:color w:val="000000"/>
                <w:szCs w:val="24"/>
                <w:lang w:eastAsia="zh-CN"/>
              </w:rPr>
            </w:pPr>
            <w:r w:rsidRPr="00BB08C9">
              <w:rPr>
                <w:rFonts w:asciiTheme="minorHAnsi" w:hAnsiTheme="minorHAnsi" w:cs="Times New Roman"/>
                <w:color w:val="000000"/>
                <w:szCs w:val="24"/>
                <w:lang w:eastAsia="zh-CN"/>
              </w:rPr>
              <w:t xml:space="preserve">Date of </w:t>
            </w:r>
            <w:r w:rsidR="00EF51B4" w:rsidRPr="00BB08C9">
              <w:rPr>
                <w:rFonts w:asciiTheme="minorHAnsi" w:hAnsiTheme="minorHAnsi" w:cs="Times New Roman"/>
                <w:color w:val="000000"/>
                <w:szCs w:val="24"/>
                <w:lang w:eastAsia="zh-CN"/>
              </w:rPr>
              <w:t>arriving</w:t>
            </w:r>
          </w:p>
        </w:tc>
        <w:tc>
          <w:tcPr>
            <w:tcW w:w="6662" w:type="dxa"/>
          </w:tcPr>
          <w:p w:rsidR="00BB08C9" w:rsidRPr="00BB08C9" w:rsidRDefault="00BB08C9" w:rsidP="00EF51B4">
            <w:pPr>
              <w:spacing w:before="120"/>
              <w:jc w:val="left"/>
              <w:rPr>
                <w:rFonts w:asciiTheme="minorHAnsi" w:hAnsiTheme="minorHAnsi" w:cs="Arial"/>
                <w:color w:val="0000FF"/>
                <w:szCs w:val="24"/>
              </w:rPr>
            </w:pPr>
          </w:p>
        </w:tc>
      </w:tr>
      <w:tr w:rsidR="00BB08C9" w:rsidRPr="00BB08C9" w:rsidTr="00EF51B4">
        <w:trPr>
          <w:jc w:val="center"/>
        </w:trPr>
        <w:tc>
          <w:tcPr>
            <w:tcW w:w="2972" w:type="dxa"/>
            <w:tcMar>
              <w:top w:w="0" w:type="dxa"/>
              <w:left w:w="108" w:type="dxa"/>
              <w:bottom w:w="0" w:type="dxa"/>
              <w:right w:w="108" w:type="dxa"/>
            </w:tcMar>
            <w:hideMark/>
          </w:tcPr>
          <w:p w:rsidR="00BB08C9" w:rsidRPr="00BB08C9" w:rsidRDefault="00BB08C9" w:rsidP="00EF51B4">
            <w:pPr>
              <w:spacing w:before="60" w:after="60"/>
              <w:jc w:val="left"/>
              <w:rPr>
                <w:rFonts w:asciiTheme="minorHAnsi" w:hAnsiTheme="minorHAnsi" w:cs="Times New Roman"/>
                <w:color w:val="000000"/>
                <w:szCs w:val="24"/>
                <w:lang w:eastAsia="zh-CN"/>
              </w:rPr>
            </w:pPr>
            <w:r w:rsidRPr="00BB08C9">
              <w:rPr>
                <w:rFonts w:asciiTheme="minorHAnsi" w:hAnsiTheme="minorHAnsi" w:cs="Times New Roman"/>
                <w:color w:val="000000"/>
                <w:szCs w:val="24"/>
                <w:lang w:eastAsia="zh-CN"/>
              </w:rPr>
              <w:t xml:space="preserve">Days of </w:t>
            </w:r>
            <w:r w:rsidR="00EF51B4" w:rsidRPr="00BB08C9">
              <w:rPr>
                <w:rFonts w:asciiTheme="minorHAnsi" w:hAnsiTheme="minorHAnsi" w:cs="Times New Roman"/>
                <w:color w:val="000000"/>
                <w:szCs w:val="24"/>
                <w:lang w:eastAsia="zh-CN"/>
              </w:rPr>
              <w:t>stay</w:t>
            </w:r>
          </w:p>
        </w:tc>
        <w:tc>
          <w:tcPr>
            <w:tcW w:w="6662" w:type="dxa"/>
          </w:tcPr>
          <w:p w:rsidR="00BB08C9" w:rsidRPr="00BB08C9" w:rsidRDefault="00BB08C9" w:rsidP="00EF51B4">
            <w:pPr>
              <w:spacing w:before="120"/>
              <w:jc w:val="left"/>
              <w:rPr>
                <w:rFonts w:asciiTheme="minorHAnsi" w:hAnsiTheme="minorHAnsi" w:cs="Arial"/>
                <w:color w:val="0000FF"/>
                <w:szCs w:val="24"/>
              </w:rPr>
            </w:pPr>
          </w:p>
        </w:tc>
      </w:tr>
      <w:tr w:rsidR="00BB08C9" w:rsidRPr="00BB08C9" w:rsidTr="00EF51B4">
        <w:trPr>
          <w:jc w:val="center"/>
        </w:trPr>
        <w:tc>
          <w:tcPr>
            <w:tcW w:w="2972" w:type="dxa"/>
            <w:tcMar>
              <w:top w:w="0" w:type="dxa"/>
              <w:left w:w="108" w:type="dxa"/>
              <w:bottom w:w="0" w:type="dxa"/>
              <w:right w:w="108" w:type="dxa"/>
            </w:tcMar>
            <w:hideMark/>
          </w:tcPr>
          <w:p w:rsidR="00BB08C9" w:rsidRPr="00BB08C9" w:rsidRDefault="00BB08C9" w:rsidP="00EF51B4">
            <w:pPr>
              <w:spacing w:before="60" w:after="60"/>
              <w:jc w:val="left"/>
              <w:rPr>
                <w:rFonts w:asciiTheme="minorHAnsi" w:hAnsiTheme="minorHAnsi" w:cs="Times New Roman"/>
                <w:color w:val="000000"/>
                <w:szCs w:val="24"/>
                <w:lang w:eastAsia="zh-CN"/>
              </w:rPr>
            </w:pPr>
            <w:r w:rsidRPr="00BB08C9">
              <w:rPr>
                <w:rFonts w:asciiTheme="minorHAnsi" w:hAnsiTheme="minorHAnsi" w:cs="Times New Roman"/>
                <w:color w:val="000000"/>
                <w:szCs w:val="24"/>
                <w:lang w:eastAsia="zh-CN"/>
              </w:rPr>
              <w:t>Reason</w:t>
            </w:r>
          </w:p>
        </w:tc>
        <w:tc>
          <w:tcPr>
            <w:tcW w:w="6662" w:type="dxa"/>
          </w:tcPr>
          <w:p w:rsidR="00BB08C9" w:rsidRPr="00BB08C9" w:rsidRDefault="00BB08C9" w:rsidP="00EF51B4">
            <w:pPr>
              <w:spacing w:before="120"/>
              <w:jc w:val="left"/>
              <w:rPr>
                <w:rFonts w:asciiTheme="minorHAnsi" w:hAnsiTheme="minorHAnsi" w:cs="Arial"/>
                <w:color w:val="0000FF"/>
                <w:szCs w:val="24"/>
              </w:rPr>
            </w:pPr>
          </w:p>
        </w:tc>
      </w:tr>
      <w:tr w:rsidR="00BB08C9" w:rsidRPr="00BB08C9" w:rsidTr="00EF51B4">
        <w:trPr>
          <w:jc w:val="center"/>
        </w:trPr>
        <w:tc>
          <w:tcPr>
            <w:tcW w:w="2972" w:type="dxa"/>
            <w:tcMar>
              <w:top w:w="0" w:type="dxa"/>
              <w:left w:w="108" w:type="dxa"/>
              <w:bottom w:w="0" w:type="dxa"/>
              <w:right w:w="108" w:type="dxa"/>
            </w:tcMar>
          </w:tcPr>
          <w:p w:rsidR="00BB08C9" w:rsidRPr="00BB08C9" w:rsidRDefault="00BB08C9" w:rsidP="00EF51B4">
            <w:pPr>
              <w:spacing w:before="60" w:after="60"/>
              <w:jc w:val="left"/>
              <w:rPr>
                <w:rFonts w:asciiTheme="minorHAnsi" w:hAnsiTheme="minorHAnsi" w:cs="Times New Roman"/>
                <w:color w:val="000000"/>
                <w:szCs w:val="24"/>
                <w:lang w:eastAsia="zh-CN"/>
              </w:rPr>
            </w:pPr>
            <w:r w:rsidRPr="00BB08C9">
              <w:rPr>
                <w:rFonts w:asciiTheme="minorHAnsi" w:hAnsiTheme="minorHAnsi" w:cs="Times New Roman"/>
                <w:color w:val="000000"/>
                <w:szCs w:val="24"/>
                <w:lang w:eastAsia="zh-CN"/>
              </w:rPr>
              <w:t>Where apply visa (country)</w:t>
            </w:r>
          </w:p>
        </w:tc>
        <w:tc>
          <w:tcPr>
            <w:tcW w:w="6662" w:type="dxa"/>
          </w:tcPr>
          <w:p w:rsidR="00BB08C9" w:rsidRPr="00BB08C9" w:rsidRDefault="00BB08C9" w:rsidP="00EF51B4">
            <w:pPr>
              <w:spacing w:before="120"/>
              <w:jc w:val="left"/>
              <w:rPr>
                <w:rFonts w:asciiTheme="minorHAnsi" w:hAnsiTheme="minorHAnsi" w:cs="Arial"/>
                <w:color w:val="0000FF"/>
                <w:szCs w:val="24"/>
              </w:rPr>
            </w:pPr>
          </w:p>
        </w:tc>
      </w:tr>
    </w:tbl>
    <w:p w:rsidR="00BB08C9" w:rsidRPr="008A6CF8" w:rsidRDefault="00BB08C9" w:rsidP="00EF51B4">
      <w:pPr>
        <w:spacing w:before="360" w:line="240" w:lineRule="exact"/>
        <w:rPr>
          <w:rFonts w:cs="Times New Roman"/>
          <w:b/>
          <w:color w:val="FF0000"/>
          <w:szCs w:val="24"/>
          <w:lang w:eastAsia="zh-CN"/>
        </w:rPr>
      </w:pPr>
      <w:r w:rsidRPr="008A6CF8">
        <w:rPr>
          <w:rFonts w:cs="Times New Roman"/>
          <w:b/>
          <w:color w:val="FF0000"/>
          <w:szCs w:val="24"/>
          <w:lang w:eastAsia="ja-JP"/>
        </w:rPr>
        <w:t>NOTE – Please verify that all information is accurate and will be valid at the time of the meeting.</w:t>
      </w:r>
    </w:p>
    <w:p w:rsidR="00BB08C9" w:rsidRPr="008A6CF8" w:rsidRDefault="00BB08C9" w:rsidP="00EF51B4">
      <w:pPr>
        <w:spacing w:line="240" w:lineRule="auto"/>
        <w:rPr>
          <w:rFonts w:cs="Times New Roman"/>
          <w:color w:val="000000"/>
          <w:szCs w:val="24"/>
          <w:lang w:eastAsia="zh-CN"/>
        </w:rPr>
      </w:pPr>
      <w:r w:rsidRPr="008A6CF8">
        <w:rPr>
          <w:rFonts w:cs="Times New Roman"/>
          <w:color w:val="000000"/>
          <w:szCs w:val="24"/>
          <w:lang w:eastAsia="zh-CN"/>
        </w:rPr>
        <w:t>In addition, you may be asked for specific documentation showing strong social, economic, and other ties to your home country. Documents in a foreign language should have a notarized translation attached.</w:t>
      </w:r>
    </w:p>
    <w:p w:rsidR="00BB08C9" w:rsidRPr="008A6CF8" w:rsidRDefault="00BB08C9" w:rsidP="00EF51B4">
      <w:pPr>
        <w:spacing w:line="240" w:lineRule="auto"/>
        <w:rPr>
          <w:rFonts w:cs="Times New Roman"/>
          <w:color w:val="000000"/>
          <w:szCs w:val="24"/>
          <w:lang w:eastAsia="zh-CN"/>
        </w:rPr>
      </w:pPr>
      <w:r w:rsidRPr="008A6CF8">
        <w:rPr>
          <w:rFonts w:cs="Times New Roman"/>
          <w:color w:val="000000"/>
          <w:szCs w:val="24"/>
          <w:lang w:eastAsia="zh-CN"/>
        </w:rPr>
        <w:t>It may take up t</w:t>
      </w:r>
      <w:r w:rsidRPr="00CB60C1">
        <w:rPr>
          <w:rFonts w:cs="Times New Roman"/>
          <w:color w:val="000000"/>
          <w:szCs w:val="24"/>
          <w:lang w:eastAsia="zh-CN"/>
        </w:rPr>
        <w:t xml:space="preserve">o </w:t>
      </w:r>
      <w:r w:rsidRPr="00CB60C1">
        <w:rPr>
          <w:rFonts w:cs="Times New Roman" w:hint="eastAsia"/>
          <w:color w:val="000000"/>
          <w:szCs w:val="24"/>
          <w:lang w:eastAsia="zh-CN"/>
        </w:rPr>
        <w:t>4-</w:t>
      </w:r>
      <w:r w:rsidRPr="00CB60C1">
        <w:rPr>
          <w:rFonts w:cs="Times New Roman"/>
          <w:color w:val="000000"/>
          <w:szCs w:val="24"/>
          <w:lang w:eastAsia="zh-CN"/>
        </w:rPr>
        <w:t>6 weeks fo</w:t>
      </w:r>
      <w:r w:rsidRPr="008A6CF8">
        <w:rPr>
          <w:rFonts w:cs="Times New Roman"/>
          <w:color w:val="000000"/>
          <w:szCs w:val="24"/>
          <w:lang w:eastAsia="zh-CN"/>
        </w:rPr>
        <w:t>r visa approval so please make your request for the invitation letter as soon as possible.</w:t>
      </w:r>
    </w:p>
    <w:p w:rsidR="00BB08C9" w:rsidRPr="009C6CD6" w:rsidRDefault="007954C7" w:rsidP="00BB08C9">
      <w:pPr>
        <w:pStyle w:val="Heading1"/>
        <w:spacing w:before="360" w:line="240" w:lineRule="exact"/>
        <w:rPr>
          <w:szCs w:val="24"/>
          <w:lang w:eastAsia="ja-JP"/>
        </w:rPr>
      </w:pPr>
      <w:r>
        <w:rPr>
          <w:color w:val="000000"/>
          <w:szCs w:val="24"/>
          <w:lang w:eastAsia="zh-CN"/>
        </w:rPr>
        <w:lastRenderedPageBreak/>
        <w:t>8</w:t>
      </w:r>
      <w:r w:rsidR="00BB08C9" w:rsidRPr="009C6CD6">
        <w:rPr>
          <w:color w:val="000000"/>
          <w:szCs w:val="24"/>
          <w:lang w:eastAsia="ja-JP"/>
        </w:rPr>
        <w:tab/>
      </w:r>
      <w:r w:rsidR="00BB08C9" w:rsidRPr="009C6CD6">
        <w:rPr>
          <w:szCs w:val="24"/>
          <w:lang w:eastAsia="ja-JP"/>
        </w:rPr>
        <w:t>Local contact point</w:t>
      </w:r>
    </w:p>
    <w:p w:rsidR="00BB08C9" w:rsidRPr="009C6CD6" w:rsidRDefault="00BB08C9" w:rsidP="00BB08C9">
      <w:pPr>
        <w:widowControl w:val="0"/>
        <w:tabs>
          <w:tab w:val="clear" w:pos="794"/>
          <w:tab w:val="clear" w:pos="1191"/>
          <w:tab w:val="clear" w:pos="1588"/>
          <w:tab w:val="clear" w:pos="1985"/>
        </w:tabs>
        <w:overflowPunct/>
        <w:spacing w:line="240" w:lineRule="exact"/>
        <w:textAlignment w:val="auto"/>
        <w:rPr>
          <w:rFonts w:cs="Times New Roman"/>
          <w:szCs w:val="24"/>
          <w:lang w:eastAsia="ja-JP"/>
        </w:rPr>
      </w:pPr>
      <w:r w:rsidRPr="009C6CD6">
        <w:rPr>
          <w:rFonts w:cs="Times New Roman"/>
          <w:szCs w:val="24"/>
          <w:lang w:eastAsia="ja-JP"/>
        </w:rPr>
        <w:t xml:space="preserve">If you have any enquiries about the meeting arrangements, please contact: </w:t>
      </w:r>
    </w:p>
    <w:p w:rsidR="00BB08C9" w:rsidRPr="00757DC6" w:rsidRDefault="00EF51B4" w:rsidP="00BB08C9">
      <w:pPr>
        <w:spacing w:before="240" w:line="240" w:lineRule="exact"/>
        <w:rPr>
          <w:b/>
          <w:szCs w:val="24"/>
          <w:lang w:eastAsia="zh-CN"/>
        </w:rPr>
      </w:pPr>
      <w:r>
        <w:rPr>
          <w:b/>
          <w:szCs w:val="24"/>
          <w:lang w:eastAsia="zh-CN"/>
        </w:rPr>
        <w:tab/>
      </w:r>
      <w:r w:rsidR="00BB08C9" w:rsidRPr="00757DC6">
        <w:rPr>
          <w:rFonts w:hint="eastAsia"/>
          <w:b/>
          <w:szCs w:val="24"/>
          <w:lang w:eastAsia="zh-CN"/>
        </w:rPr>
        <w:t>Summer Li</w:t>
      </w:r>
    </w:p>
    <w:p w:rsidR="00BB08C9" w:rsidRPr="00757DC6" w:rsidRDefault="00EF51B4" w:rsidP="00BB08C9">
      <w:pPr>
        <w:spacing w:before="0" w:line="240" w:lineRule="exact"/>
        <w:rPr>
          <w:b/>
          <w:szCs w:val="24"/>
          <w:lang w:eastAsia="zh-CN"/>
        </w:rPr>
      </w:pPr>
      <w:r>
        <w:rPr>
          <w:b/>
          <w:szCs w:val="24"/>
          <w:lang w:eastAsia="zh-CN"/>
        </w:rPr>
        <w:tab/>
      </w:r>
      <w:r w:rsidR="00BB08C9" w:rsidRPr="00757DC6">
        <w:rPr>
          <w:rFonts w:hint="eastAsia"/>
          <w:b/>
          <w:szCs w:val="24"/>
          <w:lang w:eastAsia="zh-CN"/>
        </w:rPr>
        <w:t>Uniplan</w:t>
      </w:r>
    </w:p>
    <w:p w:rsidR="00BB08C9" w:rsidRPr="00757DC6" w:rsidRDefault="00EF51B4" w:rsidP="00BB08C9">
      <w:pPr>
        <w:spacing w:before="0" w:line="240" w:lineRule="exact"/>
        <w:rPr>
          <w:b/>
          <w:szCs w:val="24"/>
          <w:lang w:eastAsia="zh-CN"/>
        </w:rPr>
      </w:pPr>
      <w:r>
        <w:rPr>
          <w:b/>
          <w:szCs w:val="24"/>
          <w:lang w:eastAsia="zh-CN"/>
        </w:rPr>
        <w:tab/>
      </w:r>
      <w:r w:rsidR="00BB08C9" w:rsidRPr="00757DC6">
        <w:rPr>
          <w:rFonts w:hint="eastAsia"/>
          <w:b/>
          <w:szCs w:val="24"/>
          <w:lang w:eastAsia="zh-CN"/>
        </w:rPr>
        <w:t>No.</w:t>
      </w:r>
      <w:r>
        <w:rPr>
          <w:b/>
          <w:szCs w:val="24"/>
          <w:lang w:eastAsia="zh-CN"/>
        </w:rPr>
        <w:t xml:space="preserve"> </w:t>
      </w:r>
      <w:r w:rsidR="00BB08C9" w:rsidRPr="00757DC6">
        <w:rPr>
          <w:rFonts w:hint="eastAsia"/>
          <w:b/>
          <w:szCs w:val="24"/>
          <w:lang w:eastAsia="zh-CN"/>
        </w:rPr>
        <w:t>39 DongSanHuan ZhongLu, Beijing, China</w:t>
      </w:r>
    </w:p>
    <w:p w:rsidR="00BB08C9" w:rsidRPr="00757DC6" w:rsidRDefault="00EF51B4" w:rsidP="00BB08C9">
      <w:pPr>
        <w:spacing w:before="0" w:line="240" w:lineRule="exact"/>
        <w:rPr>
          <w:b/>
          <w:szCs w:val="24"/>
          <w:lang w:eastAsia="zh-CN"/>
        </w:rPr>
      </w:pPr>
      <w:r>
        <w:rPr>
          <w:b/>
          <w:szCs w:val="24"/>
          <w:lang w:eastAsia="ja-JP"/>
        </w:rPr>
        <w:tab/>
      </w:r>
      <w:r w:rsidR="00BB08C9" w:rsidRPr="00757DC6">
        <w:rPr>
          <w:b/>
          <w:szCs w:val="24"/>
          <w:lang w:eastAsia="ja-JP"/>
        </w:rPr>
        <w:t>Telephone: +</w:t>
      </w:r>
      <w:r w:rsidR="00BB08C9" w:rsidRPr="00757DC6">
        <w:rPr>
          <w:rFonts w:hint="eastAsia"/>
          <w:b/>
          <w:szCs w:val="24"/>
          <w:lang w:eastAsia="zh-CN"/>
        </w:rPr>
        <w:t>86</w:t>
      </w:r>
      <w:r w:rsidR="00BB08C9" w:rsidRPr="00757DC6">
        <w:rPr>
          <w:b/>
          <w:szCs w:val="24"/>
          <w:lang w:eastAsia="ja-JP"/>
        </w:rPr>
        <w:t xml:space="preserve"> (</w:t>
      </w:r>
      <w:r w:rsidR="00BB08C9" w:rsidRPr="00757DC6">
        <w:rPr>
          <w:rFonts w:hint="eastAsia"/>
          <w:b/>
          <w:szCs w:val="24"/>
          <w:lang w:eastAsia="zh-CN"/>
        </w:rPr>
        <w:t>1</w:t>
      </w:r>
      <w:r w:rsidR="00BB08C9" w:rsidRPr="00757DC6">
        <w:rPr>
          <w:b/>
          <w:szCs w:val="24"/>
          <w:lang w:eastAsia="ja-JP"/>
        </w:rPr>
        <w:t xml:space="preserve">0) </w:t>
      </w:r>
      <w:r w:rsidR="00BB08C9" w:rsidRPr="00757DC6">
        <w:rPr>
          <w:rFonts w:hint="eastAsia"/>
          <w:b/>
          <w:szCs w:val="24"/>
          <w:lang w:eastAsia="zh-CN"/>
        </w:rPr>
        <w:t>5969 2159</w:t>
      </w:r>
    </w:p>
    <w:p w:rsidR="00BB08C9" w:rsidRDefault="00EF51B4" w:rsidP="00BB08C9">
      <w:pPr>
        <w:spacing w:before="0" w:line="240" w:lineRule="exact"/>
        <w:rPr>
          <w:b/>
        </w:rPr>
      </w:pPr>
      <w:r>
        <w:rPr>
          <w:b/>
        </w:rPr>
        <w:tab/>
      </w:r>
      <w:hyperlink r:id="rId49" w:history="1">
        <w:r w:rsidR="00BB08C9" w:rsidRPr="00757DC6">
          <w:rPr>
            <w:rStyle w:val="Hyperlink"/>
            <w:rFonts w:hint="eastAsia"/>
            <w:b/>
            <w:szCs w:val="24"/>
            <w:lang w:eastAsia="zh-CN"/>
          </w:rPr>
          <w:t>summer.li</w:t>
        </w:r>
        <w:r w:rsidR="00BB08C9" w:rsidRPr="00757DC6">
          <w:rPr>
            <w:rStyle w:val="Hyperlink"/>
            <w:b/>
            <w:szCs w:val="24"/>
            <w:lang w:eastAsia="zh-CN"/>
          </w:rPr>
          <w:t>@uniplan.cn</w:t>
        </w:r>
      </w:hyperlink>
    </w:p>
    <w:p w:rsidR="00BB08C9" w:rsidRDefault="00BB08C9" w:rsidP="00BB08C9">
      <w:pPr>
        <w:spacing w:before="0" w:line="240" w:lineRule="exact"/>
        <w:jc w:val="center"/>
        <w:rPr>
          <w:rFonts w:cs="Times New Roman"/>
          <w:sz w:val="28"/>
          <w:szCs w:val="28"/>
          <w:lang w:eastAsia="zh-CN"/>
        </w:rPr>
      </w:pPr>
      <w:r>
        <w:rPr>
          <w:b/>
        </w:rPr>
        <w:br w:type="page"/>
      </w:r>
      <w:r w:rsidRPr="00757DC6">
        <w:rPr>
          <w:rFonts w:cs="Times New Roman" w:hint="eastAsia"/>
          <w:sz w:val="28"/>
          <w:szCs w:val="28"/>
          <w:lang w:eastAsia="zh-CN"/>
        </w:rPr>
        <w:lastRenderedPageBreak/>
        <w:t>A</w:t>
      </w:r>
      <w:r>
        <w:rPr>
          <w:rFonts w:cs="Times New Roman"/>
          <w:sz w:val="28"/>
          <w:szCs w:val="28"/>
          <w:lang w:eastAsia="zh-CN"/>
        </w:rPr>
        <w:t>NNEX</w:t>
      </w:r>
      <w:r w:rsidRPr="00757DC6">
        <w:rPr>
          <w:rFonts w:cs="Times New Roman" w:hint="eastAsia"/>
          <w:sz w:val="28"/>
          <w:szCs w:val="28"/>
          <w:lang w:eastAsia="zh-CN"/>
        </w:rPr>
        <w:t xml:space="preserve"> 3</w:t>
      </w:r>
    </w:p>
    <w:p w:rsidR="00E25277" w:rsidRDefault="00E25277" w:rsidP="00E25277">
      <w:pPr>
        <w:rPr>
          <w:lang w:eastAsia="zh-CN"/>
        </w:rPr>
      </w:pPr>
    </w:p>
    <w:p w:rsidR="00E25277" w:rsidRDefault="00E25277" w:rsidP="00E25277">
      <w:pPr>
        <w:rPr>
          <w:lang w:eastAsia="zh-CN"/>
        </w:rPr>
      </w:pPr>
    </w:p>
    <w:p w:rsidR="00BB08C9" w:rsidRPr="0071406A" w:rsidRDefault="00BB08C9" w:rsidP="00E25277">
      <w:pPr>
        <w:spacing w:before="0" w:line="240" w:lineRule="exact"/>
        <w:jc w:val="left"/>
        <w:rPr>
          <w:rFonts w:cs="Times New Roman"/>
          <w:sz w:val="28"/>
          <w:szCs w:val="28"/>
          <w:lang w:eastAsia="zh-CN"/>
        </w:rPr>
      </w:pPr>
      <w:r w:rsidRPr="0071406A">
        <w:rPr>
          <w:szCs w:val="24"/>
        </w:rPr>
        <w:t>Hotel accom</w:t>
      </w:r>
      <w:r w:rsidR="002876B5">
        <w:rPr>
          <w:szCs w:val="24"/>
        </w:rPr>
        <w:t>m</w:t>
      </w:r>
      <w:r w:rsidRPr="0071406A">
        <w:rPr>
          <w:szCs w:val="24"/>
        </w:rPr>
        <w:t>odation reservation form</w:t>
      </w:r>
      <w:r>
        <w:rPr>
          <w:szCs w:val="24"/>
        </w:rPr>
        <w:t xml:space="preserve"> to be used.</w:t>
      </w:r>
    </w:p>
    <w:tbl>
      <w:tblPr>
        <w:tblpPr w:leftFromText="180" w:rightFromText="180" w:vertAnchor="page" w:horzAnchor="margin" w:tblpY="3293"/>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2178"/>
        <w:gridCol w:w="6210"/>
        <w:gridCol w:w="1926"/>
      </w:tblGrid>
      <w:tr w:rsidR="00BB08C9" w:rsidRPr="00125510" w:rsidTr="00E25277">
        <w:trPr>
          <w:cantSplit/>
        </w:trPr>
        <w:tc>
          <w:tcPr>
            <w:tcW w:w="2178" w:type="dxa"/>
            <w:shd w:val="clear" w:color="auto" w:fill="FFFFFF"/>
          </w:tcPr>
          <w:p w:rsidR="00BB08C9" w:rsidRPr="00125510" w:rsidRDefault="00BB08C9" w:rsidP="00E25277">
            <w:pPr>
              <w:spacing w:before="80"/>
              <w:jc w:val="center"/>
              <w:rPr>
                <w:b/>
              </w:rPr>
            </w:pPr>
            <w:r>
              <w:rPr>
                <w:b/>
                <w:noProof/>
                <w:lang w:val="en-GB" w:eastAsia="zh-CN"/>
              </w:rPr>
              <w:drawing>
                <wp:anchor distT="0" distB="0" distL="114300" distR="114300" simplePos="0" relativeHeight="251662336" behindDoc="0" locked="0" layoutInCell="1" allowOverlap="0">
                  <wp:simplePos x="0" y="0"/>
                  <wp:positionH relativeFrom="column">
                    <wp:posOffset>89535</wp:posOffset>
                  </wp:positionH>
                  <wp:positionV relativeFrom="paragraph">
                    <wp:posOffset>152556</wp:posOffset>
                  </wp:positionV>
                  <wp:extent cx="1085850" cy="11112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85850" cy="1111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08C9" w:rsidRPr="00125510" w:rsidRDefault="00BB08C9" w:rsidP="00E25277">
            <w:pPr>
              <w:spacing w:before="80"/>
              <w:jc w:val="center"/>
              <w:rPr>
                <w:b/>
              </w:rPr>
            </w:pPr>
          </w:p>
          <w:p w:rsidR="00BB08C9" w:rsidRPr="00125510" w:rsidRDefault="00BB08C9" w:rsidP="00E25277">
            <w:pPr>
              <w:spacing w:before="80"/>
              <w:jc w:val="center"/>
              <w:rPr>
                <w:b/>
              </w:rPr>
            </w:pPr>
          </w:p>
          <w:p w:rsidR="00BB08C9" w:rsidRPr="00125510" w:rsidRDefault="00BB08C9" w:rsidP="00E25277">
            <w:pPr>
              <w:spacing w:before="80"/>
              <w:jc w:val="center"/>
              <w:rPr>
                <w:b/>
              </w:rPr>
            </w:pPr>
          </w:p>
          <w:p w:rsidR="00BB08C9" w:rsidRPr="00125510" w:rsidRDefault="00BB08C9" w:rsidP="00E25277">
            <w:pPr>
              <w:spacing w:before="80"/>
              <w:jc w:val="center"/>
              <w:rPr>
                <w:b/>
              </w:rPr>
            </w:pPr>
          </w:p>
          <w:p w:rsidR="00BB08C9" w:rsidRPr="00125510" w:rsidRDefault="00BB08C9" w:rsidP="00E25277">
            <w:pPr>
              <w:spacing w:before="80"/>
              <w:jc w:val="center"/>
              <w:rPr>
                <w:b/>
              </w:rPr>
            </w:pPr>
          </w:p>
        </w:tc>
        <w:tc>
          <w:tcPr>
            <w:tcW w:w="6210" w:type="dxa"/>
            <w:shd w:val="clear" w:color="auto" w:fill="D9D9D9"/>
            <w:vAlign w:val="center"/>
          </w:tcPr>
          <w:p w:rsidR="00BB08C9" w:rsidRPr="005243CF" w:rsidRDefault="00BB08C9" w:rsidP="00E25277">
            <w:pPr>
              <w:pStyle w:val="BodyText"/>
              <w:tabs>
                <w:tab w:val="right" w:leader="underscore" w:pos="10080"/>
              </w:tabs>
              <w:jc w:val="center"/>
              <w:rPr>
                <w:rFonts w:cs="Calibri"/>
                <w:b/>
                <w:bCs/>
                <w:sz w:val="24"/>
                <w:szCs w:val="24"/>
              </w:rPr>
            </w:pPr>
            <w:r w:rsidRPr="005243CF">
              <w:rPr>
                <w:rFonts w:cs="Calibri"/>
                <w:b/>
                <w:bCs/>
                <w:sz w:val="24"/>
                <w:szCs w:val="24"/>
              </w:rPr>
              <w:t>HOTEL ACCOMODATION RESERVATION FORM</w:t>
            </w:r>
          </w:p>
        </w:tc>
        <w:tc>
          <w:tcPr>
            <w:tcW w:w="1926" w:type="dxa"/>
            <w:shd w:val="clear" w:color="auto" w:fill="FFFFFF"/>
            <w:vAlign w:val="center"/>
          </w:tcPr>
          <w:p w:rsidR="00BB08C9" w:rsidRPr="005243CF" w:rsidRDefault="00BB08C9" w:rsidP="00E25277">
            <w:pPr>
              <w:pStyle w:val="BodyText"/>
              <w:spacing w:after="80"/>
              <w:jc w:val="center"/>
              <w:rPr>
                <w:rFonts w:cs="Calibri"/>
                <w:b/>
              </w:rPr>
            </w:pPr>
            <w:r w:rsidRPr="005243CF">
              <w:rPr>
                <w:rFonts w:cs="Calibri"/>
                <w:noProof/>
                <w:lang w:val="en-GB" w:eastAsia="zh-CN"/>
              </w:rPr>
              <w:drawing>
                <wp:anchor distT="0" distB="0" distL="114300" distR="114300" simplePos="0" relativeHeight="251663360" behindDoc="0" locked="0" layoutInCell="1" allowOverlap="1">
                  <wp:simplePos x="0" y="0"/>
                  <wp:positionH relativeFrom="column">
                    <wp:posOffset>30480</wp:posOffset>
                  </wp:positionH>
                  <wp:positionV relativeFrom="paragraph">
                    <wp:posOffset>-1270</wp:posOffset>
                  </wp:positionV>
                  <wp:extent cx="1060450" cy="674370"/>
                  <wp:effectExtent l="0" t="0" r="6350" b="0"/>
                  <wp:wrapNone/>
                  <wp:docPr id="4" name="Picture 4" descr="中国信息通信研究院标志(矢量文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中国信息通信研究院标志(矢量文件)"/>
                          <pic:cNvPicPr>
                            <a:picLocks noChangeAspect="1" noChangeArrowheads="1"/>
                          </pic:cNvPicPr>
                        </pic:nvPicPr>
                        <pic:blipFill>
                          <a:blip r:embed="rId51" cstate="print">
                            <a:extLst>
                              <a:ext uri="{28A0092B-C50C-407E-A947-70E740481C1C}">
                                <a14:useLocalDpi xmlns:a14="http://schemas.microsoft.com/office/drawing/2010/main" val="0"/>
                              </a:ext>
                            </a:extLst>
                          </a:blip>
                          <a:srcRect t="40321" r="72823"/>
                          <a:stretch>
                            <a:fillRect/>
                          </a:stretch>
                        </pic:blipFill>
                        <pic:spPr bwMode="auto">
                          <a:xfrm>
                            <a:off x="0" y="0"/>
                            <a:ext cx="1060450" cy="6743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B08C9" w:rsidRPr="00125510" w:rsidTr="00E25277">
        <w:trPr>
          <w:cantSplit/>
          <w:trHeight w:val="494"/>
        </w:trPr>
        <w:tc>
          <w:tcPr>
            <w:tcW w:w="10314" w:type="dxa"/>
            <w:gridSpan w:val="3"/>
            <w:shd w:val="clear" w:color="auto" w:fill="D9D9D9"/>
            <w:vAlign w:val="center"/>
          </w:tcPr>
          <w:p w:rsidR="00BB08C9" w:rsidRPr="00E25277" w:rsidRDefault="00BB08C9" w:rsidP="00E25277">
            <w:pPr>
              <w:pStyle w:val="BodyText"/>
              <w:tabs>
                <w:tab w:val="right" w:leader="underscore" w:pos="10080"/>
              </w:tabs>
              <w:spacing w:after="80"/>
              <w:ind w:left="91" w:right="-6" w:hanging="91"/>
              <w:rPr>
                <w:rFonts w:cs="Calibri"/>
                <w:b/>
                <w:color w:val="0000FF"/>
                <w:sz w:val="24"/>
                <w:szCs w:val="24"/>
              </w:rPr>
            </w:pPr>
            <w:r w:rsidRPr="00E25277">
              <w:rPr>
                <w:rFonts w:cs="Calibri"/>
                <w:b/>
                <w:color w:val="0000FF"/>
                <w:sz w:val="24"/>
                <w:szCs w:val="24"/>
              </w:rPr>
              <w:t>PERSONAL INFORMATION:</w:t>
            </w:r>
          </w:p>
        </w:tc>
      </w:tr>
      <w:tr w:rsidR="00BB08C9" w:rsidRPr="00125510" w:rsidTr="00E25277">
        <w:trPr>
          <w:cantSplit/>
        </w:trPr>
        <w:tc>
          <w:tcPr>
            <w:tcW w:w="10314" w:type="dxa"/>
            <w:gridSpan w:val="3"/>
            <w:tcBorders>
              <w:bottom w:val="single" w:sz="4" w:space="0" w:color="auto"/>
            </w:tcBorders>
            <w:shd w:val="clear" w:color="auto" w:fill="FFFFFF"/>
          </w:tcPr>
          <w:p w:rsidR="00BB08C9" w:rsidRPr="00E25277" w:rsidRDefault="00BB08C9" w:rsidP="00E25277">
            <w:pPr>
              <w:pStyle w:val="BodyText"/>
              <w:tabs>
                <w:tab w:val="right" w:leader="underscore" w:pos="10080"/>
              </w:tabs>
              <w:spacing w:before="240"/>
              <w:rPr>
                <w:rFonts w:cs="Calibri"/>
                <w:sz w:val="24"/>
                <w:szCs w:val="24"/>
                <w:lang w:eastAsia="zh-CN"/>
              </w:rPr>
            </w:pPr>
            <w:r w:rsidRPr="00E25277">
              <w:rPr>
                <w:rFonts w:cs="Calibri"/>
                <w:bCs/>
                <w:sz w:val="24"/>
                <w:szCs w:val="24"/>
              </w:rPr>
              <w:t xml:space="preserve">Reservation </w:t>
            </w:r>
            <w:r w:rsidR="0060608F" w:rsidRPr="00E25277">
              <w:rPr>
                <w:rFonts w:cs="Calibri"/>
                <w:bCs/>
                <w:sz w:val="24"/>
                <w:szCs w:val="24"/>
              </w:rPr>
              <w:t>name</w:t>
            </w:r>
            <w:r w:rsidRPr="00E25277">
              <w:rPr>
                <w:rFonts w:cs="Calibri"/>
                <w:bCs/>
                <w:sz w:val="24"/>
                <w:szCs w:val="24"/>
              </w:rPr>
              <w:t>:</w:t>
            </w:r>
            <w:r w:rsidRPr="00E25277">
              <w:rPr>
                <w:rFonts w:cs="Calibri"/>
                <w:sz w:val="24"/>
                <w:szCs w:val="24"/>
              </w:rPr>
              <w:t>_________________________</w:t>
            </w:r>
            <w:r w:rsidRPr="00E25277">
              <w:rPr>
                <w:rFonts w:cs="Calibri" w:hint="eastAsia"/>
                <w:sz w:val="24"/>
                <w:szCs w:val="24"/>
                <w:lang w:eastAsia="zh-CN"/>
              </w:rPr>
              <w:t>_________________</w:t>
            </w:r>
            <w:r w:rsidR="00E25277">
              <w:rPr>
                <w:rFonts w:cs="Calibri" w:hint="eastAsia"/>
                <w:sz w:val="24"/>
                <w:szCs w:val="24"/>
                <w:lang w:eastAsia="zh-CN"/>
              </w:rPr>
              <w:t>__________________________</w:t>
            </w:r>
            <w:r w:rsidR="0060608F">
              <w:rPr>
                <w:rFonts w:cs="Calibri"/>
                <w:sz w:val="24"/>
                <w:szCs w:val="24"/>
                <w:lang w:eastAsia="zh-CN"/>
              </w:rPr>
              <w:t>_</w:t>
            </w:r>
          </w:p>
          <w:p w:rsidR="00BB08C9" w:rsidRPr="00E25277" w:rsidRDefault="00BB08C9" w:rsidP="00E25277">
            <w:pPr>
              <w:pStyle w:val="BodyText"/>
              <w:tabs>
                <w:tab w:val="right" w:leader="underscore" w:pos="10080"/>
              </w:tabs>
              <w:rPr>
                <w:rFonts w:cs="Calibri"/>
                <w:bCs/>
                <w:sz w:val="24"/>
                <w:szCs w:val="24"/>
                <w:lang w:eastAsia="zh-CN"/>
              </w:rPr>
            </w:pPr>
            <w:r w:rsidRPr="00E25277">
              <w:rPr>
                <w:rFonts w:cs="Calibri"/>
                <w:bCs/>
                <w:sz w:val="24"/>
                <w:szCs w:val="24"/>
              </w:rPr>
              <w:t>Administration/Organization:</w:t>
            </w:r>
            <w:r w:rsidRPr="00E25277">
              <w:rPr>
                <w:rFonts w:cs="Calibri" w:hint="eastAsia"/>
                <w:bCs/>
                <w:sz w:val="24"/>
                <w:szCs w:val="24"/>
                <w:lang w:eastAsia="zh-CN"/>
              </w:rPr>
              <w:t>__________________________________</w:t>
            </w:r>
            <w:r w:rsidR="00E25277">
              <w:rPr>
                <w:rFonts w:cs="Calibri" w:hint="eastAsia"/>
                <w:bCs/>
                <w:sz w:val="24"/>
                <w:szCs w:val="24"/>
                <w:lang w:eastAsia="zh-CN"/>
              </w:rPr>
              <w:t>_________________________</w:t>
            </w:r>
            <w:r w:rsidR="00E25277">
              <w:rPr>
                <w:rFonts w:cs="Calibri"/>
                <w:bCs/>
                <w:sz w:val="24"/>
                <w:szCs w:val="24"/>
                <w:lang w:eastAsia="zh-CN"/>
              </w:rPr>
              <w:t>_</w:t>
            </w:r>
          </w:p>
          <w:p w:rsidR="00BB08C9" w:rsidRPr="00E25277" w:rsidRDefault="00BB08C9" w:rsidP="00E25277">
            <w:pPr>
              <w:pStyle w:val="BodyText"/>
              <w:tabs>
                <w:tab w:val="right" w:leader="underscore" w:pos="10080"/>
              </w:tabs>
              <w:rPr>
                <w:rFonts w:cs="Calibri"/>
                <w:bCs/>
                <w:sz w:val="24"/>
                <w:szCs w:val="24"/>
                <w:lang w:eastAsia="zh-CN"/>
              </w:rPr>
            </w:pPr>
            <w:r w:rsidRPr="00E25277">
              <w:rPr>
                <w:rFonts w:cs="Calibri"/>
                <w:bCs/>
                <w:sz w:val="24"/>
                <w:szCs w:val="24"/>
              </w:rPr>
              <w:t xml:space="preserve">Business </w:t>
            </w:r>
            <w:r w:rsidR="0060608F" w:rsidRPr="00E25277">
              <w:rPr>
                <w:rFonts w:cs="Calibri"/>
                <w:bCs/>
                <w:sz w:val="24"/>
                <w:szCs w:val="24"/>
              </w:rPr>
              <w:t>address</w:t>
            </w:r>
            <w:r w:rsidRPr="00E25277">
              <w:rPr>
                <w:rFonts w:cs="Calibri"/>
                <w:bCs/>
                <w:sz w:val="24"/>
                <w:szCs w:val="24"/>
              </w:rPr>
              <w:t>:</w:t>
            </w:r>
            <w:r w:rsidRPr="00E25277">
              <w:rPr>
                <w:rFonts w:cs="Calibri" w:hint="eastAsia"/>
                <w:bCs/>
                <w:sz w:val="24"/>
                <w:szCs w:val="24"/>
                <w:lang w:eastAsia="zh-CN"/>
              </w:rPr>
              <w:t>___________________________________________</w:t>
            </w:r>
            <w:r w:rsidR="00E25277">
              <w:rPr>
                <w:rFonts w:cs="Calibri" w:hint="eastAsia"/>
                <w:bCs/>
                <w:sz w:val="24"/>
                <w:szCs w:val="24"/>
                <w:lang w:eastAsia="zh-CN"/>
              </w:rPr>
              <w:t>__________________________</w:t>
            </w:r>
            <w:r w:rsidR="0060608F">
              <w:rPr>
                <w:rFonts w:cs="Calibri"/>
                <w:bCs/>
                <w:sz w:val="24"/>
                <w:szCs w:val="24"/>
                <w:lang w:eastAsia="zh-CN"/>
              </w:rPr>
              <w:t>_</w:t>
            </w:r>
          </w:p>
          <w:p w:rsidR="00BB08C9" w:rsidRPr="00E25277" w:rsidRDefault="00BB08C9" w:rsidP="00E25277">
            <w:pPr>
              <w:pStyle w:val="BodyText"/>
              <w:tabs>
                <w:tab w:val="right" w:leader="underscore" w:pos="10080"/>
              </w:tabs>
              <w:rPr>
                <w:rFonts w:cs="Calibri"/>
                <w:bCs/>
                <w:sz w:val="24"/>
                <w:szCs w:val="24"/>
              </w:rPr>
            </w:pPr>
            <w:r w:rsidRPr="00E25277">
              <w:rPr>
                <w:rFonts w:cs="Calibri"/>
                <w:sz w:val="24"/>
                <w:szCs w:val="24"/>
              </w:rPr>
              <w:t>____________________________________________________________</w:t>
            </w:r>
            <w:r w:rsidR="00E25277">
              <w:rPr>
                <w:rFonts w:cs="Calibri"/>
                <w:bCs/>
                <w:sz w:val="24"/>
                <w:szCs w:val="24"/>
              </w:rPr>
              <w:t>________________________</w:t>
            </w:r>
          </w:p>
          <w:p w:rsidR="00BB08C9" w:rsidRPr="00E25277" w:rsidRDefault="00BB08C9" w:rsidP="00E25277">
            <w:pPr>
              <w:pStyle w:val="BodyText"/>
              <w:tabs>
                <w:tab w:val="right" w:leader="underscore" w:pos="10080"/>
              </w:tabs>
              <w:spacing w:before="360"/>
              <w:rPr>
                <w:rFonts w:cs="Calibri"/>
                <w:sz w:val="24"/>
                <w:szCs w:val="24"/>
                <w:lang w:eastAsia="zh-CN"/>
              </w:rPr>
            </w:pPr>
            <w:r w:rsidRPr="00E25277">
              <w:rPr>
                <w:rFonts w:cs="Calibri"/>
                <w:bCs/>
                <w:sz w:val="24"/>
                <w:szCs w:val="24"/>
              </w:rPr>
              <w:t>Phone No.</w:t>
            </w:r>
            <w:r w:rsidR="00E25277">
              <w:rPr>
                <w:rFonts w:cs="Calibri"/>
                <w:bCs/>
                <w:sz w:val="24"/>
                <w:szCs w:val="24"/>
              </w:rPr>
              <w:t>:</w:t>
            </w:r>
            <w:r w:rsidRPr="00E25277">
              <w:rPr>
                <w:rFonts w:cs="Calibri"/>
                <w:sz w:val="24"/>
                <w:szCs w:val="24"/>
              </w:rPr>
              <w:t>_____________________________</w:t>
            </w:r>
            <w:r w:rsidR="00E25277">
              <w:rPr>
                <w:rFonts w:cs="Calibri"/>
                <w:sz w:val="24"/>
                <w:szCs w:val="24"/>
              </w:rPr>
              <w:t>____</w:t>
            </w:r>
            <w:r w:rsidRPr="00E25277">
              <w:rPr>
                <w:rFonts w:cs="Calibri"/>
                <w:sz w:val="24"/>
                <w:szCs w:val="24"/>
              </w:rPr>
              <w:t xml:space="preserve">    </w:t>
            </w:r>
            <w:r w:rsidRPr="00E25277">
              <w:rPr>
                <w:rFonts w:cs="Calibri"/>
                <w:bCs/>
                <w:sz w:val="24"/>
                <w:szCs w:val="24"/>
              </w:rPr>
              <w:t>Fax No</w:t>
            </w:r>
            <w:r w:rsidR="00E25277">
              <w:rPr>
                <w:rFonts w:cs="Calibri"/>
                <w:bCs/>
                <w:sz w:val="24"/>
                <w:szCs w:val="24"/>
              </w:rPr>
              <w:t>.</w:t>
            </w:r>
            <w:r w:rsidRPr="00E25277">
              <w:rPr>
                <w:rFonts w:cs="Calibri"/>
                <w:bCs/>
                <w:sz w:val="24"/>
                <w:szCs w:val="24"/>
              </w:rPr>
              <w:t>:</w:t>
            </w:r>
            <w:r w:rsidRPr="00E25277">
              <w:rPr>
                <w:rFonts w:cs="Calibri"/>
                <w:sz w:val="24"/>
                <w:szCs w:val="24"/>
              </w:rPr>
              <w:t>___________________________</w:t>
            </w:r>
            <w:r w:rsidRPr="00E25277">
              <w:rPr>
                <w:rFonts w:cs="Calibri" w:hint="eastAsia"/>
                <w:sz w:val="24"/>
                <w:szCs w:val="24"/>
                <w:lang w:eastAsia="zh-CN"/>
              </w:rPr>
              <w:t>_</w:t>
            </w:r>
            <w:r w:rsidR="00E25277">
              <w:rPr>
                <w:rFonts w:cs="Calibri"/>
                <w:sz w:val="24"/>
                <w:szCs w:val="24"/>
                <w:lang w:eastAsia="zh-CN"/>
              </w:rPr>
              <w:t>_____</w:t>
            </w:r>
            <w:r w:rsidR="0060608F">
              <w:rPr>
                <w:rFonts w:cs="Calibri"/>
                <w:sz w:val="24"/>
                <w:szCs w:val="24"/>
                <w:lang w:eastAsia="zh-CN"/>
              </w:rPr>
              <w:t>_</w:t>
            </w:r>
          </w:p>
          <w:p w:rsidR="00BB08C9" w:rsidRPr="00E25277" w:rsidRDefault="00BB08C9" w:rsidP="0060608F">
            <w:pPr>
              <w:pStyle w:val="BodyText"/>
              <w:tabs>
                <w:tab w:val="right" w:leader="underscore" w:pos="10080"/>
              </w:tabs>
              <w:rPr>
                <w:rFonts w:cs="Calibri"/>
                <w:sz w:val="24"/>
                <w:szCs w:val="24"/>
                <w:lang w:eastAsia="zh-CN"/>
              </w:rPr>
            </w:pPr>
            <w:r w:rsidRPr="00E25277">
              <w:rPr>
                <w:rFonts w:cs="Calibri"/>
                <w:bCs/>
                <w:sz w:val="24"/>
                <w:szCs w:val="24"/>
              </w:rPr>
              <w:t xml:space="preserve">E-mail </w:t>
            </w:r>
            <w:r w:rsidR="0060608F" w:rsidRPr="00E25277">
              <w:rPr>
                <w:rFonts w:cs="Calibri"/>
                <w:bCs/>
                <w:sz w:val="24"/>
                <w:szCs w:val="24"/>
              </w:rPr>
              <w:t>address</w:t>
            </w:r>
            <w:r w:rsidRPr="00E25277">
              <w:rPr>
                <w:rFonts w:cs="Calibri"/>
                <w:bCs/>
                <w:sz w:val="24"/>
                <w:szCs w:val="24"/>
              </w:rPr>
              <w:t>:</w:t>
            </w:r>
            <w:r w:rsidRPr="00E25277">
              <w:rPr>
                <w:rFonts w:cs="Calibri"/>
                <w:sz w:val="24"/>
                <w:szCs w:val="24"/>
              </w:rPr>
              <w:t>________________________________________</w:t>
            </w:r>
            <w:r w:rsidR="00E25277">
              <w:rPr>
                <w:rFonts w:cs="Calibri"/>
                <w:sz w:val="24"/>
                <w:szCs w:val="24"/>
              </w:rPr>
              <w:t>______________________________</w:t>
            </w:r>
            <w:r w:rsidR="0060608F">
              <w:rPr>
                <w:rFonts w:cs="Calibri"/>
                <w:sz w:val="24"/>
                <w:szCs w:val="24"/>
              </w:rPr>
              <w:t>__</w:t>
            </w:r>
          </w:p>
          <w:p w:rsidR="00BB08C9" w:rsidRPr="00E25277" w:rsidRDefault="00BB08C9" w:rsidP="00E25277">
            <w:pPr>
              <w:pStyle w:val="BodyText"/>
              <w:tabs>
                <w:tab w:val="right" w:leader="underscore" w:pos="10080"/>
              </w:tabs>
              <w:rPr>
                <w:rFonts w:cs="Calibri"/>
                <w:sz w:val="24"/>
                <w:szCs w:val="24"/>
                <w:lang w:eastAsia="zh-CN"/>
              </w:rPr>
            </w:pPr>
            <w:r w:rsidRPr="00E25277">
              <w:rPr>
                <w:rFonts w:cs="Calibri" w:hint="eastAsia"/>
                <w:sz w:val="24"/>
                <w:szCs w:val="24"/>
                <w:lang w:eastAsia="zh-CN"/>
              </w:rPr>
              <w:t>Passport No.</w:t>
            </w:r>
            <w:r w:rsidR="00E25277">
              <w:rPr>
                <w:rFonts w:cs="Calibri"/>
                <w:sz w:val="24"/>
                <w:szCs w:val="24"/>
                <w:lang w:eastAsia="zh-CN"/>
              </w:rPr>
              <w:t>:</w:t>
            </w:r>
            <w:r w:rsidRPr="00E25277">
              <w:rPr>
                <w:rFonts w:cs="Calibri" w:hint="eastAsia"/>
                <w:sz w:val="24"/>
                <w:szCs w:val="24"/>
                <w:lang w:eastAsia="zh-CN"/>
              </w:rPr>
              <w:t>___________________________________________</w:t>
            </w:r>
            <w:r w:rsidR="00E25277">
              <w:rPr>
                <w:rFonts w:cs="Calibri"/>
                <w:sz w:val="24"/>
                <w:szCs w:val="24"/>
                <w:lang w:eastAsia="zh-CN"/>
              </w:rPr>
              <w:t>______________________________</w:t>
            </w:r>
          </w:p>
          <w:p w:rsidR="00BB08C9" w:rsidRPr="00E25277" w:rsidRDefault="00BB08C9" w:rsidP="00E25277">
            <w:pPr>
              <w:pStyle w:val="BodyText"/>
              <w:tabs>
                <w:tab w:val="right" w:leader="underscore" w:pos="10080"/>
              </w:tabs>
              <w:spacing w:before="360"/>
              <w:rPr>
                <w:rFonts w:cs="Calibri"/>
                <w:sz w:val="24"/>
                <w:szCs w:val="24"/>
              </w:rPr>
            </w:pPr>
            <w:r w:rsidRPr="00E25277">
              <w:rPr>
                <w:rFonts w:cs="Calibri"/>
                <w:b/>
                <w:bCs/>
                <w:sz w:val="24"/>
                <w:szCs w:val="24"/>
              </w:rPr>
              <w:t>Are you representing your Country’s Administration?</w:t>
            </w:r>
            <w:r w:rsidRPr="00E25277">
              <w:rPr>
                <w:rFonts w:cs="Calibri"/>
                <w:sz w:val="24"/>
                <w:szCs w:val="24"/>
              </w:rPr>
              <w:t xml:space="preserve"> </w:t>
            </w:r>
            <w:r w:rsidR="00E25277">
              <w:rPr>
                <w:rFonts w:cs="Calibri"/>
                <w:sz w:val="24"/>
                <w:szCs w:val="24"/>
              </w:rPr>
              <w:t xml:space="preserve">   </w:t>
            </w:r>
            <w:r w:rsidRPr="00E25277">
              <w:rPr>
                <w:rFonts w:cs="Calibri"/>
                <w:sz w:val="24"/>
                <w:szCs w:val="24"/>
              </w:rPr>
              <w:t xml:space="preserve">  </w:t>
            </w:r>
            <w:r w:rsidRPr="00E25277">
              <w:rPr>
                <w:rFonts w:cs="Calibri"/>
                <w:sz w:val="24"/>
                <w:szCs w:val="24"/>
              </w:rPr>
              <w:sym w:font="Wingdings 2" w:char="F035"/>
            </w:r>
            <w:r w:rsidRPr="00E25277">
              <w:rPr>
                <w:rFonts w:cs="Calibri"/>
                <w:sz w:val="24"/>
                <w:szCs w:val="24"/>
              </w:rPr>
              <w:t xml:space="preserve"> Yes          </w:t>
            </w:r>
            <w:r w:rsidRPr="00E25277">
              <w:rPr>
                <w:rFonts w:cs="Calibri"/>
                <w:sz w:val="24"/>
                <w:szCs w:val="24"/>
              </w:rPr>
              <w:sym w:font="Wingdings 2" w:char="F035"/>
            </w:r>
            <w:r w:rsidRPr="00E25277">
              <w:rPr>
                <w:rFonts w:cs="Calibri"/>
                <w:sz w:val="24"/>
                <w:szCs w:val="24"/>
              </w:rPr>
              <w:t xml:space="preserve"> No </w:t>
            </w:r>
          </w:p>
          <w:p w:rsidR="00E25277" w:rsidRDefault="00BB08C9" w:rsidP="00E25277">
            <w:pPr>
              <w:pStyle w:val="BodyText"/>
              <w:tabs>
                <w:tab w:val="right" w:leader="underscore" w:pos="10080"/>
              </w:tabs>
              <w:jc w:val="left"/>
              <w:rPr>
                <w:rFonts w:cs="Calibri"/>
                <w:b/>
                <w:bCs/>
                <w:sz w:val="24"/>
                <w:szCs w:val="24"/>
              </w:rPr>
            </w:pPr>
            <w:r w:rsidRPr="00E25277">
              <w:rPr>
                <w:rFonts w:cs="Calibri"/>
                <w:b/>
                <w:bCs/>
                <w:sz w:val="24"/>
                <w:szCs w:val="24"/>
              </w:rPr>
              <w:t>If “Yes” what’s your position in delegation:</w:t>
            </w:r>
            <w:r w:rsidR="00E25277">
              <w:rPr>
                <w:rFonts w:cs="Calibri"/>
                <w:b/>
                <w:bCs/>
                <w:sz w:val="24"/>
                <w:szCs w:val="24"/>
              </w:rPr>
              <w:t xml:space="preserve">  </w:t>
            </w:r>
          </w:p>
          <w:p w:rsidR="00BB08C9" w:rsidRPr="00E25277" w:rsidRDefault="00E25277" w:rsidP="00E25277">
            <w:pPr>
              <w:pStyle w:val="BodyText"/>
              <w:tabs>
                <w:tab w:val="right" w:leader="underscore" w:pos="10080"/>
              </w:tabs>
              <w:jc w:val="left"/>
              <w:rPr>
                <w:rFonts w:cs="Calibri"/>
                <w:sz w:val="24"/>
                <w:szCs w:val="24"/>
              </w:rPr>
            </w:pPr>
            <w:r>
              <w:rPr>
                <w:rFonts w:cs="Calibri"/>
                <w:b/>
                <w:bCs/>
                <w:sz w:val="24"/>
                <w:szCs w:val="24"/>
              </w:rPr>
              <w:tab/>
            </w:r>
            <w:r>
              <w:rPr>
                <w:rFonts w:cs="Calibri"/>
                <w:b/>
                <w:bCs/>
                <w:sz w:val="24"/>
                <w:szCs w:val="24"/>
              </w:rPr>
              <w:tab/>
            </w:r>
            <w:r>
              <w:rPr>
                <w:rFonts w:cs="Calibri"/>
                <w:b/>
                <w:bCs/>
                <w:sz w:val="24"/>
                <w:szCs w:val="24"/>
              </w:rPr>
              <w:tab/>
            </w:r>
            <w:r w:rsidR="00BB08C9" w:rsidRPr="00E25277">
              <w:rPr>
                <w:rFonts w:cs="Calibri"/>
                <w:sz w:val="24"/>
                <w:szCs w:val="24"/>
              </w:rPr>
              <w:sym w:font="Wingdings 2" w:char="F035"/>
            </w:r>
            <w:r w:rsidR="00BB08C9" w:rsidRPr="00E25277">
              <w:rPr>
                <w:rFonts w:cs="Calibri"/>
                <w:sz w:val="24"/>
                <w:szCs w:val="24"/>
              </w:rPr>
              <w:t xml:space="preserve"> Head of Delegation (HoD) </w:t>
            </w:r>
            <w:r>
              <w:rPr>
                <w:rFonts w:cs="Calibri"/>
                <w:sz w:val="24"/>
                <w:szCs w:val="24"/>
              </w:rPr>
              <w:t xml:space="preserve">        </w:t>
            </w:r>
            <w:r w:rsidR="00BB08C9" w:rsidRPr="00E25277">
              <w:rPr>
                <w:rFonts w:cs="Calibri"/>
                <w:sz w:val="24"/>
                <w:szCs w:val="24"/>
              </w:rPr>
              <w:t xml:space="preserve"> </w:t>
            </w:r>
            <w:r w:rsidR="00BB08C9" w:rsidRPr="00E25277">
              <w:rPr>
                <w:rFonts w:cs="Calibri"/>
                <w:sz w:val="24"/>
                <w:szCs w:val="24"/>
              </w:rPr>
              <w:sym w:font="Wingdings 2" w:char="F035"/>
            </w:r>
            <w:r w:rsidR="00BB08C9" w:rsidRPr="00E25277">
              <w:rPr>
                <w:rFonts w:cs="Calibri"/>
                <w:sz w:val="24"/>
                <w:szCs w:val="24"/>
              </w:rPr>
              <w:t xml:space="preserve"> Alternate HoD </w:t>
            </w:r>
            <w:r>
              <w:rPr>
                <w:rFonts w:cs="Calibri"/>
                <w:sz w:val="24"/>
                <w:szCs w:val="24"/>
              </w:rPr>
              <w:t xml:space="preserve">         </w:t>
            </w:r>
            <w:r w:rsidR="00BB08C9" w:rsidRPr="00E25277">
              <w:rPr>
                <w:rFonts w:cs="Calibri"/>
                <w:sz w:val="24"/>
                <w:szCs w:val="24"/>
              </w:rPr>
              <w:t xml:space="preserve"> </w:t>
            </w:r>
            <w:r w:rsidR="00BB08C9" w:rsidRPr="00E25277">
              <w:rPr>
                <w:rFonts w:cs="Calibri"/>
                <w:sz w:val="24"/>
                <w:szCs w:val="24"/>
              </w:rPr>
              <w:sym w:font="Wingdings 2" w:char="F035"/>
            </w:r>
            <w:r w:rsidR="00BB08C9" w:rsidRPr="00E25277">
              <w:rPr>
                <w:rFonts w:cs="Calibri"/>
                <w:sz w:val="24"/>
                <w:szCs w:val="24"/>
              </w:rPr>
              <w:t xml:space="preserve"> Delegate</w:t>
            </w:r>
          </w:p>
        </w:tc>
      </w:tr>
      <w:tr w:rsidR="00BB08C9" w:rsidRPr="00125510" w:rsidTr="00E25277">
        <w:trPr>
          <w:cantSplit/>
        </w:trPr>
        <w:tc>
          <w:tcPr>
            <w:tcW w:w="10314" w:type="dxa"/>
            <w:gridSpan w:val="3"/>
            <w:shd w:val="clear" w:color="auto" w:fill="D9D9D9"/>
          </w:tcPr>
          <w:p w:rsidR="00BB08C9" w:rsidRPr="00E25277" w:rsidRDefault="00BB08C9" w:rsidP="00E25277">
            <w:pPr>
              <w:pStyle w:val="BodyText"/>
              <w:tabs>
                <w:tab w:val="center" w:pos="4896"/>
              </w:tabs>
              <w:spacing w:before="80" w:after="80"/>
              <w:rPr>
                <w:rFonts w:cs="Calibri"/>
                <w:sz w:val="24"/>
                <w:szCs w:val="24"/>
              </w:rPr>
            </w:pPr>
            <w:r w:rsidRPr="00E25277">
              <w:rPr>
                <w:rFonts w:cs="Calibri"/>
                <w:b/>
                <w:color w:val="0000FF"/>
                <w:sz w:val="24"/>
                <w:szCs w:val="24"/>
              </w:rPr>
              <w:t>HOTEL AND ROOM TYPE SELECTION:</w:t>
            </w:r>
          </w:p>
          <w:p w:rsidR="00BB08C9" w:rsidRPr="00E25277" w:rsidRDefault="00BB08C9" w:rsidP="00E25277">
            <w:pPr>
              <w:pStyle w:val="BodyText"/>
              <w:tabs>
                <w:tab w:val="center" w:pos="4896"/>
              </w:tabs>
              <w:spacing w:before="80" w:after="80"/>
              <w:rPr>
                <w:rFonts w:cs="Calibri"/>
                <w:sz w:val="24"/>
                <w:szCs w:val="24"/>
              </w:rPr>
            </w:pPr>
            <w:r w:rsidRPr="00E25277">
              <w:rPr>
                <w:rFonts w:cs="Calibri"/>
                <w:sz w:val="24"/>
                <w:szCs w:val="24"/>
              </w:rPr>
              <w:t xml:space="preserve">Please select your desire hotel and room type. For detail about hotel rates and facilities please check Annex </w:t>
            </w:r>
            <w:r w:rsidRPr="00E25277">
              <w:rPr>
                <w:rFonts w:cs="Calibri" w:hint="eastAsia"/>
                <w:sz w:val="24"/>
                <w:szCs w:val="24"/>
                <w:lang w:eastAsia="zh-CN"/>
              </w:rPr>
              <w:t>2</w:t>
            </w:r>
            <w:r w:rsidRPr="00E25277">
              <w:rPr>
                <w:rFonts w:cs="Calibri"/>
                <w:sz w:val="24"/>
                <w:szCs w:val="24"/>
              </w:rPr>
              <w:t xml:space="preserve"> </w:t>
            </w:r>
          </w:p>
        </w:tc>
      </w:tr>
      <w:tr w:rsidR="00BB08C9" w:rsidRPr="00125510" w:rsidTr="00E25277">
        <w:trPr>
          <w:cantSplit/>
        </w:trPr>
        <w:tc>
          <w:tcPr>
            <w:tcW w:w="10314" w:type="dxa"/>
            <w:gridSpan w:val="3"/>
            <w:tcBorders>
              <w:bottom w:val="single" w:sz="4" w:space="0" w:color="auto"/>
            </w:tcBorders>
            <w:shd w:val="clear" w:color="auto" w:fill="FFFFFF"/>
          </w:tcPr>
          <w:p w:rsidR="00BB08C9" w:rsidRPr="00E25277" w:rsidRDefault="00BB08C9" w:rsidP="00E25277">
            <w:pPr>
              <w:pStyle w:val="BodyText"/>
              <w:spacing w:after="80"/>
              <w:ind w:right="-6"/>
              <w:rPr>
                <w:rFonts w:cs="Calibri"/>
                <w:sz w:val="24"/>
                <w:szCs w:val="24"/>
                <w:lang w:eastAsia="zh-CN"/>
              </w:rPr>
            </w:pPr>
            <w:r w:rsidRPr="00E25277">
              <w:rPr>
                <w:rFonts w:cs="Calibri"/>
                <w:sz w:val="24"/>
                <w:szCs w:val="24"/>
              </w:rPr>
              <w:sym w:font="Wingdings 2" w:char="F035"/>
            </w:r>
            <w:r w:rsidRPr="00E25277">
              <w:rPr>
                <w:rFonts w:cs="Calibri" w:hint="eastAsia"/>
                <w:bCs/>
                <w:sz w:val="24"/>
                <w:szCs w:val="24"/>
                <w:lang w:eastAsia="zh-CN"/>
              </w:rPr>
              <w:t xml:space="preserve"> Xiyuan Hotel </w:t>
            </w:r>
            <w:r w:rsidRPr="00E25277">
              <w:rPr>
                <w:rFonts w:cs="Calibri"/>
                <w:bCs/>
                <w:sz w:val="24"/>
                <w:szCs w:val="24"/>
              </w:rPr>
              <w:t>(5*)</w:t>
            </w:r>
            <w:r w:rsidRPr="00E25277">
              <w:rPr>
                <w:rFonts w:cs="Calibri"/>
                <w:sz w:val="24"/>
                <w:szCs w:val="24"/>
              </w:rPr>
              <w:t>:</w:t>
            </w:r>
            <w:r w:rsidRPr="00E25277">
              <w:rPr>
                <w:rFonts w:cs="Calibri"/>
                <w:sz w:val="24"/>
                <w:szCs w:val="24"/>
              </w:rPr>
              <w:tab/>
            </w:r>
            <w:r w:rsidR="00E25277">
              <w:rPr>
                <w:rFonts w:cs="Calibri"/>
                <w:sz w:val="24"/>
                <w:szCs w:val="24"/>
              </w:rPr>
              <w:tab/>
            </w:r>
            <w:r w:rsidRPr="00E25277">
              <w:rPr>
                <w:rFonts w:cs="Calibri"/>
                <w:sz w:val="24"/>
                <w:szCs w:val="24"/>
              </w:rPr>
              <w:sym w:font="Wingdings 2" w:char="F035"/>
            </w:r>
            <w:r w:rsidRPr="00E25277">
              <w:rPr>
                <w:rFonts w:cs="Calibri"/>
                <w:sz w:val="24"/>
                <w:szCs w:val="24"/>
              </w:rPr>
              <w:t xml:space="preserve"> Twin (</w:t>
            </w:r>
            <w:r w:rsidRPr="00E25277">
              <w:rPr>
                <w:rFonts w:cs="Calibri" w:hint="eastAsia"/>
                <w:sz w:val="24"/>
                <w:szCs w:val="24"/>
                <w:lang w:eastAsia="zh-CN"/>
              </w:rPr>
              <w:t>500</w:t>
            </w:r>
            <w:r w:rsidRPr="00E25277">
              <w:rPr>
                <w:rFonts w:cs="Calibri"/>
                <w:sz w:val="24"/>
                <w:szCs w:val="24"/>
              </w:rPr>
              <w:t xml:space="preserve"> </w:t>
            </w:r>
            <w:r w:rsidRPr="00E25277">
              <w:rPr>
                <w:rFonts w:cs="Calibri" w:hint="eastAsia"/>
                <w:sz w:val="24"/>
                <w:szCs w:val="24"/>
                <w:lang w:eastAsia="zh-CN"/>
              </w:rPr>
              <w:t>CNY</w:t>
            </w:r>
            <w:r w:rsidRPr="00E25277">
              <w:rPr>
                <w:rFonts w:cs="Calibri"/>
                <w:sz w:val="24"/>
                <w:szCs w:val="24"/>
              </w:rPr>
              <w:t>)</w:t>
            </w:r>
            <w:r w:rsidRPr="00E25277">
              <w:rPr>
                <w:rFonts w:cs="Calibri" w:hint="eastAsia"/>
                <w:sz w:val="24"/>
                <w:szCs w:val="24"/>
                <w:lang w:eastAsia="zh-CN"/>
              </w:rPr>
              <w:t xml:space="preserve">  </w:t>
            </w:r>
            <w:r w:rsidR="00E25277">
              <w:rPr>
                <w:rFonts w:cs="Calibri"/>
                <w:sz w:val="24"/>
                <w:szCs w:val="24"/>
                <w:lang w:eastAsia="zh-CN"/>
              </w:rPr>
              <w:t xml:space="preserve">    </w:t>
            </w:r>
            <w:r w:rsidRPr="00E25277">
              <w:rPr>
                <w:rFonts w:cs="Calibri" w:hint="eastAsia"/>
                <w:sz w:val="24"/>
                <w:szCs w:val="24"/>
                <w:lang w:eastAsia="zh-CN"/>
              </w:rPr>
              <w:t xml:space="preserve"> </w:t>
            </w:r>
            <w:r w:rsidR="00E25277">
              <w:rPr>
                <w:rFonts w:cs="Calibri"/>
                <w:sz w:val="24"/>
                <w:szCs w:val="24"/>
                <w:lang w:eastAsia="zh-CN"/>
              </w:rPr>
              <w:t xml:space="preserve">      </w:t>
            </w:r>
            <w:r w:rsidRPr="00E25277">
              <w:rPr>
                <w:rFonts w:cs="Calibri"/>
                <w:sz w:val="24"/>
                <w:szCs w:val="24"/>
              </w:rPr>
              <w:sym w:font="Wingdings 2" w:char="F035"/>
            </w:r>
            <w:r w:rsidRPr="00E25277">
              <w:rPr>
                <w:rFonts w:cs="Calibri"/>
                <w:sz w:val="24"/>
                <w:szCs w:val="24"/>
              </w:rPr>
              <w:t xml:space="preserve"> Single (</w:t>
            </w:r>
            <w:r w:rsidRPr="00E25277">
              <w:rPr>
                <w:rFonts w:cs="Calibri" w:hint="eastAsia"/>
                <w:sz w:val="24"/>
                <w:szCs w:val="24"/>
                <w:lang w:eastAsia="zh-CN"/>
              </w:rPr>
              <w:t>550</w:t>
            </w:r>
            <w:r w:rsidRPr="00E25277">
              <w:rPr>
                <w:rFonts w:cs="Calibri"/>
                <w:sz w:val="24"/>
                <w:szCs w:val="24"/>
              </w:rPr>
              <w:t xml:space="preserve"> </w:t>
            </w:r>
            <w:r w:rsidRPr="00E25277">
              <w:rPr>
                <w:rFonts w:cs="Calibri" w:hint="eastAsia"/>
                <w:sz w:val="24"/>
                <w:szCs w:val="24"/>
                <w:lang w:eastAsia="zh-CN"/>
              </w:rPr>
              <w:t>CNY</w:t>
            </w:r>
            <w:r w:rsidRPr="00E25277">
              <w:rPr>
                <w:rFonts w:cs="Calibri"/>
                <w:sz w:val="24"/>
                <w:szCs w:val="24"/>
              </w:rPr>
              <w:t xml:space="preserve">)  </w:t>
            </w:r>
            <w:r w:rsidR="00E25277">
              <w:rPr>
                <w:rFonts w:cs="Calibri"/>
                <w:sz w:val="24"/>
                <w:szCs w:val="24"/>
              </w:rPr>
              <w:t xml:space="preserve">  </w:t>
            </w:r>
            <w:r w:rsidRPr="00E25277">
              <w:rPr>
                <w:rFonts w:cs="Calibri"/>
                <w:sz w:val="24"/>
                <w:szCs w:val="24"/>
              </w:rPr>
              <w:t xml:space="preserve">   </w:t>
            </w:r>
            <w:r w:rsidRPr="00E25277">
              <w:rPr>
                <w:rFonts w:cs="Calibri"/>
                <w:sz w:val="24"/>
                <w:szCs w:val="24"/>
              </w:rPr>
              <w:sym w:font="Wingdings 2" w:char="F035"/>
            </w:r>
            <w:r w:rsidRPr="00E25277">
              <w:rPr>
                <w:rFonts w:cs="Calibri"/>
                <w:sz w:val="24"/>
                <w:szCs w:val="24"/>
              </w:rPr>
              <w:t xml:space="preserve"> </w:t>
            </w:r>
            <w:r w:rsidRPr="00E25277">
              <w:rPr>
                <w:rFonts w:cs="Calibri" w:hint="eastAsia"/>
                <w:sz w:val="24"/>
                <w:szCs w:val="24"/>
                <w:lang w:eastAsia="zh-CN"/>
              </w:rPr>
              <w:t>Deluxe</w:t>
            </w:r>
            <w:r w:rsidRPr="00E25277">
              <w:rPr>
                <w:rFonts w:cs="Calibri"/>
                <w:sz w:val="24"/>
                <w:szCs w:val="24"/>
              </w:rPr>
              <w:t xml:space="preserve"> (</w:t>
            </w:r>
            <w:r w:rsidRPr="00E25277">
              <w:rPr>
                <w:rFonts w:cs="Calibri" w:hint="eastAsia"/>
                <w:sz w:val="24"/>
                <w:szCs w:val="24"/>
                <w:lang w:eastAsia="zh-CN"/>
              </w:rPr>
              <w:t>580</w:t>
            </w:r>
            <w:r w:rsidRPr="00E25277">
              <w:rPr>
                <w:rFonts w:cs="Calibri"/>
                <w:sz w:val="24"/>
                <w:szCs w:val="24"/>
              </w:rPr>
              <w:t xml:space="preserve"> </w:t>
            </w:r>
            <w:r w:rsidRPr="00E25277">
              <w:rPr>
                <w:rFonts w:cs="Calibri" w:hint="eastAsia"/>
                <w:sz w:val="24"/>
                <w:szCs w:val="24"/>
                <w:lang w:eastAsia="zh-CN"/>
              </w:rPr>
              <w:t>CNY</w:t>
            </w:r>
            <w:r w:rsidRPr="00E25277">
              <w:rPr>
                <w:rFonts w:cs="Calibri"/>
                <w:sz w:val="24"/>
                <w:szCs w:val="24"/>
              </w:rPr>
              <w:t xml:space="preserve">) </w:t>
            </w:r>
          </w:p>
          <w:p w:rsidR="00BB08C9" w:rsidRPr="00E25277" w:rsidRDefault="00E25277" w:rsidP="00E25277">
            <w:pPr>
              <w:pStyle w:val="BodyText"/>
              <w:spacing w:before="0" w:after="80"/>
              <w:ind w:right="-6"/>
              <w:rPr>
                <w:rFonts w:cs="Calibri"/>
                <w:sz w:val="24"/>
                <w:szCs w:val="24"/>
                <w:lang w:eastAsia="zh-CN"/>
              </w:rPr>
            </w:pPr>
            <w:r>
              <w:rPr>
                <w:rFonts w:cs="Calibri"/>
                <w:sz w:val="24"/>
                <w:szCs w:val="24"/>
                <w:lang w:eastAsia="zh-CN"/>
              </w:rPr>
              <w:tab/>
            </w:r>
            <w:r>
              <w:rPr>
                <w:rFonts w:cs="Calibri"/>
                <w:sz w:val="24"/>
                <w:szCs w:val="24"/>
                <w:lang w:eastAsia="zh-CN"/>
              </w:rPr>
              <w:tab/>
            </w:r>
            <w:r>
              <w:rPr>
                <w:rFonts w:cs="Calibri"/>
                <w:sz w:val="24"/>
                <w:szCs w:val="24"/>
                <w:lang w:eastAsia="zh-CN"/>
              </w:rPr>
              <w:tab/>
            </w:r>
            <w:r>
              <w:rPr>
                <w:rFonts w:cs="Calibri"/>
                <w:sz w:val="24"/>
                <w:szCs w:val="24"/>
                <w:lang w:eastAsia="zh-CN"/>
              </w:rPr>
              <w:tab/>
            </w:r>
            <w:r>
              <w:rPr>
                <w:rFonts w:cs="Calibri"/>
                <w:sz w:val="24"/>
                <w:szCs w:val="24"/>
                <w:lang w:eastAsia="zh-CN"/>
              </w:rPr>
              <w:tab/>
            </w:r>
            <w:r>
              <w:rPr>
                <w:rFonts w:cs="Calibri"/>
                <w:sz w:val="24"/>
                <w:szCs w:val="24"/>
                <w:lang w:eastAsia="zh-CN"/>
              </w:rPr>
              <w:tab/>
            </w:r>
            <w:r w:rsidR="00BB08C9" w:rsidRPr="00E25277">
              <w:rPr>
                <w:rFonts w:cs="Calibri"/>
                <w:sz w:val="24"/>
                <w:szCs w:val="24"/>
              </w:rPr>
              <w:sym w:font="Wingdings 2" w:char="F035"/>
            </w:r>
            <w:r w:rsidR="00BB08C9" w:rsidRPr="00E25277">
              <w:rPr>
                <w:rFonts w:cs="Calibri"/>
                <w:sz w:val="24"/>
                <w:szCs w:val="24"/>
              </w:rPr>
              <w:t xml:space="preserve"> </w:t>
            </w:r>
            <w:r w:rsidR="00BB08C9" w:rsidRPr="00E25277">
              <w:rPr>
                <w:rFonts w:cs="Calibri" w:hint="eastAsia"/>
                <w:sz w:val="24"/>
                <w:szCs w:val="24"/>
                <w:lang w:eastAsia="zh-CN"/>
              </w:rPr>
              <w:t>Business</w:t>
            </w:r>
            <w:r w:rsidR="00BB08C9" w:rsidRPr="00E25277">
              <w:rPr>
                <w:rFonts w:cs="Calibri"/>
                <w:sz w:val="24"/>
                <w:szCs w:val="24"/>
              </w:rPr>
              <w:t xml:space="preserve"> (</w:t>
            </w:r>
            <w:r w:rsidR="00BB08C9" w:rsidRPr="00E25277">
              <w:rPr>
                <w:rFonts w:cs="Calibri" w:hint="eastAsia"/>
                <w:sz w:val="24"/>
                <w:szCs w:val="24"/>
                <w:lang w:eastAsia="zh-CN"/>
              </w:rPr>
              <w:t>620</w:t>
            </w:r>
            <w:r w:rsidR="00BB08C9" w:rsidRPr="00E25277">
              <w:rPr>
                <w:rFonts w:cs="Calibri"/>
                <w:sz w:val="24"/>
                <w:szCs w:val="24"/>
              </w:rPr>
              <w:t xml:space="preserve"> </w:t>
            </w:r>
            <w:r w:rsidR="00BB08C9" w:rsidRPr="00E25277">
              <w:rPr>
                <w:rFonts w:cs="Calibri" w:hint="eastAsia"/>
                <w:sz w:val="24"/>
                <w:szCs w:val="24"/>
                <w:lang w:eastAsia="zh-CN"/>
              </w:rPr>
              <w:t>CNY</w:t>
            </w:r>
            <w:r w:rsidR="00BB08C9" w:rsidRPr="00E25277">
              <w:rPr>
                <w:rFonts w:cs="Calibri"/>
                <w:sz w:val="24"/>
                <w:szCs w:val="24"/>
              </w:rPr>
              <w:t>)</w:t>
            </w:r>
            <w:r w:rsidR="00BB08C9" w:rsidRPr="00E25277">
              <w:rPr>
                <w:rFonts w:cs="Calibri" w:hint="eastAsia"/>
                <w:sz w:val="24"/>
                <w:szCs w:val="24"/>
                <w:lang w:eastAsia="zh-CN"/>
              </w:rPr>
              <w:t xml:space="preserve">      </w:t>
            </w:r>
            <w:r w:rsidR="00BB08C9" w:rsidRPr="00E25277">
              <w:rPr>
                <w:rFonts w:cs="Calibri"/>
                <w:sz w:val="24"/>
                <w:szCs w:val="24"/>
              </w:rPr>
              <w:sym w:font="Wingdings 2" w:char="F035"/>
            </w:r>
            <w:r w:rsidR="00BB08C9" w:rsidRPr="00E25277">
              <w:rPr>
                <w:rFonts w:cs="Calibri"/>
                <w:sz w:val="24"/>
                <w:szCs w:val="24"/>
              </w:rPr>
              <w:t xml:space="preserve"> S</w:t>
            </w:r>
            <w:r w:rsidR="00BB08C9" w:rsidRPr="00E25277">
              <w:rPr>
                <w:rFonts w:cs="Calibri" w:hint="eastAsia"/>
                <w:sz w:val="24"/>
                <w:szCs w:val="24"/>
                <w:lang w:eastAsia="zh-CN"/>
              </w:rPr>
              <w:t>uite</w:t>
            </w:r>
            <w:r w:rsidR="00BB08C9" w:rsidRPr="00E25277">
              <w:rPr>
                <w:rFonts w:cs="Calibri"/>
                <w:sz w:val="24"/>
                <w:szCs w:val="24"/>
              </w:rPr>
              <w:t xml:space="preserve"> (</w:t>
            </w:r>
            <w:r w:rsidR="00BB08C9" w:rsidRPr="00E25277">
              <w:rPr>
                <w:rFonts w:cs="Calibri" w:hint="eastAsia"/>
                <w:sz w:val="24"/>
                <w:szCs w:val="24"/>
                <w:lang w:eastAsia="zh-CN"/>
              </w:rPr>
              <w:t>800</w:t>
            </w:r>
            <w:r w:rsidR="00BB08C9" w:rsidRPr="00E25277">
              <w:rPr>
                <w:rFonts w:cs="Calibri"/>
                <w:sz w:val="24"/>
                <w:szCs w:val="24"/>
              </w:rPr>
              <w:t xml:space="preserve"> </w:t>
            </w:r>
            <w:r w:rsidR="00BB08C9" w:rsidRPr="00E25277">
              <w:rPr>
                <w:rFonts w:cs="Calibri" w:hint="eastAsia"/>
                <w:sz w:val="24"/>
                <w:szCs w:val="24"/>
                <w:lang w:eastAsia="zh-CN"/>
              </w:rPr>
              <w:t>CNY</w:t>
            </w:r>
            <w:r w:rsidR="00BB08C9" w:rsidRPr="00E25277">
              <w:rPr>
                <w:rFonts w:cs="Calibri"/>
                <w:sz w:val="24"/>
                <w:szCs w:val="24"/>
              </w:rPr>
              <w:t>)</w:t>
            </w:r>
          </w:p>
          <w:p w:rsidR="00BB08C9" w:rsidRPr="00E25277" w:rsidRDefault="00BB08C9" w:rsidP="00E25277">
            <w:pPr>
              <w:pStyle w:val="BodyText"/>
              <w:spacing w:before="360" w:after="80"/>
              <w:ind w:right="-6"/>
              <w:rPr>
                <w:rFonts w:cs="Calibri"/>
                <w:sz w:val="24"/>
                <w:szCs w:val="24"/>
                <w:lang w:eastAsia="zh-CN"/>
              </w:rPr>
            </w:pPr>
            <w:r w:rsidRPr="00E25277">
              <w:rPr>
                <w:rFonts w:cs="Calibri"/>
                <w:sz w:val="24"/>
                <w:szCs w:val="24"/>
              </w:rPr>
              <w:sym w:font="Wingdings 2" w:char="F035"/>
            </w:r>
            <w:r w:rsidRPr="00E25277">
              <w:rPr>
                <w:rFonts w:cs="Calibri" w:hint="eastAsia"/>
                <w:sz w:val="24"/>
                <w:szCs w:val="24"/>
                <w:lang w:eastAsia="zh-CN"/>
              </w:rPr>
              <w:t xml:space="preserve"> Xindadu Hotel</w:t>
            </w:r>
            <w:r w:rsidR="00E25277">
              <w:rPr>
                <w:rFonts w:cs="Calibri"/>
                <w:sz w:val="24"/>
                <w:szCs w:val="24"/>
                <w:lang w:eastAsia="zh-CN"/>
              </w:rPr>
              <w:t xml:space="preserve"> </w:t>
            </w:r>
            <w:r w:rsidRPr="00E25277">
              <w:rPr>
                <w:rFonts w:cs="Calibri"/>
                <w:sz w:val="24"/>
                <w:szCs w:val="24"/>
              </w:rPr>
              <w:t>(4*):</w:t>
            </w:r>
            <w:r w:rsidRPr="00E25277">
              <w:rPr>
                <w:rFonts w:cs="Calibri"/>
                <w:sz w:val="24"/>
                <w:szCs w:val="24"/>
              </w:rPr>
              <w:tab/>
            </w:r>
            <w:r w:rsidRPr="00E25277">
              <w:rPr>
                <w:rFonts w:cs="Calibri"/>
                <w:sz w:val="24"/>
                <w:szCs w:val="24"/>
              </w:rPr>
              <w:sym w:font="Wingdings 2" w:char="F035"/>
            </w:r>
            <w:r w:rsidRPr="00E25277">
              <w:rPr>
                <w:rFonts w:cs="Calibri"/>
                <w:sz w:val="24"/>
                <w:szCs w:val="24"/>
              </w:rPr>
              <w:t xml:space="preserve"> Twin (</w:t>
            </w:r>
            <w:r w:rsidRPr="00E25277">
              <w:rPr>
                <w:rFonts w:cs="Calibri" w:hint="eastAsia"/>
                <w:sz w:val="24"/>
                <w:szCs w:val="24"/>
                <w:lang w:eastAsia="zh-CN"/>
              </w:rPr>
              <w:t>348</w:t>
            </w:r>
            <w:r w:rsidRPr="00E25277">
              <w:rPr>
                <w:rFonts w:cs="Calibri"/>
                <w:sz w:val="24"/>
                <w:szCs w:val="24"/>
              </w:rPr>
              <w:t xml:space="preserve"> </w:t>
            </w:r>
            <w:r w:rsidRPr="00E25277">
              <w:rPr>
                <w:rFonts w:cs="Calibri" w:hint="eastAsia"/>
                <w:sz w:val="24"/>
                <w:szCs w:val="24"/>
                <w:lang w:eastAsia="zh-CN"/>
              </w:rPr>
              <w:t>CNY</w:t>
            </w:r>
            <w:r w:rsidRPr="00E25277">
              <w:rPr>
                <w:rFonts w:cs="Calibri"/>
                <w:sz w:val="24"/>
                <w:szCs w:val="24"/>
              </w:rPr>
              <w:t>)</w:t>
            </w:r>
            <w:r w:rsidRPr="00E25277">
              <w:rPr>
                <w:rFonts w:cs="Calibri" w:hint="eastAsia"/>
                <w:sz w:val="24"/>
                <w:szCs w:val="24"/>
                <w:lang w:eastAsia="zh-CN"/>
              </w:rPr>
              <w:t xml:space="preserve"> </w:t>
            </w:r>
            <w:r w:rsidR="00E25277">
              <w:rPr>
                <w:rFonts w:cs="Calibri"/>
                <w:sz w:val="24"/>
                <w:szCs w:val="24"/>
                <w:lang w:eastAsia="zh-CN"/>
              </w:rPr>
              <w:t xml:space="preserve">          </w:t>
            </w:r>
            <w:r w:rsidRPr="00E25277">
              <w:rPr>
                <w:rFonts w:cs="Calibri" w:hint="eastAsia"/>
                <w:sz w:val="24"/>
                <w:szCs w:val="24"/>
                <w:lang w:eastAsia="zh-CN"/>
              </w:rPr>
              <w:t xml:space="preserve">  </w:t>
            </w:r>
            <w:r w:rsidRPr="00E25277">
              <w:rPr>
                <w:rFonts w:cs="Calibri"/>
                <w:sz w:val="24"/>
                <w:szCs w:val="24"/>
              </w:rPr>
              <w:sym w:font="Wingdings 2" w:char="F035"/>
            </w:r>
            <w:r w:rsidRPr="00E25277">
              <w:rPr>
                <w:rFonts w:cs="Calibri"/>
                <w:sz w:val="24"/>
                <w:szCs w:val="24"/>
              </w:rPr>
              <w:t xml:space="preserve"> Single (</w:t>
            </w:r>
            <w:r w:rsidRPr="00E25277">
              <w:rPr>
                <w:rFonts w:cs="Calibri" w:hint="eastAsia"/>
                <w:sz w:val="24"/>
                <w:szCs w:val="24"/>
                <w:lang w:eastAsia="zh-CN"/>
              </w:rPr>
              <w:t>366</w:t>
            </w:r>
            <w:r w:rsidRPr="00E25277">
              <w:rPr>
                <w:rFonts w:cs="Calibri"/>
                <w:sz w:val="24"/>
                <w:szCs w:val="24"/>
              </w:rPr>
              <w:t xml:space="preserve"> </w:t>
            </w:r>
            <w:r w:rsidRPr="00E25277">
              <w:rPr>
                <w:rFonts w:cs="Calibri" w:hint="eastAsia"/>
                <w:sz w:val="24"/>
                <w:szCs w:val="24"/>
                <w:lang w:eastAsia="zh-CN"/>
              </w:rPr>
              <w:t>CNY</w:t>
            </w:r>
            <w:r w:rsidRPr="00E25277">
              <w:rPr>
                <w:rFonts w:cs="Calibri"/>
                <w:sz w:val="24"/>
                <w:szCs w:val="24"/>
              </w:rPr>
              <w:t xml:space="preserve">)   </w:t>
            </w:r>
            <w:r w:rsidR="00E25277">
              <w:rPr>
                <w:rFonts w:cs="Calibri"/>
                <w:sz w:val="24"/>
                <w:szCs w:val="24"/>
              </w:rPr>
              <w:t xml:space="preserve">   </w:t>
            </w:r>
            <w:r w:rsidRPr="00E25277">
              <w:rPr>
                <w:rFonts w:cs="Calibri"/>
                <w:sz w:val="24"/>
                <w:szCs w:val="24"/>
              </w:rPr>
              <w:t xml:space="preserve">  </w:t>
            </w:r>
            <w:r w:rsidRPr="00E25277">
              <w:rPr>
                <w:rFonts w:cs="Calibri"/>
                <w:sz w:val="24"/>
                <w:szCs w:val="24"/>
              </w:rPr>
              <w:sym w:font="Wingdings 2" w:char="F035"/>
            </w:r>
            <w:r w:rsidRPr="00E25277">
              <w:rPr>
                <w:rFonts w:cs="Calibri"/>
                <w:sz w:val="24"/>
                <w:szCs w:val="24"/>
              </w:rPr>
              <w:t xml:space="preserve"> </w:t>
            </w:r>
            <w:r w:rsidRPr="00E25277">
              <w:rPr>
                <w:rFonts w:cs="Calibri" w:hint="eastAsia"/>
                <w:sz w:val="24"/>
                <w:szCs w:val="24"/>
                <w:lang w:eastAsia="zh-CN"/>
              </w:rPr>
              <w:t>Deluxe</w:t>
            </w:r>
            <w:r w:rsidRPr="00E25277">
              <w:rPr>
                <w:rFonts w:cs="Calibri"/>
                <w:sz w:val="24"/>
                <w:szCs w:val="24"/>
              </w:rPr>
              <w:t xml:space="preserve"> (</w:t>
            </w:r>
            <w:r w:rsidRPr="00E25277">
              <w:rPr>
                <w:rFonts w:cs="Calibri" w:hint="eastAsia"/>
                <w:sz w:val="24"/>
                <w:szCs w:val="24"/>
                <w:lang w:eastAsia="zh-CN"/>
              </w:rPr>
              <w:t>466</w:t>
            </w:r>
            <w:r w:rsidRPr="00E25277">
              <w:rPr>
                <w:rFonts w:cs="Calibri"/>
                <w:sz w:val="24"/>
                <w:szCs w:val="24"/>
              </w:rPr>
              <w:t xml:space="preserve"> </w:t>
            </w:r>
            <w:r w:rsidRPr="00E25277">
              <w:rPr>
                <w:rFonts w:cs="Calibri" w:hint="eastAsia"/>
                <w:sz w:val="24"/>
                <w:szCs w:val="24"/>
                <w:lang w:eastAsia="zh-CN"/>
              </w:rPr>
              <w:t>CNY</w:t>
            </w:r>
            <w:r w:rsidRPr="00E25277">
              <w:rPr>
                <w:rFonts w:cs="Calibri"/>
                <w:sz w:val="24"/>
                <w:szCs w:val="24"/>
              </w:rPr>
              <w:t xml:space="preserve">) </w:t>
            </w:r>
          </w:p>
          <w:p w:rsidR="00BB08C9" w:rsidRDefault="00BB08C9" w:rsidP="00E03535">
            <w:pPr>
              <w:pStyle w:val="BodyText"/>
              <w:spacing w:before="480" w:after="80"/>
              <w:ind w:right="-6"/>
              <w:rPr>
                <w:rStyle w:val="Strong"/>
                <w:rFonts w:cs="Calibri"/>
                <w:b w:val="0"/>
                <w:i/>
                <w:color w:val="FF0000"/>
                <w:sz w:val="24"/>
                <w:szCs w:val="24"/>
              </w:rPr>
            </w:pPr>
            <w:r w:rsidRPr="00E25277">
              <w:rPr>
                <w:rFonts w:cs="Calibri" w:hint="eastAsia"/>
                <w:sz w:val="24"/>
                <w:szCs w:val="24"/>
                <w:lang w:eastAsia="zh-CN"/>
              </w:rPr>
              <w:t xml:space="preserve"> </w:t>
            </w:r>
            <w:r w:rsidRPr="00E25277">
              <w:rPr>
                <w:rFonts w:cs="Calibri"/>
                <w:b/>
                <w:i/>
                <w:color w:val="FF0000"/>
                <w:sz w:val="24"/>
                <w:szCs w:val="24"/>
                <w:u w:val="single"/>
              </w:rPr>
              <w:t>Note:</w:t>
            </w:r>
            <w:r w:rsidRPr="00E25277">
              <w:rPr>
                <w:rFonts w:cs="Calibri"/>
                <w:i/>
                <w:color w:val="FF0000"/>
                <w:sz w:val="24"/>
                <w:szCs w:val="24"/>
              </w:rPr>
              <w:t xml:space="preserve"> Payment for hotel room should be directly made to </w:t>
            </w:r>
            <w:r w:rsidRPr="00E25277">
              <w:rPr>
                <w:rFonts w:cs="Calibri" w:hint="eastAsia"/>
                <w:i/>
                <w:color w:val="FF0000"/>
                <w:sz w:val="24"/>
                <w:szCs w:val="24"/>
                <w:lang w:eastAsia="zh-CN"/>
              </w:rPr>
              <w:t xml:space="preserve">the hotel, </w:t>
            </w:r>
            <w:r w:rsidRPr="00E25277">
              <w:rPr>
                <w:rStyle w:val="Strong"/>
                <w:rFonts w:cs="Calibri"/>
                <w:b w:val="0"/>
                <w:i/>
                <w:color w:val="FF0000"/>
                <w:sz w:val="24"/>
                <w:szCs w:val="24"/>
              </w:rPr>
              <w:t xml:space="preserve">either by cash or credit card. </w:t>
            </w:r>
          </w:p>
          <w:p w:rsidR="00E25277" w:rsidRDefault="00E25277" w:rsidP="00E25277">
            <w:pPr>
              <w:pStyle w:val="BodyText"/>
              <w:spacing w:after="80"/>
              <w:ind w:right="-6"/>
              <w:rPr>
                <w:rStyle w:val="Strong"/>
                <w:rFonts w:cs="Calibri"/>
                <w:b w:val="0"/>
                <w:i/>
                <w:color w:val="FF0000"/>
                <w:sz w:val="24"/>
                <w:szCs w:val="24"/>
              </w:rPr>
            </w:pPr>
          </w:p>
          <w:p w:rsidR="00E25277" w:rsidRDefault="00E25277" w:rsidP="00E25277">
            <w:pPr>
              <w:pStyle w:val="BodyText"/>
              <w:spacing w:after="80"/>
              <w:ind w:right="-6"/>
              <w:rPr>
                <w:rStyle w:val="Strong"/>
                <w:rFonts w:cs="Calibri"/>
                <w:b w:val="0"/>
                <w:i/>
                <w:color w:val="FF0000"/>
                <w:sz w:val="24"/>
                <w:szCs w:val="24"/>
              </w:rPr>
            </w:pPr>
          </w:p>
          <w:p w:rsidR="00E25277" w:rsidRPr="00E25277" w:rsidRDefault="00E25277" w:rsidP="00E25277">
            <w:pPr>
              <w:pStyle w:val="BodyText"/>
              <w:spacing w:after="80"/>
              <w:ind w:right="-6"/>
              <w:rPr>
                <w:rFonts w:cs="Calibri"/>
                <w:bCs/>
                <w:i/>
                <w:color w:val="FF0000"/>
                <w:sz w:val="24"/>
                <w:szCs w:val="24"/>
              </w:rPr>
            </w:pPr>
          </w:p>
        </w:tc>
      </w:tr>
      <w:tr w:rsidR="00BB08C9" w:rsidRPr="00125510" w:rsidTr="00E25277">
        <w:trPr>
          <w:cantSplit/>
        </w:trPr>
        <w:tc>
          <w:tcPr>
            <w:tcW w:w="10314" w:type="dxa"/>
            <w:gridSpan w:val="3"/>
            <w:shd w:val="clear" w:color="auto" w:fill="D9D9D9"/>
          </w:tcPr>
          <w:p w:rsidR="00BB08C9" w:rsidRPr="00E25277" w:rsidRDefault="00BB08C9" w:rsidP="00E25277">
            <w:pPr>
              <w:pStyle w:val="BodyText"/>
              <w:tabs>
                <w:tab w:val="center" w:pos="4896"/>
              </w:tabs>
              <w:spacing w:before="80" w:after="80"/>
              <w:rPr>
                <w:rFonts w:cs="Calibri"/>
                <w:b/>
                <w:color w:val="0000FF"/>
                <w:sz w:val="24"/>
                <w:szCs w:val="24"/>
              </w:rPr>
            </w:pPr>
            <w:r w:rsidRPr="00E25277">
              <w:rPr>
                <w:rFonts w:cs="Calibri"/>
                <w:b/>
                <w:color w:val="0000FF"/>
                <w:sz w:val="24"/>
                <w:szCs w:val="24"/>
              </w:rPr>
              <w:lastRenderedPageBreak/>
              <w:t>RESERVATION DETAIL:</w:t>
            </w:r>
          </w:p>
        </w:tc>
      </w:tr>
      <w:tr w:rsidR="00BB08C9" w:rsidRPr="00125510" w:rsidTr="00E25277">
        <w:trPr>
          <w:cantSplit/>
        </w:trPr>
        <w:tc>
          <w:tcPr>
            <w:tcW w:w="10314" w:type="dxa"/>
            <w:gridSpan w:val="3"/>
            <w:tcBorders>
              <w:bottom w:val="single" w:sz="4" w:space="0" w:color="auto"/>
            </w:tcBorders>
            <w:shd w:val="clear" w:color="auto" w:fill="FFFFFF"/>
          </w:tcPr>
          <w:p w:rsidR="00BB08C9" w:rsidRPr="00E25277" w:rsidRDefault="00BB08C9" w:rsidP="00E25277">
            <w:pPr>
              <w:pStyle w:val="BodyText"/>
              <w:tabs>
                <w:tab w:val="right" w:leader="underscore" w:pos="10080"/>
              </w:tabs>
              <w:spacing w:before="240"/>
              <w:ind w:right="-6"/>
              <w:rPr>
                <w:rFonts w:cs="Calibri"/>
                <w:bCs/>
                <w:sz w:val="24"/>
                <w:szCs w:val="24"/>
              </w:rPr>
            </w:pPr>
            <w:r w:rsidRPr="00E25277">
              <w:rPr>
                <w:rFonts w:cs="Calibri"/>
                <w:bCs/>
                <w:sz w:val="24"/>
                <w:szCs w:val="24"/>
              </w:rPr>
              <w:t xml:space="preserve">Check In </w:t>
            </w:r>
            <w:r w:rsidR="0060608F" w:rsidRPr="00E25277">
              <w:rPr>
                <w:rFonts w:cs="Calibri"/>
                <w:bCs/>
                <w:sz w:val="24"/>
                <w:szCs w:val="24"/>
              </w:rPr>
              <w:t xml:space="preserve">date </w:t>
            </w:r>
            <w:r w:rsidRPr="00E25277">
              <w:rPr>
                <w:rFonts w:cs="Calibri"/>
                <w:bCs/>
                <w:sz w:val="24"/>
                <w:szCs w:val="24"/>
              </w:rPr>
              <w:t xml:space="preserve">and </w:t>
            </w:r>
            <w:r w:rsidR="0060608F" w:rsidRPr="00E25277">
              <w:rPr>
                <w:rFonts w:cs="Calibri"/>
                <w:bCs/>
                <w:sz w:val="24"/>
                <w:szCs w:val="24"/>
              </w:rPr>
              <w:t>time</w:t>
            </w:r>
            <w:r w:rsidRPr="00E25277">
              <w:rPr>
                <w:rFonts w:cs="Calibri"/>
                <w:bCs/>
                <w:sz w:val="24"/>
                <w:szCs w:val="24"/>
              </w:rPr>
              <w:t>:__________________________________________</w:t>
            </w:r>
            <w:r w:rsidR="00E25277">
              <w:rPr>
                <w:rFonts w:cs="Calibri"/>
                <w:bCs/>
                <w:sz w:val="24"/>
                <w:szCs w:val="24"/>
              </w:rPr>
              <w:t>______________________</w:t>
            </w:r>
          </w:p>
          <w:p w:rsidR="00BB08C9" w:rsidRPr="00E25277" w:rsidRDefault="00BB08C9" w:rsidP="00E25277">
            <w:pPr>
              <w:pStyle w:val="BodyText"/>
              <w:tabs>
                <w:tab w:val="right" w:leader="underscore" w:pos="10080"/>
              </w:tabs>
              <w:spacing w:before="240"/>
              <w:ind w:right="-6"/>
              <w:rPr>
                <w:rFonts w:cs="Calibri"/>
                <w:bCs/>
                <w:sz w:val="24"/>
                <w:szCs w:val="24"/>
              </w:rPr>
            </w:pPr>
            <w:r w:rsidRPr="00E25277">
              <w:rPr>
                <w:rFonts w:cs="Calibri"/>
                <w:bCs/>
                <w:sz w:val="24"/>
                <w:szCs w:val="24"/>
              </w:rPr>
              <w:t xml:space="preserve">Check </w:t>
            </w:r>
            <w:r w:rsidR="0060608F" w:rsidRPr="00E25277">
              <w:rPr>
                <w:rFonts w:cs="Calibri"/>
                <w:bCs/>
                <w:sz w:val="24"/>
                <w:szCs w:val="24"/>
              </w:rPr>
              <w:t>out date and time</w:t>
            </w:r>
            <w:r w:rsidRPr="00E25277">
              <w:rPr>
                <w:rFonts w:cs="Calibri"/>
                <w:bCs/>
                <w:sz w:val="24"/>
                <w:szCs w:val="24"/>
              </w:rPr>
              <w:t>:_________________________________________</w:t>
            </w:r>
            <w:r w:rsidR="00E25277">
              <w:rPr>
                <w:rFonts w:cs="Calibri"/>
                <w:bCs/>
                <w:sz w:val="24"/>
                <w:szCs w:val="24"/>
              </w:rPr>
              <w:t>______________________</w:t>
            </w:r>
          </w:p>
          <w:p w:rsidR="00E25277" w:rsidRPr="00E25277" w:rsidRDefault="00BB08C9" w:rsidP="00E03535">
            <w:pPr>
              <w:pStyle w:val="BodyText"/>
              <w:tabs>
                <w:tab w:val="right" w:leader="underscore" w:pos="10080"/>
              </w:tabs>
              <w:spacing w:before="240"/>
              <w:ind w:right="-6"/>
              <w:rPr>
                <w:rFonts w:cs="Calibri"/>
                <w:bCs/>
                <w:sz w:val="24"/>
                <w:szCs w:val="24"/>
              </w:rPr>
            </w:pPr>
            <w:r w:rsidRPr="00E25277">
              <w:rPr>
                <w:rFonts w:cs="Calibri"/>
                <w:bCs/>
                <w:sz w:val="24"/>
                <w:szCs w:val="24"/>
              </w:rPr>
              <w:t>For twin booking, I will share with:</w:t>
            </w:r>
            <w:r w:rsidRPr="00E25277">
              <w:rPr>
                <w:rFonts w:cs="Calibri"/>
                <w:bCs/>
                <w:smallCaps/>
                <w:sz w:val="24"/>
                <w:szCs w:val="24"/>
              </w:rPr>
              <w:t>__________________________________</w:t>
            </w:r>
            <w:r w:rsidR="00E25277">
              <w:rPr>
                <w:rFonts w:cs="Calibri"/>
                <w:bCs/>
                <w:smallCaps/>
                <w:sz w:val="24"/>
                <w:szCs w:val="24"/>
              </w:rPr>
              <w:t>_____________________</w:t>
            </w:r>
            <w:r w:rsidR="00E03535">
              <w:rPr>
                <w:rFonts w:cs="Calibri"/>
                <w:bCs/>
                <w:smallCaps/>
                <w:sz w:val="24"/>
                <w:szCs w:val="24"/>
              </w:rPr>
              <w:t>_</w:t>
            </w:r>
          </w:p>
        </w:tc>
      </w:tr>
      <w:tr w:rsidR="00BB08C9" w:rsidRPr="00125510" w:rsidTr="00E25277">
        <w:trPr>
          <w:cantSplit/>
        </w:trPr>
        <w:tc>
          <w:tcPr>
            <w:tcW w:w="10314" w:type="dxa"/>
            <w:gridSpan w:val="3"/>
            <w:shd w:val="clear" w:color="auto" w:fill="D9D9D9"/>
          </w:tcPr>
          <w:p w:rsidR="00BB08C9" w:rsidRPr="00E25277" w:rsidRDefault="00BB08C9" w:rsidP="00E25277">
            <w:pPr>
              <w:pStyle w:val="BodyText"/>
              <w:tabs>
                <w:tab w:val="right" w:leader="underscore" w:pos="10080"/>
              </w:tabs>
              <w:spacing w:before="80" w:after="80"/>
              <w:rPr>
                <w:rFonts w:cs="Calibri"/>
                <w:b/>
                <w:color w:val="0000FF"/>
                <w:sz w:val="24"/>
                <w:szCs w:val="24"/>
              </w:rPr>
            </w:pPr>
            <w:r w:rsidRPr="00E25277">
              <w:rPr>
                <w:rFonts w:cs="Calibri"/>
                <w:b/>
                <w:color w:val="0000FF"/>
                <w:sz w:val="24"/>
                <w:szCs w:val="24"/>
              </w:rPr>
              <w:t>PAYMENT INFORMATION:</w:t>
            </w:r>
          </w:p>
        </w:tc>
      </w:tr>
      <w:tr w:rsidR="00BB08C9" w:rsidRPr="00125510" w:rsidTr="00E25277">
        <w:trPr>
          <w:cantSplit/>
        </w:trPr>
        <w:tc>
          <w:tcPr>
            <w:tcW w:w="10314" w:type="dxa"/>
            <w:gridSpan w:val="3"/>
            <w:tcBorders>
              <w:bottom w:val="single" w:sz="4" w:space="0" w:color="auto"/>
            </w:tcBorders>
            <w:shd w:val="clear" w:color="auto" w:fill="FFFFFF"/>
          </w:tcPr>
          <w:p w:rsidR="00BB08C9" w:rsidRPr="00125510" w:rsidRDefault="00BB08C9" w:rsidP="00E25277">
            <w:pPr>
              <w:spacing w:before="240" w:line="240" w:lineRule="auto"/>
            </w:pPr>
            <w:r w:rsidRPr="00125510">
              <w:rPr>
                <w:bCs/>
              </w:rPr>
              <w:t xml:space="preserve">Payment </w:t>
            </w:r>
            <w:r w:rsidR="0060608F" w:rsidRPr="00125510">
              <w:rPr>
                <w:bCs/>
              </w:rPr>
              <w:t>method</w:t>
            </w:r>
            <w:r w:rsidRPr="00125510">
              <w:rPr>
                <w:bCs/>
              </w:rPr>
              <w:t xml:space="preserve">: </w:t>
            </w:r>
            <w:r w:rsidR="00E25277">
              <w:rPr>
                <w:bCs/>
              </w:rPr>
              <w:t xml:space="preserve">  </w:t>
            </w:r>
            <w:r w:rsidRPr="00125510">
              <w:sym w:font="Wingdings 2" w:char="F035"/>
            </w:r>
            <w:r w:rsidRPr="00125510">
              <w:t xml:space="preserve">  Cash             </w:t>
            </w:r>
            <w:r w:rsidRPr="00125510">
              <w:sym w:font="Wingdings 2" w:char="F035"/>
            </w:r>
            <w:r w:rsidRPr="00125510">
              <w:t xml:space="preserve">  Credit Card</w:t>
            </w:r>
          </w:p>
          <w:p w:rsidR="00BB08C9" w:rsidRPr="00125510" w:rsidRDefault="00BB08C9" w:rsidP="00E25277">
            <w:pPr>
              <w:tabs>
                <w:tab w:val="left" w:pos="9912"/>
              </w:tabs>
              <w:spacing w:before="240" w:line="240" w:lineRule="auto"/>
              <w:ind w:right="-17"/>
              <w:jc w:val="left"/>
              <w:rPr>
                <w:bCs/>
                <w:lang w:eastAsia="zh-CN"/>
              </w:rPr>
            </w:pPr>
            <w:r w:rsidRPr="00125510">
              <w:rPr>
                <w:bCs/>
              </w:rPr>
              <w:t xml:space="preserve">Credit </w:t>
            </w:r>
            <w:r w:rsidR="0060608F" w:rsidRPr="00125510">
              <w:rPr>
                <w:bCs/>
              </w:rPr>
              <w:t xml:space="preserve">card brand </w:t>
            </w:r>
            <w:r w:rsidRPr="00125510">
              <w:rPr>
                <w:bCs/>
              </w:rPr>
              <w:t>(Visa/Master/JCB...):____________________________</w:t>
            </w:r>
            <w:r w:rsidRPr="00125510">
              <w:rPr>
                <w:rFonts w:hint="eastAsia"/>
                <w:bCs/>
                <w:lang w:eastAsia="zh-CN"/>
              </w:rPr>
              <w:t>___________________________</w:t>
            </w:r>
            <w:r w:rsidR="00E25277">
              <w:rPr>
                <w:bCs/>
                <w:lang w:eastAsia="zh-CN"/>
              </w:rPr>
              <w:t>____________</w:t>
            </w:r>
          </w:p>
          <w:p w:rsidR="00BB08C9" w:rsidRPr="00125510" w:rsidRDefault="00BB08C9" w:rsidP="00E25277">
            <w:pPr>
              <w:tabs>
                <w:tab w:val="left" w:pos="9912"/>
              </w:tabs>
              <w:spacing w:before="240" w:line="240" w:lineRule="auto"/>
              <w:ind w:right="-17"/>
              <w:jc w:val="left"/>
              <w:rPr>
                <w:bCs/>
                <w:lang w:eastAsia="zh-CN"/>
              </w:rPr>
            </w:pPr>
            <w:r w:rsidRPr="00125510">
              <w:rPr>
                <w:bCs/>
              </w:rPr>
              <w:t xml:space="preserve">Credit </w:t>
            </w:r>
            <w:r w:rsidR="0060608F" w:rsidRPr="00125510">
              <w:rPr>
                <w:bCs/>
              </w:rPr>
              <w:t>card n</w:t>
            </w:r>
            <w:r w:rsidRPr="00125510">
              <w:rPr>
                <w:bCs/>
              </w:rPr>
              <w:t>umber:___________________________________________</w:t>
            </w:r>
            <w:r w:rsidR="00E25277">
              <w:rPr>
                <w:rFonts w:hint="eastAsia"/>
                <w:bCs/>
                <w:lang w:eastAsia="zh-CN"/>
              </w:rPr>
              <w:t>__________________</w:t>
            </w:r>
            <w:r w:rsidR="00E25277">
              <w:rPr>
                <w:bCs/>
                <w:lang w:eastAsia="zh-CN"/>
              </w:rPr>
              <w:t>______</w:t>
            </w:r>
          </w:p>
          <w:p w:rsidR="00BB08C9" w:rsidRPr="00125510" w:rsidRDefault="00BB08C9" w:rsidP="00E25277">
            <w:pPr>
              <w:tabs>
                <w:tab w:val="left" w:pos="9912"/>
              </w:tabs>
              <w:spacing w:before="240" w:line="240" w:lineRule="auto"/>
              <w:ind w:right="-17"/>
              <w:rPr>
                <w:bCs/>
                <w:lang w:eastAsia="zh-CN"/>
              </w:rPr>
            </w:pPr>
            <w:r w:rsidRPr="00125510">
              <w:rPr>
                <w:bCs/>
              </w:rPr>
              <w:t xml:space="preserve">Expiry </w:t>
            </w:r>
            <w:r w:rsidR="0060608F" w:rsidRPr="00125510">
              <w:rPr>
                <w:bCs/>
              </w:rPr>
              <w:t>date</w:t>
            </w:r>
            <w:r w:rsidRPr="00125510">
              <w:rPr>
                <w:bCs/>
              </w:rPr>
              <w:t>:__________________________________________________</w:t>
            </w:r>
            <w:r w:rsidR="00E25277">
              <w:rPr>
                <w:rFonts w:hint="eastAsia"/>
                <w:bCs/>
                <w:lang w:eastAsia="zh-CN"/>
              </w:rPr>
              <w:t>_____________________</w:t>
            </w:r>
            <w:r w:rsidR="00E25277">
              <w:rPr>
                <w:bCs/>
                <w:lang w:eastAsia="zh-CN"/>
              </w:rPr>
              <w:t>___</w:t>
            </w:r>
          </w:p>
          <w:p w:rsidR="00BB08C9" w:rsidRPr="00125510" w:rsidRDefault="00BB08C9" w:rsidP="00E25277">
            <w:pPr>
              <w:tabs>
                <w:tab w:val="left" w:pos="9912"/>
              </w:tabs>
              <w:spacing w:before="240" w:line="240" w:lineRule="auto"/>
              <w:ind w:right="-17"/>
              <w:jc w:val="left"/>
              <w:rPr>
                <w:bCs/>
                <w:lang w:eastAsia="zh-CN"/>
              </w:rPr>
            </w:pPr>
            <w:r w:rsidRPr="00125510">
              <w:rPr>
                <w:bCs/>
              </w:rPr>
              <w:t xml:space="preserve">Name on the </w:t>
            </w:r>
            <w:r w:rsidR="0060608F" w:rsidRPr="00125510">
              <w:rPr>
                <w:bCs/>
              </w:rPr>
              <w:t>card</w:t>
            </w:r>
            <w:r w:rsidRPr="00125510">
              <w:rPr>
                <w:bCs/>
              </w:rPr>
              <w:t>:____________________________________________</w:t>
            </w:r>
            <w:r w:rsidR="00E25277">
              <w:rPr>
                <w:rFonts w:hint="eastAsia"/>
                <w:bCs/>
                <w:lang w:eastAsia="zh-CN"/>
              </w:rPr>
              <w:t>______________________</w:t>
            </w:r>
            <w:r w:rsidR="00E25277">
              <w:rPr>
                <w:bCs/>
                <w:lang w:eastAsia="zh-CN"/>
              </w:rPr>
              <w:t>___</w:t>
            </w:r>
          </w:p>
          <w:p w:rsidR="00BB08C9" w:rsidRPr="00125510" w:rsidRDefault="00BB08C9" w:rsidP="00E25277">
            <w:pPr>
              <w:tabs>
                <w:tab w:val="left" w:pos="9912"/>
              </w:tabs>
              <w:spacing w:before="240" w:after="120" w:line="240" w:lineRule="auto"/>
              <w:ind w:right="-17"/>
            </w:pPr>
            <w:r w:rsidRPr="00125510">
              <w:rPr>
                <w:bCs/>
              </w:rPr>
              <w:t>Please check “Hotel Reservation Cancellation Policy” in Annex 3.</w:t>
            </w:r>
          </w:p>
        </w:tc>
      </w:tr>
      <w:tr w:rsidR="00BB08C9" w:rsidRPr="00125510" w:rsidTr="00E25277">
        <w:trPr>
          <w:cantSplit/>
        </w:trPr>
        <w:tc>
          <w:tcPr>
            <w:tcW w:w="10314" w:type="dxa"/>
            <w:gridSpan w:val="3"/>
            <w:shd w:val="clear" w:color="auto" w:fill="D9D9D9"/>
          </w:tcPr>
          <w:p w:rsidR="00BB08C9" w:rsidRPr="00E25277" w:rsidRDefault="00BB08C9" w:rsidP="00E25277">
            <w:pPr>
              <w:pStyle w:val="BodyText"/>
              <w:tabs>
                <w:tab w:val="right" w:leader="underscore" w:pos="10080"/>
              </w:tabs>
              <w:spacing w:before="80" w:after="80"/>
              <w:rPr>
                <w:rFonts w:cs="Calibri"/>
                <w:b/>
                <w:color w:val="0000FF"/>
                <w:sz w:val="24"/>
                <w:szCs w:val="24"/>
              </w:rPr>
            </w:pPr>
            <w:r w:rsidRPr="00E25277">
              <w:rPr>
                <w:rFonts w:cs="Calibri"/>
                <w:b/>
                <w:color w:val="0000FF"/>
                <w:sz w:val="24"/>
                <w:szCs w:val="24"/>
              </w:rPr>
              <w:t>OTHERS:</w:t>
            </w:r>
            <w:r w:rsidRPr="00E25277">
              <w:rPr>
                <w:rFonts w:cs="Calibri"/>
                <w:sz w:val="24"/>
                <w:szCs w:val="24"/>
              </w:rPr>
              <w:t xml:space="preserve"> </w:t>
            </w:r>
          </w:p>
        </w:tc>
      </w:tr>
      <w:tr w:rsidR="00BB08C9" w:rsidRPr="00125510" w:rsidTr="00E25277">
        <w:trPr>
          <w:cantSplit/>
        </w:trPr>
        <w:tc>
          <w:tcPr>
            <w:tcW w:w="10314" w:type="dxa"/>
            <w:gridSpan w:val="3"/>
            <w:tcBorders>
              <w:bottom w:val="single" w:sz="4" w:space="0" w:color="auto"/>
            </w:tcBorders>
            <w:shd w:val="clear" w:color="auto" w:fill="FFFFFF"/>
          </w:tcPr>
          <w:p w:rsidR="00BB08C9" w:rsidRPr="00125510" w:rsidRDefault="00BB08C9" w:rsidP="00E25277">
            <w:pPr>
              <w:numPr>
                <w:ilvl w:val="0"/>
                <w:numId w:val="5"/>
              </w:numPr>
              <w:tabs>
                <w:tab w:val="clear" w:pos="794"/>
                <w:tab w:val="clear" w:pos="1191"/>
                <w:tab w:val="clear" w:pos="1588"/>
                <w:tab w:val="clear" w:pos="1985"/>
              </w:tabs>
              <w:overflowPunct/>
              <w:autoSpaceDE/>
              <w:autoSpaceDN/>
              <w:adjustRightInd/>
              <w:spacing w:before="240" w:line="240" w:lineRule="auto"/>
              <w:ind w:left="714" w:hanging="357"/>
              <w:jc w:val="left"/>
              <w:textAlignment w:val="auto"/>
              <w:rPr>
                <w:bCs/>
              </w:rPr>
            </w:pPr>
            <w:r w:rsidRPr="00125510">
              <w:rPr>
                <w:bCs/>
              </w:rPr>
              <w:t>Accompanied by spouse:</w:t>
            </w:r>
            <w:r w:rsidRPr="00125510">
              <w:rPr>
                <w:bCs/>
              </w:rPr>
              <w:tab/>
            </w:r>
            <w:r w:rsidRPr="00125510">
              <w:sym w:font="Wingdings 2" w:char="F035"/>
            </w:r>
            <w:r w:rsidRPr="00125510">
              <w:t xml:space="preserve"> Yes     </w:t>
            </w:r>
            <w:r w:rsidRPr="00125510">
              <w:sym w:font="Wingdings 2" w:char="F035"/>
            </w:r>
            <w:r w:rsidRPr="00125510">
              <w:t xml:space="preserve"> No</w:t>
            </w:r>
          </w:p>
          <w:p w:rsidR="00BB08C9" w:rsidRPr="00125510" w:rsidRDefault="00BB08C9" w:rsidP="00E03535">
            <w:pPr>
              <w:numPr>
                <w:ilvl w:val="0"/>
                <w:numId w:val="5"/>
              </w:numPr>
              <w:tabs>
                <w:tab w:val="clear" w:pos="794"/>
                <w:tab w:val="clear" w:pos="1191"/>
                <w:tab w:val="clear" w:pos="1588"/>
                <w:tab w:val="clear" w:pos="1985"/>
              </w:tabs>
              <w:overflowPunct/>
              <w:autoSpaceDE/>
              <w:autoSpaceDN/>
              <w:adjustRightInd/>
              <w:spacing w:before="0" w:after="100" w:afterAutospacing="1" w:line="240" w:lineRule="auto"/>
              <w:jc w:val="left"/>
              <w:textAlignment w:val="auto"/>
              <w:rPr>
                <w:bCs/>
              </w:rPr>
            </w:pPr>
            <w:r w:rsidRPr="00125510">
              <w:rPr>
                <w:bCs/>
              </w:rPr>
              <w:t xml:space="preserve">Vegetarian </w:t>
            </w:r>
            <w:r w:rsidR="00E03535" w:rsidRPr="00125510">
              <w:rPr>
                <w:bCs/>
              </w:rPr>
              <w:t>diet</w:t>
            </w:r>
            <w:r w:rsidRPr="00125510">
              <w:rPr>
                <w:bCs/>
              </w:rPr>
              <w:t>:</w:t>
            </w:r>
            <w:r w:rsidRPr="00125510">
              <w:rPr>
                <w:bCs/>
              </w:rPr>
              <w:tab/>
            </w:r>
            <w:r w:rsidRPr="00125510">
              <w:rPr>
                <w:bCs/>
              </w:rPr>
              <w:tab/>
            </w:r>
            <w:r w:rsidRPr="00125510">
              <w:sym w:font="Wingdings 2" w:char="F035"/>
            </w:r>
            <w:r w:rsidRPr="00125510">
              <w:t xml:space="preserve"> Yes     </w:t>
            </w:r>
            <w:r w:rsidRPr="00125510">
              <w:sym w:font="Wingdings 2" w:char="F035"/>
            </w:r>
            <w:r w:rsidRPr="00125510">
              <w:t xml:space="preserve"> No</w:t>
            </w:r>
          </w:p>
          <w:p w:rsidR="00BB08C9" w:rsidRDefault="00BB08C9" w:rsidP="00E25277">
            <w:pPr>
              <w:numPr>
                <w:ilvl w:val="0"/>
                <w:numId w:val="5"/>
              </w:numPr>
              <w:tabs>
                <w:tab w:val="clear" w:pos="794"/>
                <w:tab w:val="clear" w:pos="1191"/>
                <w:tab w:val="clear" w:pos="1588"/>
                <w:tab w:val="clear" w:pos="1985"/>
              </w:tabs>
              <w:overflowPunct/>
              <w:autoSpaceDE/>
              <w:autoSpaceDN/>
              <w:adjustRightInd/>
              <w:spacing w:before="0" w:after="100" w:afterAutospacing="1" w:line="240" w:lineRule="auto"/>
              <w:jc w:val="left"/>
              <w:textAlignment w:val="auto"/>
            </w:pPr>
            <w:r w:rsidRPr="00125510">
              <w:rPr>
                <w:bCs/>
              </w:rPr>
              <w:t xml:space="preserve">Halal </w:t>
            </w:r>
            <w:r w:rsidR="00E03535" w:rsidRPr="00125510">
              <w:rPr>
                <w:bCs/>
              </w:rPr>
              <w:t>diet</w:t>
            </w:r>
            <w:r w:rsidRPr="00125510">
              <w:rPr>
                <w:bCs/>
              </w:rPr>
              <w:t>:</w:t>
            </w:r>
            <w:r w:rsidRPr="00125510">
              <w:rPr>
                <w:bCs/>
              </w:rPr>
              <w:tab/>
            </w:r>
            <w:r w:rsidRPr="00125510">
              <w:rPr>
                <w:bCs/>
              </w:rPr>
              <w:tab/>
            </w:r>
            <w:r w:rsidRPr="00125510">
              <w:rPr>
                <w:bCs/>
              </w:rPr>
              <w:tab/>
            </w:r>
            <w:r w:rsidRPr="00125510">
              <w:sym w:font="Wingdings 2" w:char="F035"/>
            </w:r>
            <w:r w:rsidRPr="00125510">
              <w:t xml:space="preserve"> Yes </w:t>
            </w:r>
            <w:r>
              <w:rPr>
                <w:rFonts w:hint="eastAsia"/>
                <w:lang w:eastAsia="zh-CN"/>
              </w:rPr>
              <w:t xml:space="preserve">    </w:t>
            </w:r>
            <w:r w:rsidRPr="00125510">
              <w:sym w:font="Wingdings 2" w:char="F035"/>
            </w:r>
            <w:r w:rsidRPr="00125510">
              <w:t xml:space="preserve"> No</w:t>
            </w:r>
          </w:p>
          <w:p w:rsidR="00BB08C9" w:rsidRDefault="00BB08C9" w:rsidP="00E25277">
            <w:pPr>
              <w:numPr>
                <w:ilvl w:val="0"/>
                <w:numId w:val="5"/>
              </w:numPr>
              <w:tabs>
                <w:tab w:val="clear" w:pos="794"/>
                <w:tab w:val="clear" w:pos="1191"/>
                <w:tab w:val="clear" w:pos="1588"/>
                <w:tab w:val="clear" w:pos="1985"/>
              </w:tabs>
              <w:overflowPunct/>
              <w:autoSpaceDE/>
              <w:autoSpaceDN/>
              <w:adjustRightInd/>
              <w:spacing w:before="0" w:after="100" w:afterAutospacing="1" w:line="240" w:lineRule="auto"/>
              <w:jc w:val="left"/>
              <w:textAlignment w:val="auto"/>
            </w:pPr>
            <w:r>
              <w:rPr>
                <w:rFonts w:hint="eastAsia"/>
                <w:lang w:eastAsia="zh-CN"/>
              </w:rPr>
              <w:t xml:space="preserve">Chinese </w:t>
            </w:r>
            <w:r w:rsidR="00E03535">
              <w:rPr>
                <w:lang w:eastAsia="zh-CN"/>
              </w:rPr>
              <w:t>style breakfast</w:t>
            </w:r>
            <w:r>
              <w:rPr>
                <w:rFonts w:hint="eastAsia"/>
                <w:lang w:eastAsia="zh-CN"/>
              </w:rPr>
              <w:t>:</w:t>
            </w:r>
            <w:r w:rsidR="00E25277">
              <w:rPr>
                <w:lang w:eastAsia="zh-CN"/>
              </w:rPr>
              <w:tab/>
            </w:r>
            <w:r w:rsidRPr="00125510">
              <w:sym w:font="Wingdings 2" w:char="F035"/>
            </w:r>
            <w:r w:rsidRPr="00125510">
              <w:t xml:space="preserve"> Yes </w:t>
            </w:r>
            <w:r>
              <w:rPr>
                <w:rFonts w:hint="eastAsia"/>
                <w:lang w:eastAsia="zh-CN"/>
              </w:rPr>
              <w:t xml:space="preserve">    </w:t>
            </w:r>
            <w:r w:rsidRPr="00125510">
              <w:sym w:font="Wingdings 2" w:char="F035"/>
            </w:r>
            <w:r w:rsidRPr="00125510">
              <w:t xml:space="preserve"> No</w:t>
            </w:r>
          </w:p>
          <w:p w:rsidR="00BB08C9" w:rsidRPr="00125510" w:rsidRDefault="00BB08C9" w:rsidP="00E03535">
            <w:pPr>
              <w:numPr>
                <w:ilvl w:val="0"/>
                <w:numId w:val="5"/>
              </w:numPr>
              <w:tabs>
                <w:tab w:val="clear" w:pos="794"/>
                <w:tab w:val="clear" w:pos="1191"/>
                <w:tab w:val="clear" w:pos="1588"/>
                <w:tab w:val="clear" w:pos="1985"/>
              </w:tabs>
              <w:overflowPunct/>
              <w:autoSpaceDE/>
              <w:autoSpaceDN/>
              <w:adjustRightInd/>
              <w:spacing w:before="0" w:after="100" w:afterAutospacing="1" w:line="240" w:lineRule="auto"/>
              <w:jc w:val="left"/>
              <w:textAlignment w:val="auto"/>
            </w:pPr>
            <w:r>
              <w:rPr>
                <w:rFonts w:hint="eastAsia"/>
                <w:lang w:eastAsia="zh-CN"/>
              </w:rPr>
              <w:t xml:space="preserve">Western </w:t>
            </w:r>
            <w:r w:rsidR="00E03535">
              <w:rPr>
                <w:lang w:eastAsia="zh-CN"/>
              </w:rPr>
              <w:t>style breakfast</w:t>
            </w:r>
            <w:r>
              <w:rPr>
                <w:rFonts w:hint="eastAsia"/>
                <w:lang w:eastAsia="zh-CN"/>
              </w:rPr>
              <w:t>:</w:t>
            </w:r>
            <w:r w:rsidRPr="00125510">
              <w:t xml:space="preserve"> </w:t>
            </w:r>
            <w:r w:rsidR="00E25277">
              <w:rPr>
                <w:lang w:eastAsia="zh-CN"/>
              </w:rPr>
              <w:tab/>
            </w:r>
            <w:r w:rsidRPr="00125510">
              <w:sym w:font="Wingdings 2" w:char="F035"/>
            </w:r>
            <w:r w:rsidRPr="00125510">
              <w:t xml:space="preserve"> Yes </w:t>
            </w:r>
            <w:r>
              <w:rPr>
                <w:rFonts w:hint="eastAsia"/>
                <w:lang w:eastAsia="zh-CN"/>
              </w:rPr>
              <w:t xml:space="preserve">    </w:t>
            </w:r>
            <w:r w:rsidRPr="00125510">
              <w:sym w:font="Wingdings 2" w:char="F035"/>
            </w:r>
            <w:r w:rsidRPr="00125510">
              <w:t xml:space="preserve"> No</w:t>
            </w:r>
          </w:p>
        </w:tc>
      </w:tr>
      <w:tr w:rsidR="00BB08C9" w:rsidRPr="00125510" w:rsidTr="00E25277">
        <w:trPr>
          <w:cantSplit/>
          <w:trHeight w:val="1502"/>
        </w:trPr>
        <w:tc>
          <w:tcPr>
            <w:tcW w:w="10314" w:type="dxa"/>
            <w:gridSpan w:val="3"/>
            <w:tcBorders>
              <w:bottom w:val="single" w:sz="4" w:space="0" w:color="auto"/>
            </w:tcBorders>
            <w:shd w:val="clear" w:color="auto" w:fill="FFFFFF"/>
          </w:tcPr>
          <w:p w:rsidR="00BB08C9" w:rsidRPr="00E25277" w:rsidRDefault="00BB08C9" w:rsidP="00E25277">
            <w:pPr>
              <w:pStyle w:val="BodyText"/>
              <w:tabs>
                <w:tab w:val="right" w:leader="underscore" w:pos="4941"/>
                <w:tab w:val="right" w:leader="underscore" w:pos="10080"/>
              </w:tabs>
              <w:spacing w:before="480"/>
              <w:ind w:right="-6"/>
              <w:jc w:val="left"/>
              <w:rPr>
                <w:rFonts w:cs="Calibri"/>
                <w:sz w:val="24"/>
                <w:szCs w:val="24"/>
              </w:rPr>
            </w:pPr>
            <w:r w:rsidRPr="00E25277">
              <w:rPr>
                <w:rFonts w:cs="Calibri"/>
                <w:bCs/>
                <w:sz w:val="24"/>
                <w:szCs w:val="24"/>
              </w:rPr>
              <w:t xml:space="preserve">Date and </w:t>
            </w:r>
            <w:r w:rsidR="00E03535" w:rsidRPr="00E25277">
              <w:rPr>
                <w:rFonts w:cs="Calibri"/>
                <w:bCs/>
                <w:sz w:val="24"/>
                <w:szCs w:val="24"/>
              </w:rPr>
              <w:t>signature</w:t>
            </w:r>
            <w:r w:rsidRPr="00E25277">
              <w:rPr>
                <w:rFonts w:cs="Calibri"/>
                <w:bCs/>
                <w:sz w:val="24"/>
                <w:szCs w:val="24"/>
              </w:rPr>
              <w:t xml:space="preserve">: </w:t>
            </w:r>
            <w:r w:rsidRPr="00E25277">
              <w:rPr>
                <w:rFonts w:cs="Calibri"/>
                <w:sz w:val="24"/>
                <w:szCs w:val="24"/>
              </w:rPr>
              <w:t>_________________________________________________________________</w:t>
            </w:r>
            <w:r w:rsidR="00E25277">
              <w:rPr>
                <w:rFonts w:cs="Calibri"/>
                <w:sz w:val="24"/>
                <w:szCs w:val="24"/>
              </w:rPr>
              <w:t>__</w:t>
            </w:r>
          </w:p>
        </w:tc>
      </w:tr>
      <w:tr w:rsidR="00BB08C9" w:rsidRPr="00125510" w:rsidTr="00E25277">
        <w:trPr>
          <w:cantSplit/>
          <w:trHeight w:val="1644"/>
        </w:trPr>
        <w:tc>
          <w:tcPr>
            <w:tcW w:w="10314" w:type="dxa"/>
            <w:gridSpan w:val="3"/>
            <w:tcBorders>
              <w:top w:val="single" w:sz="4" w:space="0" w:color="auto"/>
              <w:left w:val="nil"/>
              <w:bottom w:val="nil"/>
              <w:right w:val="nil"/>
            </w:tcBorders>
            <w:shd w:val="clear" w:color="auto" w:fill="FFFFFF"/>
          </w:tcPr>
          <w:p w:rsidR="00BB08C9" w:rsidRPr="00E25277" w:rsidRDefault="00BB08C9" w:rsidP="00E25277">
            <w:pPr>
              <w:pStyle w:val="BodyText"/>
              <w:tabs>
                <w:tab w:val="right" w:leader="underscore" w:pos="4941"/>
                <w:tab w:val="right" w:leader="underscore" w:pos="10080"/>
              </w:tabs>
              <w:spacing w:before="480"/>
              <w:ind w:right="-6"/>
              <w:rPr>
                <w:rFonts w:asciiTheme="minorHAnsi" w:hAnsiTheme="minorHAnsi" w:cs="Calibri"/>
                <w:bCs/>
                <w:sz w:val="24"/>
                <w:szCs w:val="24"/>
              </w:rPr>
            </w:pPr>
            <w:r w:rsidRPr="00E25277">
              <w:rPr>
                <w:rFonts w:asciiTheme="minorHAnsi" w:hAnsiTheme="minorHAnsi" w:cs="Calibri"/>
                <w:b/>
                <w:bCs/>
                <w:sz w:val="24"/>
                <w:szCs w:val="24"/>
              </w:rPr>
              <w:t>PLEASE RETURN THIS FORM TO</w:t>
            </w:r>
            <w:r w:rsidRPr="00E25277">
              <w:rPr>
                <w:rFonts w:asciiTheme="minorHAnsi" w:hAnsiTheme="minorHAnsi" w:cs="Calibri"/>
                <w:b/>
                <w:bCs/>
                <w:sz w:val="24"/>
                <w:szCs w:val="24"/>
                <w:lang w:eastAsia="zh-CN"/>
              </w:rPr>
              <w:t xml:space="preserve"> </w:t>
            </w:r>
            <w:hyperlink r:id="rId52" w:history="1">
              <w:r w:rsidRPr="00E25277">
                <w:rPr>
                  <w:rStyle w:val="Hyperlink"/>
                  <w:rFonts w:asciiTheme="minorHAnsi" w:hAnsiTheme="minorHAnsi" w:cs="Calibri"/>
                  <w:b/>
                  <w:bCs/>
                  <w:sz w:val="24"/>
                  <w:szCs w:val="24"/>
                </w:rPr>
                <w:t>ITU@uniplan.cn</w:t>
              </w:r>
            </w:hyperlink>
            <w:r w:rsidRPr="00E25277">
              <w:rPr>
                <w:rFonts w:asciiTheme="minorHAnsi" w:hAnsiTheme="minorHAnsi" w:cs="Calibri"/>
                <w:sz w:val="24"/>
                <w:szCs w:val="24"/>
                <w:lang w:eastAsia="zh-CN"/>
              </w:rPr>
              <w:t xml:space="preserve"> </w:t>
            </w:r>
            <w:r w:rsidRPr="00E25277">
              <w:rPr>
                <w:rFonts w:asciiTheme="minorHAnsi" w:hAnsiTheme="minorHAnsi" w:cs="Calibri"/>
                <w:b/>
                <w:bCs/>
                <w:sz w:val="24"/>
                <w:szCs w:val="24"/>
              </w:rPr>
              <w:t>BEFORE</w:t>
            </w:r>
            <w:r w:rsidRPr="00E25277">
              <w:rPr>
                <w:rFonts w:asciiTheme="minorHAnsi" w:hAnsiTheme="minorHAnsi" w:cs="Calibri"/>
                <w:b/>
                <w:bCs/>
                <w:sz w:val="24"/>
                <w:szCs w:val="24"/>
                <w:lang w:eastAsia="zh-CN"/>
              </w:rPr>
              <w:t xml:space="preserve"> </w:t>
            </w:r>
            <w:r w:rsidRPr="00E25277">
              <w:rPr>
                <w:rFonts w:asciiTheme="minorHAnsi" w:hAnsiTheme="minorHAnsi" w:cs="Calibri"/>
                <w:b/>
                <w:bCs/>
                <w:color w:val="FF0000"/>
                <w:sz w:val="24"/>
                <w:szCs w:val="24"/>
                <w:u w:val="single"/>
                <w:lang w:eastAsia="zh-CN"/>
              </w:rPr>
              <w:t>30 DECEMBER</w:t>
            </w:r>
            <w:r w:rsidRPr="00E25277">
              <w:rPr>
                <w:rFonts w:asciiTheme="minorHAnsi" w:hAnsiTheme="minorHAnsi" w:cs="Calibri"/>
                <w:b/>
                <w:bCs/>
                <w:color w:val="FF0000"/>
                <w:sz w:val="24"/>
                <w:szCs w:val="24"/>
                <w:u w:val="single"/>
              </w:rPr>
              <w:t xml:space="preserve"> 201</w:t>
            </w:r>
            <w:r w:rsidRPr="00E25277">
              <w:rPr>
                <w:rFonts w:asciiTheme="minorHAnsi" w:hAnsiTheme="minorHAnsi" w:cs="Calibri"/>
                <w:b/>
                <w:bCs/>
                <w:color w:val="FF0000"/>
                <w:sz w:val="24"/>
                <w:szCs w:val="24"/>
                <w:u w:val="single"/>
                <w:lang w:eastAsia="zh-CN"/>
              </w:rPr>
              <w:t>5</w:t>
            </w:r>
            <w:r w:rsidRPr="00E25277">
              <w:rPr>
                <w:rFonts w:asciiTheme="minorHAnsi" w:hAnsiTheme="minorHAnsi" w:cs="Calibri"/>
                <w:b/>
                <w:bCs/>
                <w:sz w:val="24"/>
                <w:szCs w:val="24"/>
              </w:rPr>
              <w:t>.</w:t>
            </w:r>
          </w:p>
          <w:p w:rsidR="00BB08C9" w:rsidRPr="00E25277" w:rsidRDefault="00E25277" w:rsidP="00E25277">
            <w:pPr>
              <w:spacing w:before="240" w:line="360" w:lineRule="auto"/>
              <w:ind w:right="-274"/>
              <w:rPr>
                <w:rFonts w:asciiTheme="minorHAnsi" w:hAnsiTheme="minorHAnsi"/>
                <w:b/>
                <w:szCs w:val="24"/>
              </w:rPr>
            </w:pPr>
            <w:r w:rsidRPr="00E25277">
              <w:rPr>
                <w:rStyle w:val="FormatvorlageLateinArial12pt"/>
                <w:rFonts w:asciiTheme="minorHAnsi" w:hAnsiTheme="minorHAnsi"/>
                <w:szCs w:val="24"/>
              </w:rPr>
              <w:t xml:space="preserve">With </w:t>
            </w:r>
            <w:r w:rsidR="00BB08C9" w:rsidRPr="00E25277">
              <w:rPr>
                <w:rStyle w:val="FormatvorlageLateinArial12pt"/>
                <w:rFonts w:asciiTheme="minorHAnsi" w:hAnsiTheme="minorHAnsi"/>
                <w:szCs w:val="24"/>
              </w:rPr>
              <w:t xml:space="preserve">e-mail subject:  </w:t>
            </w:r>
            <w:r w:rsidR="00BB08C9" w:rsidRPr="00E25277">
              <w:rPr>
                <w:rStyle w:val="FormatvorlageLateinArial12pt"/>
                <w:rFonts w:asciiTheme="minorHAnsi" w:hAnsiTheme="minorHAnsi"/>
                <w:szCs w:val="24"/>
                <w:lang w:eastAsia="zh-CN"/>
              </w:rPr>
              <w:t>Hotel - Delegate Full name - Country</w:t>
            </w:r>
            <w:r w:rsidR="00BB08C9" w:rsidRPr="00E25277">
              <w:rPr>
                <w:rStyle w:val="FormatvorlageLateinArial12pt"/>
                <w:rFonts w:asciiTheme="minorHAnsi" w:hAnsiTheme="minorHAnsi"/>
                <w:szCs w:val="24"/>
              </w:rPr>
              <w:t xml:space="preserve"> (</w:t>
            </w:r>
            <w:r w:rsidR="00BB08C9" w:rsidRPr="00E25277">
              <w:rPr>
                <w:rStyle w:val="FormatvorlageLateinArial12pt"/>
                <w:rFonts w:asciiTheme="minorHAnsi" w:hAnsiTheme="minorHAnsi"/>
                <w:i/>
                <w:szCs w:val="24"/>
              </w:rPr>
              <w:t>Example</w:t>
            </w:r>
            <w:r w:rsidR="00BB08C9" w:rsidRPr="00E25277">
              <w:rPr>
                <w:rStyle w:val="FormatvorlageLateinArial12pt"/>
                <w:rFonts w:asciiTheme="minorHAnsi" w:hAnsiTheme="minorHAnsi"/>
                <w:szCs w:val="24"/>
              </w:rPr>
              <w:t xml:space="preserve">: </w:t>
            </w:r>
            <w:r w:rsidR="00BB08C9" w:rsidRPr="00E25277">
              <w:rPr>
                <w:rStyle w:val="FormatvorlageLateinArial12pt"/>
                <w:rFonts w:asciiTheme="minorHAnsi" w:hAnsiTheme="minorHAnsi"/>
                <w:i/>
                <w:szCs w:val="24"/>
                <w:lang w:eastAsia="zh-CN"/>
              </w:rPr>
              <w:t>Xiyuan Hotel - Summer Li - China</w:t>
            </w:r>
            <w:r w:rsidR="00BB08C9" w:rsidRPr="00E25277">
              <w:rPr>
                <w:rStyle w:val="FormatvorlageLateinArial12pt"/>
                <w:rFonts w:asciiTheme="minorHAnsi" w:hAnsiTheme="minorHAnsi"/>
                <w:bCs/>
                <w:szCs w:val="24"/>
              </w:rPr>
              <w:t>)</w:t>
            </w:r>
          </w:p>
        </w:tc>
      </w:tr>
    </w:tbl>
    <w:p w:rsidR="00BB08C9" w:rsidRPr="00757DC6" w:rsidRDefault="00BB08C9" w:rsidP="00BB08C9">
      <w:pPr>
        <w:jc w:val="center"/>
        <w:rPr>
          <w:lang w:eastAsia="zh-CN"/>
        </w:rPr>
      </w:pPr>
    </w:p>
    <w:p w:rsidR="00BB08C9" w:rsidRDefault="00BB08C9" w:rsidP="0032202E">
      <w:pPr>
        <w:pStyle w:val="Reasons"/>
      </w:pPr>
    </w:p>
    <w:p w:rsidR="00BB08C9" w:rsidRDefault="00BB08C9">
      <w:pPr>
        <w:jc w:val="center"/>
      </w:pPr>
      <w:r>
        <w:t>______________</w:t>
      </w:r>
    </w:p>
    <w:p w:rsidR="008E38B4" w:rsidRPr="00BB08C9" w:rsidRDefault="008E38B4" w:rsidP="00031E64">
      <w:pPr>
        <w:rPr>
          <w:rFonts w:asciiTheme="minorHAnsi" w:hAnsiTheme="minorHAnsi" w:cstheme="minorHAnsi"/>
          <w:szCs w:val="24"/>
        </w:rPr>
      </w:pPr>
    </w:p>
    <w:sectPr w:rsidR="008E38B4" w:rsidRPr="00BB08C9" w:rsidSect="00031E64">
      <w:headerReference w:type="even" r:id="rId53"/>
      <w:headerReference w:type="default" r:id="rId54"/>
      <w:footerReference w:type="even" r:id="rId55"/>
      <w:footerReference w:type="default" r:id="rId56"/>
      <w:headerReference w:type="first" r:id="rId57"/>
      <w:footerReference w:type="first" r:id="rId58"/>
      <w:pgSz w:w="11907" w:h="16834" w:code="9"/>
      <w:pgMar w:top="1134" w:right="1134" w:bottom="993" w:left="1134" w:header="567" w:footer="39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4F28" w:rsidRDefault="007D4F28">
      <w:r>
        <w:separator/>
      </w:r>
    </w:p>
  </w:endnote>
  <w:endnote w:type="continuationSeparator" w:id="0">
    <w:p w:rsidR="007D4F28" w:rsidRDefault="007D4F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bats">
    <w:panose1 w:val="00000000000000000000"/>
    <w:charset w:val="02"/>
    <w:family w:val="auto"/>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MS PGothic">
    <w:panose1 w:val="020B0600070205080204"/>
    <w:charset w:val="80"/>
    <w:family w:val="swiss"/>
    <w:pitch w:val="variable"/>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8C9" w:rsidRPr="00BB08C9" w:rsidRDefault="00BB08C9" w:rsidP="00BB08C9">
    <w:pPr>
      <w:pStyle w:val="FirstFooter"/>
      <w:spacing w:line="240" w:lineRule="auto"/>
      <w:ind w:left="-397" w:right="-397"/>
      <w:jc w:val="center"/>
      <w:rPr>
        <w:color w:val="3E8EDE"/>
        <w:sz w:val="18"/>
        <w:szCs w:val="18"/>
        <w:lang w:val="fr-CH"/>
      </w:rPr>
    </w:pPr>
    <w:r w:rsidRPr="00FB65BC">
      <w:rPr>
        <w:color w:val="3E8EDE"/>
        <w:sz w:val="18"/>
        <w:szCs w:val="18"/>
        <w:lang w:val="fr-CH"/>
      </w:rPr>
      <w:t>International Telecommunication Union • Place des Nations</w:t>
    </w:r>
    <w:r>
      <w:rPr>
        <w:color w:val="3E8EDE"/>
        <w:sz w:val="18"/>
        <w:szCs w:val="18"/>
        <w:lang w:val="fr-CH"/>
      </w:rPr>
      <w:t>,</w:t>
    </w:r>
    <w:r w:rsidRPr="00FB65BC">
      <w:rPr>
        <w:color w:val="3E8EDE"/>
        <w:sz w:val="18"/>
        <w:szCs w:val="18"/>
        <w:lang w:val="fr-CH"/>
      </w:rPr>
      <w:t xml:space="preserve"> CH</w:t>
    </w:r>
    <w:r w:rsidRPr="00FB65BC">
      <w:rPr>
        <w:color w:val="3E8EDE"/>
        <w:sz w:val="18"/>
        <w:szCs w:val="18"/>
        <w:lang w:val="fr-CH"/>
      </w:rPr>
      <w:noBreakHyphen/>
      <w:t>1211 Geneva 20</w:t>
    </w:r>
    <w:r>
      <w:rPr>
        <w:color w:val="3E8EDE"/>
        <w:sz w:val="18"/>
        <w:szCs w:val="18"/>
        <w:lang w:val="fr-CH"/>
      </w:rPr>
      <w:t>,</w:t>
    </w:r>
    <w:r w:rsidRPr="00FB65BC">
      <w:rPr>
        <w:color w:val="3E8EDE"/>
        <w:sz w:val="18"/>
        <w:szCs w:val="18"/>
        <w:lang w:val="fr-CH"/>
      </w:rPr>
      <w:t xml:space="preserve"> Switzerland </w:t>
    </w:r>
    <w:r w:rsidRPr="00FB65BC">
      <w:rPr>
        <w:color w:val="3E8EDE"/>
        <w:sz w:val="18"/>
        <w:szCs w:val="18"/>
        <w:lang w:val="fr-CH"/>
      </w:rPr>
      <w:br/>
      <w:t xml:space="preserve">Tel: +41 22 730 5111 • Fax: +41 22 733 7256 • </w:t>
    </w:r>
    <w:r>
      <w:rPr>
        <w:color w:val="3E8EDE"/>
        <w:sz w:val="18"/>
        <w:szCs w:val="18"/>
        <w:lang w:val="fr-CH"/>
      </w:rPr>
      <w:br/>
    </w:r>
    <w:r w:rsidRPr="00FB65BC">
      <w:rPr>
        <w:color w:val="3E8EDE"/>
        <w:sz w:val="18"/>
        <w:szCs w:val="18"/>
        <w:lang w:val="fr-CH"/>
      </w:rPr>
      <w:t xml:space="preserve">E-mail: </w:t>
    </w:r>
    <w:hyperlink r:id="rId1" w:history="1">
      <w:r w:rsidRPr="00A86808">
        <w:rPr>
          <w:color w:val="3E8EDE"/>
          <w:sz w:val="18"/>
          <w:szCs w:val="18"/>
          <w:lang w:val="fr-CH"/>
        </w:rPr>
        <w:t>itumail@itu.int</w:t>
      </w:r>
    </w:hyperlink>
    <w:r w:rsidRPr="00FB65BC">
      <w:rPr>
        <w:color w:val="3E8EDE"/>
        <w:sz w:val="18"/>
        <w:szCs w:val="18"/>
        <w:lang w:val="fr-CH"/>
      </w:rPr>
      <w:t xml:space="preserve"> • </w:t>
    </w:r>
    <w:hyperlink r:id="rId2" w:history="1">
      <w:r w:rsidRPr="00A86808">
        <w:rPr>
          <w:color w:val="3E8EDE"/>
          <w:sz w:val="18"/>
          <w:szCs w:val="18"/>
          <w:lang w:val="fr-CH"/>
        </w:rPr>
        <w:t>www.itu.int</w:t>
      </w:r>
    </w:hyperlink>
    <w:r>
      <w:rPr>
        <w:color w:val="3E8EDE"/>
        <w:sz w:val="18"/>
        <w:szCs w:val="18"/>
        <w:lang w:val="fr-CH"/>
      </w:rPr>
      <w:t xml:space="preserve"> </w:t>
    </w:r>
    <w:r w:rsidRPr="00FB65BC">
      <w:rPr>
        <w:color w:val="3E8EDE"/>
        <w:sz w:val="18"/>
        <w:szCs w:val="18"/>
        <w:lang w:val="fr-CH"/>
      </w:rPr>
      <w:t xml:space="preserve">• </w:t>
    </w:r>
    <w:hyperlink r:id="rId3" w:history="1">
      <w:r w:rsidRPr="00CD768E">
        <w:rPr>
          <w:color w:val="3E8EDE"/>
          <w:sz w:val="18"/>
          <w:lang w:val="fr-CH"/>
        </w:rPr>
        <w:t>www.itu150.org</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8C9" w:rsidRPr="00BB08C9" w:rsidRDefault="00BB08C9" w:rsidP="00BB08C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8C9" w:rsidRPr="00BB08C9" w:rsidRDefault="00BB08C9" w:rsidP="00BB08C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8C9" w:rsidRPr="00BB08C9" w:rsidRDefault="00BB08C9" w:rsidP="00BB08C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8C8" w:rsidRPr="00BB08C9" w:rsidRDefault="009578C8" w:rsidP="00BB08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4F28" w:rsidRDefault="007D4F28">
      <w:r>
        <w:t>____________________</w:t>
      </w:r>
    </w:p>
  </w:footnote>
  <w:footnote w:type="continuationSeparator" w:id="0">
    <w:p w:rsidR="007D4F28" w:rsidRDefault="007D4F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8C9" w:rsidRPr="00AB5860" w:rsidRDefault="00BB08C9" w:rsidP="00BF6988">
    <w:pPr>
      <w:pStyle w:val="Header"/>
      <w:jc w:val="center"/>
      <w:rPr>
        <w:rStyle w:val="PageNumber"/>
        <w:sz w:val="18"/>
        <w:szCs w:val="18"/>
      </w:rPr>
    </w:pPr>
    <w:r w:rsidRPr="00AB5860">
      <w:rPr>
        <w:sz w:val="18"/>
        <w:szCs w:val="18"/>
      </w:rPr>
      <w:t xml:space="preserve">- </w:t>
    </w:r>
    <w:r w:rsidRPr="00AB5860">
      <w:rPr>
        <w:rStyle w:val="PageNumber"/>
        <w:sz w:val="18"/>
        <w:szCs w:val="18"/>
      </w:rPr>
      <w:fldChar w:fldCharType="begin"/>
    </w:r>
    <w:r w:rsidRPr="00AB5860">
      <w:rPr>
        <w:rStyle w:val="PageNumber"/>
        <w:sz w:val="18"/>
        <w:szCs w:val="18"/>
      </w:rPr>
      <w:instrText xml:space="preserve"> PAGE </w:instrText>
    </w:r>
    <w:r w:rsidRPr="00AB5860">
      <w:rPr>
        <w:rStyle w:val="PageNumber"/>
        <w:sz w:val="18"/>
        <w:szCs w:val="18"/>
      </w:rPr>
      <w:fldChar w:fldCharType="separate"/>
    </w:r>
    <w:r w:rsidR="005A076A">
      <w:rPr>
        <w:rStyle w:val="PageNumber"/>
        <w:noProof/>
        <w:sz w:val="18"/>
        <w:szCs w:val="18"/>
      </w:rPr>
      <w:t>6</w:t>
    </w:r>
    <w:r w:rsidRPr="00AB5860">
      <w:rPr>
        <w:rStyle w:val="PageNumber"/>
        <w:sz w:val="18"/>
        <w:szCs w:val="18"/>
      </w:rPr>
      <w:fldChar w:fldCharType="end"/>
    </w:r>
    <w:r w:rsidRPr="00AB5860">
      <w:rPr>
        <w:rStyle w:val="PageNumber"/>
        <w:sz w:val="18"/>
        <w:szCs w:val="18"/>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8C9" w:rsidRPr="00AB5860" w:rsidRDefault="00BB08C9" w:rsidP="00BF6988">
    <w:pPr>
      <w:pStyle w:val="Header"/>
      <w:jc w:val="center"/>
      <w:rPr>
        <w:rStyle w:val="PageNumber"/>
        <w:sz w:val="18"/>
        <w:szCs w:val="18"/>
      </w:rPr>
    </w:pPr>
    <w:r w:rsidRPr="00AB5860">
      <w:rPr>
        <w:sz w:val="18"/>
        <w:szCs w:val="18"/>
      </w:rPr>
      <w:t xml:space="preserve">- </w:t>
    </w:r>
    <w:r w:rsidRPr="00AB5860">
      <w:rPr>
        <w:rStyle w:val="PageNumber"/>
        <w:sz w:val="18"/>
        <w:szCs w:val="18"/>
      </w:rPr>
      <w:fldChar w:fldCharType="begin"/>
    </w:r>
    <w:r w:rsidRPr="00AB5860">
      <w:rPr>
        <w:rStyle w:val="PageNumber"/>
        <w:sz w:val="18"/>
        <w:szCs w:val="18"/>
      </w:rPr>
      <w:instrText xml:space="preserve"> PAGE </w:instrText>
    </w:r>
    <w:r w:rsidRPr="00AB5860">
      <w:rPr>
        <w:rStyle w:val="PageNumber"/>
        <w:sz w:val="18"/>
        <w:szCs w:val="18"/>
      </w:rPr>
      <w:fldChar w:fldCharType="separate"/>
    </w:r>
    <w:r w:rsidR="005A076A">
      <w:rPr>
        <w:rStyle w:val="PageNumber"/>
        <w:noProof/>
        <w:sz w:val="18"/>
        <w:szCs w:val="18"/>
      </w:rPr>
      <w:t>5</w:t>
    </w:r>
    <w:r w:rsidRPr="00AB5860">
      <w:rPr>
        <w:rStyle w:val="PageNumber"/>
        <w:sz w:val="18"/>
        <w:szCs w:val="18"/>
      </w:rPr>
      <w:fldChar w:fldCharType="end"/>
    </w:r>
    <w:r w:rsidRPr="00AB5860">
      <w:rPr>
        <w:rStyle w:val="PageNumber"/>
        <w:sz w:val="18"/>
        <w:szCs w:val="18"/>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8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5000"/>
    </w:tblGrid>
    <w:tr w:rsidR="007954C7" w:rsidTr="004E03D7">
      <w:trPr>
        <w:jc w:val="center"/>
      </w:trPr>
      <w:tc>
        <w:tcPr>
          <w:tcW w:w="4889" w:type="dxa"/>
        </w:tcPr>
        <w:p w:rsidR="007954C7" w:rsidRDefault="007954C7" w:rsidP="007954C7">
          <w:pPr>
            <w:pStyle w:val="Header"/>
            <w:tabs>
              <w:tab w:val="clear" w:pos="794"/>
              <w:tab w:val="clear" w:pos="4820"/>
            </w:tabs>
            <w:spacing w:before="120" w:line="360" w:lineRule="auto"/>
          </w:pPr>
          <w:r>
            <w:rPr>
              <w:b/>
              <w:bCs/>
              <w:noProof/>
              <w:lang w:val="en-GB" w:eastAsia="zh-CN"/>
            </w:rPr>
            <w:drawing>
              <wp:inline distT="0" distB="0" distL="0" distR="0" wp14:anchorId="10F4318B" wp14:editId="031D6BC1">
                <wp:extent cx="537411" cy="60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37411" cy="609600"/>
                        </a:xfrm>
                        <a:prstGeom prst="rect">
                          <a:avLst/>
                        </a:prstGeom>
                        <a:noFill/>
                        <a:ln w="9525">
                          <a:noFill/>
                          <a:miter lim="800000"/>
                          <a:headEnd/>
                          <a:tailEnd/>
                        </a:ln>
                      </pic:spPr>
                    </pic:pic>
                  </a:graphicData>
                </a:graphic>
              </wp:inline>
            </w:drawing>
          </w:r>
        </w:p>
      </w:tc>
      <w:tc>
        <w:tcPr>
          <w:tcW w:w="5000" w:type="dxa"/>
        </w:tcPr>
        <w:p w:rsidR="007954C7" w:rsidRDefault="007954C7" w:rsidP="007954C7">
          <w:pPr>
            <w:pStyle w:val="Header"/>
            <w:tabs>
              <w:tab w:val="clear" w:pos="794"/>
              <w:tab w:val="clear" w:pos="4820"/>
            </w:tabs>
            <w:spacing w:line="360" w:lineRule="auto"/>
            <w:jc w:val="right"/>
          </w:pPr>
          <w:r>
            <w:rPr>
              <w:noProof/>
              <w:lang w:val="en-GB" w:eastAsia="zh-CN"/>
            </w:rPr>
            <w:drawing>
              <wp:inline distT="0" distB="0" distL="0" distR="0" wp14:anchorId="1ABB7ED1" wp14:editId="25FCD825">
                <wp:extent cx="1117600" cy="838200"/>
                <wp:effectExtent l="0" t="0" r="635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logo-Blue02.png"/>
                        <pic:cNvPicPr/>
                      </pic:nvPicPr>
                      <pic:blipFill>
                        <a:blip r:embed="rId2">
                          <a:extLst>
                            <a:ext uri="{28A0092B-C50C-407E-A947-70E740481C1C}">
                              <a14:useLocalDpi xmlns:a14="http://schemas.microsoft.com/office/drawing/2010/main" val="0"/>
                            </a:ext>
                          </a:extLst>
                        </a:blip>
                        <a:stretch>
                          <a:fillRect/>
                        </a:stretch>
                      </pic:blipFill>
                      <pic:spPr>
                        <a:xfrm>
                          <a:off x="0" y="0"/>
                          <a:ext cx="1117600" cy="838200"/>
                        </a:xfrm>
                        <a:prstGeom prst="rect">
                          <a:avLst/>
                        </a:prstGeom>
                      </pic:spPr>
                    </pic:pic>
                  </a:graphicData>
                </a:graphic>
              </wp:inline>
            </w:drawing>
          </w:r>
        </w:p>
      </w:tc>
    </w:tr>
  </w:tbl>
  <w:p w:rsidR="00BB08C9" w:rsidRPr="007954C7" w:rsidRDefault="00BB08C9" w:rsidP="007954C7">
    <w:pPr>
      <w:pStyle w:val="Header"/>
      <w:spacing w:line="360" w:lineRule="auto"/>
      <w:rPr>
        <w:sz w:val="12"/>
        <w:szCs w:val="1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8C9" w:rsidRPr="00EA15B3" w:rsidRDefault="00BB08C9" w:rsidP="00BB08C9">
    <w:pPr>
      <w:pStyle w:val="Header"/>
      <w:spacing w:line="360" w:lineRule="auto"/>
      <w:jc w:val="center"/>
    </w:pPr>
    <w:r w:rsidRPr="00AB5860">
      <w:rPr>
        <w:sz w:val="18"/>
        <w:szCs w:val="18"/>
      </w:rPr>
      <w:t xml:space="preserve">- </w:t>
    </w:r>
    <w:r w:rsidRPr="00AB5860">
      <w:rPr>
        <w:rStyle w:val="PageNumber"/>
        <w:sz w:val="18"/>
        <w:szCs w:val="18"/>
      </w:rPr>
      <w:fldChar w:fldCharType="begin"/>
    </w:r>
    <w:r w:rsidRPr="00AB5860">
      <w:rPr>
        <w:rStyle w:val="PageNumber"/>
        <w:sz w:val="18"/>
        <w:szCs w:val="18"/>
      </w:rPr>
      <w:instrText xml:space="preserve"> PAGE </w:instrText>
    </w:r>
    <w:r w:rsidRPr="00AB5860">
      <w:rPr>
        <w:rStyle w:val="PageNumber"/>
        <w:sz w:val="18"/>
        <w:szCs w:val="18"/>
      </w:rPr>
      <w:fldChar w:fldCharType="separate"/>
    </w:r>
    <w:r w:rsidR="005A076A">
      <w:rPr>
        <w:rStyle w:val="PageNumber"/>
        <w:noProof/>
        <w:sz w:val="18"/>
        <w:szCs w:val="18"/>
      </w:rPr>
      <w:t>7</w:t>
    </w:r>
    <w:r w:rsidRPr="00AB5860">
      <w:rPr>
        <w:rStyle w:val="PageNumber"/>
        <w:sz w:val="18"/>
        <w:szCs w:val="18"/>
      </w:rPr>
      <w:fldChar w:fldCharType="end"/>
    </w:r>
    <w:r w:rsidRPr="00AB5860">
      <w:rPr>
        <w:rStyle w:val="PageNumber"/>
        <w:sz w:val="18"/>
        <w:szCs w:val="18"/>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F6B" w:rsidRPr="00FC6F6B" w:rsidRDefault="00E915AF" w:rsidP="00436CD1">
    <w:pPr>
      <w:pStyle w:val="Header"/>
      <w:rPr>
        <w:sz w:val="18"/>
        <w:szCs w:val="16"/>
      </w:rPr>
    </w:pPr>
    <w:r w:rsidRPr="00FC6F6B">
      <w:rPr>
        <w:sz w:val="18"/>
        <w:szCs w:val="16"/>
      </w:rPr>
      <w:tab/>
    </w:r>
    <w:r w:rsidRPr="00FC6F6B">
      <w:rPr>
        <w:sz w:val="18"/>
        <w:szCs w:val="16"/>
      </w:rPr>
      <w:tab/>
    </w:r>
    <w:r w:rsidR="006231F4">
      <w:rPr>
        <w:sz w:val="18"/>
        <w:szCs w:val="16"/>
      </w:rPr>
      <w:t xml:space="preserve">- </w:t>
    </w:r>
    <w:r w:rsidRPr="00FC6F6B">
      <w:rPr>
        <w:rStyle w:val="PageNumber"/>
        <w:sz w:val="18"/>
        <w:szCs w:val="16"/>
      </w:rPr>
      <w:fldChar w:fldCharType="begin"/>
    </w:r>
    <w:r w:rsidRPr="00FC6F6B">
      <w:rPr>
        <w:rStyle w:val="PageNumber"/>
        <w:sz w:val="18"/>
        <w:szCs w:val="16"/>
      </w:rPr>
      <w:instrText xml:space="preserve"> PAGE </w:instrText>
    </w:r>
    <w:r w:rsidRPr="00FC6F6B">
      <w:rPr>
        <w:rStyle w:val="PageNumber"/>
        <w:sz w:val="18"/>
        <w:szCs w:val="16"/>
      </w:rPr>
      <w:fldChar w:fldCharType="separate"/>
    </w:r>
    <w:r w:rsidR="005A076A">
      <w:rPr>
        <w:rStyle w:val="PageNumber"/>
        <w:noProof/>
        <w:sz w:val="18"/>
        <w:szCs w:val="16"/>
      </w:rPr>
      <w:t>12</w:t>
    </w:r>
    <w:r w:rsidRPr="00FC6F6B">
      <w:rPr>
        <w:rStyle w:val="PageNumber"/>
        <w:sz w:val="18"/>
        <w:szCs w:val="16"/>
      </w:rPr>
      <w:fldChar w:fldCharType="end"/>
    </w:r>
    <w:r w:rsidR="006231F4">
      <w:rPr>
        <w:rStyle w:val="PageNumber"/>
        <w:sz w:val="18"/>
        <w:szCs w:val="16"/>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15AF" w:rsidRPr="00AF3325" w:rsidRDefault="00BB08C9" w:rsidP="00BB08C9">
    <w:pPr>
      <w:pStyle w:val="Header"/>
      <w:jc w:val="center"/>
    </w:pPr>
    <w:r w:rsidRPr="00AB5860">
      <w:rPr>
        <w:sz w:val="18"/>
        <w:szCs w:val="18"/>
      </w:rPr>
      <w:t xml:space="preserve">- </w:t>
    </w:r>
    <w:r w:rsidRPr="00AB5860">
      <w:rPr>
        <w:rStyle w:val="PageNumber"/>
        <w:sz w:val="18"/>
        <w:szCs w:val="18"/>
      </w:rPr>
      <w:fldChar w:fldCharType="begin"/>
    </w:r>
    <w:r w:rsidRPr="00AB5860">
      <w:rPr>
        <w:rStyle w:val="PageNumber"/>
        <w:sz w:val="18"/>
        <w:szCs w:val="18"/>
      </w:rPr>
      <w:instrText xml:space="preserve"> PAGE </w:instrText>
    </w:r>
    <w:r w:rsidRPr="00AB5860">
      <w:rPr>
        <w:rStyle w:val="PageNumber"/>
        <w:sz w:val="18"/>
        <w:szCs w:val="18"/>
      </w:rPr>
      <w:fldChar w:fldCharType="separate"/>
    </w:r>
    <w:r w:rsidR="005A076A">
      <w:rPr>
        <w:rStyle w:val="PageNumber"/>
        <w:noProof/>
        <w:sz w:val="18"/>
        <w:szCs w:val="18"/>
      </w:rPr>
      <w:t>11</w:t>
    </w:r>
    <w:r w:rsidRPr="00AB5860">
      <w:rPr>
        <w:rStyle w:val="PageNumber"/>
        <w:sz w:val="18"/>
        <w:szCs w:val="18"/>
      </w:rPr>
      <w:fldChar w:fldCharType="end"/>
    </w:r>
    <w:r w:rsidRPr="00AB5860">
      <w:rPr>
        <w:rStyle w:val="PageNumber"/>
        <w:sz w:val="18"/>
        <w:szCs w:val="18"/>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15AF" w:rsidRPr="00BB08C9" w:rsidRDefault="00BB08C9" w:rsidP="00BB08C9">
    <w:pPr>
      <w:pStyle w:val="Header"/>
      <w:jc w:val="center"/>
    </w:pPr>
    <w:r w:rsidRPr="00AB5860">
      <w:rPr>
        <w:sz w:val="18"/>
        <w:szCs w:val="18"/>
      </w:rPr>
      <w:t xml:space="preserve">- </w:t>
    </w:r>
    <w:r w:rsidRPr="00AB5860">
      <w:rPr>
        <w:rStyle w:val="PageNumber"/>
        <w:sz w:val="18"/>
        <w:szCs w:val="18"/>
      </w:rPr>
      <w:fldChar w:fldCharType="begin"/>
    </w:r>
    <w:r w:rsidRPr="00AB5860">
      <w:rPr>
        <w:rStyle w:val="PageNumber"/>
        <w:sz w:val="18"/>
        <w:szCs w:val="18"/>
      </w:rPr>
      <w:instrText xml:space="preserve"> PAGE </w:instrText>
    </w:r>
    <w:r w:rsidRPr="00AB5860">
      <w:rPr>
        <w:rStyle w:val="PageNumber"/>
        <w:sz w:val="18"/>
        <w:szCs w:val="18"/>
      </w:rPr>
      <w:fldChar w:fldCharType="separate"/>
    </w:r>
    <w:r w:rsidR="006F7861">
      <w:rPr>
        <w:rStyle w:val="PageNumber"/>
        <w:noProof/>
        <w:sz w:val="18"/>
        <w:szCs w:val="18"/>
      </w:rPr>
      <w:t>8</w:t>
    </w:r>
    <w:r w:rsidRPr="00AB5860">
      <w:rPr>
        <w:rStyle w:val="PageNumber"/>
        <w:sz w:val="18"/>
        <w:szCs w:val="18"/>
      </w:rPr>
      <w:fldChar w:fldCharType="end"/>
    </w:r>
    <w:r w:rsidRPr="00AB5860">
      <w:rPr>
        <w:rStyle w:val="PageNumber"/>
        <w:sz w:val="18"/>
        <w:szCs w:val="1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multilevel"/>
    <w:tmpl w:val="00000005"/>
    <w:name w:val="WW8Num1"/>
    <w:lvl w:ilvl="0">
      <w:start w:val="1"/>
      <w:numFmt w:val="bullet"/>
      <w:suff w:val="nothing"/>
      <w:lvlText w:val="·"/>
      <w:lvlJc w:val="left"/>
      <w:pPr>
        <w:ind w:left="360" w:hanging="360"/>
      </w:pPr>
      <w:rPr>
        <w:rFonts w:ascii="Symbol" w:hAnsi="Symbo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0000006"/>
    <w:multiLevelType w:val="multilevel"/>
    <w:tmpl w:val="00000006"/>
    <w:name w:val="RTF_Num 2"/>
    <w:lvl w:ilvl="0">
      <w:start w:val="1"/>
      <w:numFmt w:val="bullet"/>
      <w:suff w:val="nothing"/>
      <w:lvlText w:val="•"/>
      <w:lvlJc w:val="left"/>
      <w:pPr>
        <w:ind w:left="283" w:hanging="283"/>
      </w:pPr>
      <w:rPr>
        <w:rFonts w:ascii="starbats" w:hAnsi="starbats"/>
      </w:rPr>
    </w:lvl>
    <w:lvl w:ilvl="1">
      <w:start w:val="1"/>
      <w:numFmt w:val="bullet"/>
      <w:suff w:val="nothing"/>
      <w:lvlText w:val="•"/>
      <w:lvlJc w:val="left"/>
      <w:pPr>
        <w:ind w:left="566" w:hanging="283"/>
      </w:pPr>
      <w:rPr>
        <w:rFonts w:ascii="starbats" w:hAnsi="starbats"/>
        <w:sz w:val="18"/>
      </w:rPr>
    </w:lvl>
    <w:lvl w:ilvl="2">
      <w:start w:val="1"/>
      <w:numFmt w:val="bullet"/>
      <w:suff w:val="nothing"/>
      <w:lvlText w:val="•"/>
      <w:lvlJc w:val="left"/>
      <w:pPr>
        <w:ind w:left="849" w:hanging="283"/>
      </w:pPr>
      <w:rPr>
        <w:rFonts w:ascii="starbats" w:hAnsi="starbats"/>
        <w:sz w:val="18"/>
      </w:rPr>
    </w:lvl>
    <w:lvl w:ilvl="3">
      <w:start w:val="1"/>
      <w:numFmt w:val="bullet"/>
      <w:suff w:val="nothing"/>
      <w:lvlText w:val="•"/>
      <w:lvlJc w:val="left"/>
      <w:pPr>
        <w:ind w:left="1132" w:hanging="283"/>
      </w:pPr>
      <w:rPr>
        <w:rFonts w:ascii="starbats" w:hAnsi="starbats"/>
        <w:sz w:val="18"/>
      </w:rPr>
    </w:lvl>
    <w:lvl w:ilvl="4">
      <w:start w:val="1"/>
      <w:numFmt w:val="bullet"/>
      <w:suff w:val="nothing"/>
      <w:lvlText w:val="•"/>
      <w:lvlJc w:val="left"/>
      <w:pPr>
        <w:ind w:left="1415" w:hanging="283"/>
      </w:pPr>
      <w:rPr>
        <w:rFonts w:ascii="starbats" w:hAnsi="starbats"/>
        <w:sz w:val="18"/>
      </w:rPr>
    </w:lvl>
    <w:lvl w:ilvl="5">
      <w:start w:val="1"/>
      <w:numFmt w:val="bullet"/>
      <w:suff w:val="nothing"/>
      <w:lvlText w:val="•"/>
      <w:lvlJc w:val="left"/>
      <w:pPr>
        <w:ind w:left="1698" w:hanging="283"/>
      </w:pPr>
      <w:rPr>
        <w:rFonts w:ascii="starbats" w:hAnsi="starbats"/>
        <w:sz w:val="18"/>
      </w:rPr>
    </w:lvl>
    <w:lvl w:ilvl="6">
      <w:start w:val="1"/>
      <w:numFmt w:val="bullet"/>
      <w:suff w:val="nothing"/>
      <w:lvlText w:val="•"/>
      <w:lvlJc w:val="left"/>
      <w:pPr>
        <w:ind w:left="1981" w:hanging="283"/>
      </w:pPr>
      <w:rPr>
        <w:rFonts w:ascii="starbats" w:hAnsi="starbats"/>
        <w:sz w:val="18"/>
      </w:rPr>
    </w:lvl>
    <w:lvl w:ilvl="7">
      <w:start w:val="1"/>
      <w:numFmt w:val="bullet"/>
      <w:suff w:val="nothing"/>
      <w:lvlText w:val="•"/>
      <w:lvlJc w:val="left"/>
      <w:pPr>
        <w:ind w:left="2264" w:hanging="283"/>
      </w:pPr>
      <w:rPr>
        <w:rFonts w:ascii="starbats" w:hAnsi="starbats"/>
        <w:sz w:val="18"/>
      </w:rPr>
    </w:lvl>
    <w:lvl w:ilvl="8">
      <w:start w:val="1"/>
      <w:numFmt w:val="bullet"/>
      <w:suff w:val="nothing"/>
      <w:lvlText w:val="•"/>
      <w:lvlJc w:val="left"/>
      <w:pPr>
        <w:ind w:left="2547" w:hanging="283"/>
      </w:pPr>
      <w:rPr>
        <w:rFonts w:ascii="starbats" w:hAnsi="starbats"/>
        <w:sz w:val="18"/>
      </w:rPr>
    </w:lvl>
  </w:abstractNum>
  <w:abstractNum w:abstractNumId="2" w15:restartNumberingAfterBreak="0">
    <w:nsid w:val="00000007"/>
    <w:multiLevelType w:val="multilevel"/>
    <w:tmpl w:val="00000007"/>
    <w:name w:val="RTF_Num 3"/>
    <w:lvl w:ilvl="0">
      <w:start w:val="2"/>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0000008"/>
    <w:multiLevelType w:val="multilevel"/>
    <w:tmpl w:val="00000008"/>
    <w:name w:val="RTF_Num 4"/>
    <w:lvl w:ilvl="0">
      <w:start w:val="5"/>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0F613E27"/>
    <w:multiLevelType w:val="hybridMultilevel"/>
    <w:tmpl w:val="F9528AC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1B722247"/>
    <w:multiLevelType w:val="hybridMultilevel"/>
    <w:tmpl w:val="7A28D63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EAB39DE"/>
    <w:multiLevelType w:val="hybridMultilevel"/>
    <w:tmpl w:val="6FEACC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3AB3FF7"/>
    <w:multiLevelType w:val="hybridMultilevel"/>
    <w:tmpl w:val="375082FA"/>
    <w:lvl w:ilvl="0" w:tplc="0409000F">
      <w:start w:val="1"/>
      <w:numFmt w:val="decimal"/>
      <w:lvlText w:val="%1."/>
      <w:lvlJc w:val="left"/>
      <w:pPr>
        <w:tabs>
          <w:tab w:val="num" w:pos="1130"/>
        </w:tabs>
        <w:ind w:left="1130" w:hanging="360"/>
      </w:pPr>
      <w:rPr>
        <w:rFonts w:cs="Times New Roman"/>
      </w:rPr>
    </w:lvl>
    <w:lvl w:ilvl="1" w:tplc="04090019">
      <w:start w:val="1"/>
      <w:numFmt w:val="lowerLetter"/>
      <w:lvlText w:val="%2."/>
      <w:lvlJc w:val="left"/>
      <w:pPr>
        <w:tabs>
          <w:tab w:val="num" w:pos="1850"/>
        </w:tabs>
        <w:ind w:left="1850" w:hanging="360"/>
      </w:pPr>
      <w:rPr>
        <w:rFonts w:cs="Times New Roman"/>
      </w:rPr>
    </w:lvl>
    <w:lvl w:ilvl="2" w:tplc="0409001B">
      <w:start w:val="1"/>
      <w:numFmt w:val="lowerRoman"/>
      <w:lvlText w:val="%3."/>
      <w:lvlJc w:val="right"/>
      <w:pPr>
        <w:tabs>
          <w:tab w:val="num" w:pos="2570"/>
        </w:tabs>
        <w:ind w:left="2570" w:hanging="180"/>
      </w:pPr>
      <w:rPr>
        <w:rFonts w:cs="Times New Roman"/>
      </w:rPr>
    </w:lvl>
    <w:lvl w:ilvl="3" w:tplc="0409000F">
      <w:start w:val="1"/>
      <w:numFmt w:val="decimal"/>
      <w:lvlText w:val="%4."/>
      <w:lvlJc w:val="left"/>
      <w:pPr>
        <w:tabs>
          <w:tab w:val="num" w:pos="3290"/>
        </w:tabs>
        <w:ind w:left="3290" w:hanging="360"/>
      </w:pPr>
      <w:rPr>
        <w:rFonts w:cs="Times New Roman"/>
      </w:rPr>
    </w:lvl>
    <w:lvl w:ilvl="4" w:tplc="04090019">
      <w:start w:val="1"/>
      <w:numFmt w:val="lowerLetter"/>
      <w:lvlText w:val="%5."/>
      <w:lvlJc w:val="left"/>
      <w:pPr>
        <w:tabs>
          <w:tab w:val="num" w:pos="4010"/>
        </w:tabs>
        <w:ind w:left="4010" w:hanging="360"/>
      </w:pPr>
      <w:rPr>
        <w:rFonts w:cs="Times New Roman"/>
      </w:rPr>
    </w:lvl>
    <w:lvl w:ilvl="5" w:tplc="0409001B">
      <w:start w:val="1"/>
      <w:numFmt w:val="lowerRoman"/>
      <w:lvlText w:val="%6."/>
      <w:lvlJc w:val="right"/>
      <w:pPr>
        <w:tabs>
          <w:tab w:val="num" w:pos="4730"/>
        </w:tabs>
        <w:ind w:left="4730" w:hanging="180"/>
      </w:pPr>
      <w:rPr>
        <w:rFonts w:cs="Times New Roman"/>
      </w:rPr>
    </w:lvl>
    <w:lvl w:ilvl="6" w:tplc="0409000F">
      <w:start w:val="1"/>
      <w:numFmt w:val="decimal"/>
      <w:lvlText w:val="%7."/>
      <w:lvlJc w:val="left"/>
      <w:pPr>
        <w:tabs>
          <w:tab w:val="num" w:pos="5450"/>
        </w:tabs>
        <w:ind w:left="5450" w:hanging="360"/>
      </w:pPr>
      <w:rPr>
        <w:rFonts w:cs="Times New Roman"/>
      </w:rPr>
    </w:lvl>
    <w:lvl w:ilvl="7" w:tplc="04090019">
      <w:start w:val="1"/>
      <w:numFmt w:val="lowerLetter"/>
      <w:lvlText w:val="%8."/>
      <w:lvlJc w:val="left"/>
      <w:pPr>
        <w:tabs>
          <w:tab w:val="num" w:pos="6170"/>
        </w:tabs>
        <w:ind w:left="6170" w:hanging="360"/>
      </w:pPr>
      <w:rPr>
        <w:rFonts w:cs="Times New Roman"/>
      </w:rPr>
    </w:lvl>
    <w:lvl w:ilvl="8" w:tplc="0409001B">
      <w:start w:val="1"/>
      <w:numFmt w:val="lowerRoman"/>
      <w:lvlText w:val="%9."/>
      <w:lvlJc w:val="right"/>
      <w:pPr>
        <w:tabs>
          <w:tab w:val="num" w:pos="6890"/>
        </w:tabs>
        <w:ind w:left="6890" w:hanging="180"/>
      </w:pPr>
      <w:rPr>
        <w:rFonts w:cs="Times New Roman"/>
      </w:rPr>
    </w:lvl>
  </w:abstractNum>
  <w:abstractNum w:abstractNumId="8" w15:restartNumberingAfterBreak="0">
    <w:nsid w:val="53AD5DF4"/>
    <w:multiLevelType w:val="hybridMultilevel"/>
    <w:tmpl w:val="31643F8C"/>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540E5B59"/>
    <w:multiLevelType w:val="hybridMultilevel"/>
    <w:tmpl w:val="4A32E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4C52F8D"/>
    <w:multiLevelType w:val="hybridMultilevel"/>
    <w:tmpl w:val="27740E44"/>
    <w:lvl w:ilvl="0" w:tplc="276CAD18">
      <w:start w:val="1"/>
      <w:numFmt w:val="decimal"/>
      <w:lvlText w:val="%1"/>
      <w:lvlJc w:val="left"/>
      <w:pPr>
        <w:ind w:left="795" w:hanging="79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6"/>
  </w:num>
  <w:num w:numId="4">
    <w:abstractNumId w:val="5"/>
  </w:num>
  <w:num w:numId="5">
    <w:abstractNumId w:val="9"/>
  </w:num>
  <w:num w:numId="6">
    <w:abstractNumId w:val="4"/>
  </w:num>
  <w:num w:numId="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uildingBlockITU" w:val="Building Blocks ITU.dotx"/>
  </w:docVars>
  <w:rsids>
    <w:rsidRoot w:val="007D4F28"/>
    <w:rsid w:val="00006A31"/>
    <w:rsid w:val="00006C82"/>
    <w:rsid w:val="00010E30"/>
    <w:rsid w:val="00015C76"/>
    <w:rsid w:val="00026CF8"/>
    <w:rsid w:val="00030BD7"/>
    <w:rsid w:val="00031E64"/>
    <w:rsid w:val="00034340"/>
    <w:rsid w:val="00045A8D"/>
    <w:rsid w:val="0005167A"/>
    <w:rsid w:val="00054E5D"/>
    <w:rsid w:val="00070258"/>
    <w:rsid w:val="0007323C"/>
    <w:rsid w:val="00086D03"/>
    <w:rsid w:val="000A096A"/>
    <w:rsid w:val="000A375E"/>
    <w:rsid w:val="000A7051"/>
    <w:rsid w:val="000B0AF6"/>
    <w:rsid w:val="000B0E9B"/>
    <w:rsid w:val="000B2CAE"/>
    <w:rsid w:val="000C03C7"/>
    <w:rsid w:val="000C2AD0"/>
    <w:rsid w:val="000E3DEE"/>
    <w:rsid w:val="00100B72"/>
    <w:rsid w:val="00101F7D"/>
    <w:rsid w:val="00103C76"/>
    <w:rsid w:val="00104C35"/>
    <w:rsid w:val="0011265F"/>
    <w:rsid w:val="0011321A"/>
    <w:rsid w:val="00117282"/>
    <w:rsid w:val="00117389"/>
    <w:rsid w:val="00121C2D"/>
    <w:rsid w:val="00134404"/>
    <w:rsid w:val="00144DFB"/>
    <w:rsid w:val="00187CA3"/>
    <w:rsid w:val="00196710"/>
    <w:rsid w:val="00197324"/>
    <w:rsid w:val="001B351B"/>
    <w:rsid w:val="001C06DB"/>
    <w:rsid w:val="001C6971"/>
    <w:rsid w:val="001D2785"/>
    <w:rsid w:val="001D7070"/>
    <w:rsid w:val="001F2170"/>
    <w:rsid w:val="001F3948"/>
    <w:rsid w:val="001F5A49"/>
    <w:rsid w:val="00201097"/>
    <w:rsid w:val="00201B6E"/>
    <w:rsid w:val="002302B3"/>
    <w:rsid w:val="00230C66"/>
    <w:rsid w:val="00235A29"/>
    <w:rsid w:val="00241526"/>
    <w:rsid w:val="002443A2"/>
    <w:rsid w:val="00266E74"/>
    <w:rsid w:val="00283C3B"/>
    <w:rsid w:val="002861E6"/>
    <w:rsid w:val="002876B5"/>
    <w:rsid w:val="00287D18"/>
    <w:rsid w:val="002A2618"/>
    <w:rsid w:val="002A5DD7"/>
    <w:rsid w:val="002B03AC"/>
    <w:rsid w:val="002B0CAC"/>
    <w:rsid w:val="002D5A15"/>
    <w:rsid w:val="002D5BDD"/>
    <w:rsid w:val="002E3D27"/>
    <w:rsid w:val="002F0890"/>
    <w:rsid w:val="002F2531"/>
    <w:rsid w:val="002F4967"/>
    <w:rsid w:val="00316935"/>
    <w:rsid w:val="003266ED"/>
    <w:rsid w:val="003370B8"/>
    <w:rsid w:val="00345D38"/>
    <w:rsid w:val="00352097"/>
    <w:rsid w:val="003666FF"/>
    <w:rsid w:val="0037309C"/>
    <w:rsid w:val="00380A6E"/>
    <w:rsid w:val="003836D4"/>
    <w:rsid w:val="003A1F49"/>
    <w:rsid w:val="003A5D52"/>
    <w:rsid w:val="003B2BDA"/>
    <w:rsid w:val="003B55EC"/>
    <w:rsid w:val="003C2EA7"/>
    <w:rsid w:val="003C4471"/>
    <w:rsid w:val="003C7D41"/>
    <w:rsid w:val="003D4A69"/>
    <w:rsid w:val="003E504F"/>
    <w:rsid w:val="003E78D6"/>
    <w:rsid w:val="00400573"/>
    <w:rsid w:val="004007A3"/>
    <w:rsid w:val="00406D71"/>
    <w:rsid w:val="004326DB"/>
    <w:rsid w:val="0043682E"/>
    <w:rsid w:val="00436CD1"/>
    <w:rsid w:val="00446235"/>
    <w:rsid w:val="00447ECB"/>
    <w:rsid w:val="004623F7"/>
    <w:rsid w:val="00480F51"/>
    <w:rsid w:val="00481124"/>
    <w:rsid w:val="004815EB"/>
    <w:rsid w:val="00487569"/>
    <w:rsid w:val="00496864"/>
    <w:rsid w:val="00496920"/>
    <w:rsid w:val="004A4496"/>
    <w:rsid w:val="004B11AB"/>
    <w:rsid w:val="004B7C9A"/>
    <w:rsid w:val="004C6779"/>
    <w:rsid w:val="004D733B"/>
    <w:rsid w:val="004E0DC4"/>
    <w:rsid w:val="004E0FB5"/>
    <w:rsid w:val="004E43BB"/>
    <w:rsid w:val="004E460D"/>
    <w:rsid w:val="004F178E"/>
    <w:rsid w:val="004F4543"/>
    <w:rsid w:val="004F57BB"/>
    <w:rsid w:val="00505309"/>
    <w:rsid w:val="0050789B"/>
    <w:rsid w:val="005224A1"/>
    <w:rsid w:val="00534372"/>
    <w:rsid w:val="00543DF8"/>
    <w:rsid w:val="00546101"/>
    <w:rsid w:val="00553DD7"/>
    <w:rsid w:val="005638CF"/>
    <w:rsid w:val="0056741E"/>
    <w:rsid w:val="0057325A"/>
    <w:rsid w:val="0057469A"/>
    <w:rsid w:val="00580814"/>
    <w:rsid w:val="00583A0B"/>
    <w:rsid w:val="005A03A3"/>
    <w:rsid w:val="005A076A"/>
    <w:rsid w:val="005A2B92"/>
    <w:rsid w:val="005A79E9"/>
    <w:rsid w:val="005B0615"/>
    <w:rsid w:val="005B214C"/>
    <w:rsid w:val="005D3669"/>
    <w:rsid w:val="005E5EB3"/>
    <w:rsid w:val="005F3CB6"/>
    <w:rsid w:val="005F657C"/>
    <w:rsid w:val="00602D53"/>
    <w:rsid w:val="006047E5"/>
    <w:rsid w:val="0060608F"/>
    <w:rsid w:val="006231F4"/>
    <w:rsid w:val="0064371D"/>
    <w:rsid w:val="00650B2A"/>
    <w:rsid w:val="00651777"/>
    <w:rsid w:val="006550F8"/>
    <w:rsid w:val="00656226"/>
    <w:rsid w:val="006829F3"/>
    <w:rsid w:val="006A1921"/>
    <w:rsid w:val="006A518B"/>
    <w:rsid w:val="006B0590"/>
    <w:rsid w:val="006B49DA"/>
    <w:rsid w:val="006C53F8"/>
    <w:rsid w:val="006C7CDE"/>
    <w:rsid w:val="006F7861"/>
    <w:rsid w:val="00714B22"/>
    <w:rsid w:val="007234B1"/>
    <w:rsid w:val="00723D08"/>
    <w:rsid w:val="00725FDA"/>
    <w:rsid w:val="00727816"/>
    <w:rsid w:val="00730B9A"/>
    <w:rsid w:val="00750CFA"/>
    <w:rsid w:val="007553DA"/>
    <w:rsid w:val="00782354"/>
    <w:rsid w:val="00786205"/>
    <w:rsid w:val="007921A7"/>
    <w:rsid w:val="007954C7"/>
    <w:rsid w:val="007B3DB1"/>
    <w:rsid w:val="007C4AB2"/>
    <w:rsid w:val="007D183E"/>
    <w:rsid w:val="007D43D0"/>
    <w:rsid w:val="007D4F28"/>
    <w:rsid w:val="007E1833"/>
    <w:rsid w:val="007E3F13"/>
    <w:rsid w:val="007F751A"/>
    <w:rsid w:val="00800012"/>
    <w:rsid w:val="0080261F"/>
    <w:rsid w:val="00806160"/>
    <w:rsid w:val="008143A4"/>
    <w:rsid w:val="0081513E"/>
    <w:rsid w:val="00854131"/>
    <w:rsid w:val="0085652D"/>
    <w:rsid w:val="0087694B"/>
    <w:rsid w:val="00880F4D"/>
    <w:rsid w:val="008B35A3"/>
    <w:rsid w:val="008B37E1"/>
    <w:rsid w:val="008B45F8"/>
    <w:rsid w:val="008C2E74"/>
    <w:rsid w:val="008D5409"/>
    <w:rsid w:val="008E006D"/>
    <w:rsid w:val="008E38B4"/>
    <w:rsid w:val="008F4F21"/>
    <w:rsid w:val="00904D4A"/>
    <w:rsid w:val="009151BA"/>
    <w:rsid w:val="00925023"/>
    <w:rsid w:val="009277BC"/>
    <w:rsid w:val="00927D57"/>
    <w:rsid w:val="00931A51"/>
    <w:rsid w:val="00947185"/>
    <w:rsid w:val="009518B3"/>
    <w:rsid w:val="009578C8"/>
    <w:rsid w:val="00963D9D"/>
    <w:rsid w:val="0098013E"/>
    <w:rsid w:val="00981B54"/>
    <w:rsid w:val="009842C3"/>
    <w:rsid w:val="009A009A"/>
    <w:rsid w:val="009A6BB6"/>
    <w:rsid w:val="009B3F43"/>
    <w:rsid w:val="009B5CFA"/>
    <w:rsid w:val="009C161F"/>
    <w:rsid w:val="009C56B4"/>
    <w:rsid w:val="009D51A2"/>
    <w:rsid w:val="009E04A8"/>
    <w:rsid w:val="009E4AEC"/>
    <w:rsid w:val="009E5BD8"/>
    <w:rsid w:val="009E681E"/>
    <w:rsid w:val="00A119E6"/>
    <w:rsid w:val="00A20FBC"/>
    <w:rsid w:val="00A31370"/>
    <w:rsid w:val="00A34D6F"/>
    <w:rsid w:val="00A41F91"/>
    <w:rsid w:val="00A63355"/>
    <w:rsid w:val="00A7596D"/>
    <w:rsid w:val="00A963DF"/>
    <w:rsid w:val="00AC0C22"/>
    <w:rsid w:val="00AC3896"/>
    <w:rsid w:val="00AD2CF2"/>
    <w:rsid w:val="00AE2D88"/>
    <w:rsid w:val="00AE6F6F"/>
    <w:rsid w:val="00AF3325"/>
    <w:rsid w:val="00AF34D9"/>
    <w:rsid w:val="00AF70DA"/>
    <w:rsid w:val="00B019D3"/>
    <w:rsid w:val="00B34CF9"/>
    <w:rsid w:val="00B37559"/>
    <w:rsid w:val="00B4054B"/>
    <w:rsid w:val="00B579B0"/>
    <w:rsid w:val="00B57D11"/>
    <w:rsid w:val="00B649D7"/>
    <w:rsid w:val="00B72EF2"/>
    <w:rsid w:val="00B81C2F"/>
    <w:rsid w:val="00B90743"/>
    <w:rsid w:val="00B90C45"/>
    <w:rsid w:val="00B933BE"/>
    <w:rsid w:val="00BA072F"/>
    <w:rsid w:val="00BB08C9"/>
    <w:rsid w:val="00BD6738"/>
    <w:rsid w:val="00BD7E5E"/>
    <w:rsid w:val="00BE63DB"/>
    <w:rsid w:val="00BE6574"/>
    <w:rsid w:val="00C07319"/>
    <w:rsid w:val="00C16FD2"/>
    <w:rsid w:val="00C4395E"/>
    <w:rsid w:val="00C47FFD"/>
    <w:rsid w:val="00C51E92"/>
    <w:rsid w:val="00C57E2C"/>
    <w:rsid w:val="00C608B7"/>
    <w:rsid w:val="00C66F24"/>
    <w:rsid w:val="00C76D7F"/>
    <w:rsid w:val="00C813AA"/>
    <w:rsid w:val="00C818D7"/>
    <w:rsid w:val="00C9291E"/>
    <w:rsid w:val="00CA3F44"/>
    <w:rsid w:val="00CA4E58"/>
    <w:rsid w:val="00CB3771"/>
    <w:rsid w:val="00CB44BF"/>
    <w:rsid w:val="00CB5153"/>
    <w:rsid w:val="00CD4E44"/>
    <w:rsid w:val="00CE076A"/>
    <w:rsid w:val="00CE463D"/>
    <w:rsid w:val="00D10BA0"/>
    <w:rsid w:val="00D21694"/>
    <w:rsid w:val="00D24EB5"/>
    <w:rsid w:val="00D35AB9"/>
    <w:rsid w:val="00D362FD"/>
    <w:rsid w:val="00D41571"/>
    <w:rsid w:val="00D416A0"/>
    <w:rsid w:val="00D47672"/>
    <w:rsid w:val="00D5123C"/>
    <w:rsid w:val="00D55560"/>
    <w:rsid w:val="00D61C5A"/>
    <w:rsid w:val="00D6790C"/>
    <w:rsid w:val="00D73277"/>
    <w:rsid w:val="00D76586"/>
    <w:rsid w:val="00D82657"/>
    <w:rsid w:val="00D87E20"/>
    <w:rsid w:val="00DA195D"/>
    <w:rsid w:val="00DA4037"/>
    <w:rsid w:val="00DE66A5"/>
    <w:rsid w:val="00DF2B50"/>
    <w:rsid w:val="00E03535"/>
    <w:rsid w:val="00E04C86"/>
    <w:rsid w:val="00E17344"/>
    <w:rsid w:val="00E20F30"/>
    <w:rsid w:val="00E2189C"/>
    <w:rsid w:val="00E25277"/>
    <w:rsid w:val="00E25BB1"/>
    <w:rsid w:val="00E27BBA"/>
    <w:rsid w:val="00E30E3F"/>
    <w:rsid w:val="00E35E8F"/>
    <w:rsid w:val="00E428AB"/>
    <w:rsid w:val="00E438E8"/>
    <w:rsid w:val="00E453A3"/>
    <w:rsid w:val="00E520E2"/>
    <w:rsid w:val="00E530C4"/>
    <w:rsid w:val="00E55996"/>
    <w:rsid w:val="00E64254"/>
    <w:rsid w:val="00E67928"/>
    <w:rsid w:val="00E70FB5"/>
    <w:rsid w:val="00E915AF"/>
    <w:rsid w:val="00E96415"/>
    <w:rsid w:val="00EA15B3"/>
    <w:rsid w:val="00EB2358"/>
    <w:rsid w:val="00EB3EB8"/>
    <w:rsid w:val="00EC02FE"/>
    <w:rsid w:val="00EC4A96"/>
    <w:rsid w:val="00EF51B4"/>
    <w:rsid w:val="00F424BF"/>
    <w:rsid w:val="00F44FC3"/>
    <w:rsid w:val="00F46107"/>
    <w:rsid w:val="00F468C5"/>
    <w:rsid w:val="00F52F39"/>
    <w:rsid w:val="00F6184F"/>
    <w:rsid w:val="00F8310E"/>
    <w:rsid w:val="00F914DD"/>
    <w:rsid w:val="00FA2358"/>
    <w:rsid w:val="00FB2592"/>
    <w:rsid w:val="00FB2810"/>
    <w:rsid w:val="00FB7A2C"/>
    <w:rsid w:val="00FC2947"/>
    <w:rsid w:val="00FC6F6B"/>
    <w:rsid w:val="00FE0818"/>
    <w:rsid w:val="00FE6FB1"/>
    <w:rsid w:val="00FF33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docId w15:val="{2F9C5C3F-84A8-4030-8C68-46A0451BA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fr-CH"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4AB2"/>
    <w:pPr>
      <w:tabs>
        <w:tab w:val="left" w:pos="794"/>
        <w:tab w:val="left" w:pos="1191"/>
        <w:tab w:val="left" w:pos="1588"/>
        <w:tab w:val="left" w:pos="1985"/>
      </w:tabs>
      <w:overflowPunct w:val="0"/>
      <w:autoSpaceDE w:val="0"/>
      <w:autoSpaceDN w:val="0"/>
      <w:adjustRightInd w:val="0"/>
      <w:spacing w:before="160" w:line="280" w:lineRule="exact"/>
      <w:jc w:val="both"/>
      <w:textAlignment w:val="baseline"/>
    </w:pPr>
    <w:rPr>
      <w:sz w:val="24"/>
      <w:szCs w:val="22"/>
      <w:lang w:val="en-US" w:eastAsia="en-US"/>
    </w:rPr>
  </w:style>
  <w:style w:type="paragraph" w:styleId="Heading1">
    <w:name w:val="heading 1"/>
    <w:basedOn w:val="Normal"/>
    <w:next w:val="Normal"/>
    <w:qFormat/>
    <w:rsid w:val="004326DB"/>
    <w:pPr>
      <w:keepNext/>
      <w:keepLines/>
      <w:spacing w:before="600" w:line="320" w:lineRule="exact"/>
      <w:ind w:left="794" w:hanging="794"/>
      <w:outlineLvl w:val="0"/>
    </w:pPr>
    <w:rPr>
      <w:b/>
    </w:rPr>
  </w:style>
  <w:style w:type="paragraph" w:styleId="Heading2">
    <w:name w:val="heading 2"/>
    <w:basedOn w:val="Heading1"/>
    <w:next w:val="Normal"/>
    <w:qFormat/>
    <w:rsid w:val="004326DB"/>
    <w:pPr>
      <w:spacing w:before="360"/>
      <w:outlineLvl w:val="1"/>
    </w:pPr>
  </w:style>
  <w:style w:type="paragraph" w:styleId="Heading3">
    <w:name w:val="heading 3"/>
    <w:basedOn w:val="Heading1"/>
    <w:next w:val="Normal"/>
    <w:qFormat/>
    <w:rsid w:val="004326DB"/>
    <w:pPr>
      <w:spacing w:before="240"/>
      <w:outlineLvl w:val="2"/>
    </w:pPr>
  </w:style>
  <w:style w:type="paragraph" w:styleId="Heading4">
    <w:name w:val="heading 4"/>
    <w:basedOn w:val="Heading3"/>
    <w:next w:val="Normal"/>
    <w:qFormat/>
    <w:rsid w:val="004326DB"/>
    <w:pPr>
      <w:tabs>
        <w:tab w:val="clear" w:pos="794"/>
        <w:tab w:val="left" w:pos="1021"/>
      </w:tabs>
      <w:ind w:left="1021" w:hanging="1021"/>
      <w:outlineLvl w:val="3"/>
    </w:pPr>
  </w:style>
  <w:style w:type="paragraph" w:styleId="Heading5">
    <w:name w:val="heading 5"/>
    <w:basedOn w:val="Heading4"/>
    <w:next w:val="Normal"/>
    <w:qFormat/>
    <w:rsid w:val="004326DB"/>
    <w:pPr>
      <w:outlineLvl w:val="4"/>
    </w:pPr>
  </w:style>
  <w:style w:type="paragraph" w:styleId="Heading6">
    <w:name w:val="heading 6"/>
    <w:basedOn w:val="Heading4"/>
    <w:next w:val="Normal"/>
    <w:qFormat/>
    <w:rsid w:val="004326DB"/>
    <w:pPr>
      <w:tabs>
        <w:tab w:val="clear" w:pos="1021"/>
        <w:tab w:val="clear" w:pos="1191"/>
      </w:tabs>
      <w:ind w:left="1588" w:hanging="1588"/>
      <w:outlineLvl w:val="5"/>
    </w:pPr>
  </w:style>
  <w:style w:type="paragraph" w:styleId="Heading7">
    <w:name w:val="heading 7"/>
    <w:basedOn w:val="Heading6"/>
    <w:next w:val="Normal"/>
    <w:qFormat/>
    <w:rsid w:val="004326DB"/>
    <w:pPr>
      <w:outlineLvl w:val="6"/>
    </w:pPr>
  </w:style>
  <w:style w:type="paragraph" w:styleId="Heading8">
    <w:name w:val="heading 8"/>
    <w:basedOn w:val="Heading6"/>
    <w:next w:val="Normal"/>
    <w:qFormat/>
    <w:rsid w:val="004326DB"/>
    <w:pPr>
      <w:outlineLvl w:val="7"/>
    </w:pPr>
  </w:style>
  <w:style w:type="paragraph" w:styleId="Heading9">
    <w:name w:val="heading 9"/>
    <w:basedOn w:val="Heading6"/>
    <w:next w:val="Normal"/>
    <w:qFormat/>
    <w:rsid w:val="004326D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4326DB"/>
  </w:style>
  <w:style w:type="paragraph" w:styleId="TOC4">
    <w:name w:val="toc 4"/>
    <w:basedOn w:val="TOC3"/>
    <w:semiHidden/>
    <w:rsid w:val="004326DB"/>
  </w:style>
  <w:style w:type="paragraph" w:styleId="TOC3">
    <w:name w:val="toc 3"/>
    <w:basedOn w:val="TOC2"/>
    <w:semiHidden/>
    <w:rsid w:val="004326DB"/>
  </w:style>
  <w:style w:type="paragraph" w:styleId="TOC2">
    <w:name w:val="toc 2"/>
    <w:basedOn w:val="TOC1"/>
    <w:semiHidden/>
    <w:rsid w:val="004326DB"/>
    <w:pPr>
      <w:spacing w:before="80"/>
      <w:ind w:left="1531" w:hanging="851"/>
    </w:pPr>
  </w:style>
  <w:style w:type="paragraph" w:styleId="TOC1">
    <w:name w:val="toc 1"/>
    <w:basedOn w:val="Normal"/>
    <w:semiHidden/>
    <w:rsid w:val="004326DB"/>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7">
    <w:name w:val="toc 7"/>
    <w:basedOn w:val="TOC4"/>
    <w:semiHidden/>
    <w:rsid w:val="004326DB"/>
  </w:style>
  <w:style w:type="paragraph" w:styleId="TOC6">
    <w:name w:val="toc 6"/>
    <w:basedOn w:val="TOC4"/>
    <w:semiHidden/>
    <w:rsid w:val="004326DB"/>
  </w:style>
  <w:style w:type="paragraph" w:styleId="TOC5">
    <w:name w:val="toc 5"/>
    <w:basedOn w:val="TOC4"/>
    <w:semiHidden/>
    <w:rsid w:val="004326DB"/>
  </w:style>
  <w:style w:type="paragraph" w:styleId="Footer">
    <w:name w:val="footer"/>
    <w:basedOn w:val="Normal"/>
    <w:link w:val="FooterChar"/>
    <w:rsid w:val="004326DB"/>
    <w:pPr>
      <w:tabs>
        <w:tab w:val="clear" w:pos="794"/>
        <w:tab w:val="clear" w:pos="1191"/>
        <w:tab w:val="clear" w:pos="1588"/>
        <w:tab w:val="clear" w:pos="1985"/>
        <w:tab w:val="center" w:pos="4320"/>
        <w:tab w:val="right" w:pos="8640"/>
      </w:tabs>
    </w:pPr>
  </w:style>
  <w:style w:type="paragraph" w:styleId="Header">
    <w:name w:val="header"/>
    <w:basedOn w:val="Normal"/>
    <w:link w:val="HeaderChar"/>
    <w:rsid w:val="00235A29"/>
    <w:pPr>
      <w:tabs>
        <w:tab w:val="clear" w:pos="1191"/>
        <w:tab w:val="clear" w:pos="1588"/>
        <w:tab w:val="clear" w:pos="1985"/>
        <w:tab w:val="center" w:pos="4820"/>
        <w:tab w:val="center" w:pos="9639"/>
      </w:tabs>
      <w:spacing w:before="0"/>
      <w:jc w:val="left"/>
    </w:pPr>
  </w:style>
  <w:style w:type="character" w:styleId="FootnoteReference">
    <w:name w:val="footnote reference"/>
    <w:basedOn w:val="DefaultParagraphFont"/>
    <w:semiHidden/>
    <w:rsid w:val="004326DB"/>
    <w:rPr>
      <w:position w:val="6"/>
      <w:sz w:val="18"/>
    </w:rPr>
  </w:style>
  <w:style w:type="paragraph" w:styleId="FootnoteText">
    <w:name w:val="footnote text"/>
    <w:basedOn w:val="Note"/>
    <w:semiHidden/>
    <w:rsid w:val="004326DB"/>
    <w:pPr>
      <w:keepLines/>
      <w:tabs>
        <w:tab w:val="left" w:pos="255"/>
      </w:tabs>
      <w:ind w:left="255" w:hanging="255"/>
    </w:pPr>
  </w:style>
  <w:style w:type="paragraph" w:customStyle="1" w:styleId="Note">
    <w:name w:val="Note"/>
    <w:basedOn w:val="Normal"/>
    <w:rsid w:val="004326DB"/>
    <w:pPr>
      <w:spacing w:before="80" w:line="240" w:lineRule="exact"/>
    </w:pPr>
    <w:rPr>
      <w:sz w:val="20"/>
    </w:rPr>
  </w:style>
  <w:style w:type="paragraph" w:customStyle="1" w:styleId="enumlev1">
    <w:name w:val="enumlev1"/>
    <w:basedOn w:val="Normal"/>
    <w:rsid w:val="004326DB"/>
    <w:pPr>
      <w:spacing w:before="80"/>
      <w:ind w:left="794" w:hanging="794"/>
    </w:pPr>
  </w:style>
  <w:style w:type="paragraph" w:customStyle="1" w:styleId="enumlev2">
    <w:name w:val="enumlev2"/>
    <w:basedOn w:val="enumlev1"/>
    <w:rsid w:val="004326DB"/>
    <w:pPr>
      <w:ind w:left="1191" w:hanging="397"/>
    </w:pPr>
  </w:style>
  <w:style w:type="paragraph" w:customStyle="1" w:styleId="enumlev3">
    <w:name w:val="enumlev3"/>
    <w:basedOn w:val="enumlev2"/>
    <w:rsid w:val="004326DB"/>
    <w:pPr>
      <w:ind w:left="1588"/>
    </w:pPr>
  </w:style>
  <w:style w:type="paragraph" w:customStyle="1" w:styleId="Equation">
    <w:name w:val="Equation"/>
    <w:basedOn w:val="Normal"/>
    <w:rsid w:val="004326DB"/>
    <w:pPr>
      <w:tabs>
        <w:tab w:val="clear" w:pos="1191"/>
        <w:tab w:val="clear" w:pos="1588"/>
        <w:tab w:val="clear" w:pos="1985"/>
        <w:tab w:val="center" w:pos="4820"/>
        <w:tab w:val="right" w:pos="9639"/>
      </w:tabs>
      <w:jc w:val="left"/>
    </w:pPr>
  </w:style>
  <w:style w:type="paragraph" w:customStyle="1" w:styleId="toc0">
    <w:name w:val="toc 0"/>
    <w:basedOn w:val="Normal"/>
    <w:next w:val="TOC1"/>
    <w:rsid w:val="004326DB"/>
    <w:pPr>
      <w:keepLines/>
      <w:tabs>
        <w:tab w:val="clear" w:pos="794"/>
        <w:tab w:val="clear" w:pos="1191"/>
        <w:tab w:val="clear" w:pos="1588"/>
        <w:tab w:val="clear" w:pos="1985"/>
        <w:tab w:val="right" w:pos="9639"/>
      </w:tabs>
      <w:jc w:val="left"/>
    </w:pPr>
    <w:rPr>
      <w:b/>
    </w:rPr>
  </w:style>
  <w:style w:type="paragraph" w:customStyle="1" w:styleId="ASN1">
    <w:name w:val="ASN.1"/>
    <w:rsid w:val="004326DB"/>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fr-FR" w:eastAsia="en-US"/>
    </w:rPr>
  </w:style>
  <w:style w:type="paragraph" w:styleId="TOC9">
    <w:name w:val="toc 9"/>
    <w:basedOn w:val="TOC3"/>
    <w:semiHidden/>
    <w:rsid w:val="004326DB"/>
  </w:style>
  <w:style w:type="paragraph" w:customStyle="1" w:styleId="Chaptitle">
    <w:name w:val="Chap_title"/>
    <w:basedOn w:val="Normal"/>
    <w:next w:val="Normalaftertitle"/>
    <w:rsid w:val="004326DB"/>
    <w:pPr>
      <w:keepNext/>
      <w:keepLines/>
      <w:tabs>
        <w:tab w:val="clear" w:pos="794"/>
        <w:tab w:val="clear" w:pos="1191"/>
        <w:tab w:val="clear" w:pos="1588"/>
        <w:tab w:val="clear" w:pos="1985"/>
      </w:tabs>
      <w:spacing w:before="480"/>
      <w:jc w:val="center"/>
    </w:pPr>
    <w:rPr>
      <w:b/>
    </w:rPr>
  </w:style>
  <w:style w:type="paragraph" w:customStyle="1" w:styleId="Normalaftertitle">
    <w:name w:val="Normal_after_title"/>
    <w:basedOn w:val="Normal"/>
    <w:next w:val="Normal"/>
    <w:rsid w:val="004326DB"/>
    <w:pPr>
      <w:spacing w:before="400"/>
    </w:pPr>
  </w:style>
  <w:style w:type="character" w:styleId="PageNumber">
    <w:name w:val="page number"/>
    <w:basedOn w:val="DefaultParagraphFont"/>
    <w:rsid w:val="004326DB"/>
  </w:style>
  <w:style w:type="paragraph" w:customStyle="1" w:styleId="Reftitle">
    <w:name w:val="Ref_title"/>
    <w:basedOn w:val="Normal"/>
    <w:next w:val="Reftext"/>
    <w:rsid w:val="004326DB"/>
    <w:pPr>
      <w:spacing w:before="480"/>
      <w:jc w:val="center"/>
    </w:pPr>
    <w:rPr>
      <w:b/>
    </w:rPr>
  </w:style>
  <w:style w:type="paragraph" w:customStyle="1" w:styleId="Reftext">
    <w:name w:val="Ref_text"/>
    <w:basedOn w:val="Normal"/>
    <w:rsid w:val="004326DB"/>
    <w:pPr>
      <w:ind w:left="794" w:hanging="794"/>
      <w:jc w:val="left"/>
    </w:pPr>
  </w:style>
  <w:style w:type="paragraph" w:styleId="Index1">
    <w:name w:val="index 1"/>
    <w:basedOn w:val="Normal"/>
    <w:next w:val="Normal"/>
    <w:semiHidden/>
    <w:rsid w:val="004326DB"/>
    <w:pPr>
      <w:jc w:val="left"/>
    </w:pPr>
  </w:style>
  <w:style w:type="paragraph" w:customStyle="1" w:styleId="Formal">
    <w:name w:val="Formal"/>
    <w:basedOn w:val="ASN1"/>
    <w:rsid w:val="004326DB"/>
    <w:rPr>
      <w:b w:val="0"/>
    </w:rPr>
  </w:style>
  <w:style w:type="paragraph" w:customStyle="1" w:styleId="AnnexNoTitle">
    <w:name w:val="Annex_NoTitle"/>
    <w:basedOn w:val="Normal"/>
    <w:next w:val="Normalaftertitle"/>
    <w:rsid w:val="004326DB"/>
    <w:pPr>
      <w:keepNext/>
      <w:keepLines/>
      <w:spacing w:before="720" w:after="120"/>
      <w:jc w:val="center"/>
    </w:pPr>
    <w:rPr>
      <w:b/>
    </w:rPr>
  </w:style>
  <w:style w:type="paragraph" w:customStyle="1" w:styleId="AppendixNoTitle">
    <w:name w:val="Appendix_NoTitle"/>
    <w:basedOn w:val="AnnexNoTitle"/>
    <w:next w:val="Normalaftertitle"/>
    <w:rsid w:val="004326DB"/>
  </w:style>
  <w:style w:type="paragraph" w:customStyle="1" w:styleId="Artheading">
    <w:name w:val="Art_heading"/>
    <w:basedOn w:val="Normal"/>
    <w:next w:val="Normalaftertitle"/>
    <w:rsid w:val="004326DB"/>
    <w:pPr>
      <w:spacing w:before="480"/>
      <w:jc w:val="center"/>
    </w:pPr>
    <w:rPr>
      <w:b/>
      <w:sz w:val="28"/>
    </w:rPr>
  </w:style>
  <w:style w:type="paragraph" w:customStyle="1" w:styleId="ArtNo">
    <w:name w:val="Art_No"/>
    <w:basedOn w:val="Normal"/>
    <w:next w:val="Arttitle"/>
    <w:rsid w:val="004326DB"/>
    <w:pPr>
      <w:keepNext/>
      <w:keepLines/>
      <w:spacing w:before="480"/>
      <w:jc w:val="center"/>
    </w:pPr>
    <w:rPr>
      <w:caps/>
      <w:sz w:val="28"/>
    </w:rPr>
  </w:style>
  <w:style w:type="paragraph" w:customStyle="1" w:styleId="Arttitle">
    <w:name w:val="Art_title"/>
    <w:basedOn w:val="Normal"/>
    <w:next w:val="Normalaftertitle"/>
    <w:rsid w:val="004326DB"/>
    <w:pPr>
      <w:keepNext/>
      <w:keepLines/>
      <w:spacing w:before="240"/>
      <w:jc w:val="center"/>
    </w:pPr>
    <w:rPr>
      <w:b/>
      <w:sz w:val="28"/>
    </w:rPr>
  </w:style>
  <w:style w:type="paragraph" w:customStyle="1" w:styleId="Call">
    <w:name w:val="Call"/>
    <w:basedOn w:val="Normal"/>
    <w:next w:val="Normal"/>
    <w:rsid w:val="004326DB"/>
    <w:pPr>
      <w:keepNext/>
      <w:keepLines/>
      <w:spacing w:before="240"/>
      <w:ind w:left="794"/>
      <w:jc w:val="left"/>
    </w:pPr>
    <w:rPr>
      <w:i/>
    </w:rPr>
  </w:style>
  <w:style w:type="paragraph" w:customStyle="1" w:styleId="ChapNo">
    <w:name w:val="Chap_No"/>
    <w:basedOn w:val="Normal"/>
    <w:next w:val="Chaptitle"/>
    <w:rsid w:val="004326DB"/>
    <w:pPr>
      <w:keepNext/>
      <w:keepLines/>
      <w:tabs>
        <w:tab w:val="clear" w:pos="794"/>
        <w:tab w:val="clear" w:pos="1191"/>
        <w:tab w:val="clear" w:pos="1588"/>
        <w:tab w:val="clear" w:pos="1985"/>
      </w:tabs>
      <w:spacing w:before="720" w:line="320" w:lineRule="exact"/>
      <w:jc w:val="center"/>
    </w:pPr>
    <w:rPr>
      <w:b/>
      <w:sz w:val="28"/>
    </w:rPr>
  </w:style>
  <w:style w:type="paragraph" w:customStyle="1" w:styleId="Equationlegend">
    <w:name w:val="Equation_legend"/>
    <w:basedOn w:val="Normal"/>
    <w:rsid w:val="004326DB"/>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4326DB"/>
    <w:pPr>
      <w:keepNext/>
      <w:keepLines/>
      <w:tabs>
        <w:tab w:val="clear" w:pos="794"/>
        <w:tab w:val="clear" w:pos="1191"/>
        <w:tab w:val="clear" w:pos="1588"/>
        <w:tab w:val="clear" w:pos="1985"/>
      </w:tabs>
      <w:spacing w:before="20" w:after="20"/>
      <w:jc w:val="left"/>
    </w:pPr>
    <w:rPr>
      <w:sz w:val="18"/>
    </w:rPr>
  </w:style>
  <w:style w:type="paragraph" w:customStyle="1" w:styleId="Figure">
    <w:name w:val="Figure"/>
    <w:basedOn w:val="Normal"/>
    <w:next w:val="FigureNoTitle"/>
    <w:rsid w:val="004326DB"/>
    <w:pPr>
      <w:keepNext/>
      <w:keepLines/>
      <w:spacing w:before="240" w:after="120" w:line="240" w:lineRule="auto"/>
      <w:jc w:val="center"/>
    </w:pPr>
  </w:style>
  <w:style w:type="paragraph" w:customStyle="1" w:styleId="FigureNoTitle">
    <w:name w:val="Figure_NoTitle"/>
    <w:basedOn w:val="Normal"/>
    <w:next w:val="Normalaftertitle"/>
    <w:rsid w:val="004326DB"/>
    <w:pPr>
      <w:keepLines/>
      <w:spacing w:before="240" w:after="120"/>
      <w:jc w:val="center"/>
    </w:pPr>
    <w:rPr>
      <w:b/>
    </w:rPr>
  </w:style>
  <w:style w:type="paragraph" w:customStyle="1" w:styleId="Figurewithouttitle">
    <w:name w:val="Figure_without_title"/>
    <w:basedOn w:val="Normal"/>
    <w:next w:val="Normalaftertitle"/>
    <w:rsid w:val="004326DB"/>
    <w:pPr>
      <w:keepLines/>
      <w:spacing w:before="240" w:after="120"/>
      <w:jc w:val="center"/>
    </w:pPr>
  </w:style>
  <w:style w:type="paragraph" w:customStyle="1" w:styleId="FirstFooter">
    <w:name w:val="FirstFooter"/>
    <w:basedOn w:val="Normal"/>
    <w:rsid w:val="004326DB"/>
    <w:pPr>
      <w:tabs>
        <w:tab w:val="clear" w:pos="794"/>
        <w:tab w:val="clear" w:pos="1191"/>
        <w:tab w:val="clear" w:pos="1588"/>
        <w:tab w:val="clear" w:pos="1985"/>
      </w:tabs>
      <w:overflowPunct/>
      <w:autoSpaceDE/>
      <w:autoSpaceDN/>
      <w:adjustRightInd/>
      <w:spacing w:before="40"/>
      <w:jc w:val="left"/>
      <w:textAlignment w:val="auto"/>
    </w:pPr>
    <w:rPr>
      <w:sz w:val="16"/>
    </w:rPr>
  </w:style>
  <w:style w:type="paragraph" w:customStyle="1" w:styleId="FooterQP">
    <w:name w:val="Footer_QP"/>
    <w:basedOn w:val="Normal"/>
    <w:rsid w:val="004326DB"/>
    <w:pPr>
      <w:tabs>
        <w:tab w:val="clear" w:pos="794"/>
        <w:tab w:val="clear" w:pos="1191"/>
        <w:tab w:val="clear" w:pos="1588"/>
        <w:tab w:val="clear" w:pos="1985"/>
        <w:tab w:val="left" w:pos="907"/>
        <w:tab w:val="right" w:pos="8789"/>
        <w:tab w:val="right" w:pos="9639"/>
      </w:tabs>
      <w:spacing w:before="0"/>
      <w:jc w:val="left"/>
    </w:pPr>
    <w:rPr>
      <w:b/>
    </w:rPr>
  </w:style>
  <w:style w:type="paragraph" w:customStyle="1" w:styleId="Headingb">
    <w:name w:val="Heading_b"/>
    <w:basedOn w:val="Normal"/>
    <w:next w:val="Normal"/>
    <w:rsid w:val="004326DB"/>
    <w:pPr>
      <w:keepNext/>
      <w:spacing w:before="240"/>
      <w:ind w:left="794" w:hanging="794"/>
    </w:pPr>
    <w:rPr>
      <w:b/>
    </w:rPr>
  </w:style>
  <w:style w:type="paragraph" w:customStyle="1" w:styleId="Headingi">
    <w:name w:val="Heading_i"/>
    <w:basedOn w:val="Normal"/>
    <w:next w:val="Normal"/>
    <w:rsid w:val="004326DB"/>
    <w:pPr>
      <w:keepNext/>
      <w:spacing w:before="240"/>
      <w:jc w:val="left"/>
    </w:pPr>
    <w:rPr>
      <w:i/>
    </w:rPr>
  </w:style>
  <w:style w:type="paragraph" w:styleId="Index2">
    <w:name w:val="index 2"/>
    <w:basedOn w:val="Normal"/>
    <w:next w:val="Normal"/>
    <w:semiHidden/>
    <w:rsid w:val="004326DB"/>
    <w:pPr>
      <w:ind w:left="284"/>
      <w:jc w:val="left"/>
    </w:pPr>
  </w:style>
  <w:style w:type="paragraph" w:styleId="Index3">
    <w:name w:val="index 3"/>
    <w:basedOn w:val="Normal"/>
    <w:next w:val="Normal"/>
    <w:semiHidden/>
    <w:rsid w:val="004326DB"/>
    <w:pPr>
      <w:ind w:left="567"/>
      <w:jc w:val="left"/>
    </w:pPr>
  </w:style>
  <w:style w:type="paragraph" w:customStyle="1" w:styleId="PartNo">
    <w:name w:val="Part_No"/>
    <w:basedOn w:val="Normal"/>
    <w:next w:val="Partref"/>
    <w:rsid w:val="004326DB"/>
    <w:pPr>
      <w:keepNext/>
      <w:keepLines/>
      <w:spacing w:before="480" w:after="80"/>
    </w:pPr>
    <w:rPr>
      <w:caps/>
    </w:rPr>
  </w:style>
  <w:style w:type="paragraph" w:customStyle="1" w:styleId="Partref">
    <w:name w:val="Part_ref"/>
    <w:basedOn w:val="Normal"/>
    <w:next w:val="Parttitle"/>
    <w:rsid w:val="004326DB"/>
    <w:pPr>
      <w:keepNext/>
      <w:keepLines/>
      <w:spacing w:before="280"/>
      <w:jc w:val="center"/>
    </w:pPr>
  </w:style>
  <w:style w:type="paragraph" w:customStyle="1" w:styleId="Parttitle">
    <w:name w:val="Part_title"/>
    <w:basedOn w:val="Normal"/>
    <w:next w:val="Normalaftertitle"/>
    <w:rsid w:val="004326DB"/>
    <w:pPr>
      <w:keepNext/>
      <w:keepLines/>
      <w:spacing w:before="240" w:after="280" w:line="320" w:lineRule="exact"/>
      <w:jc w:val="center"/>
    </w:pPr>
    <w:rPr>
      <w:b/>
    </w:rPr>
  </w:style>
  <w:style w:type="paragraph" w:customStyle="1" w:styleId="Recdate">
    <w:name w:val="Rec_date"/>
    <w:basedOn w:val="Normal"/>
    <w:next w:val="Normalaftertitle"/>
    <w:rsid w:val="004326DB"/>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4326DB"/>
  </w:style>
  <w:style w:type="paragraph" w:customStyle="1" w:styleId="RecNo">
    <w:name w:val="Rec_No"/>
    <w:basedOn w:val="Normal"/>
    <w:next w:val="Rectitle"/>
    <w:rsid w:val="004326DB"/>
    <w:pPr>
      <w:keepNext/>
      <w:keepLines/>
      <w:spacing w:before="0"/>
      <w:jc w:val="left"/>
    </w:pPr>
    <w:rPr>
      <w:b/>
      <w:sz w:val="28"/>
    </w:rPr>
  </w:style>
  <w:style w:type="paragraph" w:customStyle="1" w:styleId="Rectitle">
    <w:name w:val="Rec_title"/>
    <w:basedOn w:val="Normal"/>
    <w:next w:val="Normalaftertitle"/>
    <w:rsid w:val="004326DB"/>
    <w:pPr>
      <w:keepNext/>
      <w:keepLines/>
      <w:spacing w:before="360" w:line="240" w:lineRule="auto"/>
      <w:jc w:val="center"/>
    </w:pPr>
    <w:rPr>
      <w:b/>
      <w:sz w:val="28"/>
    </w:rPr>
  </w:style>
  <w:style w:type="paragraph" w:customStyle="1" w:styleId="QuestionNo">
    <w:name w:val="Question_No"/>
    <w:basedOn w:val="RecNo"/>
    <w:next w:val="Questiontitle"/>
    <w:rsid w:val="004326DB"/>
  </w:style>
  <w:style w:type="paragraph" w:customStyle="1" w:styleId="Questiontitle">
    <w:name w:val="Question_title"/>
    <w:basedOn w:val="Rectitle"/>
    <w:next w:val="Questionref"/>
    <w:rsid w:val="004326DB"/>
  </w:style>
  <w:style w:type="paragraph" w:customStyle="1" w:styleId="Questionref">
    <w:name w:val="Question_ref"/>
    <w:basedOn w:val="Recref"/>
    <w:next w:val="Questiondate"/>
    <w:rsid w:val="004326DB"/>
  </w:style>
  <w:style w:type="paragraph" w:customStyle="1" w:styleId="Recref">
    <w:name w:val="Rec_ref"/>
    <w:basedOn w:val="Normal"/>
    <w:next w:val="Recdate"/>
    <w:rsid w:val="004326DB"/>
    <w:pPr>
      <w:keepNext/>
      <w:keepLines/>
      <w:tabs>
        <w:tab w:val="clear" w:pos="794"/>
        <w:tab w:val="clear" w:pos="1191"/>
        <w:tab w:val="clear" w:pos="1588"/>
        <w:tab w:val="clear" w:pos="1985"/>
      </w:tabs>
      <w:jc w:val="center"/>
    </w:pPr>
    <w:rPr>
      <w:i/>
    </w:rPr>
  </w:style>
  <w:style w:type="paragraph" w:customStyle="1" w:styleId="Repdate">
    <w:name w:val="Rep_date"/>
    <w:basedOn w:val="Recdate"/>
    <w:next w:val="Normalaftertitle"/>
    <w:rsid w:val="004326DB"/>
  </w:style>
  <w:style w:type="paragraph" w:customStyle="1" w:styleId="RepNo">
    <w:name w:val="Rep_No"/>
    <w:basedOn w:val="RecNo"/>
    <w:next w:val="Reptitle"/>
    <w:rsid w:val="004326DB"/>
  </w:style>
  <w:style w:type="paragraph" w:customStyle="1" w:styleId="Reptitle">
    <w:name w:val="Rep_title"/>
    <w:basedOn w:val="Rectitle"/>
    <w:next w:val="Repref"/>
    <w:rsid w:val="004326DB"/>
  </w:style>
  <w:style w:type="paragraph" w:customStyle="1" w:styleId="Repref">
    <w:name w:val="Rep_ref"/>
    <w:basedOn w:val="Recref"/>
    <w:next w:val="Repdate"/>
    <w:rsid w:val="004326DB"/>
  </w:style>
  <w:style w:type="paragraph" w:customStyle="1" w:styleId="Resdate">
    <w:name w:val="Res_date"/>
    <w:basedOn w:val="Recdate"/>
    <w:next w:val="Normalaftertitle"/>
    <w:rsid w:val="004326DB"/>
  </w:style>
  <w:style w:type="paragraph" w:customStyle="1" w:styleId="ResNo">
    <w:name w:val="Res_No"/>
    <w:basedOn w:val="RecNo"/>
    <w:next w:val="Restitle"/>
    <w:rsid w:val="004326DB"/>
    <w:pPr>
      <w:tabs>
        <w:tab w:val="clear" w:pos="794"/>
        <w:tab w:val="clear" w:pos="1191"/>
        <w:tab w:val="clear" w:pos="1588"/>
        <w:tab w:val="clear" w:pos="1985"/>
      </w:tabs>
      <w:jc w:val="center"/>
    </w:pPr>
    <w:rPr>
      <w:b w:val="0"/>
      <w:caps/>
    </w:rPr>
  </w:style>
  <w:style w:type="paragraph" w:customStyle="1" w:styleId="Restitle">
    <w:name w:val="Res_title"/>
    <w:basedOn w:val="Rectitle"/>
    <w:next w:val="Resref"/>
    <w:rsid w:val="004326DB"/>
  </w:style>
  <w:style w:type="paragraph" w:customStyle="1" w:styleId="Resref">
    <w:name w:val="Res_ref"/>
    <w:basedOn w:val="Recref"/>
    <w:next w:val="Resdate"/>
    <w:rsid w:val="004326DB"/>
  </w:style>
  <w:style w:type="paragraph" w:customStyle="1" w:styleId="SectionNo">
    <w:name w:val="Section_No"/>
    <w:basedOn w:val="Normal"/>
    <w:next w:val="Sectiontitle"/>
    <w:rsid w:val="004326DB"/>
    <w:pPr>
      <w:keepNext/>
      <w:keepLines/>
      <w:spacing w:before="720" w:line="320" w:lineRule="exact"/>
      <w:jc w:val="center"/>
    </w:pPr>
    <w:rPr>
      <w:caps/>
      <w:sz w:val="28"/>
    </w:rPr>
  </w:style>
  <w:style w:type="paragraph" w:customStyle="1" w:styleId="Sectiontitle">
    <w:name w:val="Section_title"/>
    <w:basedOn w:val="Normal"/>
    <w:next w:val="Normalaftertitle"/>
    <w:rsid w:val="004326DB"/>
    <w:pPr>
      <w:keepNext/>
      <w:keepLines/>
      <w:spacing w:before="360" w:after="120" w:line="320" w:lineRule="exact"/>
      <w:jc w:val="center"/>
    </w:pPr>
    <w:rPr>
      <w:b/>
      <w:sz w:val="28"/>
    </w:rPr>
  </w:style>
  <w:style w:type="paragraph" w:customStyle="1" w:styleId="Source">
    <w:name w:val="Source"/>
    <w:basedOn w:val="Normal"/>
    <w:next w:val="Normalaftertitle"/>
    <w:rsid w:val="004326DB"/>
    <w:pPr>
      <w:spacing w:before="840" w:after="200"/>
      <w:jc w:val="center"/>
    </w:pPr>
    <w:rPr>
      <w:b/>
      <w:sz w:val="28"/>
    </w:rPr>
  </w:style>
  <w:style w:type="paragraph" w:customStyle="1" w:styleId="SpecialFooter">
    <w:name w:val="Special Footer"/>
    <w:basedOn w:val="Normal"/>
    <w:rsid w:val="004326DB"/>
    <w:pPr>
      <w:tabs>
        <w:tab w:val="clear" w:pos="794"/>
        <w:tab w:val="clear" w:pos="1191"/>
        <w:tab w:val="clear" w:pos="1588"/>
        <w:tab w:val="clear" w:pos="1985"/>
        <w:tab w:val="left" w:pos="567"/>
        <w:tab w:val="left" w:pos="1134"/>
        <w:tab w:val="left" w:pos="1701"/>
        <w:tab w:val="left" w:pos="2268"/>
        <w:tab w:val="left" w:pos="2835"/>
        <w:tab w:val="left" w:pos="5954"/>
        <w:tab w:val="right" w:pos="9639"/>
      </w:tabs>
      <w:spacing w:before="0"/>
    </w:pPr>
    <w:rPr>
      <w:sz w:val="16"/>
    </w:rPr>
  </w:style>
  <w:style w:type="paragraph" w:customStyle="1" w:styleId="Tablehead">
    <w:name w:val="Table_head"/>
    <w:basedOn w:val="Normal"/>
    <w:next w:val="Tabletext"/>
    <w:rsid w:val="004326D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0"/>
    </w:rPr>
  </w:style>
  <w:style w:type="paragraph" w:customStyle="1" w:styleId="Tabletext">
    <w:name w:val="Table_text"/>
    <w:basedOn w:val="Normal"/>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left"/>
    </w:pPr>
    <w:rPr>
      <w:sz w:val="20"/>
    </w:rPr>
  </w:style>
  <w:style w:type="paragraph" w:customStyle="1" w:styleId="Tablelegend">
    <w:name w:val="Table_legend"/>
    <w:basedOn w:val="Normal"/>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style>
  <w:style w:type="paragraph" w:customStyle="1" w:styleId="TableNoTitle">
    <w:name w:val="Table_NoTitle"/>
    <w:basedOn w:val="Normal"/>
    <w:next w:val="Tablehead"/>
    <w:rsid w:val="004326DB"/>
    <w:pPr>
      <w:keepNext/>
      <w:keepLines/>
      <w:spacing w:before="360" w:after="120" w:line="240" w:lineRule="exact"/>
      <w:jc w:val="center"/>
    </w:pPr>
    <w:rPr>
      <w:b/>
      <w:sz w:val="20"/>
    </w:rPr>
  </w:style>
  <w:style w:type="paragraph" w:customStyle="1" w:styleId="Title1">
    <w:name w:val="Title 1"/>
    <w:basedOn w:val="Source"/>
    <w:next w:val="Title2"/>
    <w:rsid w:val="004326D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4326DB"/>
  </w:style>
  <w:style w:type="paragraph" w:customStyle="1" w:styleId="Title3">
    <w:name w:val="Title 3"/>
    <w:basedOn w:val="Title2"/>
    <w:next w:val="Title4"/>
    <w:rsid w:val="004326DB"/>
    <w:rPr>
      <w:caps w:val="0"/>
    </w:rPr>
  </w:style>
  <w:style w:type="paragraph" w:customStyle="1" w:styleId="Title4">
    <w:name w:val="Title 4"/>
    <w:basedOn w:val="Title3"/>
    <w:next w:val="Heading1"/>
    <w:rsid w:val="004326DB"/>
    <w:rPr>
      <w:b/>
    </w:rPr>
  </w:style>
  <w:style w:type="paragraph" w:customStyle="1" w:styleId="Section1">
    <w:name w:val="Section_1"/>
    <w:basedOn w:val="Normal"/>
    <w:next w:val="Normal"/>
    <w:rsid w:val="004326DB"/>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4326DB"/>
    <w:pPr>
      <w:tabs>
        <w:tab w:val="clear" w:pos="794"/>
        <w:tab w:val="clear" w:pos="1191"/>
        <w:tab w:val="clear" w:pos="1588"/>
        <w:tab w:val="clear" w:pos="1985"/>
      </w:tabs>
      <w:spacing w:before="240"/>
      <w:jc w:val="center"/>
    </w:pPr>
    <w:rPr>
      <w:i/>
    </w:rPr>
  </w:style>
  <w:style w:type="character" w:styleId="Hyperlink">
    <w:name w:val="Hyperlink"/>
    <w:basedOn w:val="DefaultParagraphFont"/>
    <w:rsid w:val="004326DB"/>
    <w:rPr>
      <w:color w:val="0000FF"/>
      <w:u w:val="single"/>
    </w:rPr>
  </w:style>
  <w:style w:type="character" w:styleId="CommentReference">
    <w:name w:val="annotation reference"/>
    <w:basedOn w:val="DefaultParagraphFont"/>
    <w:semiHidden/>
    <w:rsid w:val="004326DB"/>
    <w:rPr>
      <w:sz w:val="16"/>
      <w:szCs w:val="16"/>
    </w:rPr>
  </w:style>
  <w:style w:type="paragraph" w:styleId="CommentText">
    <w:name w:val="annotation text"/>
    <w:basedOn w:val="Normal"/>
    <w:semiHidden/>
    <w:rsid w:val="004326DB"/>
    <w:rPr>
      <w:sz w:val="20"/>
    </w:rPr>
  </w:style>
  <w:style w:type="character" w:customStyle="1" w:styleId="href">
    <w:name w:val="href"/>
    <w:basedOn w:val="DefaultParagraphFont"/>
    <w:rsid w:val="004326DB"/>
  </w:style>
  <w:style w:type="paragraph" w:customStyle="1" w:styleId="NormalIndent">
    <w:name w:val="Normal_Indent"/>
    <w:basedOn w:val="Normal"/>
    <w:rsid w:val="004326DB"/>
    <w:pPr>
      <w:tabs>
        <w:tab w:val="clear" w:pos="1191"/>
        <w:tab w:val="clear" w:pos="1588"/>
        <w:tab w:val="clear" w:pos="1985"/>
        <w:tab w:val="left" w:pos="2693"/>
        <w:tab w:val="left" w:pos="7655"/>
      </w:tabs>
      <w:spacing w:before="120"/>
      <w:ind w:left="794"/>
      <w:jc w:val="left"/>
    </w:pPr>
  </w:style>
  <w:style w:type="paragraph" w:customStyle="1" w:styleId="Origin">
    <w:name w:val="Origin"/>
    <w:basedOn w:val="Normal"/>
    <w:rsid w:val="00EA15B3"/>
    <w:pPr>
      <w:spacing w:before="600" w:line="312" w:lineRule="auto"/>
      <w:jc w:val="left"/>
    </w:pPr>
    <w:rPr>
      <w:rFonts w:ascii="Arial" w:eastAsia="SimSun" w:hAnsi="Arial" w:cs="Simplified Arabic"/>
      <w:b/>
      <w:color w:val="808080"/>
      <w:sz w:val="26"/>
      <w:lang w:val="en-GB"/>
    </w:rPr>
  </w:style>
  <w:style w:type="paragraph" w:styleId="BalloonText">
    <w:name w:val="Balloon Text"/>
    <w:basedOn w:val="Normal"/>
    <w:link w:val="BalloonTextChar"/>
    <w:rsid w:val="00800012"/>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800012"/>
    <w:rPr>
      <w:rFonts w:ascii="Tahoma" w:hAnsi="Tahoma" w:cs="Tahoma"/>
      <w:sz w:val="16"/>
      <w:szCs w:val="16"/>
      <w:lang w:val="en-US" w:eastAsia="en-US"/>
    </w:rPr>
  </w:style>
  <w:style w:type="paragraph" w:styleId="PlainText">
    <w:name w:val="Plain Text"/>
    <w:basedOn w:val="Normal"/>
    <w:link w:val="PlainTextChar"/>
    <w:uiPriority w:val="99"/>
    <w:unhideWhenUsed/>
    <w:rsid w:val="00031E64"/>
    <w:pPr>
      <w:tabs>
        <w:tab w:val="clear" w:pos="794"/>
        <w:tab w:val="clear" w:pos="1191"/>
        <w:tab w:val="clear" w:pos="1588"/>
        <w:tab w:val="clear" w:pos="1985"/>
      </w:tabs>
      <w:overflowPunct/>
      <w:autoSpaceDE/>
      <w:autoSpaceDN/>
      <w:adjustRightInd/>
      <w:spacing w:before="0" w:line="240" w:lineRule="auto"/>
      <w:jc w:val="left"/>
      <w:textAlignment w:val="auto"/>
    </w:pPr>
    <w:rPr>
      <w:rFonts w:eastAsia="SimSun"/>
      <w:lang w:eastAsia="zh-CN"/>
    </w:rPr>
  </w:style>
  <w:style w:type="character" w:customStyle="1" w:styleId="PlainTextChar">
    <w:name w:val="Plain Text Char"/>
    <w:basedOn w:val="DefaultParagraphFont"/>
    <w:link w:val="PlainText"/>
    <w:uiPriority w:val="99"/>
    <w:rsid w:val="00031E64"/>
    <w:rPr>
      <w:rFonts w:eastAsia="SimSun"/>
      <w:sz w:val="22"/>
      <w:szCs w:val="22"/>
      <w:lang w:val="en-US"/>
    </w:rPr>
  </w:style>
  <w:style w:type="paragraph" w:customStyle="1" w:styleId="FromRef">
    <w:name w:val="FromRef"/>
    <w:basedOn w:val="Normal"/>
    <w:uiPriority w:val="99"/>
    <w:rsid w:val="009B3F43"/>
    <w:pPr>
      <w:tabs>
        <w:tab w:val="clear" w:pos="794"/>
        <w:tab w:val="clear" w:pos="1191"/>
        <w:tab w:val="clear" w:pos="1588"/>
        <w:tab w:val="clear" w:pos="1985"/>
      </w:tabs>
      <w:overflowPunct/>
      <w:autoSpaceDE/>
      <w:autoSpaceDN/>
      <w:adjustRightInd/>
      <w:spacing w:before="30" w:line="240" w:lineRule="auto"/>
      <w:jc w:val="left"/>
      <w:textAlignment w:val="auto"/>
    </w:pPr>
    <w:rPr>
      <w:rFonts w:ascii="Arial" w:hAnsi="Arial" w:cs="Times New Roman"/>
      <w:sz w:val="20"/>
      <w:szCs w:val="20"/>
      <w:lang w:bidi="he-IL"/>
    </w:rPr>
  </w:style>
  <w:style w:type="paragraph" w:customStyle="1" w:styleId="Object">
    <w:name w:val="Object"/>
    <w:basedOn w:val="Normal"/>
    <w:uiPriority w:val="99"/>
    <w:rsid w:val="009B3F43"/>
    <w:pPr>
      <w:tabs>
        <w:tab w:val="clear" w:pos="794"/>
        <w:tab w:val="clear" w:pos="1191"/>
        <w:tab w:val="clear" w:pos="1588"/>
        <w:tab w:val="clear" w:pos="1985"/>
      </w:tabs>
      <w:overflowPunct/>
      <w:autoSpaceDE/>
      <w:autoSpaceDN/>
      <w:adjustRightInd/>
      <w:spacing w:before="270" w:line="240" w:lineRule="auto"/>
      <w:jc w:val="left"/>
      <w:textAlignment w:val="auto"/>
    </w:pPr>
    <w:rPr>
      <w:rFonts w:ascii="Arial" w:hAnsi="Arial" w:cs="Times New Roman"/>
      <w:sz w:val="20"/>
      <w:szCs w:val="20"/>
      <w:lang w:bidi="he-IL"/>
    </w:rPr>
  </w:style>
  <w:style w:type="character" w:styleId="Strong">
    <w:name w:val="Strong"/>
    <w:basedOn w:val="DefaultParagraphFont"/>
    <w:uiPriority w:val="22"/>
    <w:qFormat/>
    <w:rsid w:val="009518B3"/>
    <w:rPr>
      <w:b/>
      <w:bCs/>
    </w:rPr>
  </w:style>
  <w:style w:type="table" w:styleId="TableGrid">
    <w:name w:val="Table Grid"/>
    <w:basedOn w:val="TableNormal"/>
    <w:rsid w:val="00BA07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B08C9"/>
    <w:pPr>
      <w:ind w:left="720"/>
      <w:contextualSpacing/>
    </w:pPr>
    <w:rPr>
      <w:rFonts w:eastAsia="SimSun"/>
      <w:sz w:val="22"/>
    </w:rPr>
  </w:style>
  <w:style w:type="paragraph" w:customStyle="1" w:styleId="AnnexNo">
    <w:name w:val="Annex_No"/>
    <w:basedOn w:val="Normal"/>
    <w:next w:val="Normal"/>
    <w:rsid w:val="00BB08C9"/>
    <w:pPr>
      <w:keepNext/>
      <w:keepLines/>
      <w:spacing w:before="480" w:after="80" w:line="240" w:lineRule="auto"/>
      <w:jc w:val="center"/>
    </w:pPr>
    <w:rPr>
      <w:rFonts w:ascii="Times New Roman" w:eastAsia="SimSun" w:hAnsi="Times New Roman" w:cs="Times New Roman"/>
      <w:caps/>
      <w:sz w:val="28"/>
      <w:szCs w:val="20"/>
      <w:lang w:val="en-GB"/>
    </w:rPr>
  </w:style>
  <w:style w:type="paragraph" w:customStyle="1" w:styleId="headingb0">
    <w:name w:val="heading_b"/>
    <w:basedOn w:val="Heading3"/>
    <w:next w:val="Normal"/>
    <w:rsid w:val="00BB08C9"/>
    <w:pPr>
      <w:tabs>
        <w:tab w:val="clear" w:pos="1191"/>
        <w:tab w:val="clear" w:pos="1588"/>
        <w:tab w:val="clear" w:pos="1985"/>
        <w:tab w:val="left" w:pos="2127"/>
        <w:tab w:val="left" w:pos="2410"/>
        <w:tab w:val="left" w:pos="2921"/>
        <w:tab w:val="left" w:pos="3261"/>
      </w:tabs>
      <w:overflowPunct/>
      <w:autoSpaceDE/>
      <w:autoSpaceDN/>
      <w:adjustRightInd/>
      <w:spacing w:before="160" w:line="240" w:lineRule="auto"/>
      <w:ind w:left="0" w:firstLine="0"/>
      <w:jc w:val="left"/>
      <w:textAlignment w:val="auto"/>
      <w:outlineLvl w:val="9"/>
    </w:pPr>
    <w:rPr>
      <w:rFonts w:ascii="Times New Roman" w:eastAsia="SimSun" w:hAnsi="Times New Roman" w:cs="Times New Roman"/>
      <w:szCs w:val="20"/>
      <w:lang w:val="en-GB"/>
    </w:rPr>
  </w:style>
  <w:style w:type="character" w:customStyle="1" w:styleId="FooterChar">
    <w:name w:val="Footer Char"/>
    <w:link w:val="Footer"/>
    <w:rsid w:val="00BB08C9"/>
    <w:rPr>
      <w:sz w:val="24"/>
      <w:szCs w:val="22"/>
      <w:lang w:val="en-US" w:eastAsia="en-US"/>
    </w:rPr>
  </w:style>
  <w:style w:type="paragraph" w:customStyle="1" w:styleId="AnnexNotitle0">
    <w:name w:val="Annex_No &amp; title"/>
    <w:basedOn w:val="Normal"/>
    <w:next w:val="Normal"/>
    <w:link w:val="AnnexNotitleChar"/>
    <w:rsid w:val="00BB08C9"/>
    <w:pPr>
      <w:keepNext/>
      <w:keepLines/>
      <w:spacing w:before="480" w:line="240" w:lineRule="auto"/>
      <w:jc w:val="center"/>
    </w:pPr>
    <w:rPr>
      <w:rFonts w:ascii="Times New Roman" w:eastAsia="SimSun" w:hAnsi="Times New Roman" w:cs="Times New Roman"/>
      <w:b/>
      <w:sz w:val="28"/>
      <w:szCs w:val="20"/>
      <w:lang w:val="en-GB"/>
    </w:rPr>
  </w:style>
  <w:style w:type="character" w:customStyle="1" w:styleId="AnnexNotitleChar">
    <w:name w:val="Annex_No &amp; title Char"/>
    <w:link w:val="AnnexNotitle0"/>
    <w:rsid w:val="00BB08C9"/>
    <w:rPr>
      <w:rFonts w:ascii="Times New Roman" w:eastAsia="SimSun" w:hAnsi="Times New Roman" w:cs="Times New Roman"/>
      <w:b/>
      <w:sz w:val="28"/>
      <w:lang w:val="en-GB" w:eastAsia="en-US"/>
    </w:rPr>
  </w:style>
  <w:style w:type="character" w:customStyle="1" w:styleId="HeaderChar">
    <w:name w:val="Header Char"/>
    <w:link w:val="Header"/>
    <w:rsid w:val="00BB08C9"/>
    <w:rPr>
      <w:sz w:val="24"/>
      <w:szCs w:val="22"/>
      <w:lang w:val="en-US" w:eastAsia="en-US"/>
    </w:rPr>
  </w:style>
  <w:style w:type="paragraph" w:customStyle="1" w:styleId="AppendixNotitle0">
    <w:name w:val="Appendix_No &amp; title"/>
    <w:basedOn w:val="AnnexNotitle0"/>
    <w:next w:val="Normalaftertitle"/>
    <w:rsid w:val="00BB08C9"/>
    <w:rPr>
      <w:rFonts w:eastAsia="MS Mincho"/>
    </w:rPr>
  </w:style>
  <w:style w:type="paragraph" w:customStyle="1" w:styleId="FigureNoBR">
    <w:name w:val="Figure_No_BR"/>
    <w:basedOn w:val="Normal"/>
    <w:next w:val="Normal"/>
    <w:rsid w:val="00BB08C9"/>
    <w:pPr>
      <w:keepNext/>
      <w:keepLines/>
      <w:spacing w:before="480" w:after="120" w:line="240" w:lineRule="auto"/>
      <w:jc w:val="center"/>
    </w:pPr>
    <w:rPr>
      <w:rFonts w:ascii="Times New Roman" w:eastAsia="MS Mincho" w:hAnsi="Times New Roman" w:cs="Times New Roman"/>
      <w:caps/>
      <w:szCs w:val="20"/>
      <w:lang w:val="en-GB"/>
    </w:rPr>
  </w:style>
  <w:style w:type="paragraph" w:customStyle="1" w:styleId="Head">
    <w:name w:val="Head"/>
    <w:basedOn w:val="Normal"/>
    <w:rsid w:val="00BB08C9"/>
    <w:pPr>
      <w:tabs>
        <w:tab w:val="clear" w:pos="794"/>
        <w:tab w:val="clear" w:pos="1191"/>
        <w:tab w:val="clear" w:pos="1588"/>
        <w:tab w:val="clear" w:pos="1985"/>
        <w:tab w:val="left" w:pos="6663"/>
      </w:tabs>
      <w:overflowPunct/>
      <w:autoSpaceDE/>
      <w:autoSpaceDN/>
      <w:adjustRightInd/>
      <w:spacing w:before="0" w:line="240" w:lineRule="auto"/>
      <w:jc w:val="left"/>
      <w:textAlignment w:val="auto"/>
    </w:pPr>
    <w:rPr>
      <w:rFonts w:ascii="Times New Roman" w:eastAsia="MS Mincho" w:hAnsi="Times New Roman" w:cs="Times New Roman"/>
      <w:szCs w:val="20"/>
      <w:lang w:val="en-GB"/>
    </w:rPr>
  </w:style>
  <w:style w:type="paragraph" w:styleId="BodyText3">
    <w:name w:val="Body Text 3"/>
    <w:basedOn w:val="Normal"/>
    <w:link w:val="BodyText3Char"/>
    <w:rsid w:val="00BB08C9"/>
    <w:pPr>
      <w:tabs>
        <w:tab w:val="clear" w:pos="794"/>
        <w:tab w:val="clear" w:pos="1191"/>
        <w:tab w:val="clear" w:pos="1588"/>
        <w:tab w:val="clear" w:pos="1985"/>
      </w:tabs>
      <w:overflowPunct/>
      <w:autoSpaceDE/>
      <w:autoSpaceDN/>
      <w:adjustRightInd/>
      <w:spacing w:before="0" w:after="120" w:line="240" w:lineRule="auto"/>
      <w:jc w:val="left"/>
      <w:textAlignment w:val="auto"/>
    </w:pPr>
    <w:rPr>
      <w:rFonts w:ascii="Times New Roman" w:eastAsia="MS Mincho" w:hAnsi="Times New Roman" w:cs="Times New Roman"/>
      <w:sz w:val="16"/>
      <w:szCs w:val="16"/>
      <w:lang w:eastAsia="ja-JP"/>
    </w:rPr>
  </w:style>
  <w:style w:type="character" w:customStyle="1" w:styleId="BodyText3Char">
    <w:name w:val="Body Text 3 Char"/>
    <w:basedOn w:val="DefaultParagraphFont"/>
    <w:link w:val="BodyText3"/>
    <w:rsid w:val="00BB08C9"/>
    <w:rPr>
      <w:rFonts w:ascii="Times New Roman" w:eastAsia="MS Mincho" w:hAnsi="Times New Roman" w:cs="Times New Roman"/>
      <w:sz w:val="16"/>
      <w:szCs w:val="16"/>
      <w:lang w:val="en-US" w:eastAsia="ja-JP"/>
    </w:rPr>
  </w:style>
  <w:style w:type="paragraph" w:styleId="BodyText">
    <w:name w:val="Body Text"/>
    <w:basedOn w:val="Normal"/>
    <w:link w:val="BodyTextChar"/>
    <w:unhideWhenUsed/>
    <w:rsid w:val="00BB08C9"/>
    <w:pPr>
      <w:spacing w:after="120"/>
    </w:pPr>
    <w:rPr>
      <w:rFonts w:eastAsia="SimSun" w:cs="Times New Roman"/>
      <w:sz w:val="22"/>
    </w:rPr>
  </w:style>
  <w:style w:type="character" w:customStyle="1" w:styleId="BodyTextChar">
    <w:name w:val="Body Text Char"/>
    <w:basedOn w:val="DefaultParagraphFont"/>
    <w:link w:val="BodyText"/>
    <w:rsid w:val="00BB08C9"/>
    <w:rPr>
      <w:rFonts w:eastAsia="SimSun" w:cs="Times New Roman"/>
      <w:sz w:val="22"/>
      <w:szCs w:val="22"/>
      <w:lang w:val="en-US" w:eastAsia="en-US"/>
    </w:rPr>
  </w:style>
  <w:style w:type="character" w:customStyle="1" w:styleId="FormatvorlageLateinArial12pt">
    <w:name w:val="Formatvorlage (Latein) Arial 12 pt"/>
    <w:uiPriority w:val="99"/>
    <w:rsid w:val="00BB08C9"/>
    <w:rPr>
      <w:rFonts w:ascii="Arial" w:hAnsi="Arial" w:cs="Times New Roman"/>
      <w:sz w:val="24"/>
    </w:rPr>
  </w:style>
  <w:style w:type="paragraph" w:customStyle="1" w:styleId="Reasons">
    <w:name w:val="Reasons"/>
    <w:basedOn w:val="Normal"/>
    <w:qFormat/>
    <w:rsid w:val="00BB08C9"/>
    <w:pPr>
      <w:tabs>
        <w:tab w:val="clear" w:pos="794"/>
        <w:tab w:val="clear" w:pos="1191"/>
        <w:tab w:val="clear" w:pos="1588"/>
        <w:tab w:val="clear" w:pos="1985"/>
      </w:tabs>
      <w:overflowPunct/>
      <w:autoSpaceDE/>
      <w:autoSpaceDN/>
      <w:adjustRightInd/>
      <w:spacing w:before="0" w:line="240" w:lineRule="auto"/>
      <w:jc w:val="left"/>
      <w:textAlignment w:val="auto"/>
    </w:pPr>
    <w:rPr>
      <w:rFonts w:ascii="Times New Roman" w:hAnsi="Times New Roman" w:cs="Times New Roman"/>
      <w:szCs w:val="20"/>
    </w:rPr>
  </w:style>
  <w:style w:type="character" w:styleId="FollowedHyperlink">
    <w:name w:val="FollowedHyperlink"/>
    <w:basedOn w:val="DefaultParagraphFont"/>
    <w:semiHidden/>
    <w:unhideWhenUsed/>
    <w:rsid w:val="0044623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3238085">
      <w:bodyDiv w:val="1"/>
      <w:marLeft w:val="0"/>
      <w:marRight w:val="0"/>
      <w:marTop w:val="0"/>
      <w:marBottom w:val="0"/>
      <w:divBdr>
        <w:top w:val="none" w:sz="0" w:space="0" w:color="auto"/>
        <w:left w:val="none" w:sz="0" w:space="0" w:color="auto"/>
        <w:bottom w:val="none" w:sz="0" w:space="0" w:color="auto"/>
        <w:right w:val="none" w:sz="0" w:space="0" w:color="auto"/>
      </w:divBdr>
    </w:div>
    <w:div w:id="2114742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md/R15-WP5D-C/en" TargetMode="Externa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header" Target="header1.xml"/><Relationship Id="rId21" Type="http://schemas.openxmlformats.org/officeDocument/2006/relationships/image" Target="media/image6.png"/><Relationship Id="rId34" Type="http://schemas.openxmlformats.org/officeDocument/2006/relationships/image" Target="media/image19.jpeg"/><Relationship Id="rId42" Type="http://schemas.openxmlformats.org/officeDocument/2006/relationships/footer" Target="footer1.xml"/><Relationship Id="rId47" Type="http://schemas.openxmlformats.org/officeDocument/2006/relationships/image" Target="media/image18.png"/><Relationship Id="rId50" Type="http://schemas.openxmlformats.org/officeDocument/2006/relationships/image" Target="media/image19.png"/><Relationship Id="rId55"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itu.int/md/R15-WP5D.AR-C/en"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hyperlink" Target="mailto:ITU@uniplan.cn" TargetMode="External"/><Relationship Id="rId46" Type="http://schemas.openxmlformats.org/officeDocument/2006/relationships/hyperlink" Target="http://www.xe.com/"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image" Target="media/image14.png"/><Relationship Id="rId41" Type="http://schemas.openxmlformats.org/officeDocument/2006/relationships/header" Target="header3.xml"/><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tu.int/go/rwp5d/ch" TargetMode="External"/><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image" Target="media/image12.png"/><Relationship Id="rId40" Type="http://schemas.openxmlformats.org/officeDocument/2006/relationships/header" Target="header2.xml"/><Relationship Id="rId45" Type="http://schemas.openxmlformats.org/officeDocument/2006/relationships/hyperlink" Target="http://www.bjsubway.com/subwaymap/station_map.html" TargetMode="External"/><Relationship Id="rId53" Type="http://schemas.openxmlformats.org/officeDocument/2006/relationships/header" Target="header5.xml"/><Relationship Id="rId58"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www.itu.int/md/R12-WP5D-C-1042/en"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11.png"/><Relationship Id="rId49" Type="http://schemas.openxmlformats.org/officeDocument/2006/relationships/hyperlink" Target="mailto:ITU@uniplan.cn" TargetMode="External"/><Relationship Id="rId57" Type="http://schemas.openxmlformats.org/officeDocument/2006/relationships/header" Target="header7.xml"/><Relationship Id="rId10" Type="http://schemas.openxmlformats.org/officeDocument/2006/relationships/hyperlink" Target="http://itu.int/go/rsg5/ch" TargetMode="Externa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footer" Target="footer2.xml"/><Relationship Id="rId52" Type="http://schemas.openxmlformats.org/officeDocument/2006/relationships/hyperlink" Target="mailto:ITU@uniplan.cn"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rsg5@itu.int" TargetMode="External"/><Relationship Id="rId14" Type="http://schemas.openxmlformats.org/officeDocument/2006/relationships/hyperlink" Target="http://www.itu.int/en/ITU-R/information/events" TargetMode="Externa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header" Target="header4.xml"/><Relationship Id="rId48" Type="http://schemas.openxmlformats.org/officeDocument/2006/relationships/hyperlink" Target="mailto:summer.li@uniplan.cn" TargetMode="External"/><Relationship Id="rId56" Type="http://schemas.openxmlformats.org/officeDocument/2006/relationships/footer" Target="footer4.xml"/><Relationship Id="rId8" Type="http://schemas.openxmlformats.org/officeDocument/2006/relationships/hyperlink" Target="http://www.itu.int/pub/R-QUE-SG05/en" TargetMode="External"/><Relationship Id="rId51" Type="http://schemas.openxmlformats.org/officeDocument/2006/relationships/image" Target="media/image2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hyperlink" Target="http://www.itu.int/en/150/Pages/default.aspx" TargetMode="External"/><Relationship Id="rId2" Type="http://schemas.openxmlformats.org/officeDocument/2006/relationships/hyperlink" Target="http://www.itu.int" TargetMode="External"/><Relationship Id="rId1" Type="http://schemas.openxmlformats.org/officeDocument/2006/relationships/hyperlink" Target="mailto:itumail@itu.int"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rnandv\AppData\Roaming\Microsoft\Templates\POOL%20E%20-%20ITU\PE_BRcirc.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E7E14C-5DE9-4379-9B4D-30A7BB756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PE_BRcirc.dotx</Template>
  <TotalTime>151</TotalTime>
  <Pages>12</Pages>
  <Words>2062</Words>
  <Characters>12829</Characters>
  <Application>Microsoft Office Word</Application>
  <DocSecurity>0</DocSecurity>
  <Lines>106</Lines>
  <Paragraphs>29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ITU Letter-Fax (English)</vt:lpstr>
      <vt:lpstr>ITU-T Rec. Book 1 Resolutions ITU-T Series A Recommendations:</vt:lpstr>
    </vt:vector>
  </TitlesOfParts>
  <Company>ITU</Company>
  <LinksUpToDate>false</LinksUpToDate>
  <CharactersWithSpaces>14862</CharactersWithSpaces>
  <SharedDoc>false</SharedDoc>
  <HLinks>
    <vt:vector size="18" baseType="variant">
      <vt:variant>
        <vt:i4>5898300</vt:i4>
      </vt:variant>
      <vt:variant>
        <vt:i4>0</vt:i4>
      </vt:variant>
      <vt:variant>
        <vt:i4>0</vt:i4>
      </vt:variant>
      <vt:variant>
        <vt:i4>5</vt:i4>
      </vt:variant>
      <vt:variant>
        <vt:lpwstr>mailto:Yury.Grin@itu.int</vt:lpwstr>
      </vt:variant>
      <vt:variant>
        <vt:lpwstr/>
      </vt:variant>
      <vt:variant>
        <vt:i4>393299</vt:i4>
      </vt:variant>
      <vt:variant>
        <vt:i4>9</vt:i4>
      </vt:variant>
      <vt:variant>
        <vt:i4>0</vt:i4>
      </vt:variant>
      <vt:variant>
        <vt:i4>5</vt:i4>
      </vt:variant>
      <vt:variant>
        <vt:lpwstr>http://www.itu.int/en/pages/default.aspx</vt:lpwstr>
      </vt:variant>
      <vt:variant>
        <vt:lpwstr/>
      </vt:variant>
      <vt:variant>
        <vt:i4>7471182</vt:i4>
      </vt:variant>
      <vt:variant>
        <vt:i4>6</vt:i4>
      </vt:variant>
      <vt:variant>
        <vt:i4>0</vt:i4>
      </vt:variant>
      <vt:variant>
        <vt:i4>5</vt:i4>
      </vt:variant>
      <vt:variant>
        <vt:lpwstr>mailto:itumail@itu.int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 Letter-Fax (English)</dc:title>
  <dc:creator>ITU</dc:creator>
  <cp:lastModifiedBy>Song, Xiaojing</cp:lastModifiedBy>
  <cp:revision>10</cp:revision>
  <cp:lastPrinted>2015-09-30T09:05:00Z</cp:lastPrinted>
  <dcterms:created xsi:type="dcterms:W3CDTF">2015-09-30T07:01:00Z</dcterms:created>
  <dcterms:modified xsi:type="dcterms:W3CDTF">2015-10-21T06:20:00Z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QPubMacros.dot</vt:lpwstr>
  </property>
  <property fmtid="{D5CDD505-2E9C-101B-9397-08002B2CF9AE}" pid="3" name="docdate">
    <vt:lpwstr>QPubMacros.dot</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Footer 1">
    <vt:lpwstr>Part 1 – Resolution</vt:lpwstr>
  </property>
  <property fmtid="{D5CDD505-2E9C-101B-9397-08002B2CF9AE}" pid="7" name="Footer 2">
    <vt:lpwstr>Part 2 – Recommendation</vt:lpwstr>
  </property>
  <property fmtid="{D5CDD505-2E9C-101B-9397-08002B2CF9AE}" pid="8" name="Footer 3">
    <vt:lpwstr>Part 3 – Study Groups</vt:lpwstr>
  </property>
  <property fmtid="{D5CDD505-2E9C-101B-9397-08002B2CF9AE}" pid="9" name="Footer 4">
    <vt:lpwstr>Part 4 – Questions</vt:lpwstr>
  </property>
</Properties>
</file>