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5" w:type="dxa"/>
        <w:jc w:val="center"/>
        <w:tblLayout w:type="fixed"/>
        <w:tblLook w:val="04A0" w:firstRow="1" w:lastRow="0" w:firstColumn="1" w:lastColumn="0" w:noHBand="0" w:noVBand="1"/>
      </w:tblPr>
      <w:tblGrid>
        <w:gridCol w:w="1302"/>
        <w:gridCol w:w="5528"/>
        <w:gridCol w:w="2835"/>
      </w:tblGrid>
      <w:tr w:rsidR="00E53DCE" w:rsidRPr="007B3DB1" w14:paraId="14F3B148" w14:textId="77777777" w:rsidTr="007809E4">
        <w:trPr>
          <w:jc w:val="center"/>
        </w:trPr>
        <w:tc>
          <w:tcPr>
            <w:tcW w:w="9665" w:type="dxa"/>
            <w:gridSpan w:val="3"/>
          </w:tcPr>
          <w:p w14:paraId="581CFE4A" w14:textId="77777777" w:rsidR="00AB486E" w:rsidRPr="001E66C1" w:rsidRDefault="00AB486E" w:rsidP="00AB486E">
            <w:pPr>
              <w:spacing w:before="0" w:line="240" w:lineRule="auto"/>
              <w:jc w:val="left"/>
              <w:rPr>
                <w:rFonts w:asciiTheme="majorEastAsia" w:eastAsiaTheme="majorEastAsia" w:hAnsiTheme="majorEastAsia" w:cstheme="minorHAnsi"/>
                <w:b/>
                <w:bCs/>
                <w:color w:val="808080"/>
                <w:sz w:val="28"/>
                <w:szCs w:val="28"/>
                <w:lang w:val="en-GB" w:eastAsia="zh-CN"/>
              </w:rPr>
            </w:pPr>
            <w:r w:rsidRPr="009C6A12">
              <w:rPr>
                <w:rFonts w:asciiTheme="majorEastAsia" w:eastAsiaTheme="majorEastAsia" w:hAnsiTheme="majorEastAsia" w:cstheme="minorHAnsi"/>
                <w:b/>
                <w:bCs/>
                <w:color w:val="808080"/>
                <w:sz w:val="28"/>
                <w:lang w:val="en-GB" w:eastAsia="zh-CN"/>
              </w:rPr>
              <w:t>无线电通信局</w:t>
            </w:r>
            <w:r w:rsidRPr="007616E7">
              <w:rPr>
                <w:rFonts w:asciiTheme="minorHAnsi" w:eastAsiaTheme="majorEastAsia" w:hAnsiTheme="minorHAnsi" w:cstheme="minorHAnsi"/>
                <w:b/>
                <w:bCs/>
                <w:color w:val="808080"/>
                <w:sz w:val="28"/>
                <w:lang w:val="en-GB" w:eastAsia="zh-CN"/>
              </w:rPr>
              <w:t>（</w:t>
            </w:r>
            <w:r w:rsidRPr="007616E7">
              <w:rPr>
                <w:rFonts w:asciiTheme="minorHAnsi" w:eastAsiaTheme="majorEastAsia" w:hAnsiTheme="minorHAnsi" w:cstheme="minorHAnsi"/>
                <w:b/>
                <w:bCs/>
                <w:color w:val="808080"/>
                <w:sz w:val="28"/>
                <w:lang w:val="en-GB" w:eastAsia="zh-CN"/>
              </w:rPr>
              <w:t>BR</w:t>
            </w:r>
            <w:r w:rsidRPr="007616E7">
              <w:rPr>
                <w:rFonts w:asciiTheme="minorHAnsi" w:eastAsiaTheme="majorEastAsia" w:hAnsiTheme="minorHAnsi" w:cstheme="minorHAnsi"/>
                <w:b/>
                <w:bCs/>
                <w:color w:val="808080"/>
                <w:sz w:val="28"/>
                <w:lang w:val="en-GB" w:eastAsia="zh-CN"/>
              </w:rPr>
              <w:t>）</w:t>
            </w:r>
          </w:p>
          <w:p w14:paraId="468C71B9" w14:textId="77777777" w:rsidR="00E53DCE" w:rsidRPr="00AF70DA" w:rsidRDefault="00E53DCE" w:rsidP="006160CB">
            <w:pPr>
              <w:spacing w:before="0"/>
              <w:jc w:val="left"/>
              <w:rPr>
                <w:rFonts w:cs="Times New Roman Bold"/>
                <w:b/>
                <w:bCs/>
                <w:color w:val="808080"/>
                <w:sz w:val="28"/>
                <w:szCs w:val="28"/>
                <w:lang w:val="en-GB" w:eastAsia="zh-CN"/>
              </w:rPr>
            </w:pPr>
          </w:p>
        </w:tc>
      </w:tr>
      <w:tr w:rsidR="00E53DCE" w:rsidRPr="00334544" w14:paraId="5CA04B5D" w14:textId="77777777" w:rsidTr="007809E4">
        <w:trPr>
          <w:jc w:val="center"/>
        </w:trPr>
        <w:tc>
          <w:tcPr>
            <w:tcW w:w="6830" w:type="dxa"/>
            <w:gridSpan w:val="2"/>
          </w:tcPr>
          <w:p w14:paraId="63E4E049" w14:textId="21E8BC3D" w:rsidR="00E53DCE" w:rsidRPr="00AB486E" w:rsidRDefault="009C6A12" w:rsidP="006160CB">
            <w:pPr>
              <w:spacing w:before="0"/>
              <w:jc w:val="left"/>
              <w:rPr>
                <w:szCs w:val="24"/>
                <w:lang w:val="fr-CH"/>
              </w:rPr>
            </w:pPr>
            <w:r w:rsidRPr="00334544">
              <w:rPr>
                <w:rFonts w:ascii="SimSun" w:hAnsi="SimSun" w:hint="eastAsia"/>
                <w:szCs w:val="24"/>
                <w:lang w:eastAsia="zh-CN"/>
              </w:rPr>
              <w:t>行政通函</w:t>
            </w:r>
          </w:p>
          <w:p w14:paraId="5E7D3526" w14:textId="48A68DDD" w:rsidR="00E53DCE" w:rsidRPr="00AB486E" w:rsidRDefault="00091DF4" w:rsidP="006160CB">
            <w:pPr>
              <w:spacing w:before="0"/>
              <w:jc w:val="left"/>
              <w:rPr>
                <w:b/>
                <w:bCs/>
                <w:szCs w:val="24"/>
                <w:lang w:val="fr-CH"/>
              </w:rPr>
            </w:pPr>
            <w:r w:rsidRPr="00AB486E">
              <w:rPr>
                <w:b/>
                <w:bCs/>
                <w:szCs w:val="24"/>
                <w:lang w:val="fr-CH"/>
              </w:rPr>
              <w:t>CACE/</w:t>
            </w:r>
            <w:r w:rsidR="00DE566A">
              <w:rPr>
                <w:b/>
                <w:bCs/>
                <w:szCs w:val="24"/>
                <w:lang w:val="fr-CH"/>
              </w:rPr>
              <w:t>1210</w:t>
            </w:r>
          </w:p>
        </w:tc>
        <w:tc>
          <w:tcPr>
            <w:tcW w:w="2835" w:type="dxa"/>
          </w:tcPr>
          <w:p w14:paraId="046CCA7A" w14:textId="6AC8BB27" w:rsidR="00E53DCE" w:rsidRPr="00334544" w:rsidRDefault="009C6A12" w:rsidP="006160CB">
            <w:pPr>
              <w:spacing w:before="0"/>
              <w:jc w:val="right"/>
              <w:rPr>
                <w:szCs w:val="24"/>
                <w:lang w:val="en-GB"/>
              </w:rPr>
            </w:pPr>
            <w:r w:rsidRPr="00334544">
              <w:rPr>
                <w:szCs w:val="24"/>
                <w:lang w:eastAsia="zh-CN"/>
              </w:rPr>
              <w:t>20</w:t>
            </w:r>
            <w:r w:rsidR="00924E6D">
              <w:rPr>
                <w:szCs w:val="24"/>
                <w:lang w:eastAsia="zh-CN"/>
              </w:rPr>
              <w:t>2</w:t>
            </w:r>
            <w:r w:rsidR="00DE566A">
              <w:rPr>
                <w:szCs w:val="24"/>
                <w:lang w:eastAsia="zh-CN"/>
              </w:rPr>
              <w:t>6</w:t>
            </w:r>
            <w:r w:rsidRPr="00334544">
              <w:rPr>
                <w:rFonts w:ascii="SimSun" w:hAnsi="SimSun" w:hint="eastAsia"/>
                <w:szCs w:val="24"/>
                <w:lang w:eastAsia="zh-CN"/>
              </w:rPr>
              <w:t>年</w:t>
            </w:r>
            <w:r w:rsidR="00DE566A">
              <w:rPr>
                <w:szCs w:val="24"/>
                <w:lang w:eastAsia="zh-CN"/>
              </w:rPr>
              <w:t>10</w:t>
            </w:r>
            <w:r w:rsidRPr="00334544">
              <w:rPr>
                <w:rFonts w:ascii="SimSun" w:hAnsi="SimSun" w:hint="eastAsia"/>
                <w:szCs w:val="24"/>
                <w:lang w:eastAsia="zh-CN"/>
              </w:rPr>
              <w:t>月</w:t>
            </w:r>
            <w:r w:rsidR="00DE566A">
              <w:rPr>
                <w:szCs w:val="24"/>
                <w:lang w:eastAsia="zh-CN"/>
              </w:rPr>
              <w:t>20</w:t>
            </w:r>
            <w:r w:rsidRPr="00334544">
              <w:rPr>
                <w:rFonts w:hint="eastAsia"/>
                <w:szCs w:val="24"/>
                <w:lang w:eastAsia="zh-CN"/>
              </w:rPr>
              <w:t>日</w:t>
            </w:r>
          </w:p>
        </w:tc>
      </w:tr>
      <w:tr w:rsidR="00E53DCE" w:rsidRPr="00334544" w14:paraId="74880CF1" w14:textId="77777777" w:rsidTr="007809E4">
        <w:trPr>
          <w:jc w:val="center"/>
        </w:trPr>
        <w:tc>
          <w:tcPr>
            <w:tcW w:w="9665" w:type="dxa"/>
            <w:gridSpan w:val="3"/>
          </w:tcPr>
          <w:p w14:paraId="0C780C99" w14:textId="77777777" w:rsidR="00E53DCE" w:rsidRPr="00334544" w:rsidRDefault="00E53DCE" w:rsidP="006160CB">
            <w:pPr>
              <w:spacing w:before="0"/>
              <w:jc w:val="left"/>
              <w:rPr>
                <w:rFonts w:cs="Arial"/>
                <w:szCs w:val="24"/>
                <w:lang w:val="en-GB"/>
              </w:rPr>
            </w:pPr>
          </w:p>
        </w:tc>
      </w:tr>
      <w:tr w:rsidR="00E53DCE" w:rsidRPr="00334544" w14:paraId="25EF01A0" w14:textId="77777777" w:rsidTr="007809E4">
        <w:trPr>
          <w:jc w:val="center"/>
        </w:trPr>
        <w:tc>
          <w:tcPr>
            <w:tcW w:w="9665" w:type="dxa"/>
            <w:gridSpan w:val="3"/>
          </w:tcPr>
          <w:p w14:paraId="22655EB5" w14:textId="77777777" w:rsidR="00E53DCE" w:rsidRPr="00334544" w:rsidRDefault="00E53DCE" w:rsidP="006160CB">
            <w:pPr>
              <w:spacing w:before="0"/>
              <w:jc w:val="left"/>
              <w:rPr>
                <w:szCs w:val="24"/>
              </w:rPr>
            </w:pPr>
          </w:p>
        </w:tc>
      </w:tr>
      <w:tr w:rsidR="00E53DCE" w:rsidRPr="00334544" w14:paraId="67924876" w14:textId="77777777" w:rsidTr="007809E4">
        <w:trPr>
          <w:jc w:val="center"/>
        </w:trPr>
        <w:tc>
          <w:tcPr>
            <w:tcW w:w="9665" w:type="dxa"/>
            <w:gridSpan w:val="3"/>
          </w:tcPr>
          <w:p w14:paraId="654A1EF3" w14:textId="5D1C0666" w:rsidR="00E53DCE" w:rsidRPr="00334544" w:rsidRDefault="00DE566A" w:rsidP="006160CB">
            <w:pPr>
              <w:spacing w:before="0"/>
              <w:jc w:val="left"/>
              <w:rPr>
                <w:b/>
                <w:bCs/>
                <w:szCs w:val="24"/>
                <w:lang w:eastAsia="zh-CN"/>
              </w:rPr>
            </w:pPr>
            <w:r w:rsidRPr="00887532">
              <w:rPr>
                <w:rFonts w:eastAsia="SimSun" w:hint="eastAsia"/>
                <w:b/>
                <w:bCs/>
                <w:szCs w:val="24"/>
                <w:lang w:eastAsia="zh-CN"/>
              </w:rPr>
              <w:t>致国际电联各成员国主管部门、无线电通信部门成员、参与无线电通信第</w:t>
            </w:r>
            <w:r w:rsidRPr="00887532">
              <w:rPr>
                <w:rFonts w:eastAsia="SimSun"/>
                <w:b/>
                <w:bCs/>
                <w:szCs w:val="24"/>
                <w:lang w:val="en-GB" w:eastAsia="zh-CN"/>
              </w:rPr>
              <w:t>6</w:t>
            </w:r>
            <w:r w:rsidRPr="00887532">
              <w:rPr>
                <w:rFonts w:eastAsia="SimSun" w:hint="eastAsia"/>
                <w:b/>
                <w:bCs/>
                <w:szCs w:val="24"/>
                <w:lang w:eastAsia="zh-CN"/>
              </w:rPr>
              <w:t>研究组工作的</w:t>
            </w:r>
            <w:r w:rsidRPr="00887532">
              <w:rPr>
                <w:rFonts w:eastAsia="SimSun"/>
                <w:b/>
                <w:bCs/>
                <w:szCs w:val="24"/>
                <w:lang w:val="en-GB" w:eastAsia="zh-CN"/>
              </w:rPr>
              <w:t>ITU-R</w:t>
            </w:r>
            <w:r w:rsidRPr="00887532">
              <w:rPr>
                <w:rFonts w:eastAsia="SimSun" w:hint="eastAsia"/>
                <w:b/>
                <w:bCs/>
                <w:szCs w:val="24"/>
                <w:lang w:val="en-GB" w:eastAsia="zh-CN"/>
              </w:rPr>
              <w:t>部门准成员及国际电联学术成员</w:t>
            </w:r>
          </w:p>
        </w:tc>
      </w:tr>
      <w:tr w:rsidR="00E53DCE" w:rsidRPr="00334544" w14:paraId="08774A27" w14:textId="77777777" w:rsidTr="007809E4">
        <w:trPr>
          <w:jc w:val="center"/>
        </w:trPr>
        <w:tc>
          <w:tcPr>
            <w:tcW w:w="9665" w:type="dxa"/>
            <w:gridSpan w:val="3"/>
          </w:tcPr>
          <w:p w14:paraId="71F2BE31" w14:textId="77777777" w:rsidR="00E53DCE" w:rsidRPr="00334544" w:rsidRDefault="00E53DCE" w:rsidP="006160CB">
            <w:pPr>
              <w:spacing w:before="0"/>
              <w:jc w:val="left"/>
              <w:rPr>
                <w:szCs w:val="24"/>
                <w:lang w:eastAsia="zh-CN"/>
              </w:rPr>
            </w:pPr>
          </w:p>
        </w:tc>
      </w:tr>
      <w:tr w:rsidR="00E53DCE" w:rsidRPr="00334544" w14:paraId="1CD53B61" w14:textId="77777777" w:rsidTr="007809E4">
        <w:trPr>
          <w:jc w:val="center"/>
        </w:trPr>
        <w:tc>
          <w:tcPr>
            <w:tcW w:w="9665" w:type="dxa"/>
            <w:gridSpan w:val="3"/>
          </w:tcPr>
          <w:p w14:paraId="63646074" w14:textId="77777777" w:rsidR="00E53DCE" w:rsidRPr="00334544" w:rsidRDefault="00E53DCE" w:rsidP="006160CB">
            <w:pPr>
              <w:spacing w:before="0"/>
              <w:jc w:val="left"/>
              <w:rPr>
                <w:szCs w:val="24"/>
                <w:lang w:eastAsia="zh-CN"/>
              </w:rPr>
            </w:pPr>
          </w:p>
        </w:tc>
      </w:tr>
      <w:tr w:rsidR="00E53DCE" w:rsidRPr="00334544" w14:paraId="1DFB2477" w14:textId="77777777" w:rsidTr="007809E4">
        <w:trPr>
          <w:jc w:val="center"/>
        </w:trPr>
        <w:tc>
          <w:tcPr>
            <w:tcW w:w="1302" w:type="dxa"/>
          </w:tcPr>
          <w:p w14:paraId="3B53A7AB" w14:textId="77777777" w:rsidR="00E53DCE" w:rsidRPr="00334544" w:rsidRDefault="009C6A12" w:rsidP="006160CB">
            <w:pPr>
              <w:tabs>
                <w:tab w:val="clear" w:pos="1588"/>
                <w:tab w:val="left" w:pos="1560"/>
              </w:tabs>
              <w:spacing w:before="0"/>
              <w:jc w:val="left"/>
              <w:rPr>
                <w:rFonts w:asciiTheme="majorEastAsia" w:eastAsiaTheme="majorEastAsia" w:hAnsiTheme="majorEastAsia"/>
                <w:szCs w:val="24"/>
              </w:rPr>
            </w:pPr>
            <w:proofErr w:type="spellStart"/>
            <w:r w:rsidRPr="00334544">
              <w:rPr>
                <w:rFonts w:asciiTheme="majorEastAsia" w:eastAsiaTheme="majorEastAsia" w:hAnsiTheme="majorEastAsia" w:hint="eastAsia"/>
                <w:szCs w:val="24"/>
                <w:lang w:val="en-CA"/>
              </w:rPr>
              <w:t>事由</w:t>
            </w:r>
            <w:proofErr w:type="spellEnd"/>
            <w:r w:rsidRPr="00334544">
              <w:rPr>
                <w:rFonts w:asciiTheme="majorEastAsia" w:eastAsiaTheme="majorEastAsia" w:hAnsiTheme="majorEastAsia" w:hint="eastAsia"/>
                <w:szCs w:val="24"/>
                <w:lang w:val="en-CA"/>
              </w:rPr>
              <w:t>：</w:t>
            </w:r>
          </w:p>
        </w:tc>
        <w:tc>
          <w:tcPr>
            <w:tcW w:w="8363" w:type="dxa"/>
            <w:gridSpan w:val="2"/>
            <w:vMerge w:val="restart"/>
          </w:tcPr>
          <w:p w14:paraId="13542424" w14:textId="3C602DF1" w:rsidR="00E53DCE" w:rsidRPr="00334544" w:rsidRDefault="00DE566A" w:rsidP="00DE566A">
            <w:pPr>
              <w:tabs>
                <w:tab w:val="clear" w:pos="1588"/>
                <w:tab w:val="left" w:pos="1560"/>
              </w:tabs>
              <w:spacing w:before="0"/>
              <w:jc w:val="left"/>
              <w:rPr>
                <w:b/>
                <w:bCs/>
                <w:szCs w:val="24"/>
                <w:lang w:eastAsia="zh-CN"/>
              </w:rPr>
            </w:pPr>
            <w:r w:rsidRPr="00DE566A">
              <w:rPr>
                <w:rFonts w:hint="eastAsia"/>
                <w:b/>
                <w:bCs/>
                <w:szCs w:val="24"/>
                <w:lang w:eastAsia="zh-CN"/>
              </w:rPr>
              <w:t>无线电通信第</w:t>
            </w:r>
            <w:r w:rsidRPr="00DE566A">
              <w:rPr>
                <w:rFonts w:hint="eastAsia"/>
                <w:b/>
                <w:bCs/>
                <w:szCs w:val="24"/>
                <w:lang w:eastAsia="zh-CN"/>
              </w:rPr>
              <w:t>6</w:t>
            </w:r>
            <w:r w:rsidRPr="00DE566A">
              <w:rPr>
                <w:rFonts w:hint="eastAsia"/>
                <w:b/>
                <w:bCs/>
                <w:szCs w:val="24"/>
                <w:lang w:eastAsia="zh-CN"/>
              </w:rPr>
              <w:t>研究组会议（广播业务）</w:t>
            </w:r>
            <w:r>
              <w:rPr>
                <w:b/>
                <w:bCs/>
                <w:szCs w:val="24"/>
                <w:lang w:eastAsia="zh-CN"/>
              </w:rPr>
              <w:br/>
            </w:r>
            <w:r w:rsidRPr="00DE566A">
              <w:rPr>
                <w:rFonts w:hint="eastAsia"/>
                <w:b/>
                <w:bCs/>
                <w:szCs w:val="24"/>
                <w:lang w:eastAsia="zh-CN"/>
              </w:rPr>
              <w:t>202</w:t>
            </w:r>
            <w:r>
              <w:rPr>
                <w:b/>
                <w:bCs/>
                <w:szCs w:val="24"/>
                <w:lang w:eastAsia="zh-CN"/>
              </w:rPr>
              <w:t>7</w:t>
            </w:r>
            <w:r w:rsidRPr="00DE566A">
              <w:rPr>
                <w:rFonts w:hint="eastAsia"/>
                <w:b/>
                <w:bCs/>
                <w:szCs w:val="24"/>
                <w:lang w:eastAsia="zh-CN"/>
              </w:rPr>
              <w:t>年</w:t>
            </w:r>
            <w:r>
              <w:rPr>
                <w:b/>
                <w:bCs/>
                <w:szCs w:val="24"/>
                <w:lang w:eastAsia="zh-CN"/>
              </w:rPr>
              <w:t>3</w:t>
            </w:r>
            <w:r w:rsidRPr="00DE566A">
              <w:rPr>
                <w:rFonts w:hint="eastAsia"/>
                <w:b/>
                <w:bCs/>
                <w:szCs w:val="24"/>
                <w:lang w:eastAsia="zh-CN"/>
              </w:rPr>
              <w:t>月</w:t>
            </w:r>
            <w:r>
              <w:rPr>
                <w:b/>
                <w:bCs/>
                <w:szCs w:val="24"/>
                <w:lang w:eastAsia="zh-CN"/>
              </w:rPr>
              <w:t>19</w:t>
            </w:r>
            <w:r w:rsidRPr="00DE566A">
              <w:rPr>
                <w:rFonts w:hint="eastAsia"/>
                <w:b/>
                <w:bCs/>
                <w:szCs w:val="24"/>
                <w:lang w:eastAsia="zh-CN"/>
              </w:rPr>
              <w:t>日，日内瓦</w:t>
            </w:r>
          </w:p>
        </w:tc>
      </w:tr>
      <w:tr w:rsidR="00E53DCE" w:rsidRPr="00334544" w14:paraId="23BC347A" w14:textId="77777777" w:rsidTr="007809E4">
        <w:trPr>
          <w:jc w:val="center"/>
        </w:trPr>
        <w:tc>
          <w:tcPr>
            <w:tcW w:w="1302" w:type="dxa"/>
          </w:tcPr>
          <w:p w14:paraId="46B2A33A"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4E2CB22D"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0E92B16F" w14:textId="77777777" w:rsidTr="007809E4">
        <w:trPr>
          <w:jc w:val="center"/>
        </w:trPr>
        <w:tc>
          <w:tcPr>
            <w:tcW w:w="1302" w:type="dxa"/>
          </w:tcPr>
          <w:p w14:paraId="0635F4C8"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5EFC4292"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1EC6A791" w14:textId="77777777" w:rsidTr="007809E4">
        <w:trPr>
          <w:jc w:val="center"/>
        </w:trPr>
        <w:tc>
          <w:tcPr>
            <w:tcW w:w="9665" w:type="dxa"/>
            <w:gridSpan w:val="3"/>
          </w:tcPr>
          <w:p w14:paraId="2CADB35C" w14:textId="77777777" w:rsidR="00E53DCE" w:rsidRPr="00334544" w:rsidRDefault="00E53DCE" w:rsidP="00D631CE">
            <w:pPr>
              <w:tabs>
                <w:tab w:val="clear" w:pos="1588"/>
                <w:tab w:val="left" w:pos="1560"/>
              </w:tabs>
              <w:spacing w:before="0"/>
              <w:jc w:val="left"/>
              <w:rPr>
                <w:szCs w:val="24"/>
                <w:lang w:eastAsia="zh-CN"/>
              </w:rPr>
            </w:pPr>
          </w:p>
        </w:tc>
      </w:tr>
      <w:tr w:rsidR="00E53DCE" w:rsidRPr="00334544" w14:paraId="0099CE6B" w14:textId="77777777" w:rsidTr="007809E4">
        <w:trPr>
          <w:jc w:val="center"/>
        </w:trPr>
        <w:tc>
          <w:tcPr>
            <w:tcW w:w="9665" w:type="dxa"/>
            <w:gridSpan w:val="3"/>
          </w:tcPr>
          <w:p w14:paraId="461722AB" w14:textId="77777777" w:rsidR="00E53DCE" w:rsidRPr="00334544" w:rsidRDefault="00E53DCE" w:rsidP="006160CB">
            <w:pPr>
              <w:spacing w:before="0"/>
              <w:jc w:val="left"/>
              <w:rPr>
                <w:b/>
                <w:bCs/>
                <w:szCs w:val="24"/>
                <w:lang w:eastAsia="zh-CN"/>
              </w:rPr>
            </w:pPr>
          </w:p>
        </w:tc>
      </w:tr>
    </w:tbl>
    <w:p w14:paraId="7478F704" w14:textId="65D65946" w:rsidR="00DE566A" w:rsidRPr="00592ECA" w:rsidRDefault="00DE566A" w:rsidP="00592ECA">
      <w:pPr>
        <w:pStyle w:val="Heading1"/>
        <w:spacing w:before="360"/>
        <w:rPr>
          <w:rFonts w:asciiTheme="minorHAnsi" w:hAnsiTheme="minorHAnsi"/>
          <w:bCs/>
          <w:lang w:eastAsia="zh-CN"/>
        </w:rPr>
      </w:pPr>
      <w:r w:rsidRPr="00592ECA">
        <w:rPr>
          <w:rFonts w:asciiTheme="minorHAnsi" w:hAnsiTheme="minorHAnsi"/>
          <w:bCs/>
          <w:lang w:eastAsia="zh-CN"/>
        </w:rPr>
        <w:t>1</w:t>
      </w:r>
      <w:r w:rsidRPr="00592ECA">
        <w:rPr>
          <w:rFonts w:asciiTheme="minorHAnsi" w:hAnsiTheme="minorHAnsi"/>
          <w:bCs/>
          <w:lang w:eastAsia="zh-CN"/>
        </w:rPr>
        <w:tab/>
      </w:r>
      <w:r w:rsidRPr="00592ECA">
        <w:rPr>
          <w:rFonts w:asciiTheme="minorHAnsi" w:hAnsiTheme="minorHAnsi" w:hint="eastAsia"/>
          <w:bCs/>
          <w:lang w:eastAsia="zh-CN"/>
        </w:rPr>
        <w:t>引言</w:t>
      </w:r>
    </w:p>
    <w:p w14:paraId="5FA942BF" w14:textId="79A13473" w:rsidR="00DE566A" w:rsidRPr="00440587" w:rsidRDefault="00DE566A" w:rsidP="00DE566A">
      <w:pPr>
        <w:ind w:firstLineChars="200" w:firstLine="480"/>
        <w:rPr>
          <w:lang w:val="en-GB" w:eastAsia="zh-CN"/>
        </w:rPr>
      </w:pPr>
      <w:r w:rsidRPr="00DE566A">
        <w:rPr>
          <w:rFonts w:hint="eastAsia"/>
          <w:lang w:val="en-GB" w:eastAsia="zh-CN"/>
        </w:rPr>
        <w:t>我谨通过本行政通函宣布，国际电联无线电通信部门</w:t>
      </w:r>
      <w:r>
        <w:rPr>
          <w:rFonts w:hint="eastAsia"/>
          <w:lang w:val="en-GB" w:eastAsia="zh-CN"/>
        </w:rPr>
        <w:t>（</w:t>
      </w:r>
      <w:r w:rsidRPr="00DE566A">
        <w:rPr>
          <w:rFonts w:hint="eastAsia"/>
          <w:lang w:val="en-GB" w:eastAsia="zh-CN"/>
        </w:rPr>
        <w:t>ITU</w:t>
      </w:r>
      <w:r>
        <w:rPr>
          <w:lang w:val="en-GB" w:eastAsia="zh-CN"/>
        </w:rPr>
        <w:t>-</w:t>
      </w:r>
      <w:r w:rsidRPr="00DE566A">
        <w:rPr>
          <w:rFonts w:hint="eastAsia"/>
          <w:lang w:val="en-GB" w:eastAsia="zh-CN"/>
        </w:rPr>
        <w:t>R</w:t>
      </w:r>
      <w:r>
        <w:rPr>
          <w:rFonts w:hint="eastAsia"/>
          <w:lang w:val="en-GB" w:eastAsia="zh-CN"/>
        </w:rPr>
        <w:t>）</w:t>
      </w:r>
      <w:r w:rsidRPr="00DE566A">
        <w:rPr>
          <w:rFonts w:hint="eastAsia"/>
          <w:lang w:val="en-GB" w:eastAsia="zh-CN"/>
        </w:rPr>
        <w:t>第</w:t>
      </w:r>
      <w:r w:rsidRPr="00DE566A">
        <w:rPr>
          <w:rFonts w:hint="eastAsia"/>
          <w:lang w:val="en-GB" w:eastAsia="zh-CN"/>
        </w:rPr>
        <w:t>6</w:t>
      </w:r>
      <w:r w:rsidRPr="00DE566A">
        <w:rPr>
          <w:rFonts w:hint="eastAsia"/>
          <w:lang w:val="en-GB" w:eastAsia="zh-CN"/>
        </w:rPr>
        <w:t>研究组会议将在</w:t>
      </w:r>
      <w:r w:rsidRPr="00DE566A">
        <w:rPr>
          <w:rFonts w:hint="eastAsia"/>
          <w:lang w:val="en-GB" w:eastAsia="zh-CN"/>
        </w:rPr>
        <w:t>6A</w:t>
      </w:r>
      <w:r w:rsidRPr="00DE566A">
        <w:rPr>
          <w:rFonts w:hint="eastAsia"/>
          <w:lang w:val="en-GB" w:eastAsia="zh-CN"/>
        </w:rPr>
        <w:t>、</w:t>
      </w:r>
      <w:r w:rsidRPr="00DE566A">
        <w:rPr>
          <w:rFonts w:hint="eastAsia"/>
          <w:lang w:val="en-GB" w:eastAsia="zh-CN"/>
        </w:rPr>
        <w:t>6B</w:t>
      </w:r>
      <w:r w:rsidRPr="00DE566A">
        <w:rPr>
          <w:rFonts w:hint="eastAsia"/>
          <w:lang w:val="en-GB" w:eastAsia="zh-CN"/>
        </w:rPr>
        <w:t>和</w:t>
      </w:r>
      <w:r w:rsidRPr="00DE566A">
        <w:rPr>
          <w:rFonts w:hint="eastAsia"/>
          <w:lang w:val="en-GB" w:eastAsia="zh-CN"/>
        </w:rPr>
        <w:t>6C</w:t>
      </w:r>
      <w:r w:rsidRPr="00DE566A">
        <w:rPr>
          <w:rFonts w:hint="eastAsia"/>
          <w:lang w:val="en-GB" w:eastAsia="zh-CN"/>
        </w:rPr>
        <w:t>工作组会议（见第</w:t>
      </w:r>
      <w:r>
        <w:fldChar w:fldCharType="begin"/>
      </w:r>
      <w:r>
        <w:rPr>
          <w:lang w:eastAsia="zh-CN"/>
        </w:rPr>
        <w:instrText>HYPERLINK "https://www.itu.int/md/R00-SG06-CIR-0119/en"</w:instrText>
      </w:r>
      <w:r>
        <w:fldChar w:fldCharType="separate"/>
      </w:r>
      <w:r w:rsidRPr="00DE566A">
        <w:rPr>
          <w:rStyle w:val="Hyperlink"/>
          <w:rFonts w:hint="eastAsia"/>
          <w:szCs w:val="24"/>
          <w:lang w:val="en-GB" w:eastAsia="zh-CN"/>
        </w:rPr>
        <w:t>6/LCCE/11</w:t>
      </w:r>
      <w:r w:rsidRPr="00DE566A">
        <w:rPr>
          <w:rStyle w:val="Hyperlink"/>
          <w:szCs w:val="24"/>
          <w:lang w:val="en-GB" w:eastAsia="zh-CN"/>
        </w:rPr>
        <w:t>9</w:t>
      </w:r>
      <w:r>
        <w:fldChar w:fldCharType="end"/>
      </w:r>
      <w:r w:rsidRPr="00DE566A">
        <w:rPr>
          <w:rFonts w:hint="eastAsia"/>
          <w:lang w:val="en-GB" w:eastAsia="zh-CN"/>
        </w:rPr>
        <w:t>号通函）之后，于</w:t>
      </w:r>
      <w:r w:rsidRPr="00DE566A">
        <w:rPr>
          <w:rFonts w:hint="eastAsia"/>
          <w:lang w:val="en-GB" w:eastAsia="zh-CN"/>
        </w:rPr>
        <w:t>202</w:t>
      </w:r>
      <w:r>
        <w:rPr>
          <w:lang w:val="en-GB" w:eastAsia="zh-CN"/>
        </w:rPr>
        <w:t>7</w:t>
      </w:r>
      <w:r w:rsidRPr="00DE566A">
        <w:rPr>
          <w:rFonts w:hint="eastAsia"/>
          <w:lang w:val="en-GB" w:eastAsia="zh-CN"/>
        </w:rPr>
        <w:t>年</w:t>
      </w:r>
      <w:r>
        <w:rPr>
          <w:rFonts w:hint="eastAsia"/>
          <w:lang w:val="en-GB" w:eastAsia="zh-CN"/>
        </w:rPr>
        <w:t>3</w:t>
      </w:r>
      <w:r w:rsidRPr="00DE566A">
        <w:rPr>
          <w:rFonts w:hint="eastAsia"/>
          <w:lang w:val="en-GB" w:eastAsia="zh-CN"/>
        </w:rPr>
        <w:t>月</w:t>
      </w:r>
      <w:r>
        <w:rPr>
          <w:rFonts w:hint="eastAsia"/>
          <w:lang w:val="en-GB" w:eastAsia="zh-CN"/>
        </w:rPr>
        <w:t>1</w:t>
      </w:r>
      <w:r>
        <w:rPr>
          <w:lang w:val="en-GB" w:eastAsia="zh-CN"/>
        </w:rPr>
        <w:t>9</w:t>
      </w:r>
      <w:r w:rsidRPr="00DE566A">
        <w:rPr>
          <w:rFonts w:hint="eastAsia"/>
          <w:lang w:val="en-GB" w:eastAsia="zh-CN"/>
        </w:rPr>
        <w:t>日在日内瓦</w:t>
      </w:r>
      <w:r>
        <w:rPr>
          <w:rFonts w:hint="eastAsia"/>
          <w:lang w:val="en-GB" w:eastAsia="zh-CN"/>
        </w:rPr>
        <w:t>举行</w:t>
      </w:r>
      <w:r w:rsidRPr="00DE566A">
        <w:rPr>
          <w:rFonts w:hint="eastAsia"/>
          <w:lang w:val="en-GB" w:eastAsia="zh-CN"/>
        </w:rPr>
        <w:t>。</w:t>
      </w:r>
    </w:p>
    <w:p w14:paraId="7B72819C" w14:textId="0AB74BE9" w:rsidR="00DE566A" w:rsidRPr="00440587" w:rsidRDefault="00DE566A" w:rsidP="00DE566A">
      <w:pPr>
        <w:spacing w:after="240"/>
        <w:ind w:firstLineChars="200" w:firstLine="480"/>
        <w:rPr>
          <w:lang w:val="en-GB" w:eastAsia="zh-CN"/>
        </w:rPr>
      </w:pPr>
      <w:r w:rsidRPr="00DE566A">
        <w:rPr>
          <w:rFonts w:hint="eastAsia"/>
          <w:lang w:val="en-GB" w:eastAsia="zh-CN"/>
        </w:rPr>
        <w:t>研究组会议将在日内瓦国际电联总部举行（见下文）。</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2410"/>
        <w:gridCol w:w="2693"/>
        <w:gridCol w:w="2835"/>
      </w:tblGrid>
      <w:tr w:rsidR="00DE566A" w:rsidRPr="00440587" w14:paraId="7FEC7207" w14:textId="77777777" w:rsidTr="0008635F">
        <w:trPr>
          <w:jc w:val="center"/>
        </w:trPr>
        <w:tc>
          <w:tcPr>
            <w:tcW w:w="1696" w:type="dxa"/>
          </w:tcPr>
          <w:p w14:paraId="72E330E9" w14:textId="28F588F9" w:rsidR="00DE566A" w:rsidRPr="00440587" w:rsidRDefault="00DE566A" w:rsidP="0008635F">
            <w:pPr>
              <w:pStyle w:val="Tablehead"/>
              <w:rPr>
                <w:lang w:val="en-GB"/>
              </w:rPr>
            </w:pPr>
            <w:r>
              <w:rPr>
                <w:rFonts w:hint="eastAsia"/>
                <w:lang w:val="en-GB" w:eastAsia="zh-CN"/>
              </w:rPr>
              <w:t>组别</w:t>
            </w:r>
          </w:p>
        </w:tc>
        <w:tc>
          <w:tcPr>
            <w:tcW w:w="2410" w:type="dxa"/>
          </w:tcPr>
          <w:p w14:paraId="10D84293" w14:textId="294D3796" w:rsidR="00DE566A" w:rsidRPr="00440587" w:rsidRDefault="00DE566A" w:rsidP="0008635F">
            <w:pPr>
              <w:pStyle w:val="Tablehead"/>
              <w:rPr>
                <w:lang w:val="en-GB"/>
              </w:rPr>
            </w:pPr>
            <w:r>
              <w:rPr>
                <w:rFonts w:hint="eastAsia"/>
                <w:lang w:val="en-GB" w:eastAsia="zh-CN"/>
              </w:rPr>
              <w:t>会议日期</w:t>
            </w:r>
          </w:p>
        </w:tc>
        <w:tc>
          <w:tcPr>
            <w:tcW w:w="2693" w:type="dxa"/>
          </w:tcPr>
          <w:p w14:paraId="537EB27B" w14:textId="29C5535C" w:rsidR="00DE566A" w:rsidRPr="00440587" w:rsidRDefault="00DE566A" w:rsidP="0008635F">
            <w:pPr>
              <w:pStyle w:val="Tablehead"/>
              <w:rPr>
                <w:lang w:val="en-GB"/>
              </w:rPr>
            </w:pPr>
            <w:proofErr w:type="spellStart"/>
            <w:r w:rsidRPr="00DE566A">
              <w:rPr>
                <w:rFonts w:hint="eastAsia"/>
                <w:lang w:val="en-GB"/>
              </w:rPr>
              <w:t>文稿截止日期</w:t>
            </w:r>
            <w:proofErr w:type="spellEnd"/>
          </w:p>
        </w:tc>
        <w:tc>
          <w:tcPr>
            <w:tcW w:w="2835" w:type="dxa"/>
          </w:tcPr>
          <w:p w14:paraId="3E91F18D" w14:textId="285D2330" w:rsidR="00DE566A" w:rsidRPr="00440587" w:rsidRDefault="00DE566A" w:rsidP="0008635F">
            <w:pPr>
              <w:pStyle w:val="Tablehead"/>
              <w:rPr>
                <w:lang w:val="en-GB"/>
              </w:rPr>
            </w:pPr>
            <w:proofErr w:type="spellStart"/>
            <w:r w:rsidRPr="00DE566A">
              <w:rPr>
                <w:rFonts w:hint="eastAsia"/>
                <w:lang w:val="en-GB"/>
              </w:rPr>
              <w:t>开幕会议</w:t>
            </w:r>
            <w:proofErr w:type="spellEnd"/>
          </w:p>
        </w:tc>
      </w:tr>
      <w:tr w:rsidR="00DE566A" w:rsidRPr="0095502C" w14:paraId="64B0D552" w14:textId="77777777" w:rsidTr="0008635F">
        <w:trPr>
          <w:jc w:val="center"/>
        </w:trPr>
        <w:tc>
          <w:tcPr>
            <w:tcW w:w="1696" w:type="dxa"/>
            <w:vAlign w:val="center"/>
          </w:tcPr>
          <w:p w14:paraId="2CDF8582" w14:textId="04D33B22" w:rsidR="00DE566A" w:rsidRPr="00440587" w:rsidRDefault="00DE566A" w:rsidP="0008635F">
            <w:pPr>
              <w:pStyle w:val="Tabletext"/>
              <w:jc w:val="center"/>
              <w:rPr>
                <w:lang w:val="en-GB"/>
              </w:rPr>
            </w:pPr>
            <w:r w:rsidRPr="00DE566A">
              <w:rPr>
                <w:rFonts w:hint="eastAsia"/>
                <w:lang w:val="en-GB"/>
              </w:rPr>
              <w:t>第</w:t>
            </w:r>
            <w:r w:rsidRPr="00DE566A">
              <w:rPr>
                <w:rFonts w:hint="eastAsia"/>
                <w:lang w:val="en-GB"/>
              </w:rPr>
              <w:t>6</w:t>
            </w:r>
            <w:proofErr w:type="spellStart"/>
            <w:r w:rsidRPr="00DE566A">
              <w:rPr>
                <w:rFonts w:hint="eastAsia"/>
                <w:lang w:val="en-GB"/>
              </w:rPr>
              <w:t>研究组</w:t>
            </w:r>
            <w:proofErr w:type="spellEnd"/>
          </w:p>
        </w:tc>
        <w:tc>
          <w:tcPr>
            <w:tcW w:w="2410" w:type="dxa"/>
            <w:vAlign w:val="center"/>
          </w:tcPr>
          <w:p w14:paraId="16119596" w14:textId="0E18C702" w:rsidR="00DE566A" w:rsidRPr="008324C7" w:rsidRDefault="00DE566A" w:rsidP="0008635F">
            <w:pPr>
              <w:pStyle w:val="Tabletext"/>
              <w:jc w:val="center"/>
              <w:rPr>
                <w:b/>
                <w:lang w:val="en-GB"/>
              </w:rPr>
            </w:pPr>
            <w:r w:rsidRPr="00DE566A">
              <w:rPr>
                <w:rFonts w:hint="eastAsia"/>
                <w:lang w:val="en-GB"/>
              </w:rPr>
              <w:t>202</w:t>
            </w:r>
            <w:r>
              <w:rPr>
                <w:lang w:val="en-GB"/>
              </w:rPr>
              <w:t>7</w:t>
            </w:r>
            <w:r w:rsidRPr="00DE566A">
              <w:rPr>
                <w:rFonts w:hint="eastAsia"/>
                <w:lang w:val="en-GB"/>
              </w:rPr>
              <w:t>年</w:t>
            </w:r>
            <w:r>
              <w:rPr>
                <w:rFonts w:hint="eastAsia"/>
                <w:lang w:val="en-GB" w:eastAsia="zh-CN"/>
              </w:rPr>
              <w:t>3</w:t>
            </w:r>
            <w:r w:rsidRPr="00DE566A">
              <w:rPr>
                <w:rFonts w:hint="eastAsia"/>
                <w:lang w:val="en-GB"/>
              </w:rPr>
              <w:t>月</w:t>
            </w:r>
            <w:r>
              <w:rPr>
                <w:rFonts w:hint="eastAsia"/>
                <w:lang w:val="en-GB" w:eastAsia="zh-CN"/>
              </w:rPr>
              <w:t>1</w:t>
            </w:r>
            <w:r>
              <w:rPr>
                <w:lang w:val="en-GB" w:eastAsia="zh-CN"/>
              </w:rPr>
              <w:t>9</w:t>
            </w:r>
            <w:r w:rsidRPr="00DE566A">
              <w:rPr>
                <w:rFonts w:hint="eastAsia"/>
                <w:lang w:val="en-GB"/>
              </w:rPr>
              <w:t>日</w:t>
            </w:r>
            <w:r>
              <w:rPr>
                <w:lang w:val="en-GB"/>
              </w:rPr>
              <w:br/>
            </w:r>
            <w:r w:rsidRPr="00DE566A">
              <w:rPr>
                <w:rFonts w:hint="eastAsia"/>
                <w:lang w:val="en-GB"/>
              </w:rPr>
              <w:t>（</w:t>
            </w:r>
            <w:proofErr w:type="spellStart"/>
            <w:r w:rsidRPr="00DE566A">
              <w:rPr>
                <w:rFonts w:hint="eastAsia"/>
                <w:lang w:val="en-GB"/>
              </w:rPr>
              <w:t>星期五</w:t>
            </w:r>
            <w:proofErr w:type="spellEnd"/>
            <w:r w:rsidRPr="00DE566A">
              <w:rPr>
                <w:rFonts w:hint="eastAsia"/>
                <w:lang w:val="en-GB"/>
              </w:rPr>
              <w:t>）</w:t>
            </w:r>
          </w:p>
        </w:tc>
        <w:tc>
          <w:tcPr>
            <w:tcW w:w="2693" w:type="dxa"/>
            <w:vAlign w:val="center"/>
          </w:tcPr>
          <w:p w14:paraId="3BA4484D" w14:textId="0441C788" w:rsidR="00DE566A" w:rsidRPr="00DE566A" w:rsidRDefault="00DE566A" w:rsidP="00DE566A">
            <w:pPr>
              <w:pStyle w:val="Tabletext"/>
              <w:jc w:val="center"/>
              <w:rPr>
                <w:lang w:val="en-GB" w:eastAsia="zh-CN"/>
              </w:rPr>
            </w:pPr>
            <w:r w:rsidRPr="00DE566A">
              <w:rPr>
                <w:rFonts w:hint="eastAsia"/>
                <w:lang w:val="en-GB" w:eastAsia="zh-CN"/>
              </w:rPr>
              <w:t>202</w:t>
            </w:r>
            <w:r>
              <w:rPr>
                <w:lang w:val="en-GB" w:eastAsia="zh-CN"/>
              </w:rPr>
              <w:t>7</w:t>
            </w:r>
            <w:r w:rsidRPr="00DE566A">
              <w:rPr>
                <w:rFonts w:hint="eastAsia"/>
                <w:lang w:val="en-GB" w:eastAsia="zh-CN"/>
              </w:rPr>
              <w:t>年</w:t>
            </w:r>
            <w:r>
              <w:rPr>
                <w:rFonts w:hint="eastAsia"/>
                <w:lang w:val="en-GB" w:eastAsia="zh-CN"/>
              </w:rPr>
              <w:t>3</w:t>
            </w:r>
            <w:r w:rsidRPr="00DE566A">
              <w:rPr>
                <w:rFonts w:hint="eastAsia"/>
                <w:lang w:val="en-GB" w:eastAsia="zh-CN"/>
              </w:rPr>
              <w:t>月</w:t>
            </w:r>
            <w:r>
              <w:rPr>
                <w:rFonts w:hint="eastAsia"/>
                <w:lang w:val="en-GB" w:eastAsia="zh-CN"/>
              </w:rPr>
              <w:t>7</w:t>
            </w:r>
            <w:r w:rsidRPr="00DE566A">
              <w:rPr>
                <w:rFonts w:hint="eastAsia"/>
                <w:lang w:val="en-GB" w:eastAsia="zh-CN"/>
              </w:rPr>
              <w:t>日（星期日）</w:t>
            </w:r>
            <w:r>
              <w:rPr>
                <w:lang w:val="en-GB" w:eastAsia="zh-CN"/>
              </w:rPr>
              <w:br/>
            </w:r>
            <w:r w:rsidRPr="00DE566A">
              <w:rPr>
                <w:rFonts w:hint="eastAsia"/>
                <w:lang w:val="en-GB" w:eastAsia="zh-CN"/>
              </w:rPr>
              <w:t>协调世界时</w:t>
            </w:r>
            <w:r w:rsidRPr="00DE566A">
              <w:rPr>
                <w:rFonts w:hint="eastAsia"/>
                <w:lang w:val="en-GB" w:eastAsia="zh-CN"/>
              </w:rPr>
              <w:t>16</w:t>
            </w:r>
            <w:r>
              <w:rPr>
                <w:rFonts w:hint="eastAsia"/>
                <w:lang w:val="en-GB" w:eastAsia="zh-CN"/>
              </w:rPr>
              <w:t>:0</w:t>
            </w:r>
            <w:r>
              <w:rPr>
                <w:lang w:val="en-GB" w:eastAsia="zh-CN"/>
              </w:rPr>
              <w:t>0</w:t>
            </w:r>
          </w:p>
        </w:tc>
        <w:tc>
          <w:tcPr>
            <w:tcW w:w="2835" w:type="dxa"/>
            <w:vAlign w:val="center"/>
          </w:tcPr>
          <w:p w14:paraId="28767D47" w14:textId="227F223E" w:rsidR="00DE566A" w:rsidRPr="00DE566A" w:rsidRDefault="00DE566A" w:rsidP="00DE566A">
            <w:pPr>
              <w:pStyle w:val="Tabletext"/>
              <w:jc w:val="center"/>
              <w:rPr>
                <w:lang w:val="en-GB" w:eastAsia="zh-CN"/>
              </w:rPr>
            </w:pPr>
            <w:r w:rsidRPr="00DE566A">
              <w:rPr>
                <w:rFonts w:hint="eastAsia"/>
                <w:lang w:val="en-GB" w:eastAsia="zh-CN"/>
              </w:rPr>
              <w:t>202</w:t>
            </w:r>
            <w:r w:rsidR="00EF3565">
              <w:rPr>
                <w:lang w:val="en-GB" w:eastAsia="zh-CN"/>
              </w:rPr>
              <w:t>7</w:t>
            </w:r>
            <w:r w:rsidRPr="00DE566A">
              <w:rPr>
                <w:rFonts w:hint="eastAsia"/>
                <w:lang w:val="en-GB" w:eastAsia="zh-CN"/>
              </w:rPr>
              <w:t>年</w:t>
            </w:r>
            <w:r w:rsidR="00EF3565">
              <w:rPr>
                <w:rFonts w:hint="eastAsia"/>
                <w:lang w:val="en-GB" w:eastAsia="zh-CN"/>
              </w:rPr>
              <w:t>3</w:t>
            </w:r>
            <w:r w:rsidRPr="00DE566A">
              <w:rPr>
                <w:rFonts w:hint="eastAsia"/>
                <w:lang w:val="en-GB" w:eastAsia="zh-CN"/>
              </w:rPr>
              <w:t>月</w:t>
            </w:r>
            <w:r w:rsidR="00EF3565">
              <w:rPr>
                <w:rFonts w:hint="eastAsia"/>
                <w:lang w:val="en-GB" w:eastAsia="zh-CN"/>
              </w:rPr>
              <w:t>1</w:t>
            </w:r>
            <w:r w:rsidR="00EF3565">
              <w:rPr>
                <w:lang w:val="en-GB" w:eastAsia="zh-CN"/>
              </w:rPr>
              <w:t>9</w:t>
            </w:r>
            <w:r w:rsidRPr="00DE566A">
              <w:rPr>
                <w:rFonts w:hint="eastAsia"/>
                <w:lang w:val="en-GB" w:eastAsia="zh-CN"/>
              </w:rPr>
              <w:t>日（星期五）</w:t>
            </w:r>
            <w:r>
              <w:rPr>
                <w:lang w:val="en-GB" w:eastAsia="zh-CN"/>
              </w:rPr>
              <w:br/>
            </w:r>
            <w:r w:rsidRPr="00DE566A">
              <w:rPr>
                <w:rFonts w:hint="eastAsia"/>
                <w:lang w:val="en-GB" w:eastAsia="zh-CN"/>
              </w:rPr>
              <w:t>09:30</w:t>
            </w:r>
            <w:r w:rsidRPr="00DE566A">
              <w:rPr>
                <w:rFonts w:hint="eastAsia"/>
                <w:lang w:val="en-GB" w:eastAsia="zh-CN"/>
              </w:rPr>
              <w:t>（当地时间）</w:t>
            </w:r>
          </w:p>
        </w:tc>
      </w:tr>
    </w:tbl>
    <w:p w14:paraId="6EF4A465" w14:textId="2B715B41" w:rsidR="00DE566A" w:rsidRPr="003D689E" w:rsidRDefault="00EF3565" w:rsidP="00333FF1">
      <w:pPr>
        <w:spacing w:before="360"/>
        <w:rPr>
          <w:rFonts w:asciiTheme="minorHAnsi" w:hAnsiTheme="minorHAnsi" w:cstheme="minorHAnsi"/>
          <w:b/>
          <w:bCs/>
          <w:szCs w:val="24"/>
          <w:lang w:val="en-GB" w:eastAsia="zh-CN"/>
        </w:rPr>
      </w:pPr>
      <w:r>
        <w:rPr>
          <w:rFonts w:hint="eastAsia"/>
          <w:b/>
          <w:bCs/>
          <w:lang w:val="en-GB" w:eastAsia="zh-CN"/>
        </w:rPr>
        <w:t>重要提示：</w:t>
      </w:r>
      <w:r w:rsidRPr="00EF3565">
        <w:rPr>
          <w:rFonts w:hint="eastAsia"/>
          <w:lang w:val="en-GB" w:eastAsia="zh-CN"/>
        </w:rPr>
        <w:t>第</w:t>
      </w:r>
      <w:r w:rsidRPr="00EF3565">
        <w:rPr>
          <w:rFonts w:hint="eastAsia"/>
          <w:lang w:val="en-GB" w:eastAsia="zh-CN"/>
        </w:rPr>
        <w:t>6</w:t>
      </w:r>
      <w:r w:rsidRPr="00EF3565">
        <w:rPr>
          <w:rFonts w:hint="eastAsia"/>
          <w:lang w:val="en-GB" w:eastAsia="zh-CN"/>
        </w:rPr>
        <w:t>研究组</w:t>
      </w:r>
      <w:r w:rsidRPr="00EF3565">
        <w:rPr>
          <w:rFonts w:hint="eastAsia"/>
          <w:lang w:val="en-GB" w:eastAsia="zh-CN"/>
        </w:rPr>
        <w:t>2027</w:t>
      </w:r>
      <w:r w:rsidRPr="00EF3565">
        <w:rPr>
          <w:rFonts w:hint="eastAsia"/>
          <w:lang w:val="en-GB" w:eastAsia="zh-CN"/>
        </w:rPr>
        <w:t>年</w:t>
      </w:r>
      <w:r>
        <w:rPr>
          <w:rFonts w:hint="eastAsia"/>
          <w:lang w:val="en-GB" w:eastAsia="zh-CN"/>
        </w:rPr>
        <w:t>第二次会议</w:t>
      </w:r>
      <w:r w:rsidRPr="00EF3565">
        <w:rPr>
          <w:rFonts w:hint="eastAsia"/>
          <w:lang w:val="en-GB" w:eastAsia="zh-CN"/>
        </w:rPr>
        <w:t>确认</w:t>
      </w:r>
      <w:r w:rsidR="00737D12">
        <w:rPr>
          <w:rFonts w:hint="eastAsia"/>
          <w:lang w:val="en-GB" w:eastAsia="zh-CN"/>
        </w:rPr>
        <w:t>将于</w:t>
      </w:r>
      <w:r w:rsidRPr="00EF3565">
        <w:rPr>
          <w:rFonts w:hint="eastAsia"/>
          <w:lang w:val="en-GB" w:eastAsia="zh-CN"/>
        </w:rPr>
        <w:t>2027</w:t>
      </w:r>
      <w:r w:rsidRPr="00EF3565">
        <w:rPr>
          <w:rFonts w:hint="eastAsia"/>
          <w:lang w:val="en-GB" w:eastAsia="zh-CN"/>
        </w:rPr>
        <w:t>年</w:t>
      </w:r>
      <w:r w:rsidRPr="00EF3565">
        <w:rPr>
          <w:rFonts w:hint="eastAsia"/>
          <w:lang w:val="en-GB" w:eastAsia="zh-CN"/>
        </w:rPr>
        <w:t>8</w:t>
      </w:r>
      <w:r w:rsidRPr="00EF3565">
        <w:rPr>
          <w:rFonts w:hint="eastAsia"/>
          <w:lang w:val="en-GB" w:eastAsia="zh-CN"/>
        </w:rPr>
        <w:t>月</w:t>
      </w:r>
      <w:r w:rsidRPr="00EF3565">
        <w:rPr>
          <w:rFonts w:hint="eastAsia"/>
          <w:lang w:val="en-GB" w:eastAsia="zh-CN"/>
        </w:rPr>
        <w:t>6</w:t>
      </w:r>
      <w:r w:rsidRPr="00EF3565">
        <w:rPr>
          <w:rFonts w:hint="eastAsia"/>
          <w:lang w:val="en-GB" w:eastAsia="zh-CN"/>
        </w:rPr>
        <w:t>日在日内瓦举行。详细信息将在</w:t>
      </w:r>
      <w:r w:rsidRPr="00EF3565">
        <w:rPr>
          <w:rFonts w:hint="eastAsia"/>
          <w:lang w:val="en-GB" w:eastAsia="zh-CN"/>
        </w:rPr>
        <w:t>2027</w:t>
      </w:r>
      <w:r w:rsidRPr="00EF3565">
        <w:rPr>
          <w:rFonts w:hint="eastAsia"/>
          <w:lang w:val="en-GB" w:eastAsia="zh-CN"/>
        </w:rPr>
        <w:t>年</w:t>
      </w:r>
      <w:r w:rsidRPr="00EF3565">
        <w:rPr>
          <w:rFonts w:hint="eastAsia"/>
          <w:lang w:val="en-GB" w:eastAsia="zh-CN"/>
        </w:rPr>
        <w:t>3</w:t>
      </w:r>
      <w:r w:rsidRPr="00EF3565">
        <w:rPr>
          <w:rFonts w:hint="eastAsia"/>
          <w:lang w:val="en-GB" w:eastAsia="zh-CN"/>
        </w:rPr>
        <w:t>月</w:t>
      </w:r>
      <w:r w:rsidRPr="00EF3565">
        <w:rPr>
          <w:rFonts w:hint="eastAsia"/>
          <w:lang w:val="en-GB" w:eastAsia="zh-CN"/>
        </w:rPr>
        <w:t>19</w:t>
      </w:r>
      <w:r w:rsidRPr="00EF3565">
        <w:rPr>
          <w:rFonts w:hint="eastAsia"/>
          <w:lang w:val="en-GB" w:eastAsia="zh-CN"/>
        </w:rPr>
        <w:t>日之后通过通函宣布。</w:t>
      </w:r>
    </w:p>
    <w:p w14:paraId="3A53AF54" w14:textId="3B85C2F3" w:rsidR="00DE566A" w:rsidRPr="00682ECF" w:rsidRDefault="00DE566A" w:rsidP="00682ECF">
      <w:pPr>
        <w:pStyle w:val="Heading1"/>
        <w:spacing w:before="360"/>
        <w:rPr>
          <w:rFonts w:asciiTheme="minorHAnsi" w:hAnsiTheme="minorHAnsi"/>
          <w:bCs/>
          <w:lang w:eastAsia="zh-CN"/>
        </w:rPr>
      </w:pPr>
      <w:r w:rsidRPr="00682ECF">
        <w:rPr>
          <w:rFonts w:asciiTheme="minorHAnsi" w:hAnsiTheme="minorHAnsi"/>
          <w:bCs/>
          <w:lang w:eastAsia="zh-CN"/>
        </w:rPr>
        <w:t>2</w:t>
      </w:r>
      <w:r w:rsidRPr="00682ECF">
        <w:rPr>
          <w:rFonts w:asciiTheme="minorHAnsi" w:hAnsiTheme="minorHAnsi"/>
          <w:bCs/>
          <w:lang w:eastAsia="zh-CN"/>
        </w:rPr>
        <w:tab/>
      </w:r>
      <w:r w:rsidR="00737D12" w:rsidRPr="00682ECF">
        <w:rPr>
          <w:rFonts w:asciiTheme="minorHAnsi" w:hAnsiTheme="minorHAnsi" w:hint="eastAsia"/>
          <w:bCs/>
          <w:lang w:eastAsia="zh-CN"/>
        </w:rPr>
        <w:t>会议日程</w:t>
      </w:r>
    </w:p>
    <w:p w14:paraId="3779EE13" w14:textId="2A73F1CD" w:rsidR="00DE566A" w:rsidRPr="00440587" w:rsidRDefault="00737D12" w:rsidP="00737D12">
      <w:pPr>
        <w:ind w:firstLineChars="200" w:firstLine="480"/>
        <w:rPr>
          <w:lang w:val="en-GB" w:eastAsia="zh-CN"/>
        </w:rPr>
      </w:pPr>
      <w:r w:rsidRPr="00737D12">
        <w:rPr>
          <w:rFonts w:hint="eastAsia"/>
          <w:lang w:val="en-GB" w:eastAsia="zh-CN"/>
        </w:rPr>
        <w:t>第</w:t>
      </w:r>
      <w:r w:rsidRPr="00737D12">
        <w:rPr>
          <w:rFonts w:hint="eastAsia"/>
          <w:lang w:val="en-GB" w:eastAsia="zh-CN"/>
        </w:rPr>
        <w:t>6</w:t>
      </w:r>
      <w:r w:rsidRPr="00737D12">
        <w:rPr>
          <w:rFonts w:hint="eastAsia"/>
          <w:lang w:val="en-GB" w:eastAsia="zh-CN"/>
        </w:rPr>
        <w:t>研究组会议议程草案载于附件</w:t>
      </w:r>
      <w:r w:rsidRPr="00737D12">
        <w:rPr>
          <w:rFonts w:hint="eastAsia"/>
          <w:lang w:val="en-GB" w:eastAsia="zh-CN"/>
        </w:rPr>
        <w:t>1</w:t>
      </w:r>
      <w:r w:rsidRPr="00737D12">
        <w:rPr>
          <w:rFonts w:hint="eastAsia"/>
          <w:lang w:val="en-GB" w:eastAsia="zh-CN"/>
        </w:rPr>
        <w:t>。分配给第</w:t>
      </w:r>
      <w:r w:rsidRPr="00737D12">
        <w:rPr>
          <w:rFonts w:hint="eastAsia"/>
          <w:lang w:val="en-GB" w:eastAsia="zh-CN"/>
        </w:rPr>
        <w:t>6</w:t>
      </w:r>
      <w:r w:rsidRPr="00737D12">
        <w:rPr>
          <w:rFonts w:hint="eastAsia"/>
          <w:lang w:val="en-GB" w:eastAsia="zh-CN"/>
        </w:rPr>
        <w:t>研究组的案文</w:t>
      </w:r>
      <w:r>
        <w:rPr>
          <w:rFonts w:hint="eastAsia"/>
          <w:lang w:val="en-GB" w:eastAsia="zh-CN"/>
        </w:rPr>
        <w:t>状况见</w:t>
      </w:r>
      <w:r w:rsidRPr="00737D12">
        <w:rPr>
          <w:rFonts w:hint="eastAsia"/>
          <w:lang w:val="en-GB" w:eastAsia="zh-CN"/>
        </w:rPr>
        <w:t>：</w:t>
      </w:r>
    </w:p>
    <w:p w14:paraId="5BAF3075" w14:textId="77777777" w:rsidR="00DE566A" w:rsidRPr="00440587" w:rsidRDefault="00DE566A" w:rsidP="00623FAF">
      <w:pPr>
        <w:spacing w:before="240"/>
        <w:jc w:val="center"/>
        <w:rPr>
          <w:szCs w:val="24"/>
          <w:lang w:val="en-GB"/>
        </w:rPr>
      </w:pPr>
      <w:hyperlink r:id="rId8" w:history="1">
        <w:r w:rsidRPr="00440587">
          <w:rPr>
            <w:rStyle w:val="Hyperlink"/>
            <w:szCs w:val="24"/>
            <w:lang w:val="en-GB"/>
          </w:rPr>
          <w:t>http://www.itu.int/md/R23-SG06-C-0001/en</w:t>
        </w:r>
      </w:hyperlink>
    </w:p>
    <w:p w14:paraId="6AE2E55F" w14:textId="5B32DE95" w:rsidR="00DE566A" w:rsidRPr="00A80C71" w:rsidRDefault="00DE566A" w:rsidP="00737D12">
      <w:pPr>
        <w:pStyle w:val="Heading2"/>
        <w:rPr>
          <w:lang w:val="en-GB" w:eastAsia="zh-CN"/>
        </w:rPr>
      </w:pPr>
      <w:r w:rsidRPr="00A80C71">
        <w:rPr>
          <w:lang w:val="en-GB" w:eastAsia="zh-CN"/>
        </w:rPr>
        <w:t>2.1</w:t>
      </w:r>
      <w:r w:rsidRPr="00A80C71">
        <w:rPr>
          <w:lang w:val="en-GB" w:eastAsia="zh-CN"/>
        </w:rPr>
        <w:tab/>
      </w:r>
      <w:r w:rsidR="00737D12" w:rsidRPr="00737D12">
        <w:rPr>
          <w:rFonts w:hint="eastAsia"/>
          <w:lang w:val="en-GB" w:eastAsia="zh-CN"/>
        </w:rPr>
        <w:t>在研究组会议上通过建议书草案（</w:t>
      </w:r>
      <w:hyperlink r:id="rId9" w:history="1">
        <w:r w:rsidR="00737D12" w:rsidRPr="00737D12">
          <w:rPr>
            <w:rStyle w:val="Hyperlink"/>
            <w:rFonts w:eastAsia="SimSun" w:hint="eastAsia"/>
            <w:szCs w:val="24"/>
            <w:lang w:val="en-GB" w:eastAsia="zh-CN"/>
          </w:rPr>
          <w:t>ITU-R</w:t>
        </w:r>
        <w:r w:rsidR="00737D12" w:rsidRPr="00737D12">
          <w:rPr>
            <w:rStyle w:val="Hyperlink"/>
            <w:rFonts w:eastAsia="SimSun" w:hint="eastAsia"/>
            <w:szCs w:val="24"/>
            <w:lang w:val="en-GB" w:eastAsia="zh-CN"/>
          </w:rPr>
          <w:t>第</w:t>
        </w:r>
        <w:r w:rsidR="00737D12" w:rsidRPr="00737D12">
          <w:rPr>
            <w:rStyle w:val="Hyperlink"/>
            <w:rFonts w:eastAsia="SimSun" w:hint="eastAsia"/>
            <w:szCs w:val="24"/>
            <w:lang w:val="en-GB" w:eastAsia="zh-CN"/>
          </w:rPr>
          <w:t>1-9</w:t>
        </w:r>
        <w:r w:rsidR="00737D12" w:rsidRPr="00737D12">
          <w:rPr>
            <w:rStyle w:val="Hyperlink"/>
            <w:rFonts w:eastAsia="SimSun" w:hint="eastAsia"/>
            <w:szCs w:val="24"/>
            <w:lang w:val="en-GB" w:eastAsia="zh-CN"/>
          </w:rPr>
          <w:t>号</w:t>
        </w:r>
      </w:hyperlink>
      <w:r w:rsidR="00737D12" w:rsidRPr="00737D12">
        <w:rPr>
          <w:rFonts w:hint="eastAsia"/>
          <w:lang w:val="en-GB" w:eastAsia="zh-CN"/>
        </w:rPr>
        <w:t>决议第</w:t>
      </w:r>
      <w:r w:rsidR="00737D12" w:rsidRPr="00737D12">
        <w:rPr>
          <w:rFonts w:hint="eastAsia"/>
          <w:lang w:val="en-GB" w:eastAsia="zh-CN"/>
        </w:rPr>
        <w:t>A2.6.2.2</w:t>
      </w:r>
      <w:r w:rsidR="00737D12">
        <w:rPr>
          <w:rFonts w:hint="eastAsia"/>
          <w:lang w:val="en-GB" w:eastAsia="zh-CN"/>
        </w:rPr>
        <w:t>.</w:t>
      </w:r>
      <w:r w:rsidR="00737D12">
        <w:rPr>
          <w:lang w:val="en-GB" w:eastAsia="zh-CN"/>
        </w:rPr>
        <w:t>2</w:t>
      </w:r>
      <w:r w:rsidR="00737D12" w:rsidRPr="00737D12">
        <w:rPr>
          <w:rFonts w:hint="eastAsia"/>
          <w:lang w:val="en-GB" w:eastAsia="zh-CN"/>
        </w:rPr>
        <w:t>段）</w:t>
      </w:r>
    </w:p>
    <w:p w14:paraId="1D866ACB" w14:textId="25890DB0" w:rsidR="00DE566A" w:rsidRDefault="00737D12" w:rsidP="00737D12">
      <w:pPr>
        <w:ind w:firstLineChars="200" w:firstLine="480"/>
        <w:rPr>
          <w:lang w:val="en-GB" w:eastAsia="zh-CN"/>
        </w:rPr>
      </w:pPr>
      <w:r w:rsidRPr="00737D12">
        <w:rPr>
          <w:rFonts w:hint="eastAsia"/>
          <w:lang w:val="en-GB" w:eastAsia="zh-CN"/>
        </w:rPr>
        <w:t>根据</w:t>
      </w:r>
      <w:r w:rsidRPr="00737D12">
        <w:rPr>
          <w:rFonts w:hint="eastAsia"/>
          <w:lang w:val="en-GB" w:eastAsia="zh-CN"/>
        </w:rPr>
        <w:t>ITU-R</w:t>
      </w:r>
      <w:r w:rsidRPr="00737D12">
        <w:rPr>
          <w:rFonts w:hint="eastAsia"/>
          <w:lang w:val="en-GB" w:eastAsia="zh-CN"/>
        </w:rPr>
        <w:t>第</w:t>
      </w:r>
      <w:r w:rsidRPr="00737D12">
        <w:rPr>
          <w:rFonts w:hint="eastAsia"/>
          <w:lang w:val="en-GB" w:eastAsia="zh-CN"/>
        </w:rPr>
        <w:t>1-9</w:t>
      </w:r>
      <w:r w:rsidRPr="00737D12">
        <w:rPr>
          <w:rFonts w:hint="eastAsia"/>
          <w:lang w:val="en-GB" w:eastAsia="zh-CN"/>
        </w:rPr>
        <w:t>号决议</w:t>
      </w:r>
      <w:r w:rsidRPr="00737D12">
        <w:rPr>
          <w:rFonts w:hint="eastAsia"/>
          <w:lang w:val="en-GB" w:eastAsia="zh-CN"/>
        </w:rPr>
        <w:t>A2.6.2.2.2</w:t>
      </w:r>
      <w:r w:rsidRPr="00737D12">
        <w:rPr>
          <w:rFonts w:hint="eastAsia"/>
          <w:lang w:val="en-GB" w:eastAsia="zh-CN"/>
        </w:rPr>
        <w:t>段，没有提交研究组通过的建议书。</w:t>
      </w:r>
    </w:p>
    <w:p w14:paraId="48BBBC32" w14:textId="5F256F20" w:rsidR="00DE566A" w:rsidRPr="00737D12" w:rsidRDefault="00DE566A" w:rsidP="00737D12">
      <w:pPr>
        <w:pStyle w:val="Heading2"/>
        <w:rPr>
          <w:highlight w:val="yellow"/>
          <w:lang w:eastAsia="zh-CN"/>
        </w:rPr>
      </w:pPr>
      <w:r w:rsidRPr="00737D12">
        <w:rPr>
          <w:lang w:eastAsia="zh-CN"/>
        </w:rPr>
        <w:t>2.2</w:t>
      </w:r>
      <w:r w:rsidRPr="00737D12">
        <w:rPr>
          <w:lang w:eastAsia="zh-CN"/>
        </w:rPr>
        <w:tab/>
      </w:r>
      <w:r w:rsidR="00737D12" w:rsidRPr="00737D12">
        <w:rPr>
          <w:rFonts w:hint="eastAsia"/>
          <w:lang w:eastAsia="zh-CN"/>
        </w:rPr>
        <w:t>研究组以信函方式通过建议书草案（</w:t>
      </w:r>
      <w:r w:rsidR="00737D12" w:rsidRPr="00737D12">
        <w:rPr>
          <w:rFonts w:hint="eastAsia"/>
          <w:lang w:eastAsia="zh-CN"/>
        </w:rPr>
        <w:t>ITU R</w:t>
      </w:r>
      <w:r w:rsidR="00737D12" w:rsidRPr="00737D12">
        <w:rPr>
          <w:rFonts w:hint="eastAsia"/>
          <w:lang w:eastAsia="zh-CN"/>
        </w:rPr>
        <w:t>第</w:t>
      </w:r>
      <w:r w:rsidR="00737D12" w:rsidRPr="00737D12">
        <w:rPr>
          <w:rFonts w:hint="eastAsia"/>
          <w:lang w:eastAsia="zh-CN"/>
        </w:rPr>
        <w:t>1-9</w:t>
      </w:r>
      <w:r w:rsidR="00737D12" w:rsidRPr="00737D12">
        <w:rPr>
          <w:rFonts w:hint="eastAsia"/>
          <w:lang w:eastAsia="zh-CN"/>
        </w:rPr>
        <w:t>号决议第</w:t>
      </w:r>
      <w:r w:rsidR="00737D12" w:rsidRPr="00737D12">
        <w:rPr>
          <w:rFonts w:hint="eastAsia"/>
          <w:lang w:eastAsia="zh-CN"/>
        </w:rPr>
        <w:t>A2.6.2.2.3</w:t>
      </w:r>
      <w:r w:rsidR="00737D12" w:rsidRPr="00737D12">
        <w:rPr>
          <w:rFonts w:hint="eastAsia"/>
          <w:lang w:eastAsia="zh-CN"/>
        </w:rPr>
        <w:t>段）</w:t>
      </w:r>
    </w:p>
    <w:p w14:paraId="652FAAD2" w14:textId="013F7ED2" w:rsidR="00DE566A" w:rsidRPr="00440587" w:rsidRDefault="00CB2587" w:rsidP="00CB2587">
      <w:pPr>
        <w:ind w:firstLineChars="200" w:firstLine="480"/>
        <w:rPr>
          <w:lang w:val="en-GB" w:eastAsia="zh-CN"/>
        </w:rPr>
      </w:pPr>
      <w:r w:rsidRPr="00CB2587">
        <w:rPr>
          <w:rFonts w:hint="eastAsia"/>
          <w:lang w:val="en-GB" w:eastAsia="zh-CN"/>
        </w:rPr>
        <w:t>ITU-R</w:t>
      </w:r>
      <w:r w:rsidRPr="00CB2587">
        <w:rPr>
          <w:rFonts w:hint="eastAsia"/>
          <w:lang w:val="en-GB" w:eastAsia="zh-CN"/>
        </w:rPr>
        <w:t>第</w:t>
      </w:r>
      <w:r w:rsidRPr="00CB2587">
        <w:rPr>
          <w:rFonts w:hint="eastAsia"/>
          <w:lang w:val="en-GB" w:eastAsia="zh-CN"/>
        </w:rPr>
        <w:t>1-9</w:t>
      </w:r>
      <w:r w:rsidRPr="00CB2587">
        <w:rPr>
          <w:rFonts w:hint="eastAsia"/>
          <w:lang w:val="en-GB" w:eastAsia="zh-CN"/>
        </w:rPr>
        <w:t>号决议第</w:t>
      </w:r>
      <w:r w:rsidRPr="00CB2587">
        <w:rPr>
          <w:rFonts w:hint="eastAsia"/>
          <w:lang w:val="en-GB" w:eastAsia="zh-CN"/>
        </w:rPr>
        <w:t>A2.6.2.2.3</w:t>
      </w:r>
      <w:r w:rsidRPr="00CB2587">
        <w:rPr>
          <w:rFonts w:hint="eastAsia"/>
          <w:lang w:val="en-GB" w:eastAsia="zh-CN"/>
        </w:rPr>
        <w:t>段所述程序涉及未明确列入研究组会议议程的新建议书草案或修订建议书草案。</w:t>
      </w:r>
    </w:p>
    <w:p w14:paraId="70B92044" w14:textId="20A36073" w:rsidR="00DE566A" w:rsidRPr="00440587" w:rsidRDefault="00CB2587" w:rsidP="009044B8">
      <w:pPr>
        <w:ind w:firstLineChars="200" w:firstLine="480"/>
        <w:rPr>
          <w:lang w:val="en-GB" w:eastAsia="zh-CN"/>
        </w:rPr>
      </w:pPr>
      <w:r w:rsidRPr="00CB2587">
        <w:rPr>
          <w:rFonts w:hint="eastAsia"/>
          <w:lang w:val="en-GB" w:eastAsia="zh-CN"/>
        </w:rPr>
        <w:t>根据该程序，在研究组会议之前举行的</w:t>
      </w:r>
      <w:r w:rsidRPr="00CB2587">
        <w:rPr>
          <w:rFonts w:hint="eastAsia"/>
          <w:lang w:val="en-GB" w:eastAsia="zh-CN"/>
        </w:rPr>
        <w:t>6A</w:t>
      </w:r>
      <w:r w:rsidRPr="00CB2587">
        <w:rPr>
          <w:rFonts w:hint="eastAsia"/>
          <w:lang w:val="en-GB" w:eastAsia="zh-CN"/>
        </w:rPr>
        <w:t>、</w:t>
      </w:r>
      <w:r w:rsidRPr="00CB2587">
        <w:rPr>
          <w:rFonts w:hint="eastAsia"/>
          <w:lang w:val="en-GB" w:eastAsia="zh-CN"/>
        </w:rPr>
        <w:t>6B</w:t>
      </w:r>
      <w:r w:rsidRPr="00CB2587">
        <w:rPr>
          <w:rFonts w:hint="eastAsia"/>
          <w:lang w:val="en-GB" w:eastAsia="zh-CN"/>
        </w:rPr>
        <w:t>和</w:t>
      </w:r>
      <w:r w:rsidRPr="00CB2587">
        <w:rPr>
          <w:rFonts w:hint="eastAsia"/>
          <w:lang w:val="en-GB" w:eastAsia="zh-CN"/>
        </w:rPr>
        <w:t>6C</w:t>
      </w:r>
      <w:r w:rsidRPr="00CB2587">
        <w:rPr>
          <w:rFonts w:hint="eastAsia"/>
          <w:lang w:val="en-GB" w:eastAsia="zh-CN"/>
        </w:rPr>
        <w:t>工作组会议期间商定的新建议书草案和修订建议书草案可提交研究组。经充分审议后，研究组可决定以信函方式通过这些建议</w:t>
      </w:r>
      <w:r w:rsidRPr="00CB2587">
        <w:rPr>
          <w:rFonts w:hint="eastAsia"/>
          <w:lang w:val="en-GB" w:eastAsia="zh-CN"/>
        </w:rPr>
        <w:lastRenderedPageBreak/>
        <w:t>书草案。在此情况下，如参会各成员国均不反对此方式且如果建议书没有引证归并到《无线电规则》中，则研究组须对建议书草案采用</w:t>
      </w:r>
      <w:r w:rsidRPr="00CB2587">
        <w:rPr>
          <w:rFonts w:hint="eastAsia"/>
          <w:lang w:val="en-GB" w:eastAsia="zh-CN"/>
        </w:rPr>
        <w:t>ITU-R</w:t>
      </w:r>
      <w:r w:rsidRPr="00CB2587">
        <w:rPr>
          <w:rFonts w:hint="eastAsia"/>
          <w:lang w:val="en-GB" w:eastAsia="zh-CN"/>
        </w:rPr>
        <w:t>第</w:t>
      </w:r>
      <w:r w:rsidRPr="00CB2587">
        <w:rPr>
          <w:rFonts w:hint="eastAsia"/>
          <w:lang w:val="en-GB" w:eastAsia="zh-CN"/>
        </w:rPr>
        <w:t>1</w:t>
      </w:r>
      <w:r>
        <w:rPr>
          <w:lang w:val="en-GB" w:eastAsia="zh-CN"/>
        </w:rPr>
        <w:t>-9</w:t>
      </w:r>
      <w:r w:rsidRPr="00CB2587">
        <w:rPr>
          <w:rFonts w:hint="eastAsia"/>
          <w:lang w:val="en-GB" w:eastAsia="zh-CN"/>
        </w:rPr>
        <w:t>号决议</w:t>
      </w:r>
      <w:r w:rsidRPr="00CB2587">
        <w:rPr>
          <w:rFonts w:hint="eastAsia"/>
          <w:lang w:val="en-GB" w:eastAsia="zh-CN"/>
        </w:rPr>
        <w:t>A2.6.2.4</w:t>
      </w:r>
      <w:r w:rsidRPr="00CB2587">
        <w:rPr>
          <w:rFonts w:hint="eastAsia"/>
          <w:lang w:val="en-GB" w:eastAsia="zh-CN"/>
        </w:rPr>
        <w:t>段所述的采用信函方式的同时通过和批准程序（</w:t>
      </w:r>
      <w:r w:rsidRPr="00CB2587">
        <w:rPr>
          <w:rFonts w:hint="eastAsia"/>
          <w:lang w:val="en-GB" w:eastAsia="zh-CN"/>
        </w:rPr>
        <w:t>PSAA</w:t>
      </w:r>
      <w:r w:rsidRPr="00CB2587">
        <w:rPr>
          <w:rFonts w:hint="eastAsia"/>
          <w:lang w:val="en-GB" w:eastAsia="zh-CN"/>
        </w:rPr>
        <w:t>）（亦见下文第</w:t>
      </w:r>
      <w:r w:rsidRPr="00CB2587">
        <w:rPr>
          <w:rFonts w:hint="eastAsia"/>
          <w:lang w:val="en-GB" w:eastAsia="zh-CN"/>
        </w:rPr>
        <w:t>2.3</w:t>
      </w:r>
      <w:r w:rsidRPr="00CB2587">
        <w:rPr>
          <w:rFonts w:hint="eastAsia"/>
          <w:lang w:val="en-GB" w:eastAsia="zh-CN"/>
        </w:rPr>
        <w:t>段）。</w:t>
      </w:r>
    </w:p>
    <w:p w14:paraId="0917B2B7" w14:textId="5F7F3B8B" w:rsidR="00DE566A" w:rsidRPr="00440587" w:rsidRDefault="00CB2587" w:rsidP="00CB2587">
      <w:pPr>
        <w:ind w:firstLineChars="200" w:firstLine="480"/>
        <w:rPr>
          <w:lang w:val="en-GB" w:eastAsia="zh-CN"/>
        </w:rPr>
      </w:pPr>
      <w:r w:rsidRPr="000825AC">
        <w:rPr>
          <w:rFonts w:hint="eastAsia"/>
          <w:lang w:val="en-GB" w:eastAsia="zh-CN"/>
        </w:rPr>
        <w:t>根据</w:t>
      </w:r>
      <w:r w:rsidRPr="000825AC">
        <w:rPr>
          <w:lang w:val="en-GB" w:eastAsia="zh-CN"/>
        </w:rPr>
        <w:t>ITU-R</w:t>
      </w:r>
      <w:r w:rsidRPr="000825AC">
        <w:rPr>
          <w:rFonts w:hint="eastAsia"/>
          <w:lang w:val="en-GB" w:eastAsia="zh-CN"/>
        </w:rPr>
        <w:t>第</w:t>
      </w:r>
      <w:r w:rsidRPr="000825AC">
        <w:rPr>
          <w:lang w:val="en-GB" w:eastAsia="zh-CN"/>
        </w:rPr>
        <w:t>1-9</w:t>
      </w:r>
      <w:r w:rsidRPr="000825AC">
        <w:rPr>
          <w:rFonts w:hint="eastAsia"/>
          <w:lang w:val="en-GB" w:eastAsia="zh-CN"/>
        </w:rPr>
        <w:t>号决议</w:t>
      </w:r>
      <w:r w:rsidRPr="000825AC">
        <w:rPr>
          <w:lang w:val="en-GB" w:eastAsia="zh-CN"/>
        </w:rPr>
        <w:t>A1.3.1.13</w:t>
      </w:r>
      <w:r w:rsidRPr="000825AC">
        <w:rPr>
          <w:rFonts w:hint="eastAsia"/>
          <w:lang w:val="en-GB" w:eastAsia="zh-CN"/>
        </w:rPr>
        <w:t>段，本通函的附件</w:t>
      </w:r>
      <w:r w:rsidRPr="000825AC">
        <w:rPr>
          <w:lang w:val="en-GB" w:eastAsia="zh-CN"/>
        </w:rPr>
        <w:t>2</w:t>
      </w:r>
      <w:r w:rsidRPr="000825AC">
        <w:rPr>
          <w:rFonts w:hint="eastAsia"/>
          <w:lang w:val="en-GB" w:eastAsia="zh-CN"/>
        </w:rPr>
        <w:t>列出了将在研究组会议前夕</w:t>
      </w:r>
      <w:r>
        <w:rPr>
          <w:rFonts w:hint="eastAsia"/>
          <w:lang w:val="en-GB" w:eastAsia="zh-CN"/>
        </w:rPr>
        <w:t>举行</w:t>
      </w:r>
      <w:r w:rsidRPr="000825AC">
        <w:rPr>
          <w:rFonts w:hint="eastAsia"/>
          <w:lang w:val="en-GB" w:eastAsia="zh-CN"/>
        </w:rPr>
        <w:t>的工作组会议上讨论的议题清单，针对这些议题可能会起草建议书草案。</w:t>
      </w:r>
    </w:p>
    <w:p w14:paraId="6D2FBA12" w14:textId="200D5A7B" w:rsidR="00DE566A" w:rsidRPr="00CB2587" w:rsidRDefault="00DE566A" w:rsidP="00CB2587">
      <w:pPr>
        <w:pStyle w:val="Heading2"/>
        <w:rPr>
          <w:lang w:eastAsia="zh-CN"/>
        </w:rPr>
      </w:pPr>
      <w:r w:rsidRPr="00CB2587">
        <w:rPr>
          <w:lang w:eastAsia="zh-CN"/>
        </w:rPr>
        <w:t>2.3</w:t>
      </w:r>
      <w:r w:rsidRPr="00CB2587">
        <w:rPr>
          <w:lang w:eastAsia="zh-CN"/>
        </w:rPr>
        <w:tab/>
      </w:r>
      <w:r w:rsidR="00CB2587" w:rsidRPr="00CB2587">
        <w:rPr>
          <w:rFonts w:hint="eastAsia"/>
          <w:lang w:eastAsia="zh-CN"/>
        </w:rPr>
        <w:t>关于批准程序的决定</w:t>
      </w:r>
    </w:p>
    <w:p w14:paraId="5B022917" w14:textId="76AD862C" w:rsidR="00DE566A" w:rsidRPr="00440587" w:rsidRDefault="00541576" w:rsidP="00970530">
      <w:pPr>
        <w:ind w:firstLineChars="200" w:firstLine="480"/>
        <w:rPr>
          <w:lang w:val="en-GB" w:eastAsia="zh-CN"/>
        </w:rPr>
      </w:pPr>
      <w:r w:rsidRPr="00541576">
        <w:rPr>
          <w:rFonts w:hint="eastAsia"/>
          <w:lang w:val="en-GB" w:eastAsia="zh-CN"/>
        </w:rPr>
        <w:t>在会议上，研究组须按照</w:t>
      </w:r>
      <w:r w:rsidRPr="00541576">
        <w:rPr>
          <w:rFonts w:hint="eastAsia"/>
          <w:lang w:val="en-GB" w:eastAsia="zh-CN"/>
        </w:rPr>
        <w:t>ITU-R</w:t>
      </w:r>
      <w:r w:rsidRPr="00541576">
        <w:rPr>
          <w:rFonts w:hint="eastAsia"/>
          <w:lang w:val="en-GB" w:eastAsia="zh-CN"/>
        </w:rPr>
        <w:t>第</w:t>
      </w:r>
      <w:r w:rsidRPr="00541576">
        <w:rPr>
          <w:rFonts w:hint="eastAsia"/>
          <w:lang w:val="en-GB" w:eastAsia="zh-CN"/>
        </w:rPr>
        <w:t>1-9</w:t>
      </w:r>
      <w:r w:rsidRPr="00541576">
        <w:rPr>
          <w:rFonts w:hint="eastAsia"/>
          <w:lang w:val="en-GB" w:eastAsia="zh-CN"/>
        </w:rPr>
        <w:t>号决议</w:t>
      </w:r>
      <w:r w:rsidRPr="00541576">
        <w:rPr>
          <w:rFonts w:hint="eastAsia"/>
          <w:lang w:val="en-GB" w:eastAsia="zh-CN"/>
        </w:rPr>
        <w:t>A2.6.2.3</w:t>
      </w:r>
      <w:r w:rsidRPr="00541576">
        <w:rPr>
          <w:rFonts w:hint="eastAsia"/>
          <w:lang w:val="en-GB" w:eastAsia="zh-CN"/>
        </w:rPr>
        <w:t>段确定批准各建议书草案应遵循的最终程序，除非研究组决定采用</w:t>
      </w:r>
      <w:r w:rsidRPr="00541576">
        <w:rPr>
          <w:rFonts w:hint="eastAsia"/>
          <w:lang w:val="en-GB" w:eastAsia="zh-CN"/>
        </w:rPr>
        <w:t>ITU-R</w:t>
      </w:r>
      <w:r w:rsidRPr="00541576">
        <w:rPr>
          <w:rFonts w:hint="eastAsia"/>
          <w:lang w:val="en-GB" w:eastAsia="zh-CN"/>
        </w:rPr>
        <w:t>第</w:t>
      </w:r>
      <w:r w:rsidRPr="00541576">
        <w:rPr>
          <w:rFonts w:hint="eastAsia"/>
          <w:lang w:val="en-GB" w:eastAsia="zh-CN"/>
        </w:rPr>
        <w:t>1-9</w:t>
      </w:r>
      <w:r w:rsidRPr="00541576">
        <w:rPr>
          <w:rFonts w:hint="eastAsia"/>
          <w:lang w:val="en-GB" w:eastAsia="zh-CN"/>
        </w:rPr>
        <w:t>号决议</w:t>
      </w:r>
      <w:r w:rsidRPr="00541576">
        <w:rPr>
          <w:rFonts w:hint="eastAsia"/>
          <w:lang w:val="en-GB" w:eastAsia="zh-CN"/>
        </w:rPr>
        <w:t>A2.6.2.4</w:t>
      </w:r>
      <w:r w:rsidRPr="00541576">
        <w:rPr>
          <w:rFonts w:hint="eastAsia"/>
          <w:lang w:val="en-GB" w:eastAsia="zh-CN"/>
        </w:rPr>
        <w:t>段所述的</w:t>
      </w:r>
      <w:r w:rsidRPr="00541576">
        <w:rPr>
          <w:rFonts w:hint="eastAsia"/>
          <w:lang w:val="en-GB" w:eastAsia="zh-CN"/>
        </w:rPr>
        <w:t>PSAA</w:t>
      </w:r>
      <w:r w:rsidRPr="00541576">
        <w:rPr>
          <w:rFonts w:hint="eastAsia"/>
          <w:lang w:val="en-GB" w:eastAsia="zh-CN"/>
        </w:rPr>
        <w:t>程序（见上述第</w:t>
      </w:r>
      <w:r w:rsidRPr="00541576">
        <w:rPr>
          <w:rFonts w:hint="eastAsia"/>
          <w:lang w:val="en-GB" w:eastAsia="zh-CN"/>
        </w:rPr>
        <w:t>2.2</w:t>
      </w:r>
      <w:r w:rsidRPr="00541576">
        <w:rPr>
          <w:rFonts w:hint="eastAsia"/>
          <w:lang w:val="en-GB" w:eastAsia="zh-CN"/>
        </w:rPr>
        <w:t>段）。</w:t>
      </w:r>
    </w:p>
    <w:p w14:paraId="7CEF4E90" w14:textId="3E0D9470" w:rsidR="00DE566A" w:rsidRPr="00682ECF" w:rsidRDefault="00DE566A" w:rsidP="00682ECF">
      <w:pPr>
        <w:pStyle w:val="Heading1"/>
        <w:spacing w:before="360"/>
        <w:rPr>
          <w:rFonts w:asciiTheme="minorHAnsi" w:hAnsiTheme="minorHAnsi"/>
          <w:bCs/>
          <w:lang w:val="en-GB" w:eastAsia="zh-CN"/>
        </w:rPr>
      </w:pPr>
      <w:r w:rsidRPr="00682ECF">
        <w:rPr>
          <w:rFonts w:asciiTheme="minorHAnsi" w:hAnsiTheme="minorHAnsi"/>
          <w:bCs/>
          <w:lang w:val="en-GB" w:eastAsia="zh-CN"/>
        </w:rPr>
        <w:t>3</w:t>
      </w:r>
      <w:r w:rsidRPr="00682ECF">
        <w:rPr>
          <w:rFonts w:asciiTheme="minorHAnsi" w:hAnsiTheme="minorHAnsi"/>
          <w:bCs/>
          <w:lang w:val="en-GB" w:eastAsia="zh-CN"/>
        </w:rPr>
        <w:tab/>
      </w:r>
      <w:r w:rsidR="00541576" w:rsidRPr="00682ECF">
        <w:rPr>
          <w:rFonts w:asciiTheme="minorHAnsi" w:hAnsiTheme="minorHAnsi" w:hint="eastAsia"/>
          <w:bCs/>
          <w:lang w:val="en-GB" w:eastAsia="zh-CN"/>
        </w:rPr>
        <w:t>文稿</w:t>
      </w:r>
    </w:p>
    <w:p w14:paraId="03A5EA25" w14:textId="134E63A1" w:rsidR="00DE566A" w:rsidRPr="00440587" w:rsidRDefault="00541576" w:rsidP="00541576">
      <w:pPr>
        <w:ind w:firstLineChars="200" w:firstLine="480"/>
        <w:rPr>
          <w:lang w:val="en-GB" w:eastAsia="zh-CN"/>
        </w:rPr>
      </w:pPr>
      <w:r w:rsidRPr="00541576">
        <w:rPr>
          <w:rFonts w:hint="eastAsia"/>
          <w:lang w:val="en-GB" w:eastAsia="zh-CN"/>
        </w:rPr>
        <w:t>按照</w:t>
      </w:r>
      <w:r w:rsidRPr="00541576">
        <w:rPr>
          <w:rFonts w:hint="eastAsia"/>
          <w:lang w:val="en-GB" w:eastAsia="zh-CN"/>
        </w:rPr>
        <w:t>ITU-R</w:t>
      </w:r>
      <w:r w:rsidRPr="00541576">
        <w:rPr>
          <w:rFonts w:hint="eastAsia"/>
          <w:lang w:val="en-GB" w:eastAsia="zh-CN"/>
        </w:rPr>
        <w:t>第</w:t>
      </w:r>
      <w:r w:rsidRPr="00541576">
        <w:rPr>
          <w:rFonts w:hint="eastAsia"/>
          <w:lang w:val="en-GB" w:eastAsia="zh-CN"/>
        </w:rPr>
        <w:t>1-9</w:t>
      </w:r>
      <w:r w:rsidRPr="00541576">
        <w:rPr>
          <w:rFonts w:hint="eastAsia"/>
          <w:lang w:val="en-GB" w:eastAsia="zh-CN"/>
        </w:rPr>
        <w:t>号决议的规定处理针对第</w:t>
      </w:r>
      <w:r w:rsidRPr="00541576">
        <w:rPr>
          <w:rFonts w:hint="eastAsia"/>
          <w:lang w:val="en-GB" w:eastAsia="zh-CN"/>
        </w:rPr>
        <w:t>6</w:t>
      </w:r>
      <w:r w:rsidRPr="00541576">
        <w:rPr>
          <w:rFonts w:hint="eastAsia"/>
          <w:lang w:val="en-GB" w:eastAsia="zh-CN"/>
        </w:rPr>
        <w:t>研究组工作提交的文稿。</w:t>
      </w:r>
    </w:p>
    <w:p w14:paraId="0F143C6D" w14:textId="31F99922" w:rsidR="00DE566A" w:rsidRPr="00440587" w:rsidRDefault="00541576" w:rsidP="00541576">
      <w:pPr>
        <w:ind w:firstLineChars="200" w:firstLine="480"/>
        <w:rPr>
          <w:lang w:val="en-GB" w:eastAsia="zh-CN"/>
        </w:rPr>
      </w:pPr>
      <w:r w:rsidRPr="00541576">
        <w:rPr>
          <w:rFonts w:hint="eastAsia"/>
          <w:lang w:val="en-GB" w:eastAsia="zh-CN"/>
        </w:rPr>
        <w:t>接受无需翻译</w:t>
      </w:r>
      <w:r w:rsidR="002E25C6" w:rsidRPr="002E25C6">
        <w:rPr>
          <w:rStyle w:val="FootnoteReference"/>
          <w:rFonts w:ascii="SimSun" w:eastAsia="SimSun" w:hAnsi="SimSun"/>
          <w:szCs w:val="24"/>
          <w:lang w:val="en-GB" w:eastAsia="ja-JP"/>
        </w:rPr>
        <w:footnoteReference w:customMarkFollows="1" w:id="1"/>
        <w:t>*</w:t>
      </w:r>
      <w:r w:rsidRPr="00541576">
        <w:rPr>
          <w:rFonts w:hint="eastAsia"/>
          <w:lang w:val="en-GB" w:eastAsia="zh-CN"/>
        </w:rPr>
        <w:t>的文稿（其中包括文稿的修订、补遗和勘误）的最后期限为会议开幕（请参看前文表格）的</w:t>
      </w:r>
      <w:r w:rsidRPr="00541576">
        <w:rPr>
          <w:rFonts w:hint="eastAsia"/>
          <w:b/>
          <w:bCs/>
          <w:lang w:val="en-GB" w:eastAsia="zh-CN"/>
        </w:rPr>
        <w:t>12</w:t>
      </w:r>
      <w:r w:rsidRPr="00541576">
        <w:rPr>
          <w:rFonts w:hint="eastAsia"/>
          <w:b/>
          <w:bCs/>
          <w:lang w:val="en-GB" w:eastAsia="zh-CN"/>
        </w:rPr>
        <w:t>个日历日</w:t>
      </w:r>
      <w:r w:rsidRPr="00541576">
        <w:rPr>
          <w:rFonts w:hint="eastAsia"/>
          <w:lang w:val="en-GB" w:eastAsia="zh-CN"/>
        </w:rPr>
        <w:t>（协调世界时</w:t>
      </w:r>
      <w:r w:rsidRPr="00541576">
        <w:rPr>
          <w:rFonts w:hint="eastAsia"/>
          <w:lang w:val="en-GB" w:eastAsia="zh-CN"/>
        </w:rPr>
        <w:t>16</w:t>
      </w:r>
      <w:r>
        <w:rPr>
          <w:rFonts w:hint="eastAsia"/>
          <w:lang w:val="en-GB" w:eastAsia="zh-CN"/>
        </w:rPr>
        <w:t>时</w:t>
      </w:r>
      <w:r w:rsidRPr="00541576">
        <w:rPr>
          <w:rFonts w:hint="eastAsia"/>
          <w:lang w:val="en-GB" w:eastAsia="zh-CN"/>
        </w:rPr>
        <w:t>）之前。在此截止日期后收到的文稿不予接受。</w:t>
      </w:r>
      <w:r w:rsidRPr="00541576">
        <w:rPr>
          <w:rFonts w:hint="eastAsia"/>
          <w:lang w:val="en-GB" w:eastAsia="zh-CN"/>
        </w:rPr>
        <w:t>ITU-R</w:t>
      </w:r>
      <w:r w:rsidRPr="00541576">
        <w:rPr>
          <w:rFonts w:hint="eastAsia"/>
          <w:lang w:val="en-GB" w:eastAsia="zh-CN"/>
        </w:rPr>
        <w:t>第</w:t>
      </w:r>
      <w:r w:rsidRPr="00541576">
        <w:rPr>
          <w:rFonts w:hint="eastAsia"/>
          <w:lang w:val="en-GB" w:eastAsia="zh-CN"/>
        </w:rPr>
        <w:t>1-9</w:t>
      </w:r>
      <w:r w:rsidRPr="00541576">
        <w:rPr>
          <w:rFonts w:hint="eastAsia"/>
          <w:lang w:val="en-GB" w:eastAsia="zh-CN"/>
        </w:rPr>
        <w:t>号决议规定，在会议开幕时尚未提供给与会者的文稿不能审议。</w:t>
      </w:r>
    </w:p>
    <w:p w14:paraId="165ED0CE" w14:textId="05C33267" w:rsidR="00DE566A" w:rsidRPr="00440587" w:rsidRDefault="00541576" w:rsidP="00541576">
      <w:pPr>
        <w:ind w:firstLineChars="200" w:firstLine="480"/>
        <w:rPr>
          <w:lang w:val="en-GB" w:eastAsia="zh-CN"/>
        </w:rPr>
      </w:pPr>
      <w:r w:rsidRPr="00541576">
        <w:rPr>
          <w:rFonts w:hint="eastAsia"/>
          <w:lang w:val="en-GB" w:eastAsia="zh-CN"/>
        </w:rPr>
        <w:t>请与会者通过下述电子邮件提交文稿：</w:t>
      </w:r>
    </w:p>
    <w:p w14:paraId="4E7D32F2" w14:textId="77777777" w:rsidR="00DE566A" w:rsidRPr="00440587" w:rsidRDefault="00DE566A" w:rsidP="00A2402C">
      <w:pPr>
        <w:jc w:val="center"/>
        <w:rPr>
          <w:rStyle w:val="Hyperlink"/>
          <w:rFonts w:asciiTheme="minorHAnsi" w:hAnsiTheme="minorHAnsi" w:cstheme="minorHAnsi"/>
          <w:szCs w:val="24"/>
          <w:lang w:val="en-GB"/>
        </w:rPr>
      </w:pPr>
      <w:hyperlink r:id="rId10" w:history="1">
        <w:r w:rsidRPr="00440587">
          <w:rPr>
            <w:rStyle w:val="Hyperlink"/>
            <w:rFonts w:asciiTheme="minorHAnsi" w:hAnsiTheme="minorHAnsi" w:cstheme="minorHAnsi"/>
            <w:szCs w:val="24"/>
            <w:lang w:val="en-GB"/>
          </w:rPr>
          <w:t>rsg6@itu.int</w:t>
        </w:r>
      </w:hyperlink>
    </w:p>
    <w:p w14:paraId="34184C06" w14:textId="6BC2E04C" w:rsidR="00DE566A" w:rsidRPr="00440587" w:rsidRDefault="00541576" w:rsidP="00541576">
      <w:pPr>
        <w:ind w:firstLineChars="200" w:firstLine="480"/>
        <w:rPr>
          <w:lang w:val="en-GB"/>
        </w:rPr>
      </w:pPr>
      <w:proofErr w:type="spellStart"/>
      <w:r w:rsidRPr="00541576">
        <w:rPr>
          <w:rFonts w:hint="eastAsia"/>
          <w:lang w:val="en-GB"/>
        </w:rPr>
        <w:t>还应将副本抄送给第</w:t>
      </w:r>
      <w:proofErr w:type="spellEnd"/>
      <w:r w:rsidRPr="00541576">
        <w:rPr>
          <w:rFonts w:hint="eastAsia"/>
          <w:lang w:val="en-GB"/>
        </w:rPr>
        <w:t>6</w:t>
      </w:r>
      <w:proofErr w:type="spellStart"/>
      <w:r w:rsidRPr="00541576">
        <w:rPr>
          <w:rFonts w:hint="eastAsia"/>
          <w:lang w:val="en-GB"/>
        </w:rPr>
        <w:t>研究组正副主席，地址请见</w:t>
      </w:r>
      <w:proofErr w:type="spellEnd"/>
      <w:r w:rsidRPr="00541576">
        <w:rPr>
          <w:rFonts w:hint="eastAsia"/>
          <w:lang w:val="en-GB"/>
        </w:rPr>
        <w:t>：</w:t>
      </w:r>
    </w:p>
    <w:p w14:paraId="2329616A" w14:textId="77777777" w:rsidR="00DE566A" w:rsidRPr="00440587" w:rsidRDefault="00DE566A" w:rsidP="00DE566A">
      <w:pPr>
        <w:jc w:val="center"/>
        <w:rPr>
          <w:b/>
          <w:bCs/>
          <w:lang w:val="en-GB"/>
        </w:rPr>
      </w:pPr>
      <w:hyperlink r:id="rId11" w:tgtFrame="_blank" w:tooltip="http://www.itu.int/go/itu-r/sg6/cvc" w:history="1">
        <w:r w:rsidRPr="00440587">
          <w:rPr>
            <w:rStyle w:val="Hyperlink"/>
            <w:bCs/>
            <w:lang w:val="en-GB"/>
          </w:rPr>
          <w:t>http://www.itu.int/go/ITU-R/sg6/cvc</w:t>
        </w:r>
      </w:hyperlink>
    </w:p>
    <w:p w14:paraId="058AF42E" w14:textId="05B2A3A3" w:rsidR="00DE566A" w:rsidRPr="001A1C4D" w:rsidRDefault="00DE566A" w:rsidP="001A1C4D">
      <w:pPr>
        <w:pStyle w:val="Heading1"/>
        <w:spacing w:before="360"/>
        <w:rPr>
          <w:rFonts w:asciiTheme="minorHAnsi" w:hAnsiTheme="minorHAnsi"/>
          <w:bCs/>
          <w:lang w:eastAsia="zh-CN"/>
        </w:rPr>
      </w:pPr>
      <w:r w:rsidRPr="001A1C4D">
        <w:rPr>
          <w:rFonts w:asciiTheme="minorHAnsi" w:hAnsiTheme="minorHAnsi"/>
          <w:bCs/>
          <w:lang w:eastAsia="zh-CN"/>
        </w:rPr>
        <w:t>4</w:t>
      </w:r>
      <w:r w:rsidRPr="001A1C4D">
        <w:rPr>
          <w:rFonts w:asciiTheme="minorHAnsi" w:hAnsiTheme="minorHAnsi"/>
          <w:bCs/>
          <w:lang w:eastAsia="zh-CN"/>
        </w:rPr>
        <w:tab/>
      </w:r>
      <w:r w:rsidR="00541576" w:rsidRPr="001A1C4D">
        <w:rPr>
          <w:rFonts w:asciiTheme="minorHAnsi" w:hAnsiTheme="minorHAnsi"/>
          <w:bCs/>
          <w:lang w:eastAsia="zh-CN"/>
        </w:rPr>
        <w:t>文件</w:t>
      </w:r>
    </w:p>
    <w:p w14:paraId="3EC645EE" w14:textId="34D1713B" w:rsidR="00DE566A" w:rsidRPr="00440587" w:rsidRDefault="00541576" w:rsidP="00C10400">
      <w:pPr>
        <w:ind w:firstLineChars="200" w:firstLine="480"/>
        <w:rPr>
          <w:rStyle w:val="Hyperlink"/>
          <w:rFonts w:asciiTheme="minorHAnsi" w:hAnsiTheme="minorHAnsi" w:cstheme="minorHAnsi"/>
          <w:color w:val="auto"/>
          <w:szCs w:val="24"/>
          <w:u w:val="none"/>
          <w:lang w:val="en-GB" w:eastAsia="zh-CN"/>
        </w:rPr>
      </w:pPr>
      <w:r w:rsidRPr="00541576">
        <w:rPr>
          <w:rFonts w:hint="eastAsia"/>
          <w:lang w:val="en-GB" w:eastAsia="zh-CN"/>
        </w:rPr>
        <w:t>文稿（“原始稿”）将在一个工作日内在相关网页上公布。正式版本将在</w:t>
      </w:r>
      <w:r w:rsidRPr="00541576">
        <w:rPr>
          <w:rFonts w:hint="eastAsia"/>
          <w:lang w:val="en-GB" w:eastAsia="zh-CN"/>
        </w:rPr>
        <w:t>3</w:t>
      </w:r>
      <w:r w:rsidRPr="00541576">
        <w:rPr>
          <w:rFonts w:hint="eastAsia"/>
          <w:lang w:val="en-GB" w:eastAsia="zh-CN"/>
        </w:rPr>
        <w:t>个工作日内发布在</w:t>
      </w:r>
      <w:r w:rsidR="00DE566A">
        <w:fldChar w:fldCharType="begin"/>
      </w:r>
      <w:r w:rsidR="00DE566A">
        <w:rPr>
          <w:lang w:eastAsia="zh-CN"/>
        </w:rPr>
        <w:instrText>HYPERLINK "http://www.itu.int/md/R23-SG06-C/en"</w:instrText>
      </w:r>
      <w:r w:rsidR="00DE566A">
        <w:fldChar w:fldCharType="separate"/>
      </w:r>
      <w:r w:rsidR="00DE566A" w:rsidRPr="00440587">
        <w:rPr>
          <w:rStyle w:val="Hyperlink"/>
          <w:rFonts w:asciiTheme="minorHAnsi" w:hAnsiTheme="minorHAnsi" w:cstheme="minorHAnsi"/>
          <w:bCs/>
          <w:szCs w:val="24"/>
          <w:lang w:val="en-GB" w:eastAsia="zh-CN"/>
        </w:rPr>
        <w:t>http://www.itu.int/md/R23-SG06-C/en</w:t>
      </w:r>
      <w:r w:rsidR="00DE566A">
        <w:fldChar w:fldCharType="end"/>
      </w:r>
      <w:r w:rsidRPr="00541576">
        <w:rPr>
          <w:rFonts w:hint="eastAsia"/>
          <w:lang w:val="en-GB" w:eastAsia="zh-CN"/>
        </w:rPr>
        <w:t>上。</w:t>
      </w:r>
    </w:p>
    <w:p w14:paraId="57757E4C" w14:textId="6F95DE98" w:rsidR="00DE566A" w:rsidRPr="001A1C4D" w:rsidRDefault="00DE566A" w:rsidP="001A1C4D">
      <w:pPr>
        <w:pStyle w:val="Heading1"/>
        <w:spacing w:before="360"/>
        <w:rPr>
          <w:rFonts w:asciiTheme="minorHAnsi" w:hAnsiTheme="minorHAnsi"/>
          <w:bCs/>
          <w:lang w:val="en-GB" w:eastAsia="zh-CN"/>
        </w:rPr>
      </w:pPr>
      <w:r w:rsidRPr="001A1C4D">
        <w:rPr>
          <w:rFonts w:asciiTheme="minorHAnsi" w:hAnsiTheme="minorHAnsi"/>
          <w:bCs/>
          <w:lang w:val="en-GB" w:eastAsia="zh-CN"/>
        </w:rPr>
        <w:t>5</w:t>
      </w:r>
      <w:r w:rsidRPr="001A1C4D">
        <w:rPr>
          <w:rFonts w:asciiTheme="minorHAnsi" w:hAnsiTheme="minorHAnsi"/>
          <w:bCs/>
          <w:lang w:val="en-GB" w:eastAsia="zh-CN"/>
        </w:rPr>
        <w:tab/>
      </w:r>
      <w:bookmarkStart w:id="0" w:name="_Hlk158199426"/>
      <w:r w:rsidR="00541576" w:rsidRPr="001A1C4D">
        <w:rPr>
          <w:rFonts w:asciiTheme="minorHAnsi" w:hAnsiTheme="minorHAnsi" w:hint="eastAsia"/>
          <w:bCs/>
          <w:lang w:val="en-GB" w:eastAsia="zh-CN"/>
        </w:rPr>
        <w:t>口译</w:t>
      </w:r>
      <w:bookmarkEnd w:id="0"/>
    </w:p>
    <w:p w14:paraId="517B0459" w14:textId="77777777" w:rsidR="00DE566A" w:rsidRPr="00440587" w:rsidRDefault="00541576" w:rsidP="00C10400">
      <w:pPr>
        <w:ind w:firstLineChars="200" w:firstLine="480"/>
        <w:rPr>
          <w:rFonts w:asciiTheme="minorHAnsi" w:eastAsia="SimSun" w:hAnsiTheme="minorHAnsi" w:cstheme="minorHAnsi"/>
          <w:sz w:val="22"/>
          <w:szCs w:val="20"/>
          <w:lang w:val="en-GB" w:eastAsia="zh-CN"/>
        </w:rPr>
      </w:pPr>
      <w:r w:rsidRPr="00C10400">
        <w:rPr>
          <w:rFonts w:hint="eastAsia"/>
          <w:lang w:eastAsia="zh-CN"/>
        </w:rPr>
        <w:t>由于资金紧张且缺少口译员，</w:t>
      </w:r>
      <w:r w:rsidRPr="00C10400">
        <w:rPr>
          <w:rFonts w:hint="eastAsia"/>
          <w:b/>
          <w:bCs/>
          <w:lang w:eastAsia="zh-CN"/>
        </w:rPr>
        <w:t>请成员国在</w:t>
      </w:r>
      <w:r w:rsidRPr="00C10400">
        <w:rPr>
          <w:rFonts w:hint="eastAsia"/>
          <w:b/>
          <w:bCs/>
          <w:lang w:eastAsia="zh-CN"/>
        </w:rPr>
        <w:t>2026</w:t>
      </w:r>
      <w:r w:rsidRPr="00C10400">
        <w:rPr>
          <w:rFonts w:hint="eastAsia"/>
          <w:b/>
          <w:bCs/>
          <w:lang w:eastAsia="zh-CN"/>
        </w:rPr>
        <w:t>年</w:t>
      </w:r>
      <w:r w:rsidRPr="00C10400">
        <w:rPr>
          <w:b/>
          <w:bCs/>
          <w:lang w:eastAsia="zh-CN"/>
        </w:rPr>
        <w:t>11</w:t>
      </w:r>
      <w:r w:rsidRPr="00C10400">
        <w:rPr>
          <w:rFonts w:hint="eastAsia"/>
          <w:b/>
          <w:bCs/>
          <w:lang w:eastAsia="zh-CN"/>
        </w:rPr>
        <w:t>月</w:t>
      </w:r>
      <w:r w:rsidRPr="00C10400">
        <w:rPr>
          <w:b/>
          <w:bCs/>
          <w:lang w:eastAsia="zh-CN"/>
        </w:rPr>
        <w:t>20</w:t>
      </w:r>
      <w:r w:rsidRPr="00C10400">
        <w:rPr>
          <w:rFonts w:hint="eastAsia"/>
          <w:b/>
          <w:bCs/>
          <w:lang w:eastAsia="zh-CN"/>
        </w:rPr>
        <w:t>日之前确认</w:t>
      </w:r>
      <w:r w:rsidRPr="00C10400">
        <w:rPr>
          <w:rFonts w:hint="eastAsia"/>
          <w:lang w:eastAsia="zh-CN"/>
        </w:rPr>
        <w:t>是否需要阿拉伯文</w:t>
      </w:r>
      <w:r w:rsidR="00C10400" w:rsidRPr="00C10400">
        <w:rPr>
          <w:rFonts w:hint="eastAsia"/>
          <w:lang w:eastAsia="zh-CN"/>
        </w:rPr>
        <w:t>和</w:t>
      </w:r>
      <w:r w:rsidRPr="00C10400">
        <w:rPr>
          <w:rFonts w:hint="eastAsia"/>
          <w:lang w:eastAsia="zh-CN"/>
        </w:rPr>
        <w:t>西班牙文口译服务。本次会议已确认提供</w:t>
      </w:r>
      <w:r w:rsidR="00C10400" w:rsidRPr="00C10400">
        <w:rPr>
          <w:rFonts w:hint="eastAsia"/>
          <w:lang w:eastAsia="zh-CN"/>
        </w:rPr>
        <w:t>中文、</w:t>
      </w:r>
      <w:r w:rsidRPr="00C10400">
        <w:rPr>
          <w:rFonts w:hint="eastAsia"/>
          <w:lang w:eastAsia="zh-CN"/>
        </w:rPr>
        <w:t>法文和俄文口译服务。</w:t>
      </w:r>
    </w:p>
    <w:p w14:paraId="7762A2E5" w14:textId="32117C0B" w:rsidR="00DE566A" w:rsidRPr="001A1C4D" w:rsidRDefault="00DE566A" w:rsidP="001A1C4D">
      <w:pPr>
        <w:pStyle w:val="Heading1"/>
        <w:spacing w:before="360"/>
        <w:rPr>
          <w:rFonts w:asciiTheme="minorHAnsi" w:hAnsiTheme="minorHAnsi"/>
          <w:bCs/>
          <w:lang w:eastAsia="zh-CN"/>
        </w:rPr>
      </w:pPr>
      <w:r w:rsidRPr="001A1C4D">
        <w:rPr>
          <w:rFonts w:asciiTheme="minorHAnsi" w:hAnsiTheme="minorHAnsi"/>
          <w:bCs/>
          <w:lang w:eastAsia="zh-CN"/>
        </w:rPr>
        <w:t>6</w:t>
      </w:r>
      <w:r w:rsidRPr="001A1C4D">
        <w:rPr>
          <w:rFonts w:asciiTheme="minorHAnsi" w:hAnsiTheme="minorHAnsi"/>
          <w:bCs/>
          <w:lang w:val="en-GB" w:eastAsia="zh-CN"/>
        </w:rPr>
        <w:tab/>
      </w:r>
      <w:r w:rsidR="00C10400" w:rsidRPr="001A1C4D">
        <w:rPr>
          <w:rFonts w:asciiTheme="minorHAnsi" w:hAnsiTheme="minorHAnsi" w:hint="eastAsia"/>
          <w:bCs/>
          <w:lang w:val="en-GB" w:eastAsia="zh-CN"/>
        </w:rPr>
        <w:t>注册</w:t>
      </w:r>
      <w:r w:rsidR="00C10400" w:rsidRPr="001A1C4D">
        <w:rPr>
          <w:rFonts w:asciiTheme="minorHAnsi" w:hAnsiTheme="minorHAnsi" w:hint="eastAsia"/>
          <w:bCs/>
          <w:lang w:val="en-GB" w:eastAsia="zh-CN"/>
        </w:rPr>
        <w:t>/</w:t>
      </w:r>
      <w:r w:rsidR="00C10400" w:rsidRPr="001A1C4D">
        <w:rPr>
          <w:rFonts w:asciiTheme="minorHAnsi" w:hAnsiTheme="minorHAnsi" w:hint="eastAsia"/>
          <w:bCs/>
          <w:lang w:val="en-GB" w:eastAsia="zh-CN"/>
        </w:rPr>
        <w:t>签证要求</w:t>
      </w:r>
      <w:r w:rsidR="00C10400" w:rsidRPr="001A1C4D">
        <w:rPr>
          <w:rFonts w:asciiTheme="minorHAnsi" w:hAnsiTheme="minorHAnsi" w:hint="eastAsia"/>
          <w:bCs/>
          <w:lang w:val="en-GB" w:eastAsia="zh-CN"/>
        </w:rPr>
        <w:t>/</w:t>
      </w:r>
      <w:r w:rsidR="00C10400" w:rsidRPr="001A1C4D">
        <w:rPr>
          <w:rFonts w:asciiTheme="minorHAnsi" w:hAnsiTheme="minorHAnsi" w:hint="eastAsia"/>
          <w:bCs/>
          <w:lang w:val="en-GB" w:eastAsia="zh-CN"/>
        </w:rPr>
        <w:t>住宿</w:t>
      </w:r>
    </w:p>
    <w:p w14:paraId="1E101FDB" w14:textId="50FF7541" w:rsidR="00DE566A" w:rsidRPr="00C10400" w:rsidRDefault="00C10400" w:rsidP="00C10400">
      <w:pPr>
        <w:ind w:firstLineChars="200" w:firstLine="480"/>
        <w:rPr>
          <w:rFonts w:asciiTheme="minorHAnsi" w:hAnsiTheme="minorHAnsi"/>
          <w:szCs w:val="24"/>
          <w:lang w:val="en-GB" w:eastAsia="zh-CN"/>
        </w:rPr>
      </w:pPr>
      <w:r w:rsidRPr="000825AC">
        <w:rPr>
          <w:rFonts w:hint="eastAsia"/>
          <w:lang w:val="en-GB" w:eastAsia="zh-CN"/>
        </w:rPr>
        <w:t>本次活动的注册是强制性的并且只能通过</w:t>
      </w:r>
      <w:r w:rsidRPr="000825AC">
        <w:rPr>
          <w:lang w:val="en-GB" w:eastAsia="zh-CN"/>
        </w:rPr>
        <w:t>ITU-R</w:t>
      </w:r>
      <w:r w:rsidRPr="000825AC">
        <w:rPr>
          <w:rFonts w:hint="eastAsia"/>
          <w:lang w:val="en-GB" w:eastAsia="zh-CN"/>
        </w:rPr>
        <w:t>活动注册的指定联系人（</w:t>
      </w:r>
      <w:r w:rsidRPr="000825AC">
        <w:rPr>
          <w:lang w:val="en-GB" w:eastAsia="zh-CN"/>
        </w:rPr>
        <w:t>DFP</w:t>
      </w:r>
      <w:r w:rsidRPr="000825AC">
        <w:rPr>
          <w:rFonts w:hint="eastAsia"/>
          <w:lang w:val="en-GB" w:eastAsia="zh-CN"/>
        </w:rPr>
        <w:t>）在线进行。与会者必须首先在该平台上填妥在线注册表并且将自己的注册申请提交相应的联系人批准。为此目的，与会者需要有一个国际电联账号，我们强烈建议与会者</w:t>
      </w:r>
      <w:r w:rsidRPr="000825AC">
        <w:rPr>
          <w:rFonts w:hint="eastAsia"/>
          <w:b/>
          <w:bCs/>
          <w:lang w:val="en-GB" w:eastAsia="zh-CN"/>
        </w:rPr>
        <w:t>尽早注册</w:t>
      </w:r>
      <w:r w:rsidRPr="000825AC">
        <w:rPr>
          <w:rFonts w:hint="eastAsia"/>
          <w:lang w:val="en-GB" w:eastAsia="zh-CN"/>
        </w:rPr>
        <w:t>，并说明</w:t>
      </w:r>
      <w:r w:rsidRPr="000825AC">
        <w:rPr>
          <w:rFonts w:hint="eastAsia"/>
          <w:b/>
          <w:bCs/>
          <w:lang w:val="en-GB" w:eastAsia="zh-CN"/>
        </w:rPr>
        <w:t>他们是否打算现场参会还是远程参会</w:t>
      </w:r>
      <w:r w:rsidRPr="000825AC">
        <w:rPr>
          <w:rFonts w:hint="eastAsia"/>
          <w:lang w:val="en-GB" w:eastAsia="zh-CN"/>
        </w:rPr>
        <w:t>。</w:t>
      </w:r>
    </w:p>
    <w:p w14:paraId="6BA2E75A" w14:textId="067AB369" w:rsidR="00DE566A" w:rsidRPr="00440587" w:rsidRDefault="00C10400" w:rsidP="00EB64C5">
      <w:pPr>
        <w:ind w:firstLineChars="200" w:firstLine="480"/>
        <w:rPr>
          <w:lang w:val="en-GB" w:eastAsia="zh-CN"/>
        </w:rPr>
      </w:pPr>
      <w:r w:rsidRPr="00C10400">
        <w:rPr>
          <w:rFonts w:hint="eastAsia"/>
          <w:lang w:val="en-GB" w:eastAsia="zh-CN"/>
        </w:rPr>
        <w:t>ITU-R</w:t>
      </w:r>
      <w:r w:rsidRPr="00C10400">
        <w:rPr>
          <w:rFonts w:hint="eastAsia"/>
          <w:lang w:val="en-GB" w:eastAsia="zh-CN"/>
        </w:rPr>
        <w:t>指定联系人名单（需</w:t>
      </w:r>
      <w:r w:rsidRPr="00C10400">
        <w:rPr>
          <w:rFonts w:hint="eastAsia"/>
          <w:lang w:val="en-GB" w:eastAsia="zh-CN"/>
        </w:rPr>
        <w:t>TIES</w:t>
      </w:r>
      <w:r w:rsidRPr="00C10400">
        <w:rPr>
          <w:rFonts w:hint="eastAsia"/>
          <w:lang w:val="en-GB" w:eastAsia="zh-CN"/>
        </w:rPr>
        <w:t>密码）以及关于活动注册系统、签证协办要求、酒店住宿等详细信息，可查询：</w:t>
      </w:r>
    </w:p>
    <w:p w14:paraId="63925CE2" w14:textId="6CDBE48E" w:rsidR="00DE566A" w:rsidRPr="00440587" w:rsidRDefault="00DE566A" w:rsidP="009B3D8F">
      <w:pPr>
        <w:jc w:val="center"/>
        <w:rPr>
          <w:rStyle w:val="Hyperlink"/>
          <w:rFonts w:asciiTheme="minorHAnsi" w:hAnsiTheme="minorHAnsi" w:cstheme="minorHAnsi"/>
          <w:szCs w:val="24"/>
          <w:lang w:val="en-GB"/>
        </w:rPr>
      </w:pPr>
      <w:hyperlink r:id="rId12" w:history="1">
        <w:r w:rsidRPr="00440587">
          <w:rPr>
            <w:rStyle w:val="Hyperlink"/>
            <w:rFonts w:asciiTheme="minorHAnsi" w:hAnsiTheme="minorHAnsi" w:cstheme="minorHAnsi"/>
            <w:szCs w:val="24"/>
            <w:lang w:val="en-GB"/>
          </w:rPr>
          <w:t>www.itu.int/en/ITU-R/information/events</w:t>
        </w:r>
      </w:hyperlink>
    </w:p>
    <w:p w14:paraId="0102273E" w14:textId="0C150C98" w:rsidR="00DE566A" w:rsidRPr="00440587" w:rsidRDefault="00C10400" w:rsidP="00C10400">
      <w:pPr>
        <w:ind w:firstLineChars="200" w:firstLine="480"/>
        <w:rPr>
          <w:rStyle w:val="Hyperlink"/>
          <w:rFonts w:asciiTheme="minorHAnsi" w:hAnsiTheme="minorHAnsi" w:cstheme="minorHAnsi"/>
          <w:color w:val="000000" w:themeColor="text1"/>
          <w:szCs w:val="24"/>
          <w:u w:val="none"/>
          <w:lang w:val="en-GB" w:eastAsia="zh-CN"/>
        </w:rPr>
      </w:pPr>
      <w:bookmarkStart w:id="1" w:name="_Hlk110518132"/>
      <w:r w:rsidRPr="000825AC">
        <w:rPr>
          <w:rFonts w:hint="eastAsia"/>
          <w:lang w:eastAsia="zh-CN"/>
        </w:rPr>
        <w:lastRenderedPageBreak/>
        <w:t>请注意，对于在日内瓦举行的会议，必须在网上注册过程中申请签证协办，这可能需要</w:t>
      </w:r>
      <w:r w:rsidRPr="000825AC">
        <w:rPr>
          <w:lang w:eastAsia="zh-CN"/>
        </w:rPr>
        <w:t>21</w:t>
      </w:r>
      <w:r w:rsidRPr="000825AC">
        <w:rPr>
          <w:rFonts w:hint="eastAsia"/>
          <w:lang w:eastAsia="zh-CN"/>
        </w:rPr>
        <w:t>天时间。请参考</w:t>
      </w:r>
      <w:bookmarkEnd w:id="1"/>
      <w:r w:rsidR="00DE566A">
        <w:fldChar w:fldCharType="begin"/>
      </w:r>
      <w:r w:rsidR="0019391D">
        <w:rPr>
          <w:lang w:eastAsia="zh-CN"/>
        </w:rPr>
        <w:instrText>HYPERLINK "https://www.itu.int/zh/ITU-R/information/events/Pages/visa.aspx"</w:instrText>
      </w:r>
      <w:r w:rsidR="00DE566A">
        <w:fldChar w:fldCharType="separate"/>
      </w:r>
      <w:r w:rsidR="0019391D">
        <w:rPr>
          <w:rStyle w:val="Hyperlink"/>
          <w:rFonts w:asciiTheme="minorHAnsi" w:hAnsiTheme="minorHAnsi" w:cstheme="minorHAnsi"/>
          <w:szCs w:val="24"/>
          <w:lang w:val="en-GB" w:eastAsia="zh-CN"/>
        </w:rPr>
        <w:t>https://www.itu.int/en/ITU-R/information/events/Pages/visa.aspx</w:t>
      </w:r>
      <w:r w:rsidR="00DE566A">
        <w:fldChar w:fldCharType="end"/>
      </w:r>
      <w:r w:rsidRPr="000825AC">
        <w:rPr>
          <w:rFonts w:hint="eastAsia"/>
          <w:lang w:eastAsia="zh-CN"/>
        </w:rPr>
        <w:t>，以了解进一步的信息。</w:t>
      </w:r>
    </w:p>
    <w:p w14:paraId="4AA82088" w14:textId="1448554A" w:rsidR="00DE566A" w:rsidRPr="00B961F1" w:rsidRDefault="00DE566A" w:rsidP="00B961F1">
      <w:pPr>
        <w:pStyle w:val="Heading1"/>
        <w:spacing w:before="360"/>
        <w:rPr>
          <w:rFonts w:asciiTheme="minorHAnsi" w:hAnsiTheme="minorHAnsi"/>
          <w:bCs/>
          <w:lang w:val="en-GB" w:eastAsia="zh-CN"/>
        </w:rPr>
      </w:pPr>
      <w:r w:rsidRPr="00B961F1">
        <w:rPr>
          <w:rFonts w:asciiTheme="minorHAnsi" w:hAnsiTheme="minorHAnsi"/>
          <w:bCs/>
          <w:lang w:val="en-GB" w:eastAsia="zh-CN"/>
        </w:rPr>
        <w:t>7</w:t>
      </w:r>
      <w:r w:rsidRPr="00B961F1">
        <w:rPr>
          <w:rFonts w:asciiTheme="minorHAnsi" w:hAnsiTheme="minorHAnsi"/>
          <w:bCs/>
          <w:lang w:val="en-GB" w:eastAsia="zh-CN"/>
        </w:rPr>
        <w:tab/>
      </w:r>
      <w:r w:rsidR="00C10400" w:rsidRPr="00B961F1">
        <w:rPr>
          <w:rFonts w:asciiTheme="minorHAnsi" w:hAnsiTheme="minorHAnsi" w:hint="eastAsia"/>
          <w:bCs/>
          <w:lang w:val="en-GB" w:eastAsia="zh-CN"/>
        </w:rPr>
        <w:t>远程参会和网播</w:t>
      </w:r>
    </w:p>
    <w:p w14:paraId="2EF4E54A" w14:textId="5061D310" w:rsidR="00DE566A" w:rsidRPr="00440587" w:rsidRDefault="00C10400" w:rsidP="00C10400">
      <w:pPr>
        <w:ind w:firstLineChars="200" w:firstLine="480"/>
        <w:rPr>
          <w:lang w:val="en-GB" w:eastAsia="zh-CN"/>
        </w:rPr>
      </w:pPr>
      <w:bookmarkStart w:id="2" w:name="_Hlk43282592"/>
      <w:r w:rsidRPr="00C10400">
        <w:rPr>
          <w:rFonts w:hint="eastAsia"/>
          <w:lang w:val="en-GB" w:eastAsia="zh-CN"/>
        </w:rPr>
        <w:t>仅限注册参加活动的与会者参加会议。希望以远程方式连接会议的代表可以从以下网页接入研究组全体会议，以进行远程参与：</w:t>
      </w:r>
      <w:bookmarkEnd w:id="2"/>
    </w:p>
    <w:p w14:paraId="040D0BB2" w14:textId="77777777" w:rsidR="00DE566A" w:rsidRPr="00440587" w:rsidRDefault="00DE566A" w:rsidP="00195F8D">
      <w:pPr>
        <w:jc w:val="center"/>
        <w:rPr>
          <w:rFonts w:asciiTheme="minorHAnsi" w:hAnsiTheme="minorHAnsi"/>
          <w:lang w:val="en-GB"/>
        </w:rPr>
      </w:pPr>
      <w:hyperlink r:id="rId13" w:history="1">
        <w:r w:rsidRPr="00440587">
          <w:rPr>
            <w:rFonts w:asciiTheme="minorHAnsi" w:hAnsiTheme="minorHAnsi"/>
            <w:color w:val="0000FF"/>
            <w:u w:val="single"/>
            <w:lang w:val="en-GB"/>
          </w:rPr>
          <w:t>https://www.itu.int/en/events/Pages/Virtual-Sessions.aspx</w:t>
        </w:r>
      </w:hyperlink>
    </w:p>
    <w:p w14:paraId="728CA2F4" w14:textId="77777777" w:rsidR="00C10400" w:rsidRPr="00C10400" w:rsidRDefault="00C10400" w:rsidP="00C10400">
      <w:pPr>
        <w:ind w:firstLineChars="200" w:firstLine="480"/>
        <w:rPr>
          <w:lang w:val="en-GB" w:eastAsia="zh-CN"/>
        </w:rPr>
      </w:pPr>
      <w:r w:rsidRPr="00C10400">
        <w:rPr>
          <w:rFonts w:hint="eastAsia"/>
          <w:lang w:val="en-GB" w:eastAsia="zh-CN"/>
        </w:rPr>
        <w:t>这些虚拟会议的连接将在每次会议开始的</w:t>
      </w:r>
      <w:r w:rsidRPr="00C10400">
        <w:rPr>
          <w:rFonts w:hint="eastAsia"/>
          <w:lang w:val="en-GB" w:eastAsia="zh-CN"/>
        </w:rPr>
        <w:t>30</w:t>
      </w:r>
      <w:r w:rsidRPr="00C10400">
        <w:rPr>
          <w:rFonts w:hint="eastAsia"/>
          <w:lang w:val="en-GB" w:eastAsia="zh-CN"/>
        </w:rPr>
        <w:t>分钟之前可用。</w:t>
      </w:r>
    </w:p>
    <w:p w14:paraId="03866DE8" w14:textId="602F8B54" w:rsidR="00DE566A" w:rsidRPr="00652769" w:rsidRDefault="00C10400" w:rsidP="00C10400">
      <w:pPr>
        <w:ind w:firstLineChars="200" w:firstLine="488"/>
        <w:rPr>
          <w:spacing w:val="4"/>
          <w:lang w:val="en-GB" w:eastAsia="zh-CN"/>
        </w:rPr>
      </w:pPr>
      <w:r w:rsidRPr="00652769">
        <w:rPr>
          <w:rFonts w:hint="eastAsia"/>
          <w:spacing w:val="4"/>
          <w:lang w:val="en-GB" w:eastAsia="zh-CN"/>
        </w:rPr>
        <w:t>对于愿意通过远程方式跟踪</w:t>
      </w:r>
      <w:r w:rsidRPr="00652769">
        <w:rPr>
          <w:rFonts w:hint="eastAsia"/>
          <w:spacing w:val="4"/>
          <w:lang w:val="en-GB" w:eastAsia="zh-CN"/>
        </w:rPr>
        <w:t>ITU-R</w:t>
      </w:r>
      <w:r w:rsidRPr="00652769">
        <w:rPr>
          <w:rFonts w:hint="eastAsia"/>
          <w:spacing w:val="4"/>
          <w:lang w:val="en-GB" w:eastAsia="zh-CN"/>
        </w:rPr>
        <w:t>会议进程的人员，将提供研究组全体会议的音频网播。参与者使用网播设施参与本次会议无需注册，但须具有国际电联</w:t>
      </w:r>
      <w:r>
        <w:fldChar w:fldCharType="begin"/>
      </w:r>
      <w:r>
        <w:rPr>
          <w:lang w:eastAsia="zh-CN"/>
        </w:rPr>
        <w:instrText>HYPERLINK "https://www.itu.int/en/ties-services/Pages/default.aspx"</w:instrText>
      </w:r>
      <w:r>
        <w:fldChar w:fldCharType="separate"/>
      </w:r>
      <w:r w:rsidRPr="00652769">
        <w:rPr>
          <w:rStyle w:val="Hyperlink"/>
          <w:rFonts w:asciiTheme="minorHAnsi" w:hAnsiTheme="minorHAnsi" w:hint="eastAsia"/>
          <w:spacing w:val="4"/>
          <w:lang w:val="en-GB" w:eastAsia="zh-CN"/>
        </w:rPr>
        <w:t>TIES</w:t>
      </w:r>
      <w:r w:rsidRPr="00652769">
        <w:rPr>
          <w:rStyle w:val="Hyperlink"/>
          <w:rFonts w:asciiTheme="minorHAnsi" w:hAnsiTheme="minorHAnsi" w:hint="eastAsia"/>
          <w:spacing w:val="4"/>
          <w:lang w:val="en-GB" w:eastAsia="zh-CN"/>
        </w:rPr>
        <w:t>账户</w:t>
      </w:r>
      <w:r>
        <w:fldChar w:fldCharType="end"/>
      </w:r>
      <w:r w:rsidRPr="00652769">
        <w:rPr>
          <w:rFonts w:hint="eastAsia"/>
          <w:spacing w:val="4"/>
          <w:lang w:val="en-GB" w:eastAsia="zh-CN"/>
        </w:rPr>
        <w:t>，才能接入网播。</w:t>
      </w:r>
    </w:p>
    <w:p w14:paraId="5A9E5099" w14:textId="72F3F382" w:rsidR="00DE566A" w:rsidRPr="00277EB7" w:rsidRDefault="00C10400" w:rsidP="00C10400">
      <w:pPr>
        <w:ind w:firstLineChars="200" w:firstLine="482"/>
        <w:rPr>
          <w:lang w:val="en-GB" w:eastAsia="zh-CN"/>
        </w:rPr>
      </w:pPr>
      <w:r w:rsidRPr="00F627E0">
        <w:rPr>
          <w:rFonts w:hint="eastAsia"/>
          <w:b/>
          <w:bCs/>
          <w:lang w:val="en-GB" w:eastAsia="zh-CN"/>
        </w:rPr>
        <w:t>全虚拟会议和可远程参会的实体会议的管理导则</w:t>
      </w:r>
      <w:r>
        <w:rPr>
          <w:rFonts w:hint="eastAsia"/>
          <w:lang w:val="en-GB" w:eastAsia="zh-CN"/>
        </w:rPr>
        <w:t>可在</w:t>
      </w:r>
      <w:hyperlink r:id="rId14" w:history="1">
        <w:r w:rsidRPr="00D1360C">
          <w:rPr>
            <w:rStyle w:val="Hyperlink"/>
            <w:rFonts w:hint="eastAsia"/>
            <w:lang w:val="en-GB" w:eastAsia="zh-CN"/>
          </w:rPr>
          <w:t>此处</w:t>
        </w:r>
      </w:hyperlink>
      <w:r>
        <w:rPr>
          <w:rFonts w:hint="eastAsia"/>
          <w:lang w:val="en-GB" w:eastAsia="zh-CN"/>
        </w:rPr>
        <w:t>查看。</w:t>
      </w:r>
    </w:p>
    <w:p w14:paraId="0686EF41" w14:textId="589B03F8" w:rsidR="00DE566A" w:rsidRPr="00440587" w:rsidRDefault="00C10400" w:rsidP="00C10400">
      <w:pPr>
        <w:ind w:firstLineChars="200" w:firstLine="480"/>
        <w:rPr>
          <w:lang w:val="en-GB"/>
        </w:rPr>
      </w:pPr>
      <w:r w:rsidRPr="000825AC">
        <w:rPr>
          <w:rFonts w:hint="eastAsia"/>
          <w:lang w:val="en-GB" w:eastAsia="zh-CN"/>
        </w:rPr>
        <w:t>有关本行政通函的其他问题，请通过</w:t>
      </w:r>
      <w:r>
        <w:fldChar w:fldCharType="begin"/>
      </w:r>
      <w:r>
        <w:instrText>HYPERLINK "mailto:ruoting.chang@itu.int"</w:instrText>
      </w:r>
      <w:r>
        <w:fldChar w:fldCharType="separate"/>
      </w:r>
      <w:r w:rsidRPr="00440587">
        <w:rPr>
          <w:rStyle w:val="Hyperlink"/>
          <w:lang w:val="en-GB"/>
        </w:rPr>
        <w:t>ruoting.chang@itu.int</w:t>
      </w:r>
      <w:r>
        <w:fldChar w:fldCharType="end"/>
      </w:r>
      <w:r w:rsidRPr="000825AC">
        <w:rPr>
          <w:rFonts w:hint="eastAsia"/>
          <w:lang w:val="en-GB" w:eastAsia="zh-CN"/>
        </w:rPr>
        <w:t>与第</w:t>
      </w:r>
      <w:r w:rsidRPr="000825AC">
        <w:rPr>
          <w:lang w:val="en-GB" w:eastAsia="zh-CN"/>
        </w:rPr>
        <w:t>6</w:t>
      </w:r>
      <w:r w:rsidRPr="000825AC">
        <w:rPr>
          <w:rFonts w:hint="eastAsia"/>
          <w:lang w:val="en-GB" w:eastAsia="zh-CN"/>
        </w:rPr>
        <w:t>研究组顾问常若艇先生联系</w:t>
      </w:r>
      <w:r>
        <w:rPr>
          <w:rFonts w:hint="eastAsia"/>
          <w:lang w:val="en-GB" w:eastAsia="zh-CN"/>
        </w:rPr>
        <w:t>。</w:t>
      </w:r>
    </w:p>
    <w:p w14:paraId="019532C9" w14:textId="4F82EFF2" w:rsidR="00DE566A" w:rsidRPr="00440587" w:rsidRDefault="00C10400" w:rsidP="00DE566A">
      <w:pPr>
        <w:pStyle w:val="Signature"/>
      </w:pPr>
      <w:r w:rsidRPr="00C10400">
        <w:rPr>
          <w:rFonts w:ascii="SimSun" w:eastAsia="SimSun" w:hAnsi="SimSun" w:cs="Microsoft YaHei" w:hint="eastAsia"/>
        </w:rPr>
        <w:t>主任</w:t>
      </w:r>
      <w:r w:rsidR="00DE566A" w:rsidRPr="00440587">
        <w:br/>
      </w:r>
      <w:proofErr w:type="spellStart"/>
      <w:r w:rsidRPr="00CA4B55">
        <w:rPr>
          <w:rFonts w:ascii="inherit" w:hAnsi="inherit"/>
          <w:color w:val="000000"/>
        </w:rPr>
        <w:t>马里奥</w:t>
      </w:r>
      <w:r w:rsidRPr="00DC0BE5">
        <w:rPr>
          <w:color w:val="000000"/>
        </w:rPr>
        <w:t>·</w:t>
      </w:r>
      <w:r w:rsidRPr="00CA4B55">
        <w:rPr>
          <w:rFonts w:ascii="inherit" w:hAnsi="inherit"/>
          <w:color w:val="000000"/>
        </w:rPr>
        <w:t>马尼维</w:t>
      </w:r>
      <w:r w:rsidRPr="00CA4B55">
        <w:rPr>
          <w:rFonts w:ascii="inherit" w:hAnsi="inherit" w:hint="eastAsia"/>
          <w:color w:val="000000"/>
        </w:rPr>
        <w:t>奇</w:t>
      </w:r>
      <w:proofErr w:type="spellEnd"/>
    </w:p>
    <w:p w14:paraId="53C9F5E7" w14:textId="71BEFB35" w:rsidR="00DE566A" w:rsidRDefault="00C10400" w:rsidP="00195094">
      <w:pPr>
        <w:tabs>
          <w:tab w:val="center" w:pos="7371"/>
          <w:tab w:val="right" w:pos="8505"/>
        </w:tabs>
        <w:spacing w:before="2160"/>
        <w:rPr>
          <w:szCs w:val="24"/>
          <w:lang w:val="en-GB" w:eastAsia="zh-CN"/>
        </w:rPr>
      </w:pPr>
      <w:r>
        <w:rPr>
          <w:rFonts w:hint="eastAsia"/>
          <w:b/>
          <w:bCs/>
          <w:szCs w:val="24"/>
          <w:lang w:val="en-GB" w:eastAsia="zh-CN"/>
        </w:rPr>
        <w:t>附件：</w:t>
      </w:r>
      <w:r w:rsidR="00DE566A">
        <w:rPr>
          <w:b/>
          <w:bCs/>
          <w:szCs w:val="24"/>
          <w:lang w:val="en-GB" w:eastAsia="zh-CN"/>
        </w:rPr>
        <w:tab/>
      </w:r>
      <w:r w:rsidR="00DE566A" w:rsidRPr="00440587">
        <w:rPr>
          <w:szCs w:val="24"/>
          <w:lang w:val="en-GB" w:eastAsia="zh-CN"/>
        </w:rPr>
        <w:t>2</w:t>
      </w:r>
      <w:r>
        <w:rPr>
          <w:rFonts w:hint="eastAsia"/>
          <w:szCs w:val="24"/>
          <w:lang w:val="en-GB" w:eastAsia="zh-CN"/>
        </w:rPr>
        <w:t>件</w:t>
      </w:r>
    </w:p>
    <w:p w14:paraId="05EB7132" w14:textId="77777777" w:rsidR="00DE566A" w:rsidRPr="008D4C2D" w:rsidRDefault="00DE566A" w:rsidP="00DE566A">
      <w:pPr>
        <w:tabs>
          <w:tab w:val="center" w:pos="7371"/>
          <w:tab w:val="right" w:pos="8505"/>
        </w:tabs>
        <w:spacing w:before="600"/>
        <w:rPr>
          <w:szCs w:val="24"/>
          <w:lang w:val="en-GB" w:eastAsia="zh-CN"/>
        </w:rPr>
      </w:pPr>
      <w:r w:rsidRPr="00440587">
        <w:rPr>
          <w:lang w:val="en-GB" w:eastAsia="zh-CN"/>
        </w:rPr>
        <w:br w:type="page"/>
      </w:r>
    </w:p>
    <w:p w14:paraId="346234AD" w14:textId="7FE18778" w:rsidR="00DE566A" w:rsidRPr="00A600EA" w:rsidRDefault="00C10400" w:rsidP="00A600EA">
      <w:pPr>
        <w:pStyle w:val="AnnexNotitle0"/>
        <w:rPr>
          <w:rFonts w:ascii="Calibri" w:eastAsia="SimSun" w:hAnsi="Calibri" w:cs="Calibri"/>
        </w:rPr>
      </w:pPr>
      <w:r w:rsidRPr="00A600EA">
        <w:rPr>
          <w:rFonts w:ascii="Calibri" w:eastAsia="SimSun" w:hAnsi="Calibri" w:cs="Calibri"/>
        </w:rPr>
        <w:lastRenderedPageBreak/>
        <w:t>附件</w:t>
      </w:r>
      <w:r w:rsidRPr="00A600EA">
        <w:rPr>
          <w:rFonts w:ascii="Calibri" w:eastAsia="SimSun" w:hAnsi="Calibri" w:cs="Calibri"/>
        </w:rPr>
        <w:t>1</w:t>
      </w:r>
      <w:r w:rsidR="00DE566A" w:rsidRPr="00A600EA">
        <w:rPr>
          <w:rFonts w:ascii="Calibri" w:eastAsia="SimSun" w:hAnsi="Calibri" w:cs="Calibri"/>
        </w:rPr>
        <w:br/>
      </w:r>
      <w:r w:rsidR="00DE566A" w:rsidRPr="00A600EA">
        <w:rPr>
          <w:rFonts w:ascii="Calibri" w:eastAsia="SimSun" w:hAnsi="Calibri" w:cs="Calibri"/>
        </w:rPr>
        <w:br/>
      </w:r>
      <w:r w:rsidRPr="00A600EA">
        <w:rPr>
          <w:rFonts w:ascii="Calibri" w:eastAsia="SimSun" w:hAnsi="Calibri" w:cs="Calibri"/>
        </w:rPr>
        <w:t>无线电通信第</w:t>
      </w:r>
      <w:r w:rsidRPr="00A600EA">
        <w:rPr>
          <w:rFonts w:ascii="Calibri" w:eastAsia="SimSun" w:hAnsi="Calibri" w:cs="Calibri"/>
        </w:rPr>
        <w:t>6</w:t>
      </w:r>
      <w:r w:rsidRPr="00A600EA">
        <w:rPr>
          <w:rFonts w:ascii="Calibri" w:eastAsia="SimSun" w:hAnsi="Calibri" w:cs="Calibri"/>
        </w:rPr>
        <w:t>研究组会议议程草案</w:t>
      </w:r>
    </w:p>
    <w:p w14:paraId="368B9C74" w14:textId="1E143D58" w:rsidR="00DE566A" w:rsidRPr="00440587" w:rsidRDefault="00A600EA" w:rsidP="00DE566A">
      <w:pPr>
        <w:pStyle w:val="Normalaftertitle"/>
        <w:spacing w:before="240" w:after="120"/>
        <w:jc w:val="center"/>
        <w:rPr>
          <w:rFonts w:asciiTheme="minorHAnsi" w:hAnsiTheme="minorHAnsi" w:cstheme="minorHAnsi"/>
          <w:szCs w:val="24"/>
          <w:lang w:val="en-GB" w:eastAsia="zh-CN"/>
        </w:rPr>
      </w:pPr>
      <w:r>
        <w:rPr>
          <w:rFonts w:asciiTheme="minorHAnsi" w:hAnsiTheme="minorHAnsi" w:cstheme="minorHAnsi" w:hint="eastAsia"/>
          <w:szCs w:val="24"/>
          <w:lang w:val="en-GB" w:eastAsia="zh-CN"/>
        </w:rPr>
        <w:t>（</w:t>
      </w:r>
      <w:r w:rsidR="00C10400" w:rsidRPr="000825AC">
        <w:rPr>
          <w:rFonts w:asciiTheme="minorHAnsi" w:hAnsiTheme="minorHAnsi" w:cstheme="minorHAnsi"/>
          <w:szCs w:val="24"/>
          <w:lang w:val="en-GB" w:eastAsia="zh-CN"/>
        </w:rPr>
        <w:t>202</w:t>
      </w:r>
      <w:r>
        <w:rPr>
          <w:rFonts w:asciiTheme="minorHAnsi" w:hAnsiTheme="minorHAnsi" w:cstheme="minorHAnsi"/>
          <w:szCs w:val="24"/>
          <w:lang w:val="en-GB" w:eastAsia="zh-CN"/>
        </w:rPr>
        <w:t>7</w:t>
      </w:r>
      <w:r w:rsidR="00C10400" w:rsidRPr="000825AC">
        <w:rPr>
          <w:rFonts w:asciiTheme="minorHAnsi" w:hAnsiTheme="minorHAnsi" w:cstheme="minorHAnsi" w:hint="eastAsia"/>
          <w:szCs w:val="24"/>
          <w:lang w:val="en-GB" w:eastAsia="zh-CN"/>
        </w:rPr>
        <w:t>年</w:t>
      </w:r>
      <w:r>
        <w:rPr>
          <w:rFonts w:asciiTheme="minorHAnsi" w:hAnsiTheme="minorHAnsi" w:cstheme="minorHAnsi"/>
          <w:szCs w:val="24"/>
          <w:lang w:val="en-GB" w:eastAsia="zh-CN"/>
        </w:rPr>
        <w:t>3</w:t>
      </w:r>
      <w:r w:rsidR="00C10400" w:rsidRPr="000825AC">
        <w:rPr>
          <w:rFonts w:asciiTheme="minorHAnsi" w:hAnsiTheme="minorHAnsi" w:cstheme="minorHAnsi" w:hint="eastAsia"/>
          <w:szCs w:val="24"/>
          <w:lang w:val="en-GB" w:eastAsia="zh-CN"/>
        </w:rPr>
        <w:t>月</w:t>
      </w:r>
      <w:r>
        <w:rPr>
          <w:rFonts w:asciiTheme="minorHAnsi" w:hAnsiTheme="minorHAnsi" w:cstheme="minorHAnsi"/>
          <w:szCs w:val="24"/>
          <w:lang w:val="en-GB" w:eastAsia="zh-CN"/>
        </w:rPr>
        <w:t>19</w:t>
      </w:r>
      <w:r w:rsidR="00C10400" w:rsidRPr="000825AC">
        <w:rPr>
          <w:rFonts w:asciiTheme="minorHAnsi" w:hAnsiTheme="minorHAnsi" w:cstheme="minorHAnsi" w:hint="eastAsia"/>
          <w:szCs w:val="24"/>
          <w:lang w:val="en-GB" w:eastAsia="zh-CN"/>
        </w:rPr>
        <w:t>日，日内瓦</w:t>
      </w:r>
      <w:r>
        <w:rPr>
          <w:rFonts w:asciiTheme="minorHAnsi" w:hAnsiTheme="minorHAnsi" w:cstheme="minorHAnsi" w:hint="eastAsia"/>
          <w:szCs w:val="24"/>
          <w:lang w:val="en-GB" w:eastAsia="zh-CN"/>
        </w:rPr>
        <w:t>）</w:t>
      </w:r>
    </w:p>
    <w:p w14:paraId="24FDCC2F" w14:textId="1247F175" w:rsidR="00DE566A" w:rsidRPr="00440587" w:rsidRDefault="00DE566A" w:rsidP="00195094">
      <w:pPr>
        <w:pStyle w:val="enumlev1"/>
        <w:spacing w:before="1200" w:after="200"/>
        <w:rPr>
          <w:rFonts w:asciiTheme="minorHAnsi" w:eastAsia="SimSun" w:hAnsiTheme="minorHAnsi" w:cstheme="minorHAnsi"/>
          <w:szCs w:val="24"/>
          <w:lang w:val="en-GB" w:eastAsia="zh-CN"/>
        </w:rPr>
      </w:pPr>
      <w:r w:rsidRPr="00440587">
        <w:rPr>
          <w:rFonts w:asciiTheme="minorHAnsi" w:eastAsia="SimSun" w:hAnsiTheme="minorHAnsi" w:cstheme="minorHAnsi"/>
          <w:b/>
          <w:bCs/>
          <w:szCs w:val="24"/>
          <w:lang w:val="en-GB" w:eastAsia="zh-CN"/>
        </w:rPr>
        <w:t>1</w:t>
      </w:r>
      <w:r w:rsidRPr="00440587">
        <w:rPr>
          <w:rFonts w:asciiTheme="minorHAnsi" w:eastAsia="SimSun" w:hAnsiTheme="minorHAnsi" w:cstheme="minorHAnsi"/>
          <w:b/>
          <w:bCs/>
          <w:szCs w:val="24"/>
          <w:lang w:val="en-GB" w:eastAsia="zh-CN"/>
        </w:rPr>
        <w:tab/>
      </w:r>
      <w:r w:rsidR="00A600EA" w:rsidRPr="000825AC">
        <w:rPr>
          <w:rFonts w:hint="eastAsia"/>
          <w:lang w:val="en-GB" w:eastAsia="zh-CN"/>
        </w:rPr>
        <w:t>会议开幕</w:t>
      </w:r>
    </w:p>
    <w:p w14:paraId="378EE9D6" w14:textId="02EB6543" w:rsidR="00DE566A" w:rsidRPr="00440587" w:rsidRDefault="00DE566A" w:rsidP="00195094">
      <w:pPr>
        <w:pStyle w:val="enumlev1"/>
        <w:spacing w:before="200" w:after="200"/>
        <w:rPr>
          <w:rFonts w:asciiTheme="minorHAnsi" w:eastAsia="SimSun" w:hAnsiTheme="minorHAnsi" w:cstheme="minorHAnsi"/>
          <w:szCs w:val="24"/>
          <w:lang w:val="en-GB" w:eastAsia="zh-CN"/>
        </w:rPr>
      </w:pPr>
      <w:r w:rsidRPr="00440587">
        <w:rPr>
          <w:rFonts w:asciiTheme="minorHAnsi" w:eastAsia="SimSun" w:hAnsiTheme="minorHAnsi" w:cstheme="minorHAnsi"/>
          <w:b/>
          <w:bCs/>
          <w:szCs w:val="24"/>
          <w:lang w:val="en-GB" w:eastAsia="zh-CN"/>
        </w:rPr>
        <w:t>2</w:t>
      </w:r>
      <w:r w:rsidRPr="00440587">
        <w:rPr>
          <w:rFonts w:asciiTheme="minorHAnsi" w:eastAsia="SimSun" w:hAnsiTheme="minorHAnsi" w:cstheme="minorHAnsi"/>
          <w:b/>
          <w:bCs/>
          <w:szCs w:val="24"/>
          <w:lang w:val="en-GB" w:eastAsia="zh-CN"/>
        </w:rPr>
        <w:tab/>
      </w:r>
      <w:r w:rsidR="00A600EA" w:rsidRPr="000825AC">
        <w:rPr>
          <w:rFonts w:hint="eastAsia"/>
          <w:lang w:val="en-GB" w:eastAsia="zh-CN"/>
        </w:rPr>
        <w:t>批准议程</w:t>
      </w:r>
    </w:p>
    <w:p w14:paraId="00AD8A84" w14:textId="7B2D1BEC" w:rsidR="00DE566A" w:rsidRPr="00440587" w:rsidRDefault="00DE566A" w:rsidP="00195094">
      <w:pPr>
        <w:pStyle w:val="enumlev1"/>
        <w:spacing w:before="200" w:after="200"/>
        <w:rPr>
          <w:rFonts w:asciiTheme="minorHAnsi" w:eastAsia="SimSun" w:hAnsiTheme="minorHAnsi" w:cstheme="minorHAnsi"/>
          <w:szCs w:val="24"/>
          <w:lang w:val="en-GB" w:eastAsia="zh-CN"/>
        </w:rPr>
      </w:pPr>
      <w:r w:rsidRPr="00440587">
        <w:rPr>
          <w:rFonts w:asciiTheme="minorHAnsi" w:eastAsia="SimSun" w:hAnsiTheme="minorHAnsi" w:cstheme="minorHAnsi"/>
          <w:b/>
          <w:bCs/>
          <w:szCs w:val="24"/>
          <w:lang w:val="en-GB" w:eastAsia="zh-CN"/>
        </w:rPr>
        <w:t>3</w:t>
      </w:r>
      <w:r w:rsidRPr="00440587">
        <w:rPr>
          <w:rFonts w:asciiTheme="minorHAnsi" w:eastAsia="SimSun" w:hAnsiTheme="minorHAnsi" w:cstheme="minorHAnsi"/>
          <w:szCs w:val="24"/>
          <w:lang w:val="en-GB" w:eastAsia="zh-CN"/>
        </w:rPr>
        <w:tab/>
      </w:r>
      <w:r w:rsidR="00A600EA" w:rsidRPr="000825AC">
        <w:rPr>
          <w:rFonts w:hint="eastAsia"/>
          <w:lang w:val="en-GB" w:eastAsia="zh-CN"/>
        </w:rPr>
        <w:t>任命报告人</w:t>
      </w:r>
    </w:p>
    <w:p w14:paraId="1CA7A047" w14:textId="2B16FB55" w:rsidR="00DE566A" w:rsidRPr="00440587" w:rsidRDefault="00DE566A" w:rsidP="00195094">
      <w:pPr>
        <w:pStyle w:val="enumlev1"/>
        <w:spacing w:before="200" w:after="200"/>
        <w:rPr>
          <w:rFonts w:asciiTheme="minorHAnsi" w:eastAsia="SimSun" w:hAnsiTheme="minorHAnsi" w:cstheme="minorHAnsi"/>
          <w:szCs w:val="24"/>
          <w:lang w:val="en-GB" w:eastAsia="zh-CN"/>
        </w:rPr>
      </w:pPr>
      <w:r>
        <w:rPr>
          <w:rFonts w:asciiTheme="minorHAnsi" w:eastAsia="SimSun" w:hAnsiTheme="minorHAnsi" w:cstheme="minorHAnsi"/>
          <w:b/>
          <w:bCs/>
          <w:szCs w:val="24"/>
          <w:lang w:val="en-GB" w:eastAsia="zh-CN"/>
        </w:rPr>
        <w:t>4</w:t>
      </w:r>
      <w:r w:rsidRPr="00440587">
        <w:rPr>
          <w:rFonts w:asciiTheme="minorHAnsi" w:eastAsia="SimSun" w:hAnsiTheme="minorHAnsi" w:cstheme="minorHAnsi"/>
          <w:szCs w:val="24"/>
          <w:lang w:val="en-GB" w:eastAsia="zh-CN"/>
        </w:rPr>
        <w:tab/>
      </w:r>
      <w:r w:rsidR="00A600EA" w:rsidRPr="00A600EA">
        <w:rPr>
          <w:rFonts w:asciiTheme="minorHAnsi" w:eastAsia="SimSun" w:hAnsiTheme="minorHAnsi" w:cstheme="minorHAnsi" w:hint="eastAsia"/>
          <w:szCs w:val="24"/>
          <w:lang w:val="en-GB" w:eastAsia="zh-CN"/>
        </w:rPr>
        <w:t>上次会议的摘要记录（</w:t>
      </w:r>
      <w:hyperlink r:id="rId15" w:history="1">
        <w:r w:rsidR="00A600EA" w:rsidRPr="00A600EA">
          <w:rPr>
            <w:rStyle w:val="Hyperlink"/>
            <w:rFonts w:asciiTheme="minorHAnsi" w:eastAsia="SimSun" w:hAnsiTheme="minorHAnsi" w:cstheme="minorHAnsi" w:hint="eastAsia"/>
            <w:szCs w:val="24"/>
            <w:lang w:val="en-GB" w:eastAsia="zh-CN"/>
          </w:rPr>
          <w:t>6/</w:t>
        </w:r>
        <w:r w:rsidR="00A600EA" w:rsidRPr="00A600EA">
          <w:rPr>
            <w:rStyle w:val="Hyperlink"/>
            <w:rFonts w:asciiTheme="minorHAnsi" w:eastAsia="SimSun" w:hAnsiTheme="minorHAnsi" w:cstheme="minorHAnsi"/>
            <w:szCs w:val="24"/>
            <w:lang w:val="en-GB" w:eastAsia="zh-CN"/>
          </w:rPr>
          <w:t>207</w:t>
        </w:r>
      </w:hyperlink>
      <w:r w:rsidR="00A600EA" w:rsidRPr="00A600EA">
        <w:rPr>
          <w:rFonts w:asciiTheme="minorHAnsi" w:eastAsia="SimSun" w:hAnsiTheme="minorHAnsi" w:cstheme="minorHAnsi" w:hint="eastAsia"/>
          <w:szCs w:val="24"/>
          <w:lang w:val="en-GB" w:eastAsia="zh-CN"/>
        </w:rPr>
        <w:t>号文件）</w:t>
      </w:r>
    </w:p>
    <w:p w14:paraId="65BC91B8" w14:textId="508F8710" w:rsidR="00DE566A" w:rsidRPr="00440587" w:rsidRDefault="00DE566A" w:rsidP="00195094">
      <w:pPr>
        <w:pStyle w:val="enumlev1"/>
        <w:spacing w:before="200" w:after="200"/>
        <w:rPr>
          <w:rFonts w:asciiTheme="minorHAnsi" w:eastAsia="SimSun" w:hAnsiTheme="minorHAnsi" w:cstheme="minorHAnsi"/>
          <w:szCs w:val="24"/>
          <w:lang w:val="en-GB" w:eastAsia="zh-CN"/>
        </w:rPr>
      </w:pPr>
      <w:r>
        <w:rPr>
          <w:rFonts w:asciiTheme="minorHAnsi" w:eastAsia="SimSun" w:hAnsiTheme="minorHAnsi" w:cstheme="minorHAnsi"/>
          <w:b/>
          <w:bCs/>
          <w:szCs w:val="24"/>
          <w:lang w:val="en-GB" w:eastAsia="zh-CN"/>
        </w:rPr>
        <w:t>5</w:t>
      </w:r>
      <w:r w:rsidRPr="00440587">
        <w:rPr>
          <w:rFonts w:asciiTheme="minorHAnsi" w:eastAsia="SimSun" w:hAnsiTheme="minorHAnsi" w:cstheme="minorHAnsi"/>
          <w:szCs w:val="24"/>
          <w:lang w:val="en-GB" w:eastAsia="zh-CN"/>
        </w:rPr>
        <w:tab/>
      </w:r>
      <w:r w:rsidR="00A600EA" w:rsidRPr="000825AC">
        <w:rPr>
          <w:rFonts w:hint="eastAsia"/>
          <w:lang w:val="en-GB" w:eastAsia="zh-CN"/>
        </w:rPr>
        <w:t>工作组主席的摘要报告</w:t>
      </w:r>
    </w:p>
    <w:p w14:paraId="0E2F2197" w14:textId="1B4BE51E" w:rsidR="00DE566A" w:rsidRPr="00440587" w:rsidRDefault="00B961F1" w:rsidP="00195094">
      <w:pPr>
        <w:pStyle w:val="enumlev2"/>
        <w:spacing w:before="200" w:after="200"/>
        <w:rPr>
          <w:lang w:val="en-GB" w:eastAsia="zh-CN"/>
        </w:rPr>
      </w:pPr>
      <w:r>
        <w:rPr>
          <w:b/>
          <w:bCs/>
          <w:lang w:val="en-GB" w:eastAsia="zh-CN"/>
        </w:rPr>
        <w:t>5</w:t>
      </w:r>
      <w:r w:rsidR="00DE566A" w:rsidRPr="00144CB2">
        <w:rPr>
          <w:b/>
          <w:bCs/>
          <w:lang w:val="en-GB" w:eastAsia="zh-CN"/>
        </w:rPr>
        <w:t>.1</w:t>
      </w:r>
      <w:r w:rsidR="00DE566A" w:rsidRPr="00440587">
        <w:rPr>
          <w:lang w:val="en-GB" w:eastAsia="zh-CN"/>
        </w:rPr>
        <w:tab/>
      </w:r>
      <w:r w:rsidR="00A600EA" w:rsidRPr="000825AC">
        <w:rPr>
          <w:lang w:val="en-GB" w:eastAsia="zh-CN"/>
        </w:rPr>
        <w:t>6A</w:t>
      </w:r>
      <w:r w:rsidR="00A600EA" w:rsidRPr="000825AC">
        <w:rPr>
          <w:rFonts w:hint="eastAsia"/>
          <w:lang w:val="en-GB" w:eastAsia="zh-CN"/>
        </w:rPr>
        <w:t>工作组</w:t>
      </w:r>
    </w:p>
    <w:p w14:paraId="412862A4" w14:textId="4FB60850" w:rsidR="00DE566A" w:rsidRPr="00440587" w:rsidRDefault="00B961F1" w:rsidP="00195094">
      <w:pPr>
        <w:pStyle w:val="enumlev2"/>
        <w:spacing w:before="200" w:after="200"/>
        <w:rPr>
          <w:lang w:val="en-GB" w:eastAsia="zh-CN"/>
        </w:rPr>
      </w:pPr>
      <w:r>
        <w:rPr>
          <w:b/>
          <w:bCs/>
          <w:lang w:val="en-GB" w:eastAsia="zh-CN"/>
        </w:rPr>
        <w:t>5</w:t>
      </w:r>
      <w:r w:rsidR="00DE566A" w:rsidRPr="00144CB2">
        <w:rPr>
          <w:b/>
          <w:bCs/>
          <w:lang w:val="en-GB" w:eastAsia="zh-CN"/>
        </w:rPr>
        <w:t>.2</w:t>
      </w:r>
      <w:r w:rsidR="00DE566A" w:rsidRPr="00440587">
        <w:rPr>
          <w:lang w:val="en-GB" w:eastAsia="zh-CN"/>
        </w:rPr>
        <w:tab/>
      </w:r>
      <w:r w:rsidR="00A600EA" w:rsidRPr="000825AC">
        <w:rPr>
          <w:lang w:val="en-GB" w:eastAsia="zh-CN"/>
        </w:rPr>
        <w:t>6B</w:t>
      </w:r>
      <w:r w:rsidR="00A600EA" w:rsidRPr="000825AC">
        <w:rPr>
          <w:rFonts w:hint="eastAsia"/>
          <w:lang w:val="en-GB" w:eastAsia="zh-CN"/>
        </w:rPr>
        <w:t>工作组</w:t>
      </w:r>
    </w:p>
    <w:p w14:paraId="455CFDAD" w14:textId="168B018C" w:rsidR="00DE566A" w:rsidRPr="00440587" w:rsidRDefault="00B961F1" w:rsidP="00195094">
      <w:pPr>
        <w:pStyle w:val="enumlev2"/>
        <w:spacing w:before="200" w:after="200"/>
        <w:rPr>
          <w:lang w:val="en-GB" w:eastAsia="zh-CN"/>
        </w:rPr>
      </w:pPr>
      <w:r>
        <w:rPr>
          <w:b/>
          <w:bCs/>
          <w:lang w:val="en-GB" w:eastAsia="zh-CN"/>
        </w:rPr>
        <w:t>5</w:t>
      </w:r>
      <w:r w:rsidR="00DE566A" w:rsidRPr="00144CB2">
        <w:rPr>
          <w:b/>
          <w:bCs/>
          <w:lang w:val="en-GB" w:eastAsia="zh-CN"/>
        </w:rPr>
        <w:t>.3</w:t>
      </w:r>
      <w:r w:rsidR="00DE566A" w:rsidRPr="00440587">
        <w:rPr>
          <w:lang w:val="en-GB" w:eastAsia="zh-CN"/>
        </w:rPr>
        <w:tab/>
      </w:r>
      <w:r w:rsidR="00A600EA" w:rsidRPr="000825AC">
        <w:rPr>
          <w:lang w:val="en-GB" w:eastAsia="zh-CN"/>
        </w:rPr>
        <w:t>6C</w:t>
      </w:r>
      <w:r w:rsidR="00A600EA" w:rsidRPr="000825AC">
        <w:rPr>
          <w:rFonts w:hint="eastAsia"/>
          <w:lang w:val="en-GB" w:eastAsia="zh-CN"/>
        </w:rPr>
        <w:t>工作组</w:t>
      </w:r>
    </w:p>
    <w:p w14:paraId="1B7CB65C" w14:textId="7F5EA72E" w:rsidR="00DE566A" w:rsidRPr="00440587" w:rsidRDefault="00DE566A" w:rsidP="00195094">
      <w:pPr>
        <w:pStyle w:val="enumlev1"/>
        <w:spacing w:before="200" w:after="200"/>
        <w:rPr>
          <w:rFonts w:eastAsia="SimSun"/>
          <w:szCs w:val="24"/>
          <w:lang w:val="en-GB" w:eastAsia="zh-CN"/>
        </w:rPr>
      </w:pPr>
      <w:r>
        <w:rPr>
          <w:rFonts w:asciiTheme="minorHAnsi" w:eastAsia="SimSun" w:hAnsiTheme="minorHAnsi" w:cstheme="minorHAnsi"/>
          <w:b/>
          <w:bCs/>
          <w:szCs w:val="24"/>
          <w:lang w:val="en-GB" w:eastAsia="zh-CN"/>
        </w:rPr>
        <w:t>6</w:t>
      </w:r>
      <w:r w:rsidRPr="00440587">
        <w:rPr>
          <w:rFonts w:asciiTheme="minorHAnsi" w:eastAsia="SimSun" w:hAnsiTheme="minorHAnsi" w:cstheme="minorHAnsi"/>
          <w:szCs w:val="24"/>
          <w:lang w:val="en-GB" w:eastAsia="zh-CN"/>
        </w:rPr>
        <w:tab/>
      </w:r>
      <w:r w:rsidR="00A600EA" w:rsidRPr="000825AC">
        <w:rPr>
          <w:rFonts w:hint="eastAsia"/>
          <w:lang w:val="en-GB" w:eastAsia="zh-CN"/>
        </w:rPr>
        <w:t>审议新的和经修订建议书</w:t>
      </w:r>
    </w:p>
    <w:p w14:paraId="1A6C991A" w14:textId="7F24B60B" w:rsidR="00DE566A" w:rsidRPr="00440587" w:rsidRDefault="00DE566A" w:rsidP="00195094">
      <w:pPr>
        <w:pStyle w:val="enumlev1"/>
        <w:spacing w:before="200" w:after="200"/>
        <w:rPr>
          <w:rFonts w:eastAsia="SimSun"/>
          <w:szCs w:val="24"/>
          <w:lang w:val="en-GB" w:eastAsia="zh-CN"/>
        </w:rPr>
      </w:pPr>
      <w:r>
        <w:rPr>
          <w:rFonts w:eastAsia="SimSun"/>
          <w:b/>
          <w:bCs/>
          <w:szCs w:val="24"/>
          <w:lang w:val="en-GB" w:eastAsia="zh-CN"/>
        </w:rPr>
        <w:t>7</w:t>
      </w:r>
      <w:r w:rsidRPr="00440587">
        <w:rPr>
          <w:rFonts w:eastAsia="SimSun"/>
          <w:b/>
          <w:bCs/>
          <w:szCs w:val="24"/>
          <w:lang w:val="en-GB" w:eastAsia="zh-CN"/>
        </w:rPr>
        <w:tab/>
      </w:r>
      <w:r w:rsidR="00A600EA" w:rsidRPr="000825AC">
        <w:rPr>
          <w:rFonts w:hint="eastAsia"/>
          <w:lang w:val="en-GB" w:eastAsia="zh-CN"/>
        </w:rPr>
        <w:t>审议新的和经修订的报告</w:t>
      </w:r>
    </w:p>
    <w:p w14:paraId="533A3E54" w14:textId="48207A2F" w:rsidR="00DE566A" w:rsidRPr="00440587" w:rsidRDefault="00DE566A" w:rsidP="00195094">
      <w:pPr>
        <w:pStyle w:val="enumlev1"/>
        <w:spacing w:before="200" w:after="200"/>
        <w:rPr>
          <w:rFonts w:eastAsia="SimSun"/>
          <w:szCs w:val="24"/>
          <w:lang w:val="en-GB" w:eastAsia="zh-CN"/>
        </w:rPr>
      </w:pPr>
      <w:r>
        <w:rPr>
          <w:rFonts w:eastAsia="SimSun"/>
          <w:b/>
          <w:bCs/>
          <w:szCs w:val="24"/>
          <w:lang w:val="en-GB" w:eastAsia="zh-CN"/>
        </w:rPr>
        <w:t>8</w:t>
      </w:r>
      <w:r w:rsidRPr="00440587">
        <w:rPr>
          <w:rFonts w:eastAsia="SimSun"/>
          <w:b/>
          <w:bCs/>
          <w:szCs w:val="24"/>
          <w:lang w:val="en-GB" w:eastAsia="zh-CN"/>
        </w:rPr>
        <w:tab/>
      </w:r>
      <w:r w:rsidR="00A600EA" w:rsidRPr="000825AC">
        <w:rPr>
          <w:rFonts w:hint="eastAsia"/>
          <w:lang w:val="en-GB" w:eastAsia="zh-CN"/>
        </w:rPr>
        <w:t>审议新的和经修订的课题</w:t>
      </w:r>
    </w:p>
    <w:p w14:paraId="7C760C15" w14:textId="71F0F7A5" w:rsidR="00DE566A" w:rsidRPr="00440587" w:rsidRDefault="00DE566A" w:rsidP="00195094">
      <w:pPr>
        <w:pStyle w:val="enumlev1"/>
        <w:spacing w:before="200" w:after="200"/>
        <w:rPr>
          <w:rFonts w:eastAsia="SimSun"/>
          <w:szCs w:val="24"/>
          <w:lang w:val="en-GB" w:eastAsia="zh-CN"/>
        </w:rPr>
      </w:pPr>
      <w:r>
        <w:rPr>
          <w:rFonts w:eastAsia="SimSun"/>
          <w:b/>
          <w:bCs/>
          <w:szCs w:val="24"/>
          <w:lang w:val="en-GB" w:eastAsia="zh-CN"/>
        </w:rPr>
        <w:t>9</w:t>
      </w:r>
      <w:r w:rsidRPr="00440587">
        <w:rPr>
          <w:rFonts w:eastAsia="SimSun"/>
          <w:b/>
          <w:bCs/>
          <w:szCs w:val="24"/>
          <w:lang w:val="en-GB" w:eastAsia="zh-CN"/>
        </w:rPr>
        <w:tab/>
      </w:r>
      <w:r w:rsidR="00A600EA" w:rsidRPr="000825AC">
        <w:rPr>
          <w:rFonts w:hint="eastAsia"/>
          <w:lang w:val="en-GB" w:eastAsia="zh-CN"/>
        </w:rPr>
        <w:t>废止建议书、报告和课题</w:t>
      </w:r>
    </w:p>
    <w:p w14:paraId="57BA6D3A" w14:textId="0A1599A8" w:rsidR="00DE566A" w:rsidRPr="00440587" w:rsidRDefault="00DE566A" w:rsidP="00195094">
      <w:pPr>
        <w:pStyle w:val="enumlev1"/>
        <w:spacing w:before="200" w:after="200"/>
        <w:rPr>
          <w:rFonts w:eastAsia="SimSun"/>
          <w:szCs w:val="24"/>
          <w:lang w:val="en-GB" w:eastAsia="zh-CN"/>
        </w:rPr>
      </w:pPr>
      <w:r w:rsidRPr="00440587">
        <w:rPr>
          <w:rFonts w:eastAsia="SimSun"/>
          <w:b/>
          <w:bCs/>
          <w:szCs w:val="24"/>
          <w:lang w:val="en-GB" w:eastAsia="zh-CN"/>
        </w:rPr>
        <w:t>1</w:t>
      </w:r>
      <w:r>
        <w:rPr>
          <w:rFonts w:eastAsia="SimSun"/>
          <w:b/>
          <w:bCs/>
          <w:szCs w:val="24"/>
          <w:lang w:val="en-GB" w:eastAsia="zh-CN"/>
        </w:rPr>
        <w:t>0</w:t>
      </w:r>
      <w:r w:rsidRPr="00440587">
        <w:rPr>
          <w:rFonts w:eastAsia="SimSun"/>
          <w:b/>
          <w:bCs/>
          <w:szCs w:val="24"/>
          <w:lang w:val="en-GB" w:eastAsia="zh-CN"/>
        </w:rPr>
        <w:tab/>
      </w:r>
      <w:r w:rsidR="00A600EA" w:rsidRPr="000825AC">
        <w:rPr>
          <w:rFonts w:hint="eastAsia"/>
          <w:lang w:val="en-GB" w:eastAsia="zh-CN"/>
        </w:rPr>
        <w:t>审议其他文稿</w:t>
      </w:r>
    </w:p>
    <w:p w14:paraId="25FD1D9E" w14:textId="5392EB42" w:rsidR="00DE566A" w:rsidRPr="00440587" w:rsidRDefault="00DE566A" w:rsidP="00195094">
      <w:pPr>
        <w:pStyle w:val="enumlev1"/>
        <w:spacing w:before="200" w:after="200"/>
        <w:rPr>
          <w:rFonts w:eastAsia="SimSun"/>
          <w:szCs w:val="24"/>
          <w:lang w:val="en-GB" w:eastAsia="zh-CN"/>
        </w:rPr>
      </w:pPr>
      <w:r w:rsidRPr="00440587">
        <w:rPr>
          <w:rFonts w:eastAsia="SimSun"/>
          <w:b/>
          <w:bCs/>
          <w:szCs w:val="24"/>
          <w:lang w:val="en-GB" w:eastAsia="zh-CN"/>
        </w:rPr>
        <w:t>1</w:t>
      </w:r>
      <w:r>
        <w:rPr>
          <w:rFonts w:eastAsia="SimSun"/>
          <w:b/>
          <w:bCs/>
          <w:szCs w:val="24"/>
          <w:lang w:val="en-GB" w:eastAsia="zh-CN"/>
        </w:rPr>
        <w:t>1</w:t>
      </w:r>
      <w:r w:rsidRPr="00440587">
        <w:rPr>
          <w:rFonts w:eastAsia="SimSun"/>
          <w:b/>
          <w:bCs/>
          <w:szCs w:val="24"/>
          <w:lang w:val="en-GB" w:eastAsia="zh-CN"/>
        </w:rPr>
        <w:tab/>
      </w:r>
      <w:r w:rsidR="00A600EA" w:rsidRPr="000825AC">
        <w:rPr>
          <w:lang w:val="en-GB" w:eastAsia="zh-CN"/>
        </w:rPr>
        <w:t>ITU-R</w:t>
      </w:r>
      <w:r w:rsidR="00A600EA" w:rsidRPr="000825AC">
        <w:rPr>
          <w:rFonts w:hint="eastAsia"/>
          <w:lang w:val="en-GB" w:eastAsia="zh-CN"/>
        </w:rPr>
        <w:t>第</w:t>
      </w:r>
      <w:r w:rsidR="00A600EA" w:rsidRPr="000825AC">
        <w:rPr>
          <w:lang w:val="en-GB" w:eastAsia="zh-CN"/>
        </w:rPr>
        <w:t>6</w:t>
      </w:r>
      <w:r w:rsidR="00A600EA" w:rsidRPr="000825AC">
        <w:rPr>
          <w:rFonts w:hint="eastAsia"/>
          <w:lang w:val="en-GB" w:eastAsia="zh-CN"/>
        </w:rPr>
        <w:t>研究组指导委员会会议的结果</w:t>
      </w:r>
    </w:p>
    <w:p w14:paraId="7A65FE2D" w14:textId="4C220571" w:rsidR="00DE566A" w:rsidRPr="00440587" w:rsidRDefault="00DE566A" w:rsidP="00195094">
      <w:pPr>
        <w:pStyle w:val="enumlev1"/>
        <w:spacing w:before="200" w:after="200"/>
        <w:rPr>
          <w:rFonts w:eastAsia="SimSun"/>
          <w:szCs w:val="24"/>
          <w:lang w:val="en-GB" w:eastAsia="zh-CN"/>
        </w:rPr>
      </w:pPr>
      <w:r w:rsidRPr="00440587">
        <w:rPr>
          <w:rFonts w:eastAsia="SimSun"/>
          <w:b/>
          <w:bCs/>
          <w:szCs w:val="24"/>
          <w:lang w:val="en-GB" w:eastAsia="zh-CN"/>
        </w:rPr>
        <w:t>1</w:t>
      </w:r>
      <w:r>
        <w:rPr>
          <w:rFonts w:eastAsia="SimSun"/>
          <w:b/>
          <w:bCs/>
          <w:szCs w:val="24"/>
          <w:lang w:val="en-GB" w:eastAsia="zh-CN"/>
        </w:rPr>
        <w:t>2</w:t>
      </w:r>
      <w:r w:rsidRPr="00440587">
        <w:rPr>
          <w:rFonts w:eastAsia="SimSun"/>
          <w:b/>
          <w:bCs/>
          <w:szCs w:val="24"/>
          <w:lang w:val="en-GB" w:eastAsia="zh-CN"/>
        </w:rPr>
        <w:tab/>
      </w:r>
      <w:r w:rsidR="00A600EA" w:rsidRPr="000825AC">
        <w:rPr>
          <w:rFonts w:hint="eastAsia"/>
          <w:lang w:val="en-GB" w:eastAsia="zh-CN"/>
        </w:rPr>
        <w:t>各手册、课题、建议书、报告、意见、决议和决定的现状</w:t>
      </w:r>
    </w:p>
    <w:p w14:paraId="35D50500" w14:textId="68DD1398" w:rsidR="00DE566A" w:rsidRPr="00440587" w:rsidRDefault="00DE566A" w:rsidP="00195094">
      <w:pPr>
        <w:pStyle w:val="enumlev1"/>
        <w:spacing w:before="200" w:after="200"/>
        <w:rPr>
          <w:rFonts w:eastAsia="SimSun"/>
          <w:szCs w:val="24"/>
          <w:lang w:val="en-GB" w:eastAsia="zh-CN"/>
        </w:rPr>
      </w:pPr>
      <w:r w:rsidRPr="00440587">
        <w:rPr>
          <w:rFonts w:eastAsia="SimSun"/>
          <w:b/>
          <w:bCs/>
          <w:szCs w:val="24"/>
          <w:lang w:val="en-GB" w:eastAsia="zh-CN"/>
        </w:rPr>
        <w:t>1</w:t>
      </w:r>
      <w:r>
        <w:rPr>
          <w:rFonts w:eastAsia="SimSun"/>
          <w:b/>
          <w:bCs/>
          <w:szCs w:val="24"/>
          <w:lang w:val="en-GB" w:eastAsia="zh-CN"/>
        </w:rPr>
        <w:t>3</w:t>
      </w:r>
      <w:r w:rsidRPr="00440587">
        <w:rPr>
          <w:rFonts w:eastAsia="SimSun"/>
          <w:szCs w:val="24"/>
          <w:lang w:val="en-GB" w:eastAsia="zh-CN"/>
        </w:rPr>
        <w:tab/>
      </w:r>
      <w:r w:rsidR="00A600EA" w:rsidRPr="000825AC">
        <w:rPr>
          <w:rFonts w:hint="eastAsia"/>
          <w:lang w:val="en-GB" w:eastAsia="zh-CN"/>
        </w:rPr>
        <w:t>与其他研究组和国际组织的联络</w:t>
      </w:r>
    </w:p>
    <w:p w14:paraId="482DA631" w14:textId="587E380F" w:rsidR="00DE566A" w:rsidRPr="00440587" w:rsidRDefault="00DE566A" w:rsidP="00195094">
      <w:pPr>
        <w:pStyle w:val="enumlev1"/>
        <w:spacing w:before="200" w:after="200"/>
        <w:rPr>
          <w:rFonts w:eastAsia="SimSun"/>
          <w:b/>
          <w:bCs/>
          <w:szCs w:val="24"/>
          <w:lang w:val="en-GB" w:eastAsia="zh-CN"/>
        </w:rPr>
      </w:pPr>
      <w:r w:rsidRPr="00440587">
        <w:rPr>
          <w:rFonts w:eastAsia="SimSun"/>
          <w:b/>
          <w:bCs/>
          <w:szCs w:val="24"/>
          <w:lang w:val="en-GB" w:eastAsia="zh-CN"/>
        </w:rPr>
        <w:t>1</w:t>
      </w:r>
      <w:r>
        <w:rPr>
          <w:rFonts w:eastAsia="SimSun"/>
          <w:b/>
          <w:bCs/>
          <w:szCs w:val="24"/>
          <w:lang w:val="en-GB" w:eastAsia="zh-CN"/>
        </w:rPr>
        <w:t>4</w:t>
      </w:r>
      <w:r w:rsidRPr="00440587">
        <w:rPr>
          <w:rFonts w:eastAsia="SimSun"/>
          <w:b/>
          <w:bCs/>
          <w:szCs w:val="24"/>
          <w:lang w:val="en-GB" w:eastAsia="zh-CN"/>
        </w:rPr>
        <w:tab/>
      </w:r>
      <w:r w:rsidR="00A600EA" w:rsidRPr="000825AC">
        <w:rPr>
          <w:rFonts w:hint="eastAsia"/>
          <w:lang w:val="en-GB" w:eastAsia="zh-CN"/>
        </w:rPr>
        <w:t>会议时间表</w:t>
      </w:r>
    </w:p>
    <w:p w14:paraId="1A4D93CC" w14:textId="41D4CB86" w:rsidR="00DE566A" w:rsidRPr="00440587" w:rsidRDefault="00DE566A" w:rsidP="00195094">
      <w:pPr>
        <w:pStyle w:val="enumlev1"/>
        <w:spacing w:before="200" w:after="200"/>
        <w:rPr>
          <w:rFonts w:asciiTheme="minorHAnsi" w:eastAsia="SimSun" w:hAnsiTheme="minorHAnsi" w:cstheme="minorHAnsi"/>
          <w:szCs w:val="24"/>
          <w:lang w:val="en-GB" w:eastAsia="zh-CN"/>
        </w:rPr>
      </w:pPr>
      <w:r w:rsidRPr="00440587">
        <w:rPr>
          <w:rFonts w:eastAsia="SimSun"/>
          <w:b/>
          <w:bCs/>
          <w:szCs w:val="24"/>
          <w:lang w:val="en-GB" w:eastAsia="zh-CN"/>
        </w:rPr>
        <w:t>1</w:t>
      </w:r>
      <w:r>
        <w:rPr>
          <w:rFonts w:eastAsia="SimSun"/>
          <w:b/>
          <w:bCs/>
          <w:szCs w:val="24"/>
          <w:lang w:val="en-GB" w:eastAsia="zh-CN"/>
        </w:rPr>
        <w:t>5</w:t>
      </w:r>
      <w:r w:rsidRPr="00440587">
        <w:rPr>
          <w:rFonts w:eastAsia="SimSun"/>
          <w:b/>
          <w:bCs/>
          <w:szCs w:val="24"/>
          <w:lang w:val="en-GB" w:eastAsia="zh-CN"/>
        </w:rPr>
        <w:tab/>
      </w:r>
      <w:r w:rsidR="00A600EA" w:rsidRPr="000825AC">
        <w:rPr>
          <w:rFonts w:hint="eastAsia"/>
          <w:lang w:val="en-GB" w:eastAsia="zh-CN"/>
        </w:rPr>
        <w:t>其他事宜</w:t>
      </w:r>
    </w:p>
    <w:p w14:paraId="2D2BC576" w14:textId="3578944E" w:rsidR="00DE566A" w:rsidRDefault="00DE566A" w:rsidP="00DE566A">
      <w:pPr>
        <w:tabs>
          <w:tab w:val="clear" w:pos="794"/>
          <w:tab w:val="clear" w:pos="1191"/>
          <w:tab w:val="clear" w:pos="1588"/>
          <w:tab w:val="clear" w:pos="1985"/>
          <w:tab w:val="center" w:pos="7088"/>
        </w:tabs>
        <w:overflowPunct/>
        <w:autoSpaceDE/>
        <w:autoSpaceDN/>
        <w:adjustRightInd/>
        <w:spacing w:before="840"/>
        <w:jc w:val="left"/>
        <w:textAlignment w:val="auto"/>
        <w:rPr>
          <w:szCs w:val="24"/>
          <w:lang w:val="en-GB" w:eastAsia="zh-CN"/>
        </w:rPr>
      </w:pPr>
      <w:bookmarkStart w:id="3" w:name="_Hlk198634057"/>
      <w:r>
        <w:rPr>
          <w:szCs w:val="24"/>
          <w:lang w:val="en-GB" w:eastAsia="zh-CN"/>
        </w:rPr>
        <w:tab/>
      </w:r>
      <w:r w:rsidR="00A600EA" w:rsidRPr="000825AC">
        <w:rPr>
          <w:rFonts w:hint="eastAsia"/>
          <w:lang w:val="en-GB" w:eastAsia="zh-CN"/>
        </w:rPr>
        <w:t>无线电通信第</w:t>
      </w:r>
      <w:r w:rsidR="00A600EA" w:rsidRPr="000825AC">
        <w:rPr>
          <w:lang w:val="en-GB" w:eastAsia="zh-CN"/>
        </w:rPr>
        <w:t>6</w:t>
      </w:r>
      <w:r w:rsidR="00A600EA" w:rsidRPr="000825AC">
        <w:rPr>
          <w:rFonts w:hint="eastAsia"/>
          <w:lang w:val="en-GB" w:eastAsia="zh-CN"/>
        </w:rPr>
        <w:t>研究组</w:t>
      </w:r>
      <w:r w:rsidR="00A600EA">
        <w:rPr>
          <w:rFonts w:hint="eastAsia"/>
          <w:lang w:val="en-GB" w:eastAsia="zh-CN"/>
        </w:rPr>
        <w:t>主席</w:t>
      </w:r>
      <w:bookmarkEnd w:id="3"/>
    </w:p>
    <w:p w14:paraId="03431D3B" w14:textId="5748522F" w:rsidR="00DE566A" w:rsidRPr="00440587" w:rsidRDefault="00DE566A" w:rsidP="00DE566A">
      <w:pPr>
        <w:tabs>
          <w:tab w:val="clear" w:pos="794"/>
          <w:tab w:val="clear" w:pos="1191"/>
          <w:tab w:val="clear" w:pos="1588"/>
          <w:tab w:val="clear" w:pos="1985"/>
          <w:tab w:val="center" w:pos="7088"/>
        </w:tabs>
        <w:overflowPunct/>
        <w:autoSpaceDE/>
        <w:autoSpaceDN/>
        <w:adjustRightInd/>
        <w:spacing w:before="0"/>
        <w:jc w:val="left"/>
        <w:textAlignment w:val="auto"/>
        <w:rPr>
          <w:lang w:val="en-GB" w:eastAsia="zh-CN"/>
        </w:rPr>
      </w:pPr>
      <w:r>
        <w:rPr>
          <w:szCs w:val="24"/>
          <w:lang w:val="en-GB" w:eastAsia="zh-CN"/>
        </w:rPr>
        <w:tab/>
      </w:r>
      <w:r w:rsidR="00A600EA" w:rsidRPr="003E4D89">
        <w:rPr>
          <w:szCs w:val="24"/>
          <w:lang w:eastAsia="zh-CN"/>
        </w:rPr>
        <w:t>Paolo Lazzarini</w:t>
      </w:r>
    </w:p>
    <w:p w14:paraId="40C52059" w14:textId="77777777" w:rsidR="00DE566A" w:rsidRPr="00440587" w:rsidRDefault="00DE566A" w:rsidP="00DE566A">
      <w:pPr>
        <w:overflowPunct/>
        <w:autoSpaceDE/>
        <w:autoSpaceDN/>
        <w:adjustRightInd/>
        <w:spacing w:before="0"/>
        <w:ind w:right="567"/>
        <w:jc w:val="left"/>
        <w:textAlignment w:val="auto"/>
        <w:rPr>
          <w:lang w:val="en-GB" w:eastAsia="zh-CN"/>
        </w:rPr>
      </w:pPr>
      <w:r w:rsidRPr="00440587">
        <w:rPr>
          <w:lang w:val="en-GB" w:eastAsia="zh-CN"/>
        </w:rPr>
        <w:br w:type="page"/>
      </w:r>
    </w:p>
    <w:p w14:paraId="6576CDD9" w14:textId="70CC4E7F" w:rsidR="00DE566A" w:rsidRPr="00A600EA" w:rsidRDefault="00A600EA" w:rsidP="00A600EA">
      <w:pPr>
        <w:pStyle w:val="AnnexNotitle0"/>
        <w:rPr>
          <w:rFonts w:ascii="Calibri" w:eastAsia="SimSun" w:hAnsi="Calibri" w:cs="Calibri"/>
        </w:rPr>
      </w:pPr>
      <w:r w:rsidRPr="00A600EA">
        <w:rPr>
          <w:rFonts w:ascii="Calibri" w:eastAsia="SimSun" w:hAnsi="Calibri" w:cs="Calibri"/>
        </w:rPr>
        <w:lastRenderedPageBreak/>
        <w:t>附件</w:t>
      </w:r>
      <w:r w:rsidRPr="00A600EA">
        <w:rPr>
          <w:rFonts w:ascii="Calibri" w:eastAsia="SimSun" w:hAnsi="Calibri" w:cs="Calibri"/>
        </w:rPr>
        <w:t>2</w:t>
      </w:r>
      <w:r w:rsidR="00DE566A" w:rsidRPr="00A600EA">
        <w:rPr>
          <w:rFonts w:ascii="Calibri" w:eastAsia="SimSun" w:hAnsi="Calibri" w:cs="Calibri"/>
        </w:rPr>
        <w:br/>
      </w:r>
      <w:r w:rsidR="00DE566A" w:rsidRPr="00A600EA">
        <w:rPr>
          <w:rFonts w:ascii="Calibri" w:eastAsia="SimSun" w:hAnsi="Calibri" w:cs="Calibri"/>
        </w:rPr>
        <w:br/>
      </w:r>
      <w:r w:rsidRPr="00A600EA">
        <w:rPr>
          <w:rFonts w:ascii="Calibri" w:eastAsia="SimSun" w:hAnsi="Calibri" w:cs="Calibri"/>
        </w:rPr>
        <w:t>有待在第</w:t>
      </w:r>
      <w:r w:rsidRPr="00A600EA">
        <w:rPr>
          <w:rFonts w:ascii="Calibri" w:eastAsia="SimSun" w:hAnsi="Calibri" w:cs="Calibri"/>
        </w:rPr>
        <w:t>6</w:t>
      </w:r>
      <w:r w:rsidRPr="00A600EA">
        <w:rPr>
          <w:rFonts w:ascii="Calibri" w:eastAsia="SimSun" w:hAnsi="Calibri" w:cs="Calibri"/>
        </w:rPr>
        <w:t>研究组会议之前召开的</w:t>
      </w:r>
      <w:r w:rsidRPr="00A600EA">
        <w:rPr>
          <w:rFonts w:ascii="Calibri" w:eastAsia="SimSun" w:hAnsi="Calibri" w:cs="Calibri"/>
        </w:rPr>
        <w:t>6A</w:t>
      </w:r>
      <w:r w:rsidRPr="00A600EA">
        <w:rPr>
          <w:rFonts w:ascii="Calibri" w:eastAsia="SimSun" w:hAnsi="Calibri" w:cs="Calibri"/>
        </w:rPr>
        <w:t>、</w:t>
      </w:r>
      <w:r w:rsidRPr="00A600EA">
        <w:rPr>
          <w:rFonts w:ascii="Calibri" w:eastAsia="SimSun" w:hAnsi="Calibri" w:cs="Calibri"/>
        </w:rPr>
        <w:t>6B</w:t>
      </w:r>
      <w:r w:rsidRPr="00A600EA">
        <w:rPr>
          <w:rFonts w:ascii="Calibri" w:eastAsia="SimSun" w:hAnsi="Calibri" w:cs="Calibri"/>
        </w:rPr>
        <w:t>和</w:t>
      </w:r>
      <w:r w:rsidRPr="00A600EA">
        <w:rPr>
          <w:rFonts w:ascii="Calibri" w:eastAsia="SimSun" w:hAnsi="Calibri" w:cs="Calibri"/>
        </w:rPr>
        <w:t>6C</w:t>
      </w:r>
      <w:r w:rsidRPr="00A600EA">
        <w:rPr>
          <w:rFonts w:ascii="Calibri" w:eastAsia="SimSun" w:hAnsi="Calibri" w:cs="Calibri"/>
        </w:rPr>
        <w:t>工作组会议期间</w:t>
      </w:r>
      <w:r w:rsidR="00261820">
        <w:rPr>
          <w:rFonts w:ascii="Calibri" w:eastAsia="SimSun" w:hAnsi="Calibri" w:cs="Calibri"/>
          <w:lang w:val="en-US"/>
        </w:rPr>
        <w:br/>
      </w:r>
      <w:r w:rsidRPr="00A600EA">
        <w:rPr>
          <w:rFonts w:ascii="Calibri" w:eastAsia="SimSun" w:hAnsi="Calibri" w:cs="Calibri"/>
        </w:rPr>
        <w:t>研究并可能就其形成建议书草案的议题</w:t>
      </w:r>
    </w:p>
    <w:p w14:paraId="19C3F4AC" w14:textId="6CC80E3D" w:rsidR="00DE566A" w:rsidRPr="00440587" w:rsidRDefault="00A600EA" w:rsidP="00DE566A">
      <w:pPr>
        <w:pStyle w:val="Title4"/>
        <w:spacing w:before="600" w:after="240"/>
        <w:rPr>
          <w:szCs w:val="28"/>
          <w:lang w:val="en-GB" w:eastAsia="zh-CN"/>
        </w:rPr>
      </w:pPr>
      <w:r w:rsidRPr="00A600EA">
        <w:rPr>
          <w:rFonts w:eastAsia="SimSun" w:cs="Times New Roman" w:hint="eastAsia"/>
          <w:szCs w:val="20"/>
          <w:lang w:val="en-GB" w:eastAsia="zh-CN"/>
        </w:rPr>
        <w:t>6A</w:t>
      </w:r>
      <w:r w:rsidRPr="00A600EA">
        <w:rPr>
          <w:rFonts w:eastAsia="SimSun" w:cs="Times New Roman" w:hint="eastAsia"/>
          <w:szCs w:val="20"/>
          <w:lang w:val="en-GB" w:eastAsia="zh-CN"/>
        </w:rPr>
        <w:t>工作组</w:t>
      </w:r>
    </w:p>
    <w:p w14:paraId="0D8E211C" w14:textId="70F7FCCD" w:rsidR="00DE566A" w:rsidRDefault="00A600EA" w:rsidP="00B011D6">
      <w:pPr>
        <w:ind w:firstLineChars="200" w:firstLine="480"/>
        <w:rPr>
          <w:lang w:val="en-GB" w:eastAsia="zh-CN"/>
        </w:rPr>
      </w:pPr>
      <w:r w:rsidRPr="00A600EA">
        <w:rPr>
          <w:rFonts w:hint="eastAsia"/>
          <w:lang w:val="en-GB" w:eastAsia="zh-CN"/>
        </w:rPr>
        <w:t>ITU-R BT.1368-13</w:t>
      </w:r>
      <w:r w:rsidRPr="00A600EA">
        <w:rPr>
          <w:rFonts w:hint="eastAsia"/>
          <w:lang w:val="en-GB" w:eastAsia="zh-CN"/>
        </w:rPr>
        <w:t>建议书初步修订草案</w:t>
      </w:r>
      <w:r w:rsidRPr="00A600EA">
        <w:rPr>
          <w:rFonts w:hint="eastAsia"/>
          <w:lang w:val="en-GB" w:eastAsia="zh-CN"/>
        </w:rPr>
        <w:t xml:space="preserve"> </w:t>
      </w:r>
      <w:r w:rsidRPr="00A600EA">
        <w:rPr>
          <w:lang w:val="en-GB" w:eastAsia="zh-CN"/>
        </w:rPr>
        <w:t>–</w:t>
      </w:r>
      <w:r w:rsidRPr="00A600EA">
        <w:rPr>
          <w:rFonts w:hint="eastAsia"/>
          <w:lang w:val="en-GB" w:eastAsia="zh-CN"/>
        </w:rPr>
        <w:t xml:space="preserve"> VHF/UHF</w:t>
      </w:r>
      <w:r w:rsidRPr="00A600EA">
        <w:rPr>
          <w:rFonts w:hint="eastAsia"/>
          <w:lang w:val="en-GB" w:eastAsia="zh-CN"/>
        </w:rPr>
        <w:t>频段</w:t>
      </w:r>
      <w:r w:rsidR="00B011D6">
        <w:rPr>
          <w:rFonts w:hint="eastAsia"/>
          <w:lang w:val="en-GB" w:eastAsia="zh-CN"/>
        </w:rPr>
        <w:t>内</w:t>
      </w:r>
      <w:r w:rsidRPr="00A600EA">
        <w:rPr>
          <w:rFonts w:hint="eastAsia"/>
          <w:lang w:val="en-GB" w:eastAsia="zh-CN"/>
        </w:rPr>
        <w:t>地面数字电视业务的规划</w:t>
      </w:r>
      <w:r w:rsidR="00B011D6">
        <w:rPr>
          <w:rFonts w:hint="eastAsia"/>
          <w:lang w:val="en-GB" w:eastAsia="zh-CN"/>
        </w:rPr>
        <w:t>准</w:t>
      </w:r>
      <w:r w:rsidR="00622549">
        <w:rPr>
          <w:rFonts w:hint="eastAsia"/>
          <w:lang w:val="en-GB" w:eastAsia="zh-CN"/>
        </w:rPr>
        <w:t>则</w:t>
      </w:r>
      <w:r w:rsidRPr="00A600EA">
        <w:rPr>
          <w:rFonts w:hint="eastAsia"/>
          <w:lang w:val="en-GB" w:eastAsia="zh-CN"/>
        </w:rPr>
        <w:t>（包括保护比）（见</w:t>
      </w:r>
      <w:hyperlink r:id="rId16" w:history="1">
        <w:r w:rsidRPr="00B011D6">
          <w:rPr>
            <w:rStyle w:val="Hyperlink"/>
            <w:rFonts w:hint="eastAsia"/>
            <w:lang w:val="en-GB" w:eastAsia="zh-CN"/>
          </w:rPr>
          <w:t>6A/300</w:t>
        </w:r>
      </w:hyperlink>
      <w:r w:rsidRPr="00A600EA">
        <w:rPr>
          <w:rFonts w:hint="eastAsia"/>
          <w:lang w:val="en-GB" w:eastAsia="zh-CN"/>
        </w:rPr>
        <w:t>号文件附件</w:t>
      </w:r>
      <w:r w:rsidRPr="00A600EA">
        <w:rPr>
          <w:rFonts w:hint="eastAsia"/>
          <w:lang w:val="en-GB" w:eastAsia="zh-CN"/>
        </w:rPr>
        <w:t>1</w:t>
      </w:r>
      <w:r w:rsidRPr="00A600EA">
        <w:rPr>
          <w:rFonts w:hint="eastAsia"/>
          <w:lang w:val="en-GB" w:eastAsia="zh-CN"/>
        </w:rPr>
        <w:t>）</w:t>
      </w:r>
    </w:p>
    <w:p w14:paraId="2098F29C" w14:textId="76106491" w:rsidR="00DE566A" w:rsidRDefault="00B011D6" w:rsidP="00B011D6">
      <w:pPr>
        <w:ind w:firstLineChars="200" w:firstLine="480"/>
        <w:rPr>
          <w:lang w:val="en-GB" w:eastAsia="zh-CN"/>
        </w:rPr>
      </w:pPr>
      <w:r w:rsidRPr="00B011D6">
        <w:rPr>
          <w:rFonts w:hint="eastAsia"/>
          <w:lang w:val="en-GB" w:eastAsia="zh-CN"/>
        </w:rPr>
        <w:t>ITU-R BT.2033-2</w:t>
      </w:r>
      <w:r w:rsidRPr="00B011D6">
        <w:rPr>
          <w:rFonts w:hint="eastAsia"/>
          <w:lang w:val="en-GB" w:eastAsia="zh-CN"/>
        </w:rPr>
        <w:t>建议书初步修订草案</w:t>
      </w:r>
      <w:r w:rsidRPr="00B011D6">
        <w:rPr>
          <w:rFonts w:hint="eastAsia"/>
          <w:lang w:val="en-GB" w:eastAsia="zh-CN"/>
        </w:rPr>
        <w:t xml:space="preserve"> </w:t>
      </w:r>
      <w:r w:rsidRPr="00B011D6">
        <w:rPr>
          <w:lang w:val="en-GB" w:eastAsia="zh-CN"/>
        </w:rPr>
        <w:t>–</w:t>
      </w:r>
      <w:r w:rsidRPr="00B011D6">
        <w:rPr>
          <w:rFonts w:hint="eastAsia"/>
          <w:lang w:val="en-GB" w:eastAsia="zh-CN"/>
        </w:rPr>
        <w:t xml:space="preserve"> VHF</w:t>
      </w:r>
      <w:r>
        <w:rPr>
          <w:rFonts w:hint="eastAsia"/>
          <w:lang w:val="en-GB" w:eastAsia="zh-CN"/>
        </w:rPr>
        <w:t>和</w:t>
      </w:r>
      <w:r w:rsidRPr="00B011D6">
        <w:rPr>
          <w:rFonts w:hint="eastAsia"/>
          <w:lang w:val="en-GB" w:eastAsia="zh-CN"/>
        </w:rPr>
        <w:t>UHF</w:t>
      </w:r>
      <w:r w:rsidRPr="00B011D6">
        <w:rPr>
          <w:rFonts w:hint="eastAsia"/>
          <w:lang w:val="en-GB" w:eastAsia="zh-CN"/>
        </w:rPr>
        <w:t>频段第二代数字地面电视广播系统的包括保护比</w:t>
      </w:r>
      <w:r>
        <w:rPr>
          <w:rFonts w:hint="eastAsia"/>
          <w:lang w:val="en-GB" w:eastAsia="zh-CN"/>
        </w:rPr>
        <w:t>的</w:t>
      </w:r>
      <w:r w:rsidRPr="00B011D6">
        <w:rPr>
          <w:rFonts w:hint="eastAsia"/>
          <w:lang w:val="en-GB" w:eastAsia="zh-CN"/>
        </w:rPr>
        <w:t>规划标准（见</w:t>
      </w:r>
      <w:hyperlink r:id="rId17" w:history="1">
        <w:r w:rsidRPr="00B011D6">
          <w:rPr>
            <w:rStyle w:val="Hyperlink"/>
            <w:rFonts w:hint="eastAsia"/>
            <w:lang w:val="en-GB" w:eastAsia="zh-CN"/>
          </w:rPr>
          <w:t>6A/300</w:t>
        </w:r>
      </w:hyperlink>
      <w:r w:rsidRPr="00B011D6">
        <w:rPr>
          <w:rFonts w:hint="eastAsia"/>
          <w:lang w:val="en-GB" w:eastAsia="zh-CN"/>
        </w:rPr>
        <w:t>号文件附件</w:t>
      </w:r>
      <w:r w:rsidRPr="00B011D6">
        <w:rPr>
          <w:rFonts w:hint="eastAsia"/>
          <w:lang w:val="en-GB" w:eastAsia="zh-CN"/>
        </w:rPr>
        <w:t>5</w:t>
      </w:r>
      <w:r w:rsidRPr="00B011D6">
        <w:rPr>
          <w:rFonts w:hint="eastAsia"/>
          <w:lang w:val="en-GB" w:eastAsia="zh-CN"/>
        </w:rPr>
        <w:t>）</w:t>
      </w:r>
    </w:p>
    <w:p w14:paraId="26A0106F" w14:textId="7E2991A9" w:rsidR="00DE566A" w:rsidRDefault="00B011D6" w:rsidP="00B011D6">
      <w:pPr>
        <w:ind w:firstLineChars="200" w:firstLine="480"/>
        <w:rPr>
          <w:lang w:val="en-GB" w:eastAsia="zh-CN"/>
        </w:rPr>
      </w:pPr>
      <w:r w:rsidRPr="00B011D6">
        <w:rPr>
          <w:rFonts w:hint="eastAsia"/>
          <w:lang w:val="en-GB" w:eastAsia="zh-CN"/>
        </w:rPr>
        <w:t>ITU-R BT.2016-4</w:t>
      </w:r>
      <w:r w:rsidRPr="00B011D6">
        <w:rPr>
          <w:rFonts w:hint="eastAsia"/>
          <w:lang w:val="en-GB" w:eastAsia="zh-CN"/>
        </w:rPr>
        <w:t>建议书初步修订草案</w:t>
      </w:r>
      <w:r w:rsidRPr="00B011D6">
        <w:rPr>
          <w:rFonts w:hint="eastAsia"/>
          <w:lang w:val="en-GB" w:eastAsia="zh-CN"/>
        </w:rPr>
        <w:t xml:space="preserve"> </w:t>
      </w:r>
      <w:r w:rsidRPr="00B011D6">
        <w:rPr>
          <w:lang w:val="en-GB" w:eastAsia="zh-CN"/>
        </w:rPr>
        <w:t>–</w:t>
      </w:r>
      <w:r w:rsidRPr="00B011D6">
        <w:rPr>
          <w:rFonts w:hint="eastAsia"/>
          <w:lang w:val="en-GB" w:eastAsia="zh-CN"/>
        </w:rPr>
        <w:t xml:space="preserve"> VHF/UHF</w:t>
      </w:r>
      <w:r w:rsidRPr="00B011D6">
        <w:rPr>
          <w:rFonts w:hint="eastAsia"/>
          <w:lang w:val="en-GB" w:eastAsia="zh-CN"/>
        </w:rPr>
        <w:t>频段</w:t>
      </w:r>
      <w:r>
        <w:rPr>
          <w:rFonts w:hint="eastAsia"/>
          <w:lang w:val="en-GB" w:eastAsia="zh-CN"/>
        </w:rPr>
        <w:t>内</w:t>
      </w:r>
      <w:r w:rsidRPr="00B011D6">
        <w:rPr>
          <w:rFonts w:hint="eastAsia"/>
          <w:lang w:val="en-GB" w:eastAsia="zh-CN"/>
        </w:rPr>
        <w:t>用手持接收机移动接收的地面多媒体广播的纠错、数据成帧、调制和发射方法（见</w:t>
      </w:r>
      <w:hyperlink r:id="rId18" w:history="1">
        <w:r w:rsidRPr="00B011D6">
          <w:rPr>
            <w:rStyle w:val="Hyperlink"/>
            <w:rFonts w:hint="eastAsia"/>
            <w:lang w:val="en-GB" w:eastAsia="zh-CN"/>
          </w:rPr>
          <w:t>6A/300</w:t>
        </w:r>
      </w:hyperlink>
      <w:r w:rsidRPr="00B011D6">
        <w:rPr>
          <w:rFonts w:hint="eastAsia"/>
          <w:lang w:val="en-GB" w:eastAsia="zh-CN"/>
        </w:rPr>
        <w:t>号文件附件</w:t>
      </w:r>
      <w:r w:rsidRPr="00B011D6">
        <w:rPr>
          <w:rFonts w:hint="eastAsia"/>
          <w:lang w:val="en-GB" w:eastAsia="zh-CN"/>
        </w:rPr>
        <w:t>8</w:t>
      </w:r>
      <w:r w:rsidRPr="00B011D6">
        <w:rPr>
          <w:rFonts w:hint="eastAsia"/>
          <w:lang w:val="en-GB" w:eastAsia="zh-CN"/>
        </w:rPr>
        <w:t>）</w:t>
      </w:r>
    </w:p>
    <w:p w14:paraId="65A329EB" w14:textId="31242FA6" w:rsidR="00DE566A" w:rsidRDefault="00B011D6" w:rsidP="00B011D6">
      <w:pPr>
        <w:ind w:firstLineChars="200" w:firstLine="480"/>
        <w:rPr>
          <w:lang w:val="en-GB" w:eastAsia="zh-CN"/>
        </w:rPr>
      </w:pPr>
      <w:r w:rsidRPr="00B011D6">
        <w:rPr>
          <w:rFonts w:hint="eastAsia"/>
          <w:lang w:val="en-GB" w:eastAsia="zh-CN"/>
        </w:rPr>
        <w:t>ITU-R BS.[SREQ-</w:t>
      </w:r>
      <w:proofErr w:type="gramStart"/>
      <w:r w:rsidRPr="00B011D6">
        <w:rPr>
          <w:rFonts w:hint="eastAsia"/>
          <w:lang w:val="en-GB" w:eastAsia="zh-CN"/>
        </w:rPr>
        <w:t>DTSB]</w:t>
      </w:r>
      <w:r w:rsidRPr="00B011D6">
        <w:rPr>
          <w:rFonts w:hint="eastAsia"/>
          <w:lang w:val="en-GB" w:eastAsia="zh-CN"/>
        </w:rPr>
        <w:t>新建议书初步草案</w:t>
      </w:r>
      <w:proofErr w:type="gramEnd"/>
      <w:r w:rsidRPr="00B011D6">
        <w:rPr>
          <w:rFonts w:hint="eastAsia"/>
          <w:lang w:val="en-GB" w:eastAsia="zh-CN"/>
        </w:rPr>
        <w:t xml:space="preserve"> </w:t>
      </w:r>
      <w:r w:rsidRPr="00B011D6">
        <w:rPr>
          <w:lang w:val="en-GB" w:eastAsia="zh-CN"/>
        </w:rPr>
        <w:t>–</w:t>
      </w:r>
      <w:r w:rsidRPr="00B011D6">
        <w:rPr>
          <w:rFonts w:hint="eastAsia"/>
          <w:lang w:val="en-GB" w:eastAsia="zh-CN"/>
        </w:rPr>
        <w:t xml:space="preserve"> </w:t>
      </w:r>
      <w:r w:rsidRPr="00B011D6">
        <w:rPr>
          <w:rFonts w:hint="eastAsia"/>
          <w:lang w:val="en-GB" w:eastAsia="zh-CN"/>
        </w:rPr>
        <w:t>数字地面声音广播的业务要求（见</w:t>
      </w:r>
      <w:hyperlink r:id="rId19" w:history="1">
        <w:r w:rsidRPr="00B011D6">
          <w:rPr>
            <w:rStyle w:val="Hyperlink"/>
            <w:rFonts w:hint="eastAsia"/>
            <w:lang w:val="en-GB" w:eastAsia="zh-CN"/>
          </w:rPr>
          <w:t>6A/300</w:t>
        </w:r>
      </w:hyperlink>
      <w:r w:rsidRPr="00B011D6">
        <w:rPr>
          <w:rFonts w:hint="eastAsia"/>
          <w:lang w:val="en-GB" w:eastAsia="zh-CN"/>
        </w:rPr>
        <w:t>号文件附件</w:t>
      </w:r>
      <w:r w:rsidRPr="00B011D6">
        <w:rPr>
          <w:rFonts w:hint="eastAsia"/>
          <w:lang w:val="en-GB" w:eastAsia="zh-CN"/>
        </w:rPr>
        <w:t>14</w:t>
      </w:r>
      <w:r w:rsidRPr="00B011D6">
        <w:rPr>
          <w:rFonts w:hint="eastAsia"/>
          <w:lang w:val="en-GB" w:eastAsia="zh-CN"/>
        </w:rPr>
        <w:t>）</w:t>
      </w:r>
    </w:p>
    <w:p w14:paraId="3F8C1408" w14:textId="10660AE2" w:rsidR="00DE566A" w:rsidRPr="00440587" w:rsidRDefault="00A600EA" w:rsidP="00DE566A">
      <w:pPr>
        <w:pStyle w:val="Title4"/>
        <w:spacing w:before="840" w:after="240"/>
        <w:rPr>
          <w:szCs w:val="28"/>
          <w:lang w:val="en-GB" w:eastAsia="zh-CN"/>
        </w:rPr>
      </w:pPr>
      <w:r w:rsidRPr="00A600EA">
        <w:rPr>
          <w:rFonts w:hint="eastAsia"/>
          <w:szCs w:val="28"/>
          <w:lang w:val="en-GB" w:eastAsia="zh-CN"/>
        </w:rPr>
        <w:t>6B</w:t>
      </w:r>
      <w:r w:rsidRPr="00A600EA">
        <w:rPr>
          <w:rFonts w:hint="eastAsia"/>
          <w:szCs w:val="28"/>
          <w:lang w:val="en-GB" w:eastAsia="zh-CN"/>
        </w:rPr>
        <w:t>工作组</w:t>
      </w:r>
    </w:p>
    <w:p w14:paraId="7BE953D0" w14:textId="209CFB22" w:rsidR="00DE566A" w:rsidRDefault="00A600EA" w:rsidP="00B011D6">
      <w:pPr>
        <w:ind w:firstLineChars="200" w:firstLine="480"/>
        <w:rPr>
          <w:lang w:val="en-GB" w:eastAsia="zh-CN"/>
        </w:rPr>
      </w:pPr>
      <w:r>
        <w:rPr>
          <w:rFonts w:hint="eastAsia"/>
          <w:lang w:val="en-GB" w:eastAsia="zh-CN"/>
        </w:rPr>
        <w:t>无。</w:t>
      </w:r>
    </w:p>
    <w:p w14:paraId="41415BC2" w14:textId="31AF8463" w:rsidR="00DE566A" w:rsidRDefault="00A600EA" w:rsidP="00DE566A">
      <w:pPr>
        <w:pStyle w:val="Title4"/>
        <w:spacing w:before="840" w:after="240"/>
        <w:rPr>
          <w:szCs w:val="28"/>
          <w:lang w:val="en-GB" w:eastAsia="zh-CN"/>
        </w:rPr>
      </w:pPr>
      <w:r w:rsidRPr="00A600EA">
        <w:rPr>
          <w:rFonts w:hint="eastAsia"/>
          <w:szCs w:val="28"/>
          <w:lang w:val="en-GB" w:eastAsia="zh-CN"/>
        </w:rPr>
        <w:t>6C</w:t>
      </w:r>
      <w:r w:rsidRPr="00A600EA">
        <w:rPr>
          <w:rFonts w:hint="eastAsia"/>
          <w:szCs w:val="28"/>
          <w:lang w:val="en-GB" w:eastAsia="zh-CN"/>
        </w:rPr>
        <w:t>工作组</w:t>
      </w:r>
    </w:p>
    <w:p w14:paraId="0369EB6F" w14:textId="46AE5A1C" w:rsidR="00DE566A" w:rsidRDefault="00B011D6" w:rsidP="00B011D6">
      <w:pPr>
        <w:ind w:firstLineChars="200" w:firstLine="480"/>
        <w:rPr>
          <w:lang w:val="en-GB" w:eastAsia="zh-CN"/>
        </w:rPr>
      </w:pPr>
      <w:r w:rsidRPr="00B011D6">
        <w:rPr>
          <w:rFonts w:hint="eastAsia"/>
          <w:lang w:val="en-GB" w:eastAsia="zh-CN"/>
        </w:rPr>
        <w:t>ITU-R BT.2100-3</w:t>
      </w:r>
      <w:r w:rsidRPr="00B011D6">
        <w:rPr>
          <w:rFonts w:hint="eastAsia"/>
          <w:lang w:val="en-GB" w:eastAsia="zh-CN"/>
        </w:rPr>
        <w:t>建议书初步修订草案</w:t>
      </w:r>
      <w:r w:rsidRPr="00B011D6">
        <w:rPr>
          <w:rFonts w:hint="eastAsia"/>
          <w:lang w:val="en-GB" w:eastAsia="zh-CN"/>
        </w:rPr>
        <w:t xml:space="preserve"> </w:t>
      </w:r>
      <w:r w:rsidRPr="00B011D6">
        <w:rPr>
          <w:lang w:val="en-GB" w:eastAsia="zh-CN"/>
        </w:rPr>
        <w:t>–</w:t>
      </w:r>
      <w:r w:rsidRPr="00B011D6">
        <w:rPr>
          <w:rFonts w:hint="eastAsia"/>
          <w:lang w:val="en-GB" w:eastAsia="zh-CN"/>
        </w:rPr>
        <w:t xml:space="preserve"> </w:t>
      </w:r>
      <w:r w:rsidRPr="00B011D6">
        <w:rPr>
          <w:rFonts w:hint="eastAsia"/>
          <w:lang w:val="en-GB" w:eastAsia="zh-CN"/>
        </w:rPr>
        <w:t>用于制作和国际节目交换的高动态范围电视图像参数值（见</w:t>
      </w:r>
      <w:hyperlink r:id="rId20" w:history="1">
        <w:r w:rsidRPr="00B011D6">
          <w:rPr>
            <w:rStyle w:val="Hyperlink"/>
            <w:rFonts w:hint="eastAsia"/>
            <w:lang w:val="en-GB" w:eastAsia="zh-CN"/>
          </w:rPr>
          <w:t>6C/208</w:t>
        </w:r>
      </w:hyperlink>
      <w:r w:rsidRPr="00B011D6">
        <w:rPr>
          <w:rFonts w:hint="eastAsia"/>
          <w:lang w:val="en-GB" w:eastAsia="zh-CN"/>
        </w:rPr>
        <w:t>号文件附件</w:t>
      </w:r>
      <w:r w:rsidRPr="00B011D6">
        <w:rPr>
          <w:rFonts w:hint="eastAsia"/>
          <w:lang w:val="en-GB" w:eastAsia="zh-CN"/>
        </w:rPr>
        <w:t>2.1</w:t>
      </w:r>
      <w:r w:rsidRPr="00B011D6">
        <w:rPr>
          <w:rFonts w:hint="eastAsia"/>
          <w:lang w:val="en-GB" w:eastAsia="zh-CN"/>
        </w:rPr>
        <w:t>）</w:t>
      </w:r>
    </w:p>
    <w:p w14:paraId="1179BF85" w14:textId="2392746D" w:rsidR="00DE566A" w:rsidRDefault="00B011D6" w:rsidP="00B011D6">
      <w:pPr>
        <w:ind w:firstLineChars="200" w:firstLine="480"/>
        <w:rPr>
          <w:lang w:val="en-GB" w:eastAsia="zh-CN"/>
        </w:rPr>
      </w:pPr>
      <w:r w:rsidRPr="00B011D6">
        <w:rPr>
          <w:rFonts w:hint="eastAsia"/>
          <w:lang w:val="en-GB" w:eastAsia="zh-CN"/>
        </w:rPr>
        <w:t>ITU-R BT.2111-3</w:t>
      </w:r>
      <w:r w:rsidRPr="00B011D6">
        <w:rPr>
          <w:rFonts w:hint="eastAsia"/>
          <w:lang w:val="en-GB" w:eastAsia="zh-CN"/>
        </w:rPr>
        <w:t>建议书初步修订草案</w:t>
      </w:r>
      <w:r w:rsidRPr="00B011D6">
        <w:rPr>
          <w:rFonts w:hint="eastAsia"/>
          <w:lang w:val="en-GB" w:eastAsia="zh-CN"/>
        </w:rPr>
        <w:t xml:space="preserve"> </w:t>
      </w:r>
      <w:r w:rsidRPr="00B011D6">
        <w:rPr>
          <w:lang w:val="en-GB" w:eastAsia="zh-CN"/>
        </w:rPr>
        <w:t>–</w:t>
      </w:r>
      <w:r w:rsidRPr="00B011D6">
        <w:rPr>
          <w:rFonts w:hint="eastAsia"/>
          <w:lang w:val="en-GB" w:eastAsia="zh-CN"/>
        </w:rPr>
        <w:t xml:space="preserve"> </w:t>
      </w:r>
      <w:r w:rsidRPr="00B011D6">
        <w:rPr>
          <w:rFonts w:hint="eastAsia"/>
          <w:lang w:val="en-GB" w:eastAsia="zh-CN"/>
        </w:rPr>
        <w:t>高动态范围电视系统色彩条测试模式规范（见</w:t>
      </w:r>
      <w:hyperlink r:id="rId21" w:history="1">
        <w:r w:rsidRPr="00B011D6">
          <w:rPr>
            <w:rStyle w:val="Hyperlink"/>
            <w:rFonts w:hint="eastAsia"/>
            <w:lang w:val="en-GB" w:eastAsia="zh-CN"/>
          </w:rPr>
          <w:t>6C/208</w:t>
        </w:r>
      </w:hyperlink>
      <w:r w:rsidRPr="00B011D6">
        <w:rPr>
          <w:rFonts w:hint="eastAsia"/>
          <w:lang w:val="en-GB" w:eastAsia="zh-CN"/>
        </w:rPr>
        <w:t>号文件附件</w:t>
      </w:r>
      <w:r w:rsidRPr="00B011D6">
        <w:rPr>
          <w:rFonts w:hint="eastAsia"/>
          <w:lang w:val="en-GB" w:eastAsia="zh-CN"/>
        </w:rPr>
        <w:t>2.2</w:t>
      </w:r>
      <w:r w:rsidRPr="00B011D6">
        <w:rPr>
          <w:rFonts w:hint="eastAsia"/>
          <w:lang w:val="en-GB" w:eastAsia="zh-CN"/>
        </w:rPr>
        <w:t>）</w:t>
      </w:r>
    </w:p>
    <w:p w14:paraId="22AA3591" w14:textId="4E38C092" w:rsidR="00B011D6" w:rsidRPr="00B011D6" w:rsidRDefault="00B011D6" w:rsidP="00B011D6">
      <w:pPr>
        <w:ind w:firstLineChars="200" w:firstLine="480"/>
        <w:rPr>
          <w:lang w:val="en-GB" w:eastAsia="zh-CN"/>
        </w:rPr>
      </w:pPr>
      <w:r w:rsidRPr="00B011D6">
        <w:rPr>
          <w:rFonts w:hint="eastAsia"/>
          <w:lang w:val="en-GB" w:eastAsia="zh-CN"/>
        </w:rPr>
        <w:t>ITU-R BT.[REQ-</w:t>
      </w:r>
      <w:proofErr w:type="gramStart"/>
      <w:r w:rsidRPr="00B011D6">
        <w:rPr>
          <w:rFonts w:hint="eastAsia"/>
          <w:lang w:val="en-GB" w:eastAsia="zh-CN"/>
        </w:rPr>
        <w:t>IL]</w:t>
      </w:r>
      <w:r w:rsidRPr="00B011D6">
        <w:rPr>
          <w:rFonts w:hint="eastAsia"/>
          <w:lang w:val="en-GB" w:eastAsia="zh-CN"/>
        </w:rPr>
        <w:t>新建议书初步草案</w:t>
      </w:r>
      <w:proofErr w:type="gramEnd"/>
      <w:r w:rsidRPr="00B011D6">
        <w:rPr>
          <w:rFonts w:hint="eastAsia"/>
          <w:lang w:val="en-GB" w:eastAsia="zh-CN"/>
        </w:rPr>
        <w:t xml:space="preserve"> </w:t>
      </w:r>
      <w:r w:rsidRPr="00B011D6">
        <w:rPr>
          <w:lang w:val="en-GB" w:eastAsia="zh-CN"/>
        </w:rPr>
        <w:t>–</w:t>
      </w:r>
      <w:r w:rsidRPr="00B011D6">
        <w:rPr>
          <w:rFonts w:hint="eastAsia"/>
          <w:lang w:val="en-GB" w:eastAsia="zh-CN"/>
        </w:rPr>
        <w:t xml:space="preserve"> </w:t>
      </w:r>
      <w:r w:rsidRPr="00B011D6">
        <w:rPr>
          <w:rFonts w:hint="eastAsia"/>
          <w:lang w:val="en-GB" w:eastAsia="zh-CN"/>
        </w:rPr>
        <w:t>图像等级和图像等级响应计的要求和应用（见</w:t>
      </w:r>
      <w:hyperlink r:id="rId22" w:history="1">
        <w:r w:rsidRPr="00B011D6">
          <w:rPr>
            <w:rStyle w:val="Hyperlink"/>
            <w:rFonts w:hint="eastAsia"/>
            <w:lang w:val="en-GB" w:eastAsia="zh-CN"/>
          </w:rPr>
          <w:t>6C/208</w:t>
        </w:r>
      </w:hyperlink>
      <w:r w:rsidRPr="00B011D6">
        <w:rPr>
          <w:rFonts w:hint="eastAsia"/>
          <w:lang w:val="en-GB" w:eastAsia="zh-CN"/>
        </w:rPr>
        <w:t>号文件附件</w:t>
      </w:r>
      <w:r w:rsidRPr="00B011D6">
        <w:rPr>
          <w:rFonts w:hint="eastAsia"/>
          <w:lang w:val="en-GB" w:eastAsia="zh-CN"/>
        </w:rPr>
        <w:t>2.8</w:t>
      </w:r>
      <w:r w:rsidRPr="00B011D6">
        <w:rPr>
          <w:rFonts w:hint="eastAsia"/>
          <w:lang w:val="en-GB" w:eastAsia="zh-CN"/>
        </w:rPr>
        <w:t>）</w:t>
      </w:r>
    </w:p>
    <w:p w14:paraId="76D5C3AE" w14:textId="77777777" w:rsidR="00B011D6" w:rsidRDefault="00B011D6" w:rsidP="00B011D6">
      <w:pPr>
        <w:spacing w:before="360"/>
        <w:jc w:val="center"/>
      </w:pPr>
      <w:r>
        <w:t>______________</w:t>
      </w:r>
    </w:p>
    <w:sectPr w:rsidR="00B011D6" w:rsidSect="002E25C6">
      <w:headerReference w:type="even" r:id="rId23"/>
      <w:headerReference w:type="default" r:id="rId24"/>
      <w:headerReference w:type="first" r:id="rId25"/>
      <w:footerReference w:type="first" r:id="rId26"/>
      <w:pgSz w:w="11907" w:h="16834" w:code="9"/>
      <w:pgMar w:top="1134" w:right="1134" w:bottom="992" w:left="1134" w:header="567" w:footer="397" w:gutter="0"/>
      <w:pgNumType w:fmt="numberInDash"/>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EC328" w14:textId="77777777" w:rsidR="00E04F69" w:rsidRDefault="00E04F69">
      <w:r>
        <w:separator/>
      </w:r>
    </w:p>
  </w:endnote>
  <w:endnote w:type="continuationSeparator" w:id="0">
    <w:p w14:paraId="697ADE48" w14:textId="77777777" w:rsidR="00E04F69" w:rsidRDefault="00E04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Microsoft YaHei">
    <w:panose1 w:val="020B0503020204020204"/>
    <w:charset w:val="86"/>
    <w:family w:val="swiss"/>
    <w:pitch w:val="variable"/>
    <w:sig w:usb0="80000287" w:usb1="2ACF3C50" w:usb2="00000016" w:usb3="00000000" w:csb0="0004001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7F19" w14:textId="1010ED30" w:rsidR="00ED20E1" w:rsidRPr="00623FAF" w:rsidRDefault="00924E6D" w:rsidP="00623FAF">
    <w:pPr>
      <w:pStyle w:val="FirstFooter"/>
      <w:spacing w:line="240" w:lineRule="auto"/>
      <w:ind w:left="-397" w:right="-397"/>
      <w:jc w:val="center"/>
      <w:rPr>
        <w:color w:val="4F81BD" w:themeColor="accent1"/>
        <w:sz w:val="19"/>
        <w:szCs w:val="19"/>
      </w:rPr>
    </w:pPr>
    <w:r w:rsidRPr="00E2225D">
      <w:rPr>
        <w:color w:val="4F81BD" w:themeColor="accent1"/>
        <w:sz w:val="19"/>
        <w:szCs w:val="19"/>
      </w:rPr>
      <w:t>International Telecommunication Union • Place des Nations, CH</w:t>
    </w:r>
    <w:r w:rsidRPr="00E2225D">
      <w:rPr>
        <w:color w:val="4F81BD" w:themeColor="accent1"/>
        <w:sz w:val="19"/>
        <w:szCs w:val="19"/>
      </w:rPr>
      <w:noBreakHyphen/>
      <w:t>1211 Geneva 20, Switzerland</w:t>
    </w:r>
    <w:r w:rsidRPr="00E2225D">
      <w:rPr>
        <w:color w:val="4F81BD" w:themeColor="accent1"/>
        <w:sz w:val="19"/>
        <w:szCs w:val="19"/>
      </w:rPr>
      <w:br/>
      <w:t xml:space="preserve">Tel.: +41 22 730 5111 • E-mail: </w:t>
    </w:r>
    <w:bookmarkStart w:id="4" w:name="_Hlk199165464"/>
    <w:r w:rsidR="00CB2587">
      <w:fldChar w:fldCharType="begin"/>
    </w:r>
    <w:r w:rsidR="00CB2587">
      <w:instrText>HYPERLINK "mailto:itumail@itu.int"</w:instrText>
    </w:r>
    <w:r w:rsidR="00CB2587">
      <w:fldChar w:fldCharType="separate"/>
    </w:r>
    <w:r w:rsidR="00CB2587" w:rsidRPr="006E44E1">
      <w:rPr>
        <w:rStyle w:val="Hyperlink"/>
        <w:sz w:val="19"/>
        <w:szCs w:val="19"/>
        <w:lang w:val="en-GB"/>
      </w:rPr>
      <w:t>itumail@itu.int</w:t>
    </w:r>
    <w:r w:rsidR="00CB2587">
      <w:fldChar w:fldCharType="end"/>
    </w:r>
    <w:bookmarkEnd w:id="4"/>
    <w:r w:rsidRPr="00E2225D">
      <w:rPr>
        <w:color w:val="4F81BD" w:themeColor="accent1"/>
        <w:sz w:val="19"/>
        <w:szCs w:val="19"/>
      </w:rPr>
      <w:t xml:space="preserve"> </w:t>
    </w:r>
    <w:r w:rsidRPr="00E2225D">
      <w:rPr>
        <w:color w:val="4F81BD"/>
        <w:sz w:val="19"/>
        <w:szCs w:val="19"/>
      </w:rPr>
      <w:t xml:space="preserve">• Fax: +41 22 733 7256 • </w:t>
    </w:r>
    <w:hyperlink r:id="rId1" w:history="1">
      <w:r w:rsidRPr="00E2225D">
        <w:rPr>
          <w:rStyle w:val="Hyperlink"/>
          <w:sz w:val="19"/>
          <w:szCs w:val="19"/>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40D0D" w14:textId="77777777" w:rsidR="00E04F69" w:rsidRDefault="00E04F69">
      <w:r>
        <w:t>____________________</w:t>
      </w:r>
    </w:p>
  </w:footnote>
  <w:footnote w:type="continuationSeparator" w:id="0">
    <w:p w14:paraId="351559B4" w14:textId="77777777" w:rsidR="00E04F69" w:rsidRDefault="00E04F69">
      <w:r>
        <w:continuationSeparator/>
      </w:r>
    </w:p>
  </w:footnote>
  <w:footnote w:id="1">
    <w:p w14:paraId="2EFA2548" w14:textId="037FF5C6" w:rsidR="002E25C6" w:rsidRPr="00E20886" w:rsidRDefault="002E25C6" w:rsidP="002E25C6">
      <w:pPr>
        <w:pStyle w:val="FootnoteText"/>
        <w:ind w:left="0" w:firstLine="0"/>
        <w:rPr>
          <w:sz w:val="22"/>
          <w:lang w:val="en-GB" w:eastAsia="zh-CN"/>
        </w:rPr>
      </w:pPr>
      <w:r w:rsidRPr="00E20886">
        <w:rPr>
          <w:rStyle w:val="FootnoteReference"/>
          <w:sz w:val="24"/>
          <w:szCs w:val="24"/>
          <w:lang w:val="en-GB" w:eastAsia="zh-CN"/>
        </w:rPr>
        <w:t>*</w:t>
      </w:r>
      <w:r w:rsidRPr="00E20886">
        <w:rPr>
          <w:sz w:val="24"/>
          <w:szCs w:val="24"/>
          <w:lang w:val="en-GB" w:eastAsia="zh-CN"/>
        </w:rPr>
        <w:tab/>
      </w:r>
      <w:r w:rsidRPr="002E25C6">
        <w:rPr>
          <w:rFonts w:hint="eastAsia"/>
          <w:sz w:val="22"/>
          <w:lang w:val="en-GB" w:eastAsia="zh-CN"/>
        </w:rPr>
        <w:t>如果需要翻译，应至少在会议召开前三个月收到文稿。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6F2E" w14:textId="26B95F08" w:rsidR="00E915AF" w:rsidRPr="00AC1F2B" w:rsidRDefault="001B42C9" w:rsidP="00D34404">
    <w:pPr>
      <w:pStyle w:val="Header"/>
      <w:jc w:val="center"/>
      <w:rPr>
        <w:sz w:val="20"/>
        <w:szCs w:val="18"/>
      </w:rPr>
    </w:pPr>
    <w:r w:rsidRPr="00AC1F2B">
      <w:rPr>
        <w:rStyle w:val="PageNumber"/>
        <w:sz w:val="20"/>
        <w:szCs w:val="18"/>
      </w:rPr>
      <w:fldChar w:fldCharType="begin"/>
    </w:r>
    <w:r w:rsidR="00E915AF" w:rsidRPr="00AC1F2B">
      <w:rPr>
        <w:rStyle w:val="PageNumber"/>
        <w:sz w:val="20"/>
        <w:szCs w:val="18"/>
      </w:rPr>
      <w:instrText xml:space="preserve"> PAGE </w:instrText>
    </w:r>
    <w:r w:rsidRPr="00AC1F2B">
      <w:rPr>
        <w:rStyle w:val="PageNumber"/>
        <w:sz w:val="20"/>
        <w:szCs w:val="18"/>
      </w:rPr>
      <w:fldChar w:fldCharType="separate"/>
    </w:r>
    <w:r w:rsidR="00AF051D">
      <w:rPr>
        <w:rStyle w:val="PageNumber"/>
        <w:noProof/>
        <w:sz w:val="20"/>
        <w:szCs w:val="18"/>
      </w:rPr>
      <w:t>2</w:t>
    </w:r>
    <w:r w:rsidRPr="00AC1F2B">
      <w:rPr>
        <w:rStyle w:val="PageNumber"/>
        <w:sz w:val="20"/>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CCE5" w14:textId="53D72A8A" w:rsidR="00E915AF" w:rsidRPr="002E25C6" w:rsidRDefault="002E25C6" w:rsidP="00177D82">
    <w:pPr>
      <w:pStyle w:val="Header"/>
      <w:jc w:val="center"/>
      <w:rPr>
        <w:sz w:val="20"/>
        <w:szCs w:val="20"/>
      </w:rPr>
    </w:pPr>
    <w:r w:rsidRPr="00AC1F2B">
      <w:rPr>
        <w:rStyle w:val="PageNumber"/>
        <w:sz w:val="20"/>
        <w:szCs w:val="18"/>
      </w:rPr>
      <w:fldChar w:fldCharType="begin"/>
    </w:r>
    <w:r w:rsidRPr="00AC1F2B">
      <w:rPr>
        <w:rStyle w:val="PageNumber"/>
        <w:sz w:val="20"/>
        <w:szCs w:val="18"/>
      </w:rPr>
      <w:instrText xml:space="preserve"> PAGE </w:instrText>
    </w:r>
    <w:r w:rsidRPr="00AC1F2B">
      <w:rPr>
        <w:rStyle w:val="PageNumber"/>
        <w:sz w:val="20"/>
        <w:szCs w:val="18"/>
      </w:rPr>
      <w:fldChar w:fldCharType="separate"/>
    </w:r>
    <w:r>
      <w:rPr>
        <w:rStyle w:val="PageNumber"/>
        <w:sz w:val="20"/>
        <w:szCs w:val="18"/>
      </w:rPr>
      <w:t>- 4 -</w:t>
    </w:r>
    <w:r w:rsidRPr="00AC1F2B">
      <w:rPr>
        <w:rStyle w:val="PageNumber"/>
        <w:sz w:val="20"/>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931"/>
    </w:tblGrid>
    <w:tr w:rsidR="00C62756" w:rsidRPr="00BA4D13" w14:paraId="0151A929" w14:textId="77777777" w:rsidTr="00C62756">
      <w:trPr>
        <w:jc w:val="center"/>
      </w:trPr>
      <w:tc>
        <w:tcPr>
          <w:tcW w:w="4747" w:type="dxa"/>
          <w:hideMark/>
        </w:tcPr>
        <w:p w14:paraId="68E74772" w14:textId="77777777" w:rsidR="00C62756" w:rsidRPr="00BA4D13" w:rsidRDefault="00C62756" w:rsidP="00C62756">
          <w:pPr>
            <w:pStyle w:val="Header"/>
            <w:spacing w:line="360" w:lineRule="auto"/>
            <w:rPr>
              <w:lang w:val="en-GB"/>
            </w:rPr>
          </w:pPr>
          <w:r w:rsidRPr="00BA4D13">
            <w:rPr>
              <w:noProof/>
            </w:rPr>
            <w:drawing>
              <wp:inline distT="0" distB="0" distL="0" distR="0" wp14:anchorId="34D34B75" wp14:editId="29029EE0">
                <wp:extent cx="895350" cy="895350"/>
                <wp:effectExtent l="0" t="0" r="0" b="0"/>
                <wp:docPr id="628214812"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931" w:type="dxa"/>
        </w:tcPr>
        <w:p w14:paraId="0BACDAC7" w14:textId="77777777" w:rsidR="00C62756" w:rsidRPr="00BA4D13" w:rsidRDefault="00C62756" w:rsidP="00C62756">
          <w:pPr>
            <w:pStyle w:val="Header"/>
            <w:spacing w:line="360" w:lineRule="auto"/>
            <w:jc w:val="right"/>
            <w:rPr>
              <w:lang w:val="en-GB"/>
            </w:rPr>
          </w:pPr>
          <w:r w:rsidRPr="00BA4D13">
            <w:rPr>
              <w:noProof/>
            </w:rPr>
            <w:drawing>
              <wp:inline distT="0" distB="0" distL="0" distR="0" wp14:anchorId="6495AE68" wp14:editId="5D50C8B9">
                <wp:extent cx="847725" cy="895350"/>
                <wp:effectExtent l="0" t="0" r="9525" b="0"/>
                <wp:docPr id="14130010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1CD17757" w14:textId="77777777" w:rsidR="00E915AF" w:rsidRPr="00295CFA" w:rsidRDefault="00E915AF" w:rsidP="00295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593590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72205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F420BF"/>
    <w:rsid w:val="00006A31"/>
    <w:rsid w:val="00006C82"/>
    <w:rsid w:val="00010E30"/>
    <w:rsid w:val="00015C76"/>
    <w:rsid w:val="00026CF8"/>
    <w:rsid w:val="00030BD7"/>
    <w:rsid w:val="00031E64"/>
    <w:rsid w:val="00034340"/>
    <w:rsid w:val="00035CB3"/>
    <w:rsid w:val="00040841"/>
    <w:rsid w:val="00045A8D"/>
    <w:rsid w:val="0005167A"/>
    <w:rsid w:val="00054E5D"/>
    <w:rsid w:val="00070258"/>
    <w:rsid w:val="0007323C"/>
    <w:rsid w:val="00086D03"/>
    <w:rsid w:val="00091DF4"/>
    <w:rsid w:val="000A096A"/>
    <w:rsid w:val="000A375E"/>
    <w:rsid w:val="000A7051"/>
    <w:rsid w:val="000B0AF6"/>
    <w:rsid w:val="000B0E9B"/>
    <w:rsid w:val="000B2CAE"/>
    <w:rsid w:val="000C03C7"/>
    <w:rsid w:val="000C2AD0"/>
    <w:rsid w:val="000E3DEE"/>
    <w:rsid w:val="000F00B0"/>
    <w:rsid w:val="00100B72"/>
    <w:rsid w:val="00101F7D"/>
    <w:rsid w:val="00103C76"/>
    <w:rsid w:val="0011265F"/>
    <w:rsid w:val="00117282"/>
    <w:rsid w:val="00117389"/>
    <w:rsid w:val="00121C2D"/>
    <w:rsid w:val="00134404"/>
    <w:rsid w:val="00144CB2"/>
    <w:rsid w:val="00144DFB"/>
    <w:rsid w:val="00153C85"/>
    <w:rsid w:val="00164B62"/>
    <w:rsid w:val="00165D01"/>
    <w:rsid w:val="00177D82"/>
    <w:rsid w:val="00180F34"/>
    <w:rsid w:val="00187CA3"/>
    <w:rsid w:val="0019391D"/>
    <w:rsid w:val="00195094"/>
    <w:rsid w:val="00195F8D"/>
    <w:rsid w:val="00196710"/>
    <w:rsid w:val="00196770"/>
    <w:rsid w:val="00197324"/>
    <w:rsid w:val="001A1C4D"/>
    <w:rsid w:val="001A409A"/>
    <w:rsid w:val="001B351B"/>
    <w:rsid w:val="001B42C9"/>
    <w:rsid w:val="001C06DB"/>
    <w:rsid w:val="001C3B2C"/>
    <w:rsid w:val="001C6971"/>
    <w:rsid w:val="001D0B02"/>
    <w:rsid w:val="001D2785"/>
    <w:rsid w:val="001D7070"/>
    <w:rsid w:val="001E5B63"/>
    <w:rsid w:val="001F2170"/>
    <w:rsid w:val="001F3948"/>
    <w:rsid w:val="001F5A49"/>
    <w:rsid w:val="00201097"/>
    <w:rsid w:val="00201B6E"/>
    <w:rsid w:val="002302B3"/>
    <w:rsid w:val="00230C66"/>
    <w:rsid w:val="00235A29"/>
    <w:rsid w:val="00241526"/>
    <w:rsid w:val="002443A2"/>
    <w:rsid w:val="00261820"/>
    <w:rsid w:val="00266E74"/>
    <w:rsid w:val="00283C3B"/>
    <w:rsid w:val="002861E6"/>
    <w:rsid w:val="00287D18"/>
    <w:rsid w:val="00295CFA"/>
    <w:rsid w:val="002A2618"/>
    <w:rsid w:val="002A5DD7"/>
    <w:rsid w:val="002B0CAC"/>
    <w:rsid w:val="002D5A15"/>
    <w:rsid w:val="002D5BDD"/>
    <w:rsid w:val="002E0DC8"/>
    <w:rsid w:val="002E25C6"/>
    <w:rsid w:val="002E3D27"/>
    <w:rsid w:val="002F0890"/>
    <w:rsid w:val="002F2531"/>
    <w:rsid w:val="002F4967"/>
    <w:rsid w:val="00310B6D"/>
    <w:rsid w:val="00316935"/>
    <w:rsid w:val="003266ED"/>
    <w:rsid w:val="00326C68"/>
    <w:rsid w:val="00333FF1"/>
    <w:rsid w:val="00334544"/>
    <w:rsid w:val="003370B8"/>
    <w:rsid w:val="003413CF"/>
    <w:rsid w:val="00345D38"/>
    <w:rsid w:val="00352097"/>
    <w:rsid w:val="003666FF"/>
    <w:rsid w:val="0037309C"/>
    <w:rsid w:val="00380A6E"/>
    <w:rsid w:val="003836D4"/>
    <w:rsid w:val="003A1F49"/>
    <w:rsid w:val="003A55ED"/>
    <w:rsid w:val="003A5D52"/>
    <w:rsid w:val="003B2BDA"/>
    <w:rsid w:val="003B55EC"/>
    <w:rsid w:val="003C2EA7"/>
    <w:rsid w:val="003C4471"/>
    <w:rsid w:val="003C7D41"/>
    <w:rsid w:val="003D4A69"/>
    <w:rsid w:val="003E504F"/>
    <w:rsid w:val="003E78D6"/>
    <w:rsid w:val="00400573"/>
    <w:rsid w:val="004007A3"/>
    <w:rsid w:val="00406D71"/>
    <w:rsid w:val="004326DB"/>
    <w:rsid w:val="0043682E"/>
    <w:rsid w:val="00447ECB"/>
    <w:rsid w:val="004623F7"/>
    <w:rsid w:val="00480F51"/>
    <w:rsid w:val="00481124"/>
    <w:rsid w:val="004815EB"/>
    <w:rsid w:val="00487569"/>
    <w:rsid w:val="00496864"/>
    <w:rsid w:val="00496920"/>
    <w:rsid w:val="004A4496"/>
    <w:rsid w:val="004B11AB"/>
    <w:rsid w:val="004B4895"/>
    <w:rsid w:val="004B6669"/>
    <w:rsid w:val="004B7C9A"/>
    <w:rsid w:val="004C6779"/>
    <w:rsid w:val="004C68C5"/>
    <w:rsid w:val="004C72EA"/>
    <w:rsid w:val="004D733B"/>
    <w:rsid w:val="004E0DC4"/>
    <w:rsid w:val="004E0FB5"/>
    <w:rsid w:val="004E43BB"/>
    <w:rsid w:val="004E460D"/>
    <w:rsid w:val="004F178E"/>
    <w:rsid w:val="004F4543"/>
    <w:rsid w:val="004F57BB"/>
    <w:rsid w:val="00505309"/>
    <w:rsid w:val="0050789B"/>
    <w:rsid w:val="005224A1"/>
    <w:rsid w:val="00534372"/>
    <w:rsid w:val="00541576"/>
    <w:rsid w:val="00543DF8"/>
    <w:rsid w:val="00546101"/>
    <w:rsid w:val="00553DD7"/>
    <w:rsid w:val="005638CF"/>
    <w:rsid w:val="0056741E"/>
    <w:rsid w:val="0057325A"/>
    <w:rsid w:val="0057469A"/>
    <w:rsid w:val="00580814"/>
    <w:rsid w:val="00583A0B"/>
    <w:rsid w:val="00592ECA"/>
    <w:rsid w:val="005A03A3"/>
    <w:rsid w:val="005A2B92"/>
    <w:rsid w:val="005A3F66"/>
    <w:rsid w:val="005A79E9"/>
    <w:rsid w:val="005B214C"/>
    <w:rsid w:val="005B4CDA"/>
    <w:rsid w:val="005D3669"/>
    <w:rsid w:val="005E5C29"/>
    <w:rsid w:val="005E5EB3"/>
    <w:rsid w:val="005F3CB6"/>
    <w:rsid w:val="005F657C"/>
    <w:rsid w:val="00602D53"/>
    <w:rsid w:val="006047E5"/>
    <w:rsid w:val="00622549"/>
    <w:rsid w:val="00623FAF"/>
    <w:rsid w:val="0064371D"/>
    <w:rsid w:val="00650543"/>
    <w:rsid w:val="00650B2A"/>
    <w:rsid w:val="00651777"/>
    <w:rsid w:val="00652769"/>
    <w:rsid w:val="006550F8"/>
    <w:rsid w:val="00677D67"/>
    <w:rsid w:val="006829F3"/>
    <w:rsid w:val="00682ECF"/>
    <w:rsid w:val="006A518B"/>
    <w:rsid w:val="006B0590"/>
    <w:rsid w:val="006B49DA"/>
    <w:rsid w:val="006C119A"/>
    <w:rsid w:val="006C53F8"/>
    <w:rsid w:val="006C7CDE"/>
    <w:rsid w:val="0071512C"/>
    <w:rsid w:val="007234B1"/>
    <w:rsid w:val="00723D08"/>
    <w:rsid w:val="007253AF"/>
    <w:rsid w:val="00725FDA"/>
    <w:rsid w:val="00727816"/>
    <w:rsid w:val="00730B9A"/>
    <w:rsid w:val="0073330D"/>
    <w:rsid w:val="00737D12"/>
    <w:rsid w:val="00750CFA"/>
    <w:rsid w:val="007553DA"/>
    <w:rsid w:val="00761435"/>
    <w:rsid w:val="007616E7"/>
    <w:rsid w:val="00775DB8"/>
    <w:rsid w:val="007809E4"/>
    <w:rsid w:val="00782354"/>
    <w:rsid w:val="007921A7"/>
    <w:rsid w:val="00796CD6"/>
    <w:rsid w:val="007B3DB1"/>
    <w:rsid w:val="007D183E"/>
    <w:rsid w:val="007D43D0"/>
    <w:rsid w:val="007E1833"/>
    <w:rsid w:val="007E3F13"/>
    <w:rsid w:val="007F751A"/>
    <w:rsid w:val="00800012"/>
    <w:rsid w:val="0080261F"/>
    <w:rsid w:val="00806160"/>
    <w:rsid w:val="00812A25"/>
    <w:rsid w:val="008143A4"/>
    <w:rsid w:val="0081513E"/>
    <w:rsid w:val="00854131"/>
    <w:rsid w:val="0085652D"/>
    <w:rsid w:val="00857953"/>
    <w:rsid w:val="00871F59"/>
    <w:rsid w:val="0087694B"/>
    <w:rsid w:val="00880F4D"/>
    <w:rsid w:val="008B35A3"/>
    <w:rsid w:val="008B37E1"/>
    <w:rsid w:val="008B45F8"/>
    <w:rsid w:val="008C2E74"/>
    <w:rsid w:val="008D5409"/>
    <w:rsid w:val="008E006D"/>
    <w:rsid w:val="008E38B4"/>
    <w:rsid w:val="008F3888"/>
    <w:rsid w:val="008F4F21"/>
    <w:rsid w:val="009044B8"/>
    <w:rsid w:val="00904D4A"/>
    <w:rsid w:val="009076D7"/>
    <w:rsid w:val="009151BA"/>
    <w:rsid w:val="0091560C"/>
    <w:rsid w:val="00924E6D"/>
    <w:rsid w:val="00925023"/>
    <w:rsid w:val="009277BC"/>
    <w:rsid w:val="00927D57"/>
    <w:rsid w:val="00931A51"/>
    <w:rsid w:val="00932EAA"/>
    <w:rsid w:val="00936E1F"/>
    <w:rsid w:val="00947185"/>
    <w:rsid w:val="009518B3"/>
    <w:rsid w:val="00963D9D"/>
    <w:rsid w:val="00970530"/>
    <w:rsid w:val="009773FF"/>
    <w:rsid w:val="0098013E"/>
    <w:rsid w:val="00981B54"/>
    <w:rsid w:val="009842C3"/>
    <w:rsid w:val="009A009A"/>
    <w:rsid w:val="009A6BB6"/>
    <w:rsid w:val="009B3D8F"/>
    <w:rsid w:val="009B3F43"/>
    <w:rsid w:val="009B5CFA"/>
    <w:rsid w:val="009C161F"/>
    <w:rsid w:val="009C56B4"/>
    <w:rsid w:val="009C6A12"/>
    <w:rsid w:val="009D51A2"/>
    <w:rsid w:val="009E04A8"/>
    <w:rsid w:val="009E4AEC"/>
    <w:rsid w:val="009E5BD8"/>
    <w:rsid w:val="009E681E"/>
    <w:rsid w:val="00A119E6"/>
    <w:rsid w:val="00A20FBC"/>
    <w:rsid w:val="00A2402C"/>
    <w:rsid w:val="00A31370"/>
    <w:rsid w:val="00A34D6F"/>
    <w:rsid w:val="00A41F91"/>
    <w:rsid w:val="00A600EA"/>
    <w:rsid w:val="00A63355"/>
    <w:rsid w:val="00A724C0"/>
    <w:rsid w:val="00A7596D"/>
    <w:rsid w:val="00A81399"/>
    <w:rsid w:val="00A963DF"/>
    <w:rsid w:val="00AB486E"/>
    <w:rsid w:val="00AC0C22"/>
    <w:rsid w:val="00AC1F2B"/>
    <w:rsid w:val="00AC2CB4"/>
    <w:rsid w:val="00AC3896"/>
    <w:rsid w:val="00AD2CF2"/>
    <w:rsid w:val="00AE2D88"/>
    <w:rsid w:val="00AE6F6F"/>
    <w:rsid w:val="00AF051D"/>
    <w:rsid w:val="00AF3325"/>
    <w:rsid w:val="00AF34D9"/>
    <w:rsid w:val="00AF70DA"/>
    <w:rsid w:val="00B011D6"/>
    <w:rsid w:val="00B019D3"/>
    <w:rsid w:val="00B06B90"/>
    <w:rsid w:val="00B34CF9"/>
    <w:rsid w:val="00B37559"/>
    <w:rsid w:val="00B4054B"/>
    <w:rsid w:val="00B446E5"/>
    <w:rsid w:val="00B579B0"/>
    <w:rsid w:val="00B57D11"/>
    <w:rsid w:val="00B649D7"/>
    <w:rsid w:val="00B729CE"/>
    <w:rsid w:val="00B81C2F"/>
    <w:rsid w:val="00B90743"/>
    <w:rsid w:val="00B90C45"/>
    <w:rsid w:val="00B933BE"/>
    <w:rsid w:val="00B961F1"/>
    <w:rsid w:val="00BD5510"/>
    <w:rsid w:val="00BD6738"/>
    <w:rsid w:val="00BD7E5E"/>
    <w:rsid w:val="00BE63DB"/>
    <w:rsid w:val="00BE6574"/>
    <w:rsid w:val="00C02639"/>
    <w:rsid w:val="00C07319"/>
    <w:rsid w:val="00C10400"/>
    <w:rsid w:val="00C16FD2"/>
    <w:rsid w:val="00C423D0"/>
    <w:rsid w:val="00C4395E"/>
    <w:rsid w:val="00C47FFD"/>
    <w:rsid w:val="00C51E92"/>
    <w:rsid w:val="00C53022"/>
    <w:rsid w:val="00C57E2C"/>
    <w:rsid w:val="00C608B7"/>
    <w:rsid w:val="00C62756"/>
    <w:rsid w:val="00C66F24"/>
    <w:rsid w:val="00C76D7F"/>
    <w:rsid w:val="00C813AA"/>
    <w:rsid w:val="00C9291E"/>
    <w:rsid w:val="00CA3F44"/>
    <w:rsid w:val="00CA4E58"/>
    <w:rsid w:val="00CB2587"/>
    <w:rsid w:val="00CB3771"/>
    <w:rsid w:val="00CB44BF"/>
    <w:rsid w:val="00CB5153"/>
    <w:rsid w:val="00CB7ED8"/>
    <w:rsid w:val="00CE076A"/>
    <w:rsid w:val="00CE463D"/>
    <w:rsid w:val="00CF266B"/>
    <w:rsid w:val="00D10BA0"/>
    <w:rsid w:val="00D21694"/>
    <w:rsid w:val="00D24EB5"/>
    <w:rsid w:val="00D34404"/>
    <w:rsid w:val="00D34BDC"/>
    <w:rsid w:val="00D35AB9"/>
    <w:rsid w:val="00D41571"/>
    <w:rsid w:val="00D416A0"/>
    <w:rsid w:val="00D47672"/>
    <w:rsid w:val="00D5123C"/>
    <w:rsid w:val="00D55560"/>
    <w:rsid w:val="00D61C5A"/>
    <w:rsid w:val="00D631CE"/>
    <w:rsid w:val="00D6790C"/>
    <w:rsid w:val="00D71803"/>
    <w:rsid w:val="00D73277"/>
    <w:rsid w:val="00D76586"/>
    <w:rsid w:val="00D82657"/>
    <w:rsid w:val="00D87E20"/>
    <w:rsid w:val="00DA16E6"/>
    <w:rsid w:val="00DA4037"/>
    <w:rsid w:val="00DA4711"/>
    <w:rsid w:val="00DC200D"/>
    <w:rsid w:val="00DE566A"/>
    <w:rsid w:val="00DE66A5"/>
    <w:rsid w:val="00DF2B50"/>
    <w:rsid w:val="00E01059"/>
    <w:rsid w:val="00E04C86"/>
    <w:rsid w:val="00E04F69"/>
    <w:rsid w:val="00E17344"/>
    <w:rsid w:val="00E20F30"/>
    <w:rsid w:val="00E2189C"/>
    <w:rsid w:val="00E2225D"/>
    <w:rsid w:val="00E25BB1"/>
    <w:rsid w:val="00E27BBA"/>
    <w:rsid w:val="00E30E3F"/>
    <w:rsid w:val="00E35E8F"/>
    <w:rsid w:val="00E428AB"/>
    <w:rsid w:val="00E438E8"/>
    <w:rsid w:val="00E453A3"/>
    <w:rsid w:val="00E520E2"/>
    <w:rsid w:val="00E530C4"/>
    <w:rsid w:val="00E53DCE"/>
    <w:rsid w:val="00E55996"/>
    <w:rsid w:val="00E64254"/>
    <w:rsid w:val="00E67928"/>
    <w:rsid w:val="00E70FB5"/>
    <w:rsid w:val="00E915AF"/>
    <w:rsid w:val="00E96415"/>
    <w:rsid w:val="00EA15B3"/>
    <w:rsid w:val="00EB2358"/>
    <w:rsid w:val="00EB3EB8"/>
    <w:rsid w:val="00EB64C5"/>
    <w:rsid w:val="00EC00EF"/>
    <w:rsid w:val="00EC02FE"/>
    <w:rsid w:val="00EC4A96"/>
    <w:rsid w:val="00ED20E1"/>
    <w:rsid w:val="00EE03A0"/>
    <w:rsid w:val="00EF3565"/>
    <w:rsid w:val="00F12B16"/>
    <w:rsid w:val="00F420BF"/>
    <w:rsid w:val="00F424BF"/>
    <w:rsid w:val="00F4370F"/>
    <w:rsid w:val="00F44FC3"/>
    <w:rsid w:val="00F46107"/>
    <w:rsid w:val="00F468C5"/>
    <w:rsid w:val="00F52F39"/>
    <w:rsid w:val="00F55884"/>
    <w:rsid w:val="00F572D3"/>
    <w:rsid w:val="00F6184F"/>
    <w:rsid w:val="00F67995"/>
    <w:rsid w:val="00F8310E"/>
    <w:rsid w:val="00F914DD"/>
    <w:rsid w:val="00FA2358"/>
    <w:rsid w:val="00FB2592"/>
    <w:rsid w:val="00FB2810"/>
    <w:rsid w:val="00FB7A2C"/>
    <w:rsid w:val="00FB7E32"/>
    <w:rsid w:val="00FC2947"/>
    <w:rsid w:val="00FE0818"/>
    <w:rsid w:val="00FE5E9C"/>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75A72"/>
  <w15:docId w15:val="{102D4159-4D44-4790-8317-0FE6B696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E1F"/>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aliases w:val="encabezado,Page No,header odd,header odd1,header odd2,header,he"/>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link w:val="FootnoteTextChar"/>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link w:val="enumlev1Char"/>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link w:val="NormalaftertitleChar"/>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uiPriority w:val="99"/>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uiPriority w:val="99"/>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link w:val="CommentTextChar"/>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5E5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0E1"/>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Page No Char,header odd Char,header odd1 Char,header odd2 Char,header Char,he Char"/>
    <w:link w:val="Header"/>
    <w:rsid w:val="00295CFA"/>
    <w:rPr>
      <w:sz w:val="24"/>
      <w:szCs w:val="22"/>
      <w:lang w:val="en-US" w:eastAsia="en-US"/>
    </w:rPr>
  </w:style>
  <w:style w:type="character" w:styleId="UnresolvedMention">
    <w:name w:val="Unresolved Mention"/>
    <w:basedOn w:val="DefaultParagraphFont"/>
    <w:uiPriority w:val="99"/>
    <w:semiHidden/>
    <w:unhideWhenUsed/>
    <w:rsid w:val="00E2225D"/>
    <w:rPr>
      <w:color w:val="605E5C"/>
      <w:shd w:val="clear" w:color="auto" w:fill="E1DFDD"/>
    </w:rPr>
  </w:style>
  <w:style w:type="paragraph" w:customStyle="1" w:styleId="AnnexNotitle0">
    <w:name w:val="Annex_No &amp; title"/>
    <w:basedOn w:val="Normal"/>
    <w:next w:val="Normalaftertitle"/>
    <w:rsid w:val="00DE566A"/>
    <w:pPr>
      <w:keepNext/>
      <w:keepLines/>
      <w:spacing w:before="480" w:line="240" w:lineRule="auto"/>
      <w:jc w:val="center"/>
    </w:pPr>
    <w:rPr>
      <w:rFonts w:ascii="Times New Roman" w:eastAsia="Times New Roman" w:hAnsi="Times New Roman" w:cs="Times New Roman"/>
      <w:b/>
      <w:sz w:val="28"/>
      <w:szCs w:val="20"/>
      <w:lang w:val="en-GB" w:eastAsia="zh-CN"/>
    </w:rPr>
  </w:style>
  <w:style w:type="character" w:customStyle="1" w:styleId="TabletextChar">
    <w:name w:val="Table_text Char"/>
    <w:link w:val="Tabletext"/>
    <w:uiPriority w:val="99"/>
    <w:locked/>
    <w:rsid w:val="00DE566A"/>
    <w:rPr>
      <w:szCs w:val="22"/>
      <w:lang w:val="en-US" w:eastAsia="en-US"/>
    </w:rPr>
  </w:style>
  <w:style w:type="character" w:customStyle="1" w:styleId="TableheadChar">
    <w:name w:val="Table_head Char"/>
    <w:basedOn w:val="DefaultParagraphFont"/>
    <w:link w:val="Tablehead"/>
    <w:uiPriority w:val="99"/>
    <w:locked/>
    <w:rsid w:val="00DE566A"/>
    <w:rPr>
      <w:b/>
      <w:szCs w:val="22"/>
      <w:lang w:val="en-US" w:eastAsia="en-US"/>
    </w:rPr>
  </w:style>
  <w:style w:type="character" w:customStyle="1" w:styleId="NormalaftertitleChar">
    <w:name w:val="Normal_after_title Char"/>
    <w:basedOn w:val="DefaultParagraphFont"/>
    <w:link w:val="Normalaftertitle"/>
    <w:rsid w:val="00DE566A"/>
    <w:rPr>
      <w:sz w:val="24"/>
      <w:szCs w:val="22"/>
      <w:lang w:val="en-US" w:eastAsia="en-US"/>
    </w:rPr>
  </w:style>
  <w:style w:type="paragraph" w:customStyle="1" w:styleId="headingb0">
    <w:name w:val="heading_b"/>
    <w:basedOn w:val="Heading3"/>
    <w:next w:val="Normal"/>
    <w:rsid w:val="00DE566A"/>
    <w:pPr>
      <w:tabs>
        <w:tab w:val="clear" w:pos="1191"/>
        <w:tab w:val="clear" w:pos="1588"/>
        <w:tab w:val="clear" w:pos="1985"/>
        <w:tab w:val="left" w:pos="2127"/>
        <w:tab w:val="left" w:pos="2410"/>
        <w:tab w:val="left" w:pos="2921"/>
        <w:tab w:val="left" w:pos="3261"/>
      </w:tabs>
      <w:overflowPunct/>
      <w:autoSpaceDE/>
      <w:autoSpaceDN/>
      <w:adjustRightInd/>
      <w:spacing w:before="160" w:line="240" w:lineRule="auto"/>
      <w:ind w:left="0" w:firstLine="0"/>
      <w:jc w:val="left"/>
      <w:textAlignment w:val="auto"/>
      <w:outlineLvl w:val="9"/>
    </w:pPr>
    <w:rPr>
      <w:rFonts w:ascii="Times New Roman" w:eastAsia="MS Mincho" w:hAnsi="Times New Roman" w:cs="Times New Roman"/>
      <w:szCs w:val="20"/>
      <w:lang w:val="en-GB" w:eastAsia="zh-CN"/>
    </w:rPr>
  </w:style>
  <w:style w:type="paragraph" w:styleId="Signature">
    <w:name w:val="Signature"/>
    <w:basedOn w:val="Normal"/>
    <w:link w:val="SignatureChar"/>
    <w:unhideWhenUsed/>
    <w:rsid w:val="00DE566A"/>
    <w:pPr>
      <w:spacing w:before="1200" w:line="240" w:lineRule="auto"/>
      <w:jc w:val="left"/>
    </w:pPr>
    <w:rPr>
      <w:rFonts w:asciiTheme="minorHAnsi" w:eastAsia="Times New Roman" w:hAnsiTheme="minorHAnsi" w:cstheme="minorHAnsi"/>
      <w:lang w:val="en-GB" w:eastAsia="zh-CN"/>
    </w:rPr>
  </w:style>
  <w:style w:type="character" w:customStyle="1" w:styleId="SignatureChar">
    <w:name w:val="Signature Char"/>
    <w:basedOn w:val="DefaultParagraphFont"/>
    <w:link w:val="Signature"/>
    <w:rsid w:val="00DE566A"/>
    <w:rPr>
      <w:rFonts w:asciiTheme="minorHAnsi" w:eastAsia="Times New Roman" w:hAnsiTheme="minorHAnsi" w:cstheme="minorHAnsi"/>
      <w:sz w:val="24"/>
      <w:szCs w:val="22"/>
      <w:lang w:val="en-GB"/>
    </w:rPr>
  </w:style>
  <w:style w:type="character" w:customStyle="1" w:styleId="ui-provider">
    <w:name w:val="ui-provider"/>
    <w:basedOn w:val="DefaultParagraphFont"/>
    <w:rsid w:val="00DE566A"/>
  </w:style>
  <w:style w:type="character" w:customStyle="1" w:styleId="FootnoteTextChar">
    <w:name w:val="Footnote Text Char"/>
    <w:basedOn w:val="DefaultParagraphFont"/>
    <w:link w:val="FootnoteText"/>
    <w:semiHidden/>
    <w:rsid w:val="00DE566A"/>
    <w:rPr>
      <w:szCs w:val="22"/>
      <w:lang w:val="en-US" w:eastAsia="en-US"/>
    </w:rPr>
  </w:style>
  <w:style w:type="character" w:customStyle="1" w:styleId="enumlev1Char">
    <w:name w:val="enumlev1 Char"/>
    <w:basedOn w:val="DefaultParagraphFont"/>
    <w:link w:val="enumlev1"/>
    <w:locked/>
    <w:rsid w:val="00DE566A"/>
    <w:rPr>
      <w:sz w:val="24"/>
      <w:szCs w:val="22"/>
      <w:lang w:val="en-US" w:eastAsia="en-US"/>
    </w:rPr>
  </w:style>
  <w:style w:type="character" w:styleId="FollowedHyperlink">
    <w:name w:val="FollowedHyperlink"/>
    <w:basedOn w:val="DefaultParagraphFont"/>
    <w:semiHidden/>
    <w:unhideWhenUsed/>
    <w:rsid w:val="00B011D6"/>
    <w:rPr>
      <w:color w:val="800080" w:themeColor="followedHyperlink"/>
      <w:u w:val="single"/>
    </w:rPr>
  </w:style>
  <w:style w:type="paragraph" w:customStyle="1" w:styleId="Reasons">
    <w:name w:val="Reasons"/>
    <w:basedOn w:val="Normal"/>
    <w:qFormat/>
    <w:rsid w:val="00B011D6"/>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Times New Roman" w:hAnsi="Times New Roman" w:cs="Times New Roman"/>
      <w:szCs w:val="20"/>
    </w:rPr>
  </w:style>
  <w:style w:type="paragraph" w:styleId="CommentSubject">
    <w:name w:val="annotation subject"/>
    <w:basedOn w:val="CommentText"/>
    <w:next w:val="CommentText"/>
    <w:link w:val="CommentSubjectChar"/>
    <w:semiHidden/>
    <w:unhideWhenUsed/>
    <w:rsid w:val="00622549"/>
    <w:pPr>
      <w:spacing w:line="240" w:lineRule="auto"/>
    </w:pPr>
    <w:rPr>
      <w:b/>
      <w:bCs/>
      <w:szCs w:val="20"/>
    </w:rPr>
  </w:style>
  <w:style w:type="character" w:customStyle="1" w:styleId="CommentTextChar">
    <w:name w:val="Comment Text Char"/>
    <w:basedOn w:val="DefaultParagraphFont"/>
    <w:link w:val="CommentText"/>
    <w:semiHidden/>
    <w:rsid w:val="00622549"/>
    <w:rPr>
      <w:szCs w:val="22"/>
      <w:lang w:val="en-US" w:eastAsia="en-US"/>
    </w:rPr>
  </w:style>
  <w:style w:type="character" w:customStyle="1" w:styleId="CommentSubjectChar">
    <w:name w:val="Comment Subject Char"/>
    <w:basedOn w:val="CommentTextChar"/>
    <w:link w:val="CommentSubject"/>
    <w:semiHidden/>
    <w:rsid w:val="00622549"/>
    <w:rPr>
      <w:b/>
      <w:bCs/>
      <w:szCs w:val="22"/>
      <w:lang w:val="en-US" w:eastAsia="en-US"/>
    </w:rPr>
  </w:style>
  <w:style w:type="paragraph" w:styleId="Revision">
    <w:name w:val="Revision"/>
    <w:hidden/>
    <w:uiPriority w:val="99"/>
    <w:semiHidden/>
    <w:rsid w:val="00622549"/>
    <w:rPr>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843931034">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tu.int/md/R23-SG06-C-0001/en" TargetMode="External"/><Relationship Id="rId13" Type="http://schemas.openxmlformats.org/officeDocument/2006/relationships/hyperlink" Target="https://www.itu.int/en/events/Pages/Virtual-Sessions.aspx" TargetMode="External"/><Relationship Id="rId18" Type="http://schemas.openxmlformats.org/officeDocument/2006/relationships/hyperlink" Target="https://www.itu.int/md/R23-WP6A-C-0300/e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itu.int/md/R23-WP6C-C-0208/en" TargetMode="External"/><Relationship Id="rId7" Type="http://schemas.openxmlformats.org/officeDocument/2006/relationships/endnotes" Target="endnotes.xml"/><Relationship Id="rId12" Type="http://schemas.openxmlformats.org/officeDocument/2006/relationships/hyperlink" Target="https://www.itu.int/zh/ITU-R/information/events/Pages/eventregistration.aspx" TargetMode="External"/><Relationship Id="rId17" Type="http://schemas.openxmlformats.org/officeDocument/2006/relationships/hyperlink" Target="https://www.itu.int/md/R23-WP6A-C-0300/en"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itu.int/md/R23-WP6A-C-0300/en" TargetMode="External"/><Relationship Id="rId20" Type="http://schemas.openxmlformats.org/officeDocument/2006/relationships/hyperlink" Target="https://www.itu.int/md/R23-WP6C-C-0208/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go/ITU-R/sg6/cvc"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tu.int/md/R23-SG06-C-0207/en"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rsg6@itu.int" TargetMode="External"/><Relationship Id="rId19" Type="http://schemas.openxmlformats.org/officeDocument/2006/relationships/hyperlink" Target="https://www.itu.int/md/R23-WP6A-C-0300/en" TargetMode="External"/><Relationship Id="rId4" Type="http://schemas.openxmlformats.org/officeDocument/2006/relationships/settings" Target="settings.xml"/><Relationship Id="rId9" Type="http://schemas.openxmlformats.org/officeDocument/2006/relationships/hyperlink" Target="https://www.itu.int/pub/R-RES-R.1-9-2023" TargetMode="External"/><Relationship Id="rId14" Type="http://schemas.openxmlformats.org/officeDocument/2006/relationships/hyperlink" Target="https://www.itu.int/en/general-secretariat/ICT-Services/remoteparticipation/Pages/default.aspx" TargetMode="External"/><Relationship Id="rId22" Type="http://schemas.openxmlformats.org/officeDocument/2006/relationships/hyperlink" Target="https://www.itu.int/md/R23-WP6C-C-0208/en"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4A47A-B8C3-4D76-AC1E-22C4D9E9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1886</Words>
  <Characters>2529</Characters>
  <Application>Microsoft Office Word</Application>
  <DocSecurity>0</DocSecurity>
  <Lines>126</Lines>
  <Paragraphs>133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4282</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Author</cp:lastModifiedBy>
  <cp:revision>12</cp:revision>
  <cp:lastPrinted>2013-03-08T10:15:00Z</cp:lastPrinted>
  <dcterms:created xsi:type="dcterms:W3CDTF">2026-10-16T13:54:00Z</dcterms:created>
  <dcterms:modified xsi:type="dcterms:W3CDTF">2026-10-19T09:07:00Z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