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7B3DB1" w14:paraId="3D20DEBA" w14:textId="77777777" w:rsidTr="00306452">
        <w:trPr>
          <w:jc w:val="center"/>
        </w:trPr>
        <w:tc>
          <w:tcPr>
            <w:tcW w:w="9889" w:type="dxa"/>
            <w:gridSpan w:val="3"/>
          </w:tcPr>
          <w:p w14:paraId="769972CF" w14:textId="77777777" w:rsidR="00E53DCE" w:rsidRDefault="00A96D3A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415CFA">
              <w:rPr>
                <w:rFonts w:cstheme="minorHAnsi"/>
                <w:b/>
                <w:bCs/>
                <w:color w:val="808080"/>
                <w:sz w:val="28"/>
                <w:szCs w:val="28"/>
                <w:lang w:val="es-ES_tradnl"/>
              </w:rPr>
              <w:t>Oficina de Radiocomunicaciones (BR)</w:t>
            </w:r>
          </w:p>
          <w:p w14:paraId="77D663A2" w14:textId="77777777" w:rsidR="00E53DCE" w:rsidRDefault="00E53DCE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</w:p>
          <w:p w14:paraId="76B9488A" w14:textId="77777777" w:rsidR="00E53DCE" w:rsidRPr="00AF70DA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E53DCE" w:rsidRPr="0033029C" w14:paraId="2DCA6E71" w14:textId="77777777" w:rsidTr="00306452">
        <w:trPr>
          <w:jc w:val="center"/>
        </w:trPr>
        <w:tc>
          <w:tcPr>
            <w:tcW w:w="7054" w:type="dxa"/>
            <w:gridSpan w:val="2"/>
          </w:tcPr>
          <w:p w14:paraId="310D6481" w14:textId="22148D0D" w:rsidR="00E53DCE" w:rsidRPr="00F167FB" w:rsidRDefault="00A96D3A" w:rsidP="00F167FB">
            <w:pPr>
              <w:spacing w:before="0"/>
            </w:pPr>
            <w:r w:rsidRPr="00F167FB">
              <w:t xml:space="preserve">Circular </w:t>
            </w:r>
            <w:r w:rsidRPr="00C72228">
              <w:rPr>
                <w:lang w:val="es-ES"/>
              </w:rPr>
              <w:t>Administrativa</w:t>
            </w:r>
          </w:p>
          <w:p w14:paraId="69D58805" w14:textId="29868019" w:rsidR="00E53DCE" w:rsidRPr="00F167FB" w:rsidRDefault="001B3D4D" w:rsidP="00F167FB">
            <w:pPr>
              <w:spacing w:before="0"/>
              <w:rPr>
                <w:b/>
                <w:bCs/>
              </w:rPr>
            </w:pPr>
            <w:r w:rsidRPr="00F167FB">
              <w:rPr>
                <w:b/>
                <w:bCs/>
              </w:rPr>
              <w:t>CACE/</w:t>
            </w:r>
            <w:r w:rsidR="007346CD">
              <w:rPr>
                <w:b/>
                <w:bCs/>
              </w:rPr>
              <w:t>1204</w:t>
            </w:r>
          </w:p>
        </w:tc>
        <w:tc>
          <w:tcPr>
            <w:tcW w:w="2835" w:type="dxa"/>
          </w:tcPr>
          <w:p w14:paraId="3FD01BE1" w14:textId="7C371E9B" w:rsidR="00E53DCE" w:rsidRPr="00F167FB" w:rsidRDefault="007346CD" w:rsidP="00B062F4">
            <w:pPr>
              <w:spacing w:before="0"/>
              <w:jc w:val="right"/>
            </w:pPr>
            <w:r>
              <w:rPr>
                <w:lang w:val="es-ES_tradnl"/>
              </w:rPr>
              <w:t>2</w:t>
            </w:r>
            <w:r w:rsidR="009357B4">
              <w:rPr>
                <w:lang w:val="es-ES_tradnl"/>
              </w:rPr>
              <w:t>8</w:t>
            </w:r>
            <w:r>
              <w:rPr>
                <w:lang w:val="es-ES_tradnl"/>
              </w:rPr>
              <w:t xml:space="preserve"> de agosto de 2026</w:t>
            </w:r>
          </w:p>
        </w:tc>
      </w:tr>
      <w:tr w:rsidR="00E53DCE" w:rsidRPr="0033029C" w14:paraId="56562AD9" w14:textId="77777777" w:rsidTr="00306452">
        <w:trPr>
          <w:jc w:val="center"/>
        </w:trPr>
        <w:tc>
          <w:tcPr>
            <w:tcW w:w="9889" w:type="dxa"/>
            <w:gridSpan w:val="3"/>
          </w:tcPr>
          <w:p w14:paraId="49FBA783" w14:textId="77777777" w:rsidR="00E53DCE" w:rsidRPr="00F167FB" w:rsidRDefault="00E53DCE" w:rsidP="00F167FB">
            <w:pPr>
              <w:spacing w:before="0"/>
            </w:pPr>
          </w:p>
        </w:tc>
      </w:tr>
      <w:tr w:rsidR="00E53DCE" w:rsidRPr="0033029C" w14:paraId="762456CA" w14:textId="77777777" w:rsidTr="00306452">
        <w:trPr>
          <w:jc w:val="center"/>
        </w:trPr>
        <w:tc>
          <w:tcPr>
            <w:tcW w:w="9889" w:type="dxa"/>
            <w:gridSpan w:val="3"/>
          </w:tcPr>
          <w:p w14:paraId="42B6B401" w14:textId="77777777" w:rsidR="00E53DCE" w:rsidRPr="00F167FB" w:rsidRDefault="00E53DCE" w:rsidP="00F167FB">
            <w:pPr>
              <w:spacing w:before="0"/>
            </w:pPr>
          </w:p>
        </w:tc>
      </w:tr>
      <w:tr w:rsidR="00E53DCE" w:rsidRPr="009357B4" w14:paraId="4BAE9C44" w14:textId="77777777" w:rsidTr="00306452">
        <w:trPr>
          <w:jc w:val="center"/>
        </w:trPr>
        <w:tc>
          <w:tcPr>
            <w:tcW w:w="9889" w:type="dxa"/>
            <w:gridSpan w:val="3"/>
          </w:tcPr>
          <w:p w14:paraId="21F1935A" w14:textId="43ECA77F" w:rsidR="00E53DCE" w:rsidRPr="00F167FB" w:rsidRDefault="00F167FB" w:rsidP="00F167FB">
            <w:pPr>
              <w:spacing w:before="0"/>
              <w:jc w:val="left"/>
              <w:rPr>
                <w:b/>
                <w:bCs/>
                <w:lang w:val="es-ES"/>
              </w:rPr>
            </w:pPr>
            <w:r w:rsidRPr="00F167FB">
              <w:rPr>
                <w:b/>
                <w:bCs/>
                <w:lang w:val="es-ES"/>
              </w:rPr>
              <w:t xml:space="preserve">A las Administraciones de los Estados Miembros de la UIT, a los Miembros del Sector de Radiocomunicaciones, a los Asociados del UIT-R y a las Instituciones Académicas de la UIT que participan en los trabajos de la Comisión de Estudio </w:t>
            </w:r>
            <w:r w:rsidR="007346CD">
              <w:rPr>
                <w:b/>
                <w:bCs/>
                <w:lang w:val="es-ES"/>
              </w:rPr>
              <w:t>1</w:t>
            </w:r>
            <w:r w:rsidRPr="00F167FB">
              <w:rPr>
                <w:b/>
                <w:bCs/>
                <w:lang w:val="es-ES"/>
              </w:rPr>
              <w:t xml:space="preserve"> de Radiocomunicaciones</w:t>
            </w:r>
          </w:p>
        </w:tc>
      </w:tr>
      <w:tr w:rsidR="00E53DCE" w:rsidRPr="009357B4" w14:paraId="180CDAFD" w14:textId="77777777" w:rsidTr="00306452">
        <w:trPr>
          <w:jc w:val="center"/>
        </w:trPr>
        <w:tc>
          <w:tcPr>
            <w:tcW w:w="9889" w:type="dxa"/>
            <w:gridSpan w:val="3"/>
          </w:tcPr>
          <w:p w14:paraId="04ADBBDE" w14:textId="77777777" w:rsidR="00E53DCE" w:rsidRPr="007125DF" w:rsidRDefault="00E53DCE" w:rsidP="00F167FB">
            <w:pPr>
              <w:spacing w:before="0"/>
              <w:rPr>
                <w:lang w:val="es-ES"/>
              </w:rPr>
            </w:pPr>
          </w:p>
        </w:tc>
      </w:tr>
      <w:tr w:rsidR="00E53DCE" w:rsidRPr="009357B4" w14:paraId="06E9A2B7" w14:textId="77777777" w:rsidTr="00306452">
        <w:trPr>
          <w:jc w:val="center"/>
        </w:trPr>
        <w:tc>
          <w:tcPr>
            <w:tcW w:w="9889" w:type="dxa"/>
            <w:gridSpan w:val="3"/>
          </w:tcPr>
          <w:p w14:paraId="4039DD3F" w14:textId="77777777" w:rsidR="00E53DCE" w:rsidRPr="007125DF" w:rsidRDefault="00E53DCE" w:rsidP="00F167FB">
            <w:pPr>
              <w:spacing w:before="0"/>
              <w:rPr>
                <w:lang w:val="es-ES"/>
              </w:rPr>
            </w:pPr>
          </w:p>
        </w:tc>
      </w:tr>
      <w:tr w:rsidR="00E53DCE" w:rsidRPr="009357B4" w14:paraId="021316CA" w14:textId="77777777" w:rsidTr="00306452">
        <w:trPr>
          <w:jc w:val="center"/>
        </w:trPr>
        <w:tc>
          <w:tcPr>
            <w:tcW w:w="1526" w:type="dxa"/>
          </w:tcPr>
          <w:p w14:paraId="4C13FE60" w14:textId="77777777" w:rsidR="00E53DCE" w:rsidRPr="008612C9" w:rsidRDefault="00311970" w:rsidP="00F167FB">
            <w:pPr>
              <w:spacing w:before="0"/>
            </w:pPr>
            <w:r w:rsidRPr="008612C9">
              <w:t>Asunto:</w:t>
            </w:r>
          </w:p>
        </w:tc>
        <w:tc>
          <w:tcPr>
            <w:tcW w:w="8363" w:type="dxa"/>
            <w:gridSpan w:val="2"/>
            <w:vMerge w:val="restart"/>
          </w:tcPr>
          <w:p w14:paraId="370494C5" w14:textId="08C749AD" w:rsidR="00F167FB" w:rsidRPr="008612C9" w:rsidRDefault="00F167FB" w:rsidP="00F167FB">
            <w:pPr>
              <w:spacing w:before="0"/>
              <w:jc w:val="left"/>
              <w:rPr>
                <w:b/>
                <w:bCs/>
                <w:lang w:val="es-ES"/>
              </w:rPr>
            </w:pPr>
            <w:r w:rsidRPr="008612C9">
              <w:rPr>
                <w:b/>
                <w:bCs/>
                <w:lang w:val="es-ES"/>
              </w:rPr>
              <w:t xml:space="preserve">Comisión de Estudio </w:t>
            </w:r>
            <w:r w:rsidR="007346CD" w:rsidRPr="008612C9">
              <w:rPr>
                <w:b/>
                <w:bCs/>
                <w:lang w:val="es-ES"/>
              </w:rPr>
              <w:t>1 de Radiocomunicaciones (Gestión del espectro)</w:t>
            </w:r>
          </w:p>
          <w:p w14:paraId="3612960C" w14:textId="55C11F79" w:rsidR="00E53DCE" w:rsidRPr="008612C9" w:rsidRDefault="00F167FB" w:rsidP="007346CD">
            <w:pPr>
              <w:spacing w:before="120"/>
              <w:ind w:left="794" w:hanging="794"/>
              <w:jc w:val="left"/>
              <w:rPr>
                <w:b/>
                <w:bCs/>
                <w:lang w:val="es-ES"/>
              </w:rPr>
            </w:pPr>
            <w:r w:rsidRPr="008612C9">
              <w:rPr>
                <w:b/>
                <w:bCs/>
                <w:lang w:val="es-ES"/>
              </w:rPr>
              <w:t>–</w:t>
            </w:r>
            <w:r w:rsidRPr="008612C9">
              <w:rPr>
                <w:b/>
                <w:bCs/>
                <w:lang w:val="es-ES"/>
              </w:rPr>
              <w:tab/>
              <w:t xml:space="preserve">Adopción de </w:t>
            </w:r>
            <w:r w:rsidR="007346CD" w:rsidRPr="008612C9">
              <w:rPr>
                <w:b/>
                <w:bCs/>
                <w:lang w:val="es-ES"/>
              </w:rPr>
              <w:t>2</w:t>
            </w:r>
            <w:r w:rsidRPr="008612C9">
              <w:rPr>
                <w:b/>
                <w:bCs/>
                <w:lang w:val="es-ES"/>
              </w:rPr>
              <w:t xml:space="preserve"> Recomendaci</w:t>
            </w:r>
            <w:r w:rsidR="007346CD" w:rsidRPr="008612C9">
              <w:rPr>
                <w:b/>
                <w:bCs/>
                <w:lang w:val="es-ES"/>
              </w:rPr>
              <w:t>o</w:t>
            </w:r>
            <w:r w:rsidRPr="008612C9">
              <w:rPr>
                <w:b/>
                <w:bCs/>
                <w:lang w:val="es-ES"/>
              </w:rPr>
              <w:t xml:space="preserve">nes </w:t>
            </w:r>
            <w:r w:rsidR="00E26A21" w:rsidRPr="008612C9">
              <w:rPr>
                <w:b/>
                <w:bCs/>
                <w:lang w:val="es-ES"/>
              </w:rPr>
              <w:t>UIT</w:t>
            </w:r>
            <w:r w:rsidR="00E26A21" w:rsidRPr="008612C9">
              <w:rPr>
                <w:b/>
                <w:bCs/>
                <w:lang w:val="es-ES"/>
              </w:rPr>
              <w:noBreakHyphen/>
              <w:t xml:space="preserve">R </w:t>
            </w:r>
            <w:r w:rsidRPr="008612C9">
              <w:rPr>
                <w:b/>
                <w:bCs/>
                <w:lang w:val="es-ES"/>
              </w:rPr>
              <w:t>revisadas y su aprobación simultánea por correspondencia de conformidad con el § A2.6.2.4 de la Resolución UIT</w:t>
            </w:r>
            <w:r w:rsidRPr="008612C9">
              <w:rPr>
                <w:b/>
                <w:bCs/>
                <w:lang w:val="es-ES"/>
              </w:rPr>
              <w:noBreakHyphen/>
              <w:t>R 1</w:t>
            </w:r>
            <w:r w:rsidRPr="008612C9">
              <w:rPr>
                <w:b/>
                <w:bCs/>
                <w:lang w:val="es-ES"/>
              </w:rPr>
              <w:noBreakHyphen/>
              <w:t>9 (Procedimiento de adopción y aprobación simultáneas por correspondencia)</w:t>
            </w:r>
          </w:p>
        </w:tc>
      </w:tr>
      <w:tr w:rsidR="00E53DCE" w:rsidRPr="009357B4" w14:paraId="4081CB4E" w14:textId="77777777" w:rsidTr="00306452">
        <w:trPr>
          <w:jc w:val="center"/>
        </w:trPr>
        <w:tc>
          <w:tcPr>
            <w:tcW w:w="1526" w:type="dxa"/>
          </w:tcPr>
          <w:p w14:paraId="315E015A" w14:textId="77777777" w:rsidR="00E53DCE" w:rsidRPr="008612C9" w:rsidRDefault="00E53DCE" w:rsidP="00F167FB">
            <w:pPr>
              <w:spacing w:before="0"/>
              <w:rPr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7E66957D" w14:textId="77777777" w:rsidR="00E53DCE" w:rsidRPr="008612C9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  <w:tr w:rsidR="00E53DCE" w:rsidRPr="009357B4" w14:paraId="449BD3D4" w14:textId="77777777" w:rsidTr="00306452">
        <w:trPr>
          <w:jc w:val="center"/>
        </w:trPr>
        <w:tc>
          <w:tcPr>
            <w:tcW w:w="1526" w:type="dxa"/>
          </w:tcPr>
          <w:p w14:paraId="4E614295" w14:textId="77777777" w:rsidR="00E53DCE" w:rsidRPr="008612C9" w:rsidRDefault="00E53DCE" w:rsidP="00F167FB">
            <w:pPr>
              <w:spacing w:before="0"/>
              <w:rPr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04442067" w14:textId="77777777" w:rsidR="00E53DCE" w:rsidRPr="008612C9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</w:tbl>
    <w:p w14:paraId="78E2533E" w14:textId="6F7E3FFD" w:rsidR="00F167FB" w:rsidRPr="008612C9" w:rsidRDefault="00F167FB" w:rsidP="00A62C77">
      <w:pPr>
        <w:pStyle w:val="Normalaftertitle"/>
        <w:spacing w:before="600"/>
        <w:rPr>
          <w:lang w:val="es-ES"/>
        </w:rPr>
      </w:pPr>
      <w:r w:rsidRPr="008612C9">
        <w:rPr>
          <w:lang w:val="es-ES"/>
        </w:rPr>
        <w:t xml:space="preserve">Mediante la Circular Administrativa </w:t>
      </w:r>
      <w:hyperlink r:id="rId8" w:history="1">
        <w:r w:rsidRPr="008612C9">
          <w:rPr>
            <w:rStyle w:val="Hyperlink"/>
            <w:lang w:val="es-ES"/>
          </w:rPr>
          <w:t>CACE/</w:t>
        </w:r>
        <w:r w:rsidR="007346CD" w:rsidRPr="008612C9">
          <w:rPr>
            <w:rStyle w:val="Hyperlink"/>
            <w:lang w:val="es-ES"/>
          </w:rPr>
          <w:t>1194</w:t>
        </w:r>
      </w:hyperlink>
      <w:r w:rsidRPr="008612C9">
        <w:rPr>
          <w:lang w:val="es-ES"/>
        </w:rPr>
        <w:t xml:space="preserve"> de </w:t>
      </w:r>
      <w:r w:rsidR="007346CD" w:rsidRPr="008612C9">
        <w:rPr>
          <w:lang w:val="es-ES"/>
        </w:rPr>
        <w:t>23 de junio de 2026</w:t>
      </w:r>
      <w:r w:rsidRPr="008612C9">
        <w:rPr>
          <w:lang w:val="es-ES"/>
        </w:rPr>
        <w:t>, se presentaron para adopción y aprobación simultáneas por correspondencia (PAAS), con arreglo al procedimiento de la Resolución UIT</w:t>
      </w:r>
      <w:r w:rsidRPr="008612C9">
        <w:rPr>
          <w:lang w:val="es-ES"/>
        </w:rPr>
        <w:noBreakHyphen/>
        <w:t xml:space="preserve">R 1-9 (§ A2.6.2.4), </w:t>
      </w:r>
      <w:r w:rsidR="00DD5367" w:rsidRPr="008612C9">
        <w:rPr>
          <w:lang w:val="es-ES"/>
        </w:rPr>
        <w:t>2</w:t>
      </w:r>
      <w:r w:rsidRPr="008612C9">
        <w:rPr>
          <w:lang w:val="es-ES"/>
        </w:rPr>
        <w:t xml:space="preserve"> proyectos de</w:t>
      </w:r>
      <w:r w:rsidR="003A5B1E">
        <w:rPr>
          <w:lang w:val="es-ES"/>
        </w:rPr>
        <w:t xml:space="preserve"> </w:t>
      </w:r>
      <w:r w:rsidRPr="008612C9">
        <w:rPr>
          <w:lang w:val="es-ES"/>
        </w:rPr>
        <w:t xml:space="preserve">Recomendación </w:t>
      </w:r>
      <w:r w:rsidR="00031211" w:rsidRPr="008612C9">
        <w:rPr>
          <w:lang w:val="es-ES"/>
        </w:rPr>
        <w:t xml:space="preserve">UIT-R </w:t>
      </w:r>
      <w:r w:rsidRPr="008612C9">
        <w:rPr>
          <w:lang w:val="es-ES"/>
        </w:rPr>
        <w:t>revisada.</w:t>
      </w:r>
    </w:p>
    <w:p w14:paraId="1DA05E3F" w14:textId="20C34F3D" w:rsidR="00F167FB" w:rsidRPr="008612C9" w:rsidRDefault="00F167FB" w:rsidP="00F167FB">
      <w:pPr>
        <w:rPr>
          <w:lang w:val="es-ES"/>
        </w:rPr>
      </w:pPr>
      <w:r w:rsidRPr="008612C9">
        <w:rPr>
          <w:lang w:val="es-ES"/>
        </w:rPr>
        <w:t>Las condiciones que determinan este procedimiento se cumplieron el </w:t>
      </w:r>
      <w:r w:rsidR="00DD5367" w:rsidRPr="008612C9">
        <w:rPr>
          <w:lang w:val="es-ES"/>
        </w:rPr>
        <w:t>23 de agosto de 2026</w:t>
      </w:r>
      <w:r w:rsidRPr="008612C9">
        <w:rPr>
          <w:lang w:val="es-ES"/>
        </w:rPr>
        <w:t>.</w:t>
      </w:r>
    </w:p>
    <w:p w14:paraId="2C4C5FF1" w14:textId="030034D0" w:rsidR="00F167FB" w:rsidRPr="00F167FB" w:rsidRDefault="00F167FB" w:rsidP="00F167FB">
      <w:pPr>
        <w:rPr>
          <w:lang w:val="es-ES"/>
        </w:rPr>
      </w:pPr>
      <w:r w:rsidRPr="008612C9">
        <w:rPr>
          <w:lang w:val="es-ES"/>
        </w:rPr>
        <w:t>Las Recomendaci</w:t>
      </w:r>
      <w:r w:rsidR="00DD5367" w:rsidRPr="008612C9">
        <w:rPr>
          <w:lang w:val="es-ES"/>
        </w:rPr>
        <w:t>o</w:t>
      </w:r>
      <w:r w:rsidRPr="008612C9">
        <w:rPr>
          <w:lang w:val="es-ES"/>
        </w:rPr>
        <w:t>n</w:t>
      </w:r>
      <w:r w:rsidR="00DD5367" w:rsidRPr="008612C9">
        <w:rPr>
          <w:lang w:val="es-ES"/>
        </w:rPr>
        <w:t>es</w:t>
      </w:r>
      <w:r w:rsidRPr="008612C9">
        <w:rPr>
          <w:lang w:val="es-ES"/>
        </w:rPr>
        <w:t xml:space="preserve"> aprobadas serán publicadas por la UIT, y en el Anexo a la presente Circular figuran sus títulos, con sus números asignados.</w:t>
      </w:r>
    </w:p>
    <w:p w14:paraId="01DA5E29" w14:textId="6862BF37" w:rsidR="00F167FB" w:rsidRPr="00F167FB" w:rsidRDefault="00F167FB" w:rsidP="00F167FB">
      <w:pPr>
        <w:spacing w:before="1200"/>
        <w:jc w:val="left"/>
        <w:rPr>
          <w:bCs/>
          <w:lang w:val="es-ES"/>
        </w:rPr>
      </w:pPr>
      <w:r w:rsidRPr="00F167FB">
        <w:rPr>
          <w:lang w:val="es-ES"/>
        </w:rPr>
        <w:t>Mario Maniewicz</w:t>
      </w:r>
      <w:r>
        <w:rPr>
          <w:lang w:val="es-ES"/>
        </w:rPr>
        <w:br/>
      </w:r>
      <w:r w:rsidRPr="00F167FB">
        <w:rPr>
          <w:bCs/>
          <w:lang w:val="es-ES"/>
        </w:rPr>
        <w:t>Director</w:t>
      </w:r>
    </w:p>
    <w:p w14:paraId="315B07D0" w14:textId="6AE7B53F" w:rsidR="00F167FB" w:rsidRPr="00F167FB" w:rsidRDefault="00F167FB" w:rsidP="008612C9">
      <w:pPr>
        <w:spacing w:before="2400"/>
        <w:rPr>
          <w:lang w:val="es-ES"/>
        </w:rPr>
      </w:pPr>
      <w:r w:rsidRPr="00763B61">
        <w:rPr>
          <w:b/>
          <w:bCs/>
          <w:lang w:val="es-ES"/>
        </w:rPr>
        <w:t>Anexo:</w:t>
      </w:r>
      <w:r w:rsidRPr="00F167FB">
        <w:rPr>
          <w:lang w:val="es-ES"/>
        </w:rPr>
        <w:t xml:space="preserve"> </w:t>
      </w:r>
      <w:r w:rsidR="00DD5367">
        <w:rPr>
          <w:lang w:val="es-ES"/>
        </w:rPr>
        <w:t>1</w:t>
      </w:r>
    </w:p>
    <w:p w14:paraId="4BA25F9B" w14:textId="7961DCBC" w:rsidR="00F167FB" w:rsidRDefault="00F167FB" w:rsidP="00F167FB">
      <w:pPr>
        <w:rPr>
          <w:lang w:val="es-ES"/>
        </w:rPr>
      </w:pPr>
      <w:r>
        <w:rPr>
          <w:lang w:val="es-ES"/>
        </w:rPr>
        <w:br w:type="page"/>
      </w:r>
    </w:p>
    <w:p w14:paraId="6C79937B" w14:textId="4D67F240" w:rsidR="00F167FB" w:rsidRPr="00DD5367" w:rsidRDefault="00F167FB" w:rsidP="00E26A21">
      <w:pPr>
        <w:pStyle w:val="AnnexNoTitle"/>
        <w:spacing w:after="720"/>
        <w:rPr>
          <w:lang w:val="es-ES"/>
        </w:rPr>
      </w:pPr>
      <w:r w:rsidRPr="00F167FB">
        <w:rPr>
          <w:lang w:val="es-ES"/>
        </w:rPr>
        <w:lastRenderedPageBreak/>
        <w:t>Anexo</w:t>
      </w:r>
      <w:r w:rsidRPr="00F167FB">
        <w:rPr>
          <w:lang w:val="es-ES"/>
        </w:rPr>
        <w:br/>
      </w:r>
      <w:r w:rsidRPr="00F167FB">
        <w:rPr>
          <w:lang w:val="es-ES"/>
        </w:rPr>
        <w:br/>
      </w:r>
      <w:r w:rsidRPr="00DD5367">
        <w:rPr>
          <w:lang w:val="es-ES"/>
        </w:rPr>
        <w:t>Títulos de las Recomendaci</w:t>
      </w:r>
      <w:r w:rsidR="00DD5367" w:rsidRPr="00DD5367">
        <w:rPr>
          <w:lang w:val="es-ES"/>
        </w:rPr>
        <w:t>o</w:t>
      </w:r>
      <w:r w:rsidRPr="00DD5367">
        <w:rPr>
          <w:lang w:val="es-ES"/>
        </w:rPr>
        <w:t xml:space="preserve">nes </w:t>
      </w:r>
      <w:r w:rsidR="00E26A21" w:rsidRPr="00DD5367">
        <w:rPr>
          <w:lang w:val="es-ES"/>
        </w:rPr>
        <w:t xml:space="preserve">UIT-R </w:t>
      </w:r>
      <w:r w:rsidRPr="00DD5367">
        <w:rPr>
          <w:lang w:val="es-ES"/>
        </w:rPr>
        <w:t>aprobadas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5670"/>
        <w:gridCol w:w="1979"/>
      </w:tblGrid>
      <w:tr w:rsidR="00F167FB" w:rsidRPr="00DD5367" w14:paraId="6071FB3B" w14:textId="77777777" w:rsidTr="008612C9">
        <w:trPr>
          <w:jc w:val="center"/>
        </w:trPr>
        <w:tc>
          <w:tcPr>
            <w:tcW w:w="1980" w:type="dxa"/>
            <w:vAlign w:val="center"/>
          </w:tcPr>
          <w:p w14:paraId="70A84227" w14:textId="77777777" w:rsidR="00F167FB" w:rsidRPr="00DD5367" w:rsidRDefault="00F167FB" w:rsidP="00F167FB">
            <w:pPr>
              <w:pStyle w:val="Tablehead"/>
              <w:rPr>
                <w:lang w:val="es-ES"/>
              </w:rPr>
            </w:pPr>
            <w:r w:rsidRPr="00DD5367">
              <w:rPr>
                <w:lang w:val="es-ES"/>
              </w:rPr>
              <w:t>Recomendación</w:t>
            </w:r>
            <w:r w:rsidRPr="00DD5367">
              <w:rPr>
                <w:lang w:val="es-ES"/>
              </w:rPr>
              <w:br/>
              <w:t>UIT-R</w:t>
            </w:r>
          </w:p>
        </w:tc>
        <w:tc>
          <w:tcPr>
            <w:tcW w:w="5670" w:type="dxa"/>
            <w:vAlign w:val="center"/>
          </w:tcPr>
          <w:p w14:paraId="01FEBFF1" w14:textId="77777777" w:rsidR="00F167FB" w:rsidRPr="00DD5367" w:rsidRDefault="00F167FB" w:rsidP="00F167FB">
            <w:pPr>
              <w:pStyle w:val="Tablehead"/>
              <w:rPr>
                <w:lang w:val="es-ES"/>
              </w:rPr>
            </w:pPr>
            <w:r w:rsidRPr="00DD5367">
              <w:rPr>
                <w:lang w:val="es-ES"/>
              </w:rPr>
              <w:t>Título</w:t>
            </w:r>
          </w:p>
        </w:tc>
        <w:tc>
          <w:tcPr>
            <w:tcW w:w="1979" w:type="dxa"/>
            <w:vAlign w:val="center"/>
          </w:tcPr>
          <w:p w14:paraId="25163813" w14:textId="77777777" w:rsidR="00F167FB" w:rsidRPr="00DD5367" w:rsidRDefault="00F167FB" w:rsidP="00F167FB">
            <w:pPr>
              <w:pStyle w:val="Tablehead"/>
              <w:rPr>
                <w:lang w:val="es-ES"/>
              </w:rPr>
            </w:pPr>
            <w:r w:rsidRPr="00DD5367">
              <w:rPr>
                <w:lang w:val="es-ES"/>
              </w:rPr>
              <w:t>Documento</w:t>
            </w:r>
          </w:p>
        </w:tc>
      </w:tr>
      <w:tr w:rsidR="00DD5367" w:rsidRPr="00DD5367" w14:paraId="5EF78EAE" w14:textId="77777777" w:rsidTr="008612C9">
        <w:trPr>
          <w:jc w:val="center"/>
        </w:trPr>
        <w:tc>
          <w:tcPr>
            <w:tcW w:w="1980" w:type="dxa"/>
          </w:tcPr>
          <w:p w14:paraId="0FBFFE79" w14:textId="6D5770DA" w:rsidR="00DD5367" w:rsidRPr="00DD5367" w:rsidRDefault="00DD5367" w:rsidP="00DD5367">
            <w:pPr>
              <w:pStyle w:val="Tabletext"/>
              <w:jc w:val="center"/>
              <w:rPr>
                <w:lang w:val="es-ES"/>
              </w:rPr>
            </w:pPr>
            <w:r w:rsidRPr="00DD5367">
              <w:rPr>
                <w:rFonts w:asciiTheme="minorHAnsi" w:hAnsiTheme="minorHAnsi" w:cstheme="minorHAnsi"/>
                <w:lang w:val="en-GB"/>
              </w:rPr>
              <w:t>SM.1896-2</w:t>
            </w:r>
          </w:p>
        </w:tc>
        <w:tc>
          <w:tcPr>
            <w:tcW w:w="5670" w:type="dxa"/>
          </w:tcPr>
          <w:p w14:paraId="53921AFB" w14:textId="5D514B18" w:rsidR="00DD5367" w:rsidRPr="00DD5367" w:rsidRDefault="00DB2C2F" w:rsidP="00DD5367">
            <w:pPr>
              <w:pStyle w:val="Tabletext"/>
              <w:rPr>
                <w:lang w:val="es-ES"/>
              </w:rPr>
            </w:pPr>
            <w:r w:rsidRPr="009624CD">
              <w:rPr>
                <w:lang w:val="es-ES"/>
              </w:rPr>
              <w:t>Gamas de frecuencia para la armonización mundial o regional</w:t>
            </w:r>
            <w:r w:rsidR="0069749C">
              <w:rPr>
                <w:lang w:val="es-ES"/>
              </w:rPr>
              <w:t xml:space="preserve"> </w:t>
            </w:r>
            <w:r w:rsidRPr="009624CD">
              <w:rPr>
                <w:lang w:val="es-ES"/>
              </w:rPr>
              <w:t>de los dispositivos de corto alcance</w:t>
            </w:r>
          </w:p>
        </w:tc>
        <w:tc>
          <w:tcPr>
            <w:tcW w:w="1979" w:type="dxa"/>
          </w:tcPr>
          <w:p w14:paraId="272203C6" w14:textId="5089A6F2" w:rsidR="00DD5367" w:rsidRPr="00DD5367" w:rsidRDefault="00DD5367" w:rsidP="00DD5367">
            <w:pPr>
              <w:pStyle w:val="Tabletext"/>
              <w:jc w:val="center"/>
              <w:rPr>
                <w:lang w:val="es-ES"/>
              </w:rPr>
            </w:pPr>
            <w:hyperlink r:id="rId9" w:history="1">
              <w:r w:rsidRPr="00DD5367">
                <w:rPr>
                  <w:rStyle w:val="Hyperlink"/>
                  <w:rFonts w:asciiTheme="minorHAnsi" w:hAnsiTheme="minorHAnsi" w:cstheme="minorHAnsi"/>
                  <w:lang w:val="en-GB"/>
                </w:rPr>
                <w:t>1/72(Rev.1)</w:t>
              </w:r>
            </w:hyperlink>
          </w:p>
        </w:tc>
      </w:tr>
      <w:tr w:rsidR="00DD5367" w:rsidRPr="00F167FB" w14:paraId="5D906528" w14:textId="77777777" w:rsidTr="008612C9">
        <w:trPr>
          <w:jc w:val="center"/>
        </w:trPr>
        <w:tc>
          <w:tcPr>
            <w:tcW w:w="1980" w:type="dxa"/>
          </w:tcPr>
          <w:p w14:paraId="5A299B8D" w14:textId="4E9150AF" w:rsidR="00DD5367" w:rsidRPr="00DD5367" w:rsidRDefault="00DD5367" w:rsidP="00DD5367">
            <w:pPr>
              <w:pStyle w:val="Tabletext"/>
              <w:jc w:val="center"/>
              <w:rPr>
                <w:lang w:val="es-ES"/>
              </w:rPr>
            </w:pPr>
            <w:r w:rsidRPr="00DD5367">
              <w:rPr>
                <w:rFonts w:asciiTheme="minorHAnsi" w:hAnsiTheme="minorHAnsi" w:cstheme="minorHAnsi"/>
                <w:lang w:val="en-GB"/>
              </w:rPr>
              <w:t>SM.1880-3</w:t>
            </w:r>
          </w:p>
        </w:tc>
        <w:tc>
          <w:tcPr>
            <w:tcW w:w="5670" w:type="dxa"/>
          </w:tcPr>
          <w:p w14:paraId="0941511C" w14:textId="519B5D7E" w:rsidR="00DD5367" w:rsidRPr="00DD5367" w:rsidRDefault="000D2800" w:rsidP="00DD5367">
            <w:pPr>
              <w:pStyle w:val="Tabletext"/>
              <w:rPr>
                <w:lang w:val="es-ES"/>
              </w:rPr>
            </w:pPr>
            <w:r w:rsidRPr="007538ED">
              <w:rPr>
                <w:lang w:val="es-ES"/>
              </w:rPr>
              <w:t>Medición y evaluación de la ocupación del espectro</w:t>
            </w:r>
          </w:p>
        </w:tc>
        <w:tc>
          <w:tcPr>
            <w:tcW w:w="1979" w:type="dxa"/>
          </w:tcPr>
          <w:p w14:paraId="29D14D54" w14:textId="4BD670D9" w:rsidR="00DD5367" w:rsidRPr="00F167FB" w:rsidRDefault="00DD5367" w:rsidP="00DD5367">
            <w:pPr>
              <w:pStyle w:val="Tabletext"/>
              <w:jc w:val="center"/>
              <w:rPr>
                <w:lang w:val="es-ES"/>
              </w:rPr>
            </w:pPr>
            <w:hyperlink r:id="rId10" w:history="1">
              <w:r w:rsidRPr="00DD5367">
                <w:rPr>
                  <w:rStyle w:val="Hyperlink"/>
                  <w:rFonts w:asciiTheme="minorHAnsi" w:hAnsiTheme="minorHAnsi" w:cstheme="minorHAnsi"/>
                  <w:lang w:val="en-GB"/>
                </w:rPr>
                <w:t>1/76(Rev.1)</w:t>
              </w:r>
            </w:hyperlink>
          </w:p>
        </w:tc>
      </w:tr>
    </w:tbl>
    <w:p w14:paraId="5E9465B4" w14:textId="77777777" w:rsidR="00E26A21" w:rsidRDefault="00E26A21" w:rsidP="00E26A21">
      <w:pPr>
        <w:rPr>
          <w:lang w:val="es-ES"/>
        </w:rPr>
      </w:pPr>
    </w:p>
    <w:p w14:paraId="31041B61" w14:textId="77777777" w:rsidR="00F167FB" w:rsidRDefault="00F167FB" w:rsidP="00411C49">
      <w:pPr>
        <w:pStyle w:val="Reasons"/>
      </w:pPr>
    </w:p>
    <w:p w14:paraId="059B3826" w14:textId="77777777" w:rsidR="00F167FB" w:rsidRDefault="00F167FB">
      <w:pPr>
        <w:jc w:val="center"/>
      </w:pPr>
      <w:r>
        <w:t>______________</w:t>
      </w:r>
    </w:p>
    <w:sectPr w:rsidR="00F167FB" w:rsidSect="00C814ED">
      <w:headerReference w:type="even" r:id="rId11"/>
      <w:headerReference w:type="default" r:id="rId12"/>
      <w:headerReference w:type="first" r:id="rId13"/>
      <w:footerReference w:type="first" r:id="rId14"/>
      <w:pgSz w:w="11907" w:h="16834" w:code="9"/>
      <w:pgMar w:top="1134" w:right="1134" w:bottom="992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9483" w14:textId="77777777" w:rsidR="00F66374" w:rsidRDefault="00F66374">
      <w:r>
        <w:separator/>
      </w:r>
    </w:p>
  </w:endnote>
  <w:endnote w:type="continuationSeparator" w:id="0">
    <w:p w14:paraId="54C1D445" w14:textId="77777777" w:rsidR="00F66374" w:rsidRDefault="00F6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B5DD" w14:textId="31757A35" w:rsidR="005370F0" w:rsidRPr="00B64383" w:rsidRDefault="00CF7B6D" w:rsidP="00132DD2">
    <w:pPr>
      <w:pStyle w:val="Footer"/>
      <w:spacing w:before="0" w:line="240" w:lineRule="auto"/>
      <w:jc w:val="center"/>
      <w:rPr>
        <w:sz w:val="19"/>
        <w:szCs w:val="19"/>
        <w:lang w:val="es-ES"/>
      </w:rPr>
    </w:pPr>
    <w:r w:rsidRPr="00353E34">
      <w:rPr>
        <w:color w:val="4F81BD" w:themeColor="accent1"/>
        <w:sz w:val="19"/>
        <w:szCs w:val="19"/>
        <w:lang w:val="es-ES"/>
      </w:rPr>
      <w:t>Unión Internacional de Telecomunicaciones • Place des Nations, CH-1211 Ginebra 20, Suiza</w:t>
    </w:r>
    <w:r w:rsidRPr="00353E34">
      <w:rPr>
        <w:color w:val="4F81BD" w:themeColor="accent1"/>
        <w:sz w:val="19"/>
        <w:szCs w:val="19"/>
        <w:lang w:val="es-ES"/>
      </w:rPr>
      <w:br/>
      <w:t xml:space="preserve">Tel.: +41 22 730 5111 • Correo-e: </w:t>
    </w:r>
    <w:hyperlink r:id="rId1" w:history="1">
      <w:r w:rsidR="00483D16" w:rsidRPr="00B471F7">
        <w:rPr>
          <w:rStyle w:val="Hyperlink"/>
          <w:sz w:val="19"/>
          <w:szCs w:val="19"/>
          <w:lang w:val="es-ES"/>
        </w:rPr>
        <w:t>itumail@itu.int</w:t>
      </w:r>
    </w:hyperlink>
    <w:r w:rsidRPr="00353E34">
      <w:rPr>
        <w:color w:val="4F81BD" w:themeColor="accent1"/>
        <w:sz w:val="19"/>
        <w:szCs w:val="19"/>
        <w:lang w:val="es-ES"/>
      </w:rPr>
      <w:t xml:space="preserve"> </w:t>
    </w:r>
    <w:r w:rsidRPr="00353E34">
      <w:rPr>
        <w:color w:val="4F81BD"/>
        <w:sz w:val="19"/>
        <w:szCs w:val="19"/>
        <w:lang w:val="es-ES"/>
      </w:rPr>
      <w:t xml:space="preserve">• Fax: +41 22 733 7256 • </w:t>
    </w:r>
    <w:hyperlink r:id="rId2" w:history="1">
      <w:r w:rsidR="00763B61" w:rsidRPr="00EA7423">
        <w:rPr>
          <w:rStyle w:val="Hyperlink"/>
          <w:sz w:val="19"/>
          <w:szCs w:val="19"/>
          <w:lang w:val="es-E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FC37" w14:textId="77777777" w:rsidR="00F66374" w:rsidRDefault="00F66374">
      <w:r>
        <w:t>____________________</w:t>
      </w:r>
    </w:p>
  </w:footnote>
  <w:footnote w:type="continuationSeparator" w:id="0">
    <w:p w14:paraId="1B798614" w14:textId="77777777" w:rsidR="00F66374" w:rsidRDefault="00F66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AE91" w14:textId="1A5D8A60" w:rsidR="00E915AF" w:rsidRPr="00D239B4" w:rsidRDefault="00D97EF5" w:rsidP="00F167FB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="001B42C9" w:rsidRPr="00D239B4">
      <w:rPr>
        <w:rStyle w:val="PageNumber"/>
        <w:sz w:val="18"/>
        <w:szCs w:val="16"/>
      </w:rPr>
      <w:fldChar w:fldCharType="begin"/>
    </w:r>
    <w:r w:rsidR="00E915AF" w:rsidRPr="00D239B4">
      <w:rPr>
        <w:rStyle w:val="PageNumber"/>
        <w:sz w:val="18"/>
        <w:szCs w:val="16"/>
      </w:rPr>
      <w:instrText xml:space="preserve"> PAGE </w:instrText>
    </w:r>
    <w:r w:rsidR="001B42C9" w:rsidRPr="00D239B4">
      <w:rPr>
        <w:rStyle w:val="PageNumber"/>
        <w:sz w:val="18"/>
        <w:szCs w:val="16"/>
      </w:rPr>
      <w:fldChar w:fldCharType="separate"/>
    </w:r>
    <w:r w:rsidR="00535FEF">
      <w:rPr>
        <w:rStyle w:val="PageNumber"/>
        <w:noProof/>
        <w:sz w:val="18"/>
        <w:szCs w:val="16"/>
      </w:rPr>
      <w:t>2</w:t>
    </w:r>
    <w:r w:rsidR="001B42C9" w:rsidRPr="00D239B4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A1DC5" w14:textId="77777777" w:rsidR="00E915AF" w:rsidRPr="00AF3325" w:rsidRDefault="00E915AF">
    <w:pPr>
      <w:pStyle w:val="Header"/>
    </w:pPr>
    <w:r>
      <w:tab/>
    </w:r>
    <w:r>
      <w:tab/>
    </w:r>
    <w:r w:rsidR="001B42C9" w:rsidRPr="00AF3325">
      <w:rPr>
        <w:i/>
      </w:rPr>
      <w:fldChar w:fldCharType="begin"/>
    </w:r>
    <w:r w:rsidRPr="00AF3325">
      <w:rPr>
        <w:i/>
      </w:rPr>
      <w:instrText xml:space="preserve"> PAGE  \* MERGEFORMAT </w:instrText>
    </w:r>
    <w:r w:rsidR="001B42C9" w:rsidRPr="00AF3325">
      <w:rPr>
        <w:i/>
      </w:rPr>
      <w:fldChar w:fldCharType="separate"/>
    </w:r>
    <w:r w:rsidR="00EE03A0">
      <w:rPr>
        <w:i/>
        <w:noProof/>
      </w:rPr>
      <w:t>3</w:t>
    </w:r>
    <w:r w:rsidR="001B42C9" w:rsidRPr="00AF3325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3"/>
    </w:tblGrid>
    <w:tr w:rsidR="00BD108A" w14:paraId="39690465" w14:textId="77777777" w:rsidTr="00D76A84">
      <w:trPr>
        <w:trHeight w:val="1696"/>
        <w:jc w:val="center"/>
      </w:trPr>
      <w:tc>
        <w:tcPr>
          <w:tcW w:w="9923" w:type="dxa"/>
        </w:tcPr>
        <w:p w14:paraId="01767B68" w14:textId="77777777" w:rsidR="00BD108A" w:rsidRDefault="00BD108A" w:rsidP="00BD108A">
          <w:pPr>
            <w:pStyle w:val="Header"/>
            <w:spacing w:line="360" w:lineRule="auto"/>
          </w:pPr>
          <w:r w:rsidRPr="00A35CB8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4554072" wp14:editId="459631F3">
                <wp:simplePos x="0" y="0"/>
                <wp:positionH relativeFrom="column">
                  <wp:posOffset>114300</wp:posOffset>
                </wp:positionH>
                <wp:positionV relativeFrom="paragraph">
                  <wp:posOffset>91109</wp:posOffset>
                </wp:positionV>
                <wp:extent cx="895350" cy="895350"/>
                <wp:effectExtent l="0" t="0" r="0" b="0"/>
                <wp:wrapSquare wrapText="bothSides"/>
                <wp:docPr id="792153860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A35CB8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E071DA1" wp14:editId="620887F9">
                <wp:simplePos x="0" y="0"/>
                <wp:positionH relativeFrom="column">
                  <wp:posOffset>5095875</wp:posOffset>
                </wp:positionH>
                <wp:positionV relativeFrom="paragraph">
                  <wp:posOffset>107315</wp:posOffset>
                </wp:positionV>
                <wp:extent cx="847725" cy="895350"/>
                <wp:effectExtent l="0" t="0" r="9525" b="0"/>
                <wp:wrapSquare wrapText="bothSides"/>
                <wp:docPr id="438929699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BA1FBDF" w14:textId="2EA11B6F" w:rsidR="00C814ED" w:rsidRPr="001B3D4D" w:rsidRDefault="00C814ED" w:rsidP="00BD10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051809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789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2B7EE0"/>
    <w:rsid w:val="00006A31"/>
    <w:rsid w:val="00006C82"/>
    <w:rsid w:val="00010E30"/>
    <w:rsid w:val="00015C76"/>
    <w:rsid w:val="0002119E"/>
    <w:rsid w:val="00026CF8"/>
    <w:rsid w:val="00030BD7"/>
    <w:rsid w:val="00031211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A096A"/>
    <w:rsid w:val="000A375E"/>
    <w:rsid w:val="000A7051"/>
    <w:rsid w:val="000B0AF6"/>
    <w:rsid w:val="000B0E9B"/>
    <w:rsid w:val="000B2CAE"/>
    <w:rsid w:val="000C03C7"/>
    <w:rsid w:val="000C2AD0"/>
    <w:rsid w:val="000D2800"/>
    <w:rsid w:val="000D3A1F"/>
    <w:rsid w:val="000D3F3B"/>
    <w:rsid w:val="000E3DEE"/>
    <w:rsid w:val="000E4BCD"/>
    <w:rsid w:val="00100B72"/>
    <w:rsid w:val="00101F7D"/>
    <w:rsid w:val="00103C76"/>
    <w:rsid w:val="0011265F"/>
    <w:rsid w:val="00117282"/>
    <w:rsid w:val="00117389"/>
    <w:rsid w:val="00121900"/>
    <w:rsid w:val="00121C2D"/>
    <w:rsid w:val="00132DD2"/>
    <w:rsid w:val="00134404"/>
    <w:rsid w:val="00144DFB"/>
    <w:rsid w:val="00187CA3"/>
    <w:rsid w:val="00195EB7"/>
    <w:rsid w:val="00196710"/>
    <w:rsid w:val="00196770"/>
    <w:rsid w:val="00197324"/>
    <w:rsid w:val="001B351B"/>
    <w:rsid w:val="001B3D4D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302B3"/>
    <w:rsid w:val="00230C66"/>
    <w:rsid w:val="00235A29"/>
    <w:rsid w:val="00241526"/>
    <w:rsid w:val="002443A2"/>
    <w:rsid w:val="00257BE7"/>
    <w:rsid w:val="00266E74"/>
    <w:rsid w:val="00283C3B"/>
    <w:rsid w:val="0028609D"/>
    <w:rsid w:val="002861E6"/>
    <w:rsid w:val="00287D18"/>
    <w:rsid w:val="002A2618"/>
    <w:rsid w:val="002A5DD7"/>
    <w:rsid w:val="002B0CAC"/>
    <w:rsid w:val="002B7EE0"/>
    <w:rsid w:val="002D5A15"/>
    <w:rsid w:val="002D5BDD"/>
    <w:rsid w:val="002E3D27"/>
    <w:rsid w:val="002F0890"/>
    <w:rsid w:val="002F2531"/>
    <w:rsid w:val="002F4967"/>
    <w:rsid w:val="00306452"/>
    <w:rsid w:val="00311970"/>
    <w:rsid w:val="00316935"/>
    <w:rsid w:val="003266ED"/>
    <w:rsid w:val="00326C68"/>
    <w:rsid w:val="0033029C"/>
    <w:rsid w:val="003370B8"/>
    <w:rsid w:val="00345D38"/>
    <w:rsid w:val="00352097"/>
    <w:rsid w:val="00353E34"/>
    <w:rsid w:val="003666FF"/>
    <w:rsid w:val="0037309C"/>
    <w:rsid w:val="00380A6E"/>
    <w:rsid w:val="003836D4"/>
    <w:rsid w:val="003974CD"/>
    <w:rsid w:val="003A1F49"/>
    <w:rsid w:val="003A55ED"/>
    <w:rsid w:val="003A5B1E"/>
    <w:rsid w:val="003A5D52"/>
    <w:rsid w:val="003B17EF"/>
    <w:rsid w:val="003B2BDA"/>
    <w:rsid w:val="003B55EC"/>
    <w:rsid w:val="003C2EA7"/>
    <w:rsid w:val="003C4471"/>
    <w:rsid w:val="003C7D41"/>
    <w:rsid w:val="003D4A69"/>
    <w:rsid w:val="003E504F"/>
    <w:rsid w:val="003E78D6"/>
    <w:rsid w:val="003F0E9F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3D16"/>
    <w:rsid w:val="00487569"/>
    <w:rsid w:val="00496864"/>
    <w:rsid w:val="00496920"/>
    <w:rsid w:val="004A4496"/>
    <w:rsid w:val="004A5F47"/>
    <w:rsid w:val="004B11AB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3234F"/>
    <w:rsid w:val="00534372"/>
    <w:rsid w:val="00535FEF"/>
    <w:rsid w:val="005370F0"/>
    <w:rsid w:val="00543DF8"/>
    <w:rsid w:val="00546101"/>
    <w:rsid w:val="00553364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4371D"/>
    <w:rsid w:val="00650543"/>
    <w:rsid w:val="00650B2A"/>
    <w:rsid w:val="00651777"/>
    <w:rsid w:val="006550F8"/>
    <w:rsid w:val="006829F3"/>
    <w:rsid w:val="00690274"/>
    <w:rsid w:val="0069749C"/>
    <w:rsid w:val="006A518B"/>
    <w:rsid w:val="006B0590"/>
    <w:rsid w:val="006B49DA"/>
    <w:rsid w:val="006C53F8"/>
    <w:rsid w:val="006C7CDE"/>
    <w:rsid w:val="007125DF"/>
    <w:rsid w:val="007234B1"/>
    <w:rsid w:val="00723D08"/>
    <w:rsid w:val="00725FDA"/>
    <w:rsid w:val="00727816"/>
    <w:rsid w:val="00730B9A"/>
    <w:rsid w:val="007346CD"/>
    <w:rsid w:val="00750CFA"/>
    <w:rsid w:val="007553DA"/>
    <w:rsid w:val="00763B61"/>
    <w:rsid w:val="00775DB8"/>
    <w:rsid w:val="00782354"/>
    <w:rsid w:val="007921A7"/>
    <w:rsid w:val="007B3DB1"/>
    <w:rsid w:val="007D183E"/>
    <w:rsid w:val="007D43D0"/>
    <w:rsid w:val="007E1833"/>
    <w:rsid w:val="007E197C"/>
    <w:rsid w:val="007E3F13"/>
    <w:rsid w:val="007F751A"/>
    <w:rsid w:val="00800012"/>
    <w:rsid w:val="0080261F"/>
    <w:rsid w:val="00805A02"/>
    <w:rsid w:val="00806160"/>
    <w:rsid w:val="008143A4"/>
    <w:rsid w:val="0081513E"/>
    <w:rsid w:val="00854131"/>
    <w:rsid w:val="0085652D"/>
    <w:rsid w:val="008612C9"/>
    <w:rsid w:val="0087694B"/>
    <w:rsid w:val="00880F4D"/>
    <w:rsid w:val="008B35A3"/>
    <w:rsid w:val="008B37E1"/>
    <w:rsid w:val="008B45F8"/>
    <w:rsid w:val="008C2E74"/>
    <w:rsid w:val="008D5409"/>
    <w:rsid w:val="008D6955"/>
    <w:rsid w:val="008E006D"/>
    <w:rsid w:val="008E38B4"/>
    <w:rsid w:val="008F4F21"/>
    <w:rsid w:val="00904D4A"/>
    <w:rsid w:val="009076D7"/>
    <w:rsid w:val="00912DAB"/>
    <w:rsid w:val="009151BA"/>
    <w:rsid w:val="00925023"/>
    <w:rsid w:val="009277BC"/>
    <w:rsid w:val="00927D57"/>
    <w:rsid w:val="00931A51"/>
    <w:rsid w:val="009357B4"/>
    <w:rsid w:val="00947185"/>
    <w:rsid w:val="009518B3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4595"/>
    <w:rsid w:val="009E4AEC"/>
    <w:rsid w:val="009E5BD8"/>
    <w:rsid w:val="009E681E"/>
    <w:rsid w:val="00A07041"/>
    <w:rsid w:val="00A119E6"/>
    <w:rsid w:val="00A201C3"/>
    <w:rsid w:val="00A20FBC"/>
    <w:rsid w:val="00A31370"/>
    <w:rsid w:val="00A34D6F"/>
    <w:rsid w:val="00A40BA1"/>
    <w:rsid w:val="00A41F91"/>
    <w:rsid w:val="00A62C77"/>
    <w:rsid w:val="00A63355"/>
    <w:rsid w:val="00A7596D"/>
    <w:rsid w:val="00A80EFE"/>
    <w:rsid w:val="00A963DF"/>
    <w:rsid w:val="00A96D3A"/>
    <w:rsid w:val="00AC0C22"/>
    <w:rsid w:val="00AC3896"/>
    <w:rsid w:val="00AD2CF2"/>
    <w:rsid w:val="00AD7C79"/>
    <w:rsid w:val="00AE2D88"/>
    <w:rsid w:val="00AE6F6F"/>
    <w:rsid w:val="00AF3325"/>
    <w:rsid w:val="00AF34D9"/>
    <w:rsid w:val="00AF5B37"/>
    <w:rsid w:val="00AF70DA"/>
    <w:rsid w:val="00B019D3"/>
    <w:rsid w:val="00B062F4"/>
    <w:rsid w:val="00B34CF9"/>
    <w:rsid w:val="00B37559"/>
    <w:rsid w:val="00B4054B"/>
    <w:rsid w:val="00B471F7"/>
    <w:rsid w:val="00B579B0"/>
    <w:rsid w:val="00B57D11"/>
    <w:rsid w:val="00B64383"/>
    <w:rsid w:val="00B649D7"/>
    <w:rsid w:val="00B75386"/>
    <w:rsid w:val="00B81C2F"/>
    <w:rsid w:val="00B90743"/>
    <w:rsid w:val="00B90C45"/>
    <w:rsid w:val="00B933BE"/>
    <w:rsid w:val="00BD108A"/>
    <w:rsid w:val="00BD6738"/>
    <w:rsid w:val="00BD7E5E"/>
    <w:rsid w:val="00BE63DB"/>
    <w:rsid w:val="00BE6574"/>
    <w:rsid w:val="00C07319"/>
    <w:rsid w:val="00C16FD2"/>
    <w:rsid w:val="00C4395E"/>
    <w:rsid w:val="00C47FFD"/>
    <w:rsid w:val="00C505A4"/>
    <w:rsid w:val="00C51E92"/>
    <w:rsid w:val="00C57E2C"/>
    <w:rsid w:val="00C608B7"/>
    <w:rsid w:val="00C66F24"/>
    <w:rsid w:val="00C72228"/>
    <w:rsid w:val="00C76D7F"/>
    <w:rsid w:val="00C813AA"/>
    <w:rsid w:val="00C814ED"/>
    <w:rsid w:val="00C9291E"/>
    <w:rsid w:val="00CA3F44"/>
    <w:rsid w:val="00CA4E58"/>
    <w:rsid w:val="00CB3771"/>
    <w:rsid w:val="00CB44BF"/>
    <w:rsid w:val="00CB5153"/>
    <w:rsid w:val="00CE076A"/>
    <w:rsid w:val="00CE463D"/>
    <w:rsid w:val="00CF7B6D"/>
    <w:rsid w:val="00D10BA0"/>
    <w:rsid w:val="00D21694"/>
    <w:rsid w:val="00D239B4"/>
    <w:rsid w:val="00D24EB5"/>
    <w:rsid w:val="00D35AB9"/>
    <w:rsid w:val="00D41571"/>
    <w:rsid w:val="00D416A0"/>
    <w:rsid w:val="00D47672"/>
    <w:rsid w:val="00D5123C"/>
    <w:rsid w:val="00D55560"/>
    <w:rsid w:val="00D61C5A"/>
    <w:rsid w:val="00D63BFF"/>
    <w:rsid w:val="00D6790C"/>
    <w:rsid w:val="00D73277"/>
    <w:rsid w:val="00D76586"/>
    <w:rsid w:val="00D82657"/>
    <w:rsid w:val="00D86D2E"/>
    <w:rsid w:val="00D87E20"/>
    <w:rsid w:val="00D97EF5"/>
    <w:rsid w:val="00DA4037"/>
    <w:rsid w:val="00DB2C2F"/>
    <w:rsid w:val="00DD5367"/>
    <w:rsid w:val="00DE66A5"/>
    <w:rsid w:val="00DF2B50"/>
    <w:rsid w:val="00E01059"/>
    <w:rsid w:val="00E04C86"/>
    <w:rsid w:val="00E17344"/>
    <w:rsid w:val="00E20F30"/>
    <w:rsid w:val="00E2189C"/>
    <w:rsid w:val="00E25BB1"/>
    <w:rsid w:val="00E26A2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EF3513"/>
    <w:rsid w:val="00F167FB"/>
    <w:rsid w:val="00F41974"/>
    <w:rsid w:val="00F424BF"/>
    <w:rsid w:val="00F44FC3"/>
    <w:rsid w:val="00F46107"/>
    <w:rsid w:val="00F468C5"/>
    <w:rsid w:val="00F52F39"/>
    <w:rsid w:val="00F6184F"/>
    <w:rsid w:val="00F66374"/>
    <w:rsid w:val="00F8310E"/>
    <w:rsid w:val="00F914DD"/>
    <w:rsid w:val="00FA2358"/>
    <w:rsid w:val="00FB2592"/>
    <w:rsid w:val="00FB2810"/>
    <w:rsid w:val="00FB7A2C"/>
    <w:rsid w:val="00FC2947"/>
    <w:rsid w:val="00FD1B0E"/>
    <w:rsid w:val="00FE0818"/>
    <w:rsid w:val="00FE37E7"/>
    <w:rsid w:val="00FE4822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30C465"/>
  <w15:docId w15:val="{540A99F6-8275-4534-8B63-70D0CB54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F4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02119E"/>
    <w:pPr>
      <w:keepNext/>
      <w:keepLines/>
      <w:spacing w:before="720" w:after="12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paragraph" w:customStyle="1" w:styleId="FigureLegend0">
    <w:name w:val="Figure_Legend"/>
    <w:basedOn w:val="Normal"/>
    <w:rsid w:val="00A96D3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 w:line="240" w:lineRule="auto"/>
      <w:jc w:val="left"/>
    </w:pPr>
    <w:rPr>
      <w:rFonts w:ascii="Times New Roman" w:hAnsi="Times New Roman" w:cs="Times New Roman"/>
      <w:sz w:val="18"/>
      <w:szCs w:val="20"/>
      <w:lang w:val="es-ES_tradnl"/>
    </w:rPr>
  </w:style>
  <w:style w:type="table" w:styleId="TableGrid">
    <w:name w:val="Table Grid"/>
    <w:basedOn w:val="TableNormal"/>
    <w:rsid w:val="009E4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0F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basedOn w:val="DefaultParagraphFont"/>
    <w:link w:val="Header"/>
    <w:qFormat/>
    <w:rsid w:val="001B3D4D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53E34"/>
    <w:rPr>
      <w:color w:val="605E5C"/>
      <w:shd w:val="clear" w:color="auto" w:fill="E1DFDD"/>
    </w:rPr>
  </w:style>
  <w:style w:type="paragraph" w:customStyle="1" w:styleId="Reasons">
    <w:name w:val="Reasons"/>
    <w:basedOn w:val="Normal"/>
    <w:qFormat/>
    <w:rsid w:val="00F167F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styleId="FollowedHyperlink">
    <w:name w:val="FollowedHyperlink"/>
    <w:basedOn w:val="DefaultParagraphFont"/>
    <w:semiHidden/>
    <w:unhideWhenUsed/>
    <w:rsid w:val="00F167F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F35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4/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tu.int/md/R23-SG01-C-0076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R23-SG01-C-0072/en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387C-DC9E-461E-8AFA-8ECF22AA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203</Words>
  <Characters>1483</Characters>
  <Application>Microsoft Office Word</Application>
  <DocSecurity>0</DocSecurity>
  <Lines>61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1653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Fernandez Jimenez, Virginia</cp:lastModifiedBy>
  <cp:revision>7</cp:revision>
  <cp:lastPrinted>2013-03-08T10:15:00Z</cp:lastPrinted>
  <dcterms:created xsi:type="dcterms:W3CDTF">2026-08-24T09:37:00Z</dcterms:created>
  <dcterms:modified xsi:type="dcterms:W3CDTF">2026-08-27T06:58:00Z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