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1865F6" w14:paraId="74260D68" w14:textId="77777777" w:rsidTr="008B23D5">
        <w:trPr>
          <w:jc w:val="center"/>
        </w:trPr>
        <w:tc>
          <w:tcPr>
            <w:tcW w:w="9889" w:type="dxa"/>
            <w:gridSpan w:val="3"/>
          </w:tcPr>
          <w:p w14:paraId="0BD0EF23" w14:textId="77777777" w:rsidR="00E53DCE" w:rsidRPr="001865F6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1865F6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6972CCC2" w14:textId="77777777" w:rsidR="00E53DCE" w:rsidRPr="001865F6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1865F6" w14:paraId="2AA29892" w14:textId="77777777" w:rsidTr="008B23D5">
        <w:trPr>
          <w:jc w:val="center"/>
        </w:trPr>
        <w:tc>
          <w:tcPr>
            <w:tcW w:w="7054" w:type="dxa"/>
            <w:gridSpan w:val="2"/>
          </w:tcPr>
          <w:p w14:paraId="2FF80230" w14:textId="6AAB3119" w:rsidR="00E53DCE" w:rsidRPr="001865F6" w:rsidRDefault="001152EF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1865F6">
              <w:rPr>
                <w:szCs w:val="22"/>
                <w:lang w:val="ru-RU"/>
              </w:rPr>
              <w:t>Административный циркуляр</w:t>
            </w:r>
            <w:r w:rsidR="00075402" w:rsidRPr="001865F6">
              <w:rPr>
                <w:szCs w:val="22"/>
                <w:lang w:val="ru-RU"/>
              </w:rPr>
              <w:t xml:space="preserve"> </w:t>
            </w:r>
            <w:r w:rsidR="0094464C" w:rsidRPr="001865F6">
              <w:rPr>
                <w:szCs w:val="22"/>
                <w:lang w:val="ru-RU"/>
              </w:rPr>
              <w:br/>
            </w:r>
            <w:r w:rsidR="00C82365" w:rsidRPr="001865F6">
              <w:rPr>
                <w:b/>
                <w:bCs/>
                <w:szCs w:val="22"/>
                <w:lang w:val="ru-RU"/>
              </w:rPr>
              <w:t>CACE/</w:t>
            </w:r>
            <w:r w:rsidR="00075402" w:rsidRPr="001865F6">
              <w:rPr>
                <w:b/>
                <w:bCs/>
                <w:lang w:val="ru-RU"/>
              </w:rPr>
              <w:t>11</w:t>
            </w:r>
            <w:r w:rsidR="00A11CF3" w:rsidRPr="001865F6">
              <w:rPr>
                <w:b/>
                <w:bCs/>
                <w:lang w:val="ru-RU"/>
              </w:rPr>
              <w:t>96</w:t>
            </w:r>
          </w:p>
        </w:tc>
        <w:tc>
          <w:tcPr>
            <w:tcW w:w="2835" w:type="dxa"/>
          </w:tcPr>
          <w:p w14:paraId="5878BAC9" w14:textId="3720B333" w:rsidR="00E53DCE" w:rsidRPr="001865F6" w:rsidRDefault="00075402" w:rsidP="00542C4E">
            <w:pPr>
              <w:spacing w:before="0"/>
              <w:jc w:val="right"/>
              <w:rPr>
                <w:szCs w:val="22"/>
                <w:lang w:val="ru-RU"/>
              </w:rPr>
            </w:pPr>
            <w:r w:rsidRPr="001865F6">
              <w:rPr>
                <w:rFonts w:cs="Arial"/>
                <w:szCs w:val="22"/>
                <w:lang w:val="ru-RU"/>
              </w:rPr>
              <w:t>2</w:t>
            </w:r>
            <w:r w:rsidR="00A11CF3" w:rsidRPr="001865F6">
              <w:rPr>
                <w:rFonts w:cs="Arial"/>
                <w:szCs w:val="22"/>
                <w:lang w:val="ru-RU"/>
              </w:rPr>
              <w:t>9</w:t>
            </w:r>
            <w:r w:rsidRPr="001865F6">
              <w:rPr>
                <w:rFonts w:cs="Arial"/>
                <w:szCs w:val="22"/>
                <w:lang w:val="ru-RU"/>
              </w:rPr>
              <w:t xml:space="preserve"> </w:t>
            </w:r>
            <w:r w:rsidR="00A11CF3" w:rsidRPr="001865F6">
              <w:rPr>
                <w:rFonts w:cs="Arial"/>
                <w:szCs w:val="22"/>
                <w:lang w:val="ru-RU"/>
              </w:rPr>
              <w:t>июня</w:t>
            </w:r>
            <w:r w:rsidR="00542C4E" w:rsidRPr="001865F6">
              <w:rPr>
                <w:rFonts w:cs="Arial"/>
                <w:szCs w:val="22"/>
                <w:lang w:val="ru-RU"/>
              </w:rPr>
              <w:t xml:space="preserve"> 202</w:t>
            </w:r>
            <w:r w:rsidR="00A1784D" w:rsidRPr="001865F6">
              <w:rPr>
                <w:rFonts w:cs="Arial"/>
                <w:szCs w:val="22"/>
                <w:lang w:val="ru-RU"/>
              </w:rPr>
              <w:t>6</w:t>
            </w:r>
            <w:r w:rsidR="001152EF" w:rsidRPr="001865F6">
              <w:rPr>
                <w:rFonts w:cs="Arial"/>
                <w:szCs w:val="22"/>
                <w:lang w:val="ru-RU"/>
              </w:rPr>
              <w:t xml:space="preserve"> г</w:t>
            </w:r>
            <w:r w:rsidR="00FE483C" w:rsidRPr="001865F6">
              <w:rPr>
                <w:rFonts w:cs="Arial"/>
                <w:szCs w:val="22"/>
                <w:lang w:val="ru-RU"/>
              </w:rPr>
              <w:t>ода</w:t>
            </w:r>
          </w:p>
        </w:tc>
      </w:tr>
      <w:tr w:rsidR="00E53DCE" w:rsidRPr="001865F6" w14:paraId="0A71B19A" w14:textId="77777777" w:rsidTr="008B23D5">
        <w:trPr>
          <w:jc w:val="center"/>
        </w:trPr>
        <w:tc>
          <w:tcPr>
            <w:tcW w:w="9889" w:type="dxa"/>
            <w:gridSpan w:val="3"/>
          </w:tcPr>
          <w:p w14:paraId="3AC3F3ED" w14:textId="77777777" w:rsidR="00E53DCE" w:rsidRPr="001865F6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1865F6" w14:paraId="7B6024D5" w14:textId="77777777" w:rsidTr="008B23D5">
        <w:trPr>
          <w:jc w:val="center"/>
        </w:trPr>
        <w:tc>
          <w:tcPr>
            <w:tcW w:w="9889" w:type="dxa"/>
            <w:gridSpan w:val="3"/>
          </w:tcPr>
          <w:p w14:paraId="46B72701" w14:textId="77777777" w:rsidR="00E53DCE" w:rsidRPr="001865F6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1865F6" w14:paraId="5456F240" w14:textId="77777777" w:rsidTr="008B23D5">
        <w:trPr>
          <w:jc w:val="center"/>
        </w:trPr>
        <w:tc>
          <w:tcPr>
            <w:tcW w:w="9889" w:type="dxa"/>
            <w:gridSpan w:val="3"/>
          </w:tcPr>
          <w:p w14:paraId="56A6B412" w14:textId="488D8E3D" w:rsidR="00E53DCE" w:rsidRPr="001865F6" w:rsidRDefault="00F26672" w:rsidP="00075402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1865F6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075402" w:rsidRPr="001865F6">
              <w:rPr>
                <w:b/>
                <w:bCs/>
                <w:szCs w:val="22"/>
                <w:lang w:val="ru-RU"/>
              </w:rPr>
              <w:t>, Членам Сектора радиосвязи, Ассоциированным членам МСЭ-R и Академическим организациям – Членам МСЭ, участвующим в работе 6</w:t>
            </w:r>
            <w:r w:rsidR="00075402" w:rsidRPr="001865F6">
              <w:rPr>
                <w:b/>
                <w:bCs/>
                <w:szCs w:val="22"/>
                <w:lang w:val="ru-RU"/>
              </w:rPr>
              <w:noBreakHyphen/>
              <w:t>й Исследовательской комиссии по радиосвязи</w:t>
            </w:r>
          </w:p>
        </w:tc>
      </w:tr>
      <w:tr w:rsidR="00E53DCE" w:rsidRPr="001865F6" w14:paraId="3FCE3D4D" w14:textId="77777777" w:rsidTr="008B23D5">
        <w:trPr>
          <w:jc w:val="center"/>
        </w:trPr>
        <w:tc>
          <w:tcPr>
            <w:tcW w:w="9889" w:type="dxa"/>
            <w:gridSpan w:val="3"/>
          </w:tcPr>
          <w:p w14:paraId="269867AE" w14:textId="77777777" w:rsidR="00E53DCE" w:rsidRPr="001865F6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1865F6" w14:paraId="705A9D1D" w14:textId="77777777" w:rsidTr="008B23D5">
        <w:trPr>
          <w:jc w:val="center"/>
        </w:trPr>
        <w:tc>
          <w:tcPr>
            <w:tcW w:w="9889" w:type="dxa"/>
            <w:gridSpan w:val="3"/>
          </w:tcPr>
          <w:p w14:paraId="66128A90" w14:textId="77777777" w:rsidR="00E53DCE" w:rsidRPr="001865F6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831CCC" w14:paraId="274A9750" w14:textId="77777777" w:rsidTr="008B23D5">
        <w:trPr>
          <w:jc w:val="center"/>
        </w:trPr>
        <w:tc>
          <w:tcPr>
            <w:tcW w:w="1526" w:type="dxa"/>
          </w:tcPr>
          <w:p w14:paraId="5F4A4377" w14:textId="77777777" w:rsidR="00E53DCE" w:rsidRPr="001865F6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1865F6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1CC2BD75" w14:textId="327BC551" w:rsidR="00075402" w:rsidRPr="001865F6" w:rsidRDefault="00075402" w:rsidP="00075402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1865F6">
              <w:rPr>
                <w:b/>
                <w:bCs/>
                <w:szCs w:val="22"/>
                <w:lang w:val="ru-RU"/>
              </w:rPr>
              <w:t>6-я Исследовательская комиссия по радиосвязи (Вещательные службы)</w:t>
            </w:r>
          </w:p>
          <w:p w14:paraId="3F0B15A8" w14:textId="7C877D0C" w:rsidR="00E53DCE" w:rsidRPr="001865F6" w:rsidRDefault="00075402" w:rsidP="00075402">
            <w:pPr>
              <w:pStyle w:val="enumlev1"/>
              <w:rPr>
                <w:lang w:val="ru-RU"/>
              </w:rPr>
            </w:pPr>
            <w:r w:rsidRPr="001865F6">
              <w:rPr>
                <w:lang w:val="ru-RU"/>
              </w:rPr>
              <w:t>−</w:t>
            </w:r>
            <w:r w:rsidRPr="001865F6">
              <w:rPr>
                <w:lang w:val="ru-RU"/>
              </w:rPr>
              <w:tab/>
            </w:r>
            <w:r w:rsidR="00A11CF3" w:rsidRPr="001865F6">
              <w:rPr>
                <w:b/>
                <w:bCs/>
                <w:lang w:val="ru-RU"/>
              </w:rPr>
              <w:t>У</w:t>
            </w:r>
            <w:r w:rsidRPr="001865F6">
              <w:rPr>
                <w:b/>
                <w:bCs/>
                <w:lang w:val="ru-RU"/>
              </w:rPr>
              <w:t>тверждение одного пересмотренного Вопроса МСЭ-R</w:t>
            </w:r>
          </w:p>
        </w:tc>
      </w:tr>
      <w:tr w:rsidR="00E53DCE" w:rsidRPr="00831CCC" w14:paraId="65B47E24" w14:textId="77777777" w:rsidTr="008B23D5">
        <w:trPr>
          <w:jc w:val="center"/>
        </w:trPr>
        <w:tc>
          <w:tcPr>
            <w:tcW w:w="1526" w:type="dxa"/>
          </w:tcPr>
          <w:p w14:paraId="739BA443" w14:textId="77777777" w:rsidR="00E53DCE" w:rsidRPr="001865F6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34F99421" w14:textId="77777777" w:rsidR="00E53DCE" w:rsidRPr="001865F6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831CCC" w14:paraId="5473BAE3" w14:textId="77777777" w:rsidTr="008B23D5">
        <w:trPr>
          <w:jc w:val="center"/>
        </w:trPr>
        <w:tc>
          <w:tcPr>
            <w:tcW w:w="1526" w:type="dxa"/>
          </w:tcPr>
          <w:p w14:paraId="58582835" w14:textId="77777777" w:rsidR="00E53DCE" w:rsidRPr="001865F6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90B6021" w14:textId="77777777" w:rsidR="00E53DCE" w:rsidRPr="001865F6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831CCC" w14:paraId="76F71E59" w14:textId="77777777" w:rsidTr="008B23D5">
        <w:trPr>
          <w:jc w:val="center"/>
        </w:trPr>
        <w:tc>
          <w:tcPr>
            <w:tcW w:w="9889" w:type="dxa"/>
            <w:gridSpan w:val="3"/>
          </w:tcPr>
          <w:p w14:paraId="76D57BB1" w14:textId="77777777" w:rsidR="00E53DCE" w:rsidRPr="001865F6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</w:p>
        </w:tc>
      </w:tr>
      <w:tr w:rsidR="00E53DCE" w:rsidRPr="00831CCC" w14:paraId="15B4BBC3" w14:textId="77777777" w:rsidTr="008B23D5">
        <w:trPr>
          <w:jc w:val="center"/>
        </w:trPr>
        <w:tc>
          <w:tcPr>
            <w:tcW w:w="9889" w:type="dxa"/>
            <w:gridSpan w:val="3"/>
          </w:tcPr>
          <w:p w14:paraId="01542FA7" w14:textId="77777777" w:rsidR="00E53DCE" w:rsidRPr="001865F6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00D488CA" w14:textId="5F8B6258" w:rsidR="00A11CF3" w:rsidRPr="001865F6" w:rsidRDefault="00A11CF3" w:rsidP="00A11CF3">
      <w:pPr>
        <w:spacing w:before="320"/>
        <w:jc w:val="both"/>
        <w:rPr>
          <w:lang w:val="ru-RU"/>
        </w:rPr>
      </w:pPr>
      <w:r w:rsidRPr="001865F6">
        <w:rPr>
          <w:lang w:val="ru-RU"/>
        </w:rPr>
        <w:t xml:space="preserve">В Административном циркуляре </w:t>
      </w:r>
      <w:hyperlink r:id="rId8" w:history="1">
        <w:r w:rsidRPr="00831CCC">
          <w:rPr>
            <w:rStyle w:val="Hyperlink"/>
            <w:color w:val="0000FF"/>
            <w:lang w:val="ru-RU"/>
          </w:rPr>
          <w:t>CACE/1183</w:t>
        </w:r>
      </w:hyperlink>
      <w:r w:rsidRPr="001865F6">
        <w:rPr>
          <w:lang w:val="ru-RU"/>
        </w:rPr>
        <w:t xml:space="preserve"> от 23 апреля 2026 года был представлен проект одного пересмотренного Вопроса МСЭ-R для утверждения по переписке согласно процедуре, предусмотренной в Резолюции МСЭ-R </w:t>
      </w:r>
      <w:proofErr w:type="gramStart"/>
      <w:r w:rsidRPr="001865F6">
        <w:rPr>
          <w:lang w:val="ru-RU"/>
        </w:rPr>
        <w:t>1-9</w:t>
      </w:r>
      <w:proofErr w:type="gramEnd"/>
      <w:r w:rsidRPr="001865F6">
        <w:rPr>
          <w:lang w:val="ru-RU"/>
        </w:rPr>
        <w:t xml:space="preserve"> (п. A2.5.2.3). </w:t>
      </w:r>
    </w:p>
    <w:p w14:paraId="7490589D" w14:textId="15A05243" w:rsidR="00A11CF3" w:rsidRPr="001865F6" w:rsidRDefault="00A11CF3" w:rsidP="00A11CF3">
      <w:pPr>
        <w:jc w:val="both"/>
        <w:rPr>
          <w:lang w:val="ru-RU"/>
        </w:rPr>
      </w:pPr>
      <w:r w:rsidRPr="001865F6">
        <w:rPr>
          <w:lang w:val="ru-RU"/>
        </w:rPr>
        <w:t>Условия, регулирующие эту процедуру, были выполнены 23 июня 2026 года.</w:t>
      </w:r>
    </w:p>
    <w:p w14:paraId="4FBB8511" w14:textId="7CE1A698" w:rsidR="00A11CF3" w:rsidRPr="001865F6" w:rsidRDefault="00A11CF3" w:rsidP="00851408">
      <w:pPr>
        <w:jc w:val="both"/>
        <w:rPr>
          <w:lang w:val="ru-RU"/>
        </w:rPr>
      </w:pPr>
      <w:r w:rsidRPr="001865F6">
        <w:rPr>
          <w:lang w:val="ru-RU"/>
        </w:rPr>
        <w:t>Текст утвержденного Вопроса прилагается для справки в Приложении к настоящему письму и будет опубликован МСЭ.</w:t>
      </w:r>
    </w:p>
    <w:p w14:paraId="27758B45" w14:textId="232FEE6B" w:rsidR="00075402" w:rsidRPr="001865F6" w:rsidRDefault="00075402" w:rsidP="00851408">
      <w:pPr>
        <w:spacing w:before="1200"/>
        <w:rPr>
          <w:lang w:val="ru-RU"/>
        </w:rPr>
      </w:pPr>
      <w:r w:rsidRPr="001865F6">
        <w:rPr>
          <w:lang w:val="ru-RU"/>
        </w:rPr>
        <w:t>Марио Маневич</w:t>
      </w:r>
      <w:r w:rsidRPr="001865F6">
        <w:rPr>
          <w:lang w:val="ru-RU"/>
        </w:rPr>
        <w:br/>
        <w:t>Директор</w:t>
      </w:r>
    </w:p>
    <w:p w14:paraId="636CB05A" w14:textId="77777777" w:rsidR="00075402" w:rsidRPr="001865F6" w:rsidRDefault="00075402" w:rsidP="00A1246D">
      <w:pPr>
        <w:spacing w:before="2400"/>
        <w:rPr>
          <w:lang w:val="ru-RU"/>
        </w:rPr>
      </w:pPr>
      <w:r w:rsidRPr="001865F6">
        <w:rPr>
          <w:b/>
          <w:bCs/>
          <w:lang w:val="ru-RU"/>
        </w:rPr>
        <w:t>Приложение</w:t>
      </w:r>
      <w:r w:rsidRPr="001865F6">
        <w:rPr>
          <w:lang w:val="ru-RU"/>
        </w:rPr>
        <w:t>: 1</w:t>
      </w:r>
    </w:p>
    <w:p w14:paraId="7FC76D5F" w14:textId="77777777" w:rsidR="00075402" w:rsidRPr="001865F6" w:rsidRDefault="00075402" w:rsidP="00075402">
      <w:pPr>
        <w:rPr>
          <w:lang w:val="ru-RU"/>
        </w:rPr>
      </w:pPr>
      <w:r w:rsidRPr="001865F6">
        <w:rPr>
          <w:lang w:val="ru-RU"/>
        </w:rPr>
        <w:br w:type="page"/>
      </w:r>
    </w:p>
    <w:p w14:paraId="1FCDA834" w14:textId="77777777" w:rsidR="00075402" w:rsidRPr="001865F6" w:rsidRDefault="00075402" w:rsidP="00075402">
      <w:pPr>
        <w:pStyle w:val="AnnexNo"/>
        <w:rPr>
          <w:lang w:val="ru-RU"/>
        </w:rPr>
      </w:pPr>
      <w:r w:rsidRPr="001865F6">
        <w:rPr>
          <w:lang w:val="ru-RU"/>
        </w:rPr>
        <w:lastRenderedPageBreak/>
        <w:t>Приложение</w:t>
      </w:r>
    </w:p>
    <w:p w14:paraId="23DB1DA3" w14:textId="740F6532" w:rsidR="00075402" w:rsidRPr="001865F6" w:rsidRDefault="00075402" w:rsidP="00075402">
      <w:pPr>
        <w:pStyle w:val="QuestionNo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ВОПРОС МСЭ-R 147</w:t>
      </w:r>
      <w:r w:rsidR="00A11CF3" w:rsidRPr="001865F6">
        <w:rPr>
          <w:rFonts w:ascii="Times New Roman" w:hAnsi="Times New Roman"/>
          <w:lang w:val="ru-RU"/>
        </w:rPr>
        <w:t>-1</w:t>
      </w:r>
      <w:r w:rsidRPr="001865F6">
        <w:rPr>
          <w:rFonts w:ascii="Times New Roman" w:hAnsi="Times New Roman"/>
          <w:lang w:val="ru-RU"/>
        </w:rPr>
        <w:t>/6</w:t>
      </w:r>
    </w:p>
    <w:p w14:paraId="280CCC3C" w14:textId="6D0C60B9" w:rsidR="00075402" w:rsidRPr="001865F6" w:rsidRDefault="00075402" w:rsidP="00075402">
      <w:pPr>
        <w:pStyle w:val="Questiontitle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Оптимизация использования энергии для систем радиовещания</w:t>
      </w:r>
    </w:p>
    <w:p w14:paraId="0E03E15B" w14:textId="5CF1CB32" w:rsidR="00075402" w:rsidRPr="001865F6" w:rsidRDefault="00075402" w:rsidP="00767537">
      <w:pPr>
        <w:pStyle w:val="Questiondate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(2022-202</w:t>
      </w:r>
      <w:r w:rsidR="00A11CF3" w:rsidRPr="001865F6">
        <w:rPr>
          <w:rFonts w:ascii="Times New Roman" w:hAnsi="Times New Roman"/>
          <w:lang w:val="ru-RU"/>
        </w:rPr>
        <w:t>6</w:t>
      </w:r>
      <w:r w:rsidRPr="001865F6">
        <w:rPr>
          <w:rFonts w:ascii="Times New Roman" w:hAnsi="Times New Roman"/>
          <w:lang w:val="ru-RU"/>
        </w:rPr>
        <w:t>)</w:t>
      </w:r>
    </w:p>
    <w:p w14:paraId="45E92571" w14:textId="77777777" w:rsidR="00075402" w:rsidRPr="001865F6" w:rsidRDefault="00075402" w:rsidP="00075402">
      <w:pPr>
        <w:pStyle w:val="Normalaftertitle0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Ассамблея радиосвязи МСЭ,</w:t>
      </w:r>
    </w:p>
    <w:p w14:paraId="1C4E4189" w14:textId="7759C1F6" w:rsidR="00075402" w:rsidRPr="001865F6" w:rsidRDefault="00075402" w:rsidP="00075402">
      <w:pPr>
        <w:pStyle w:val="Call"/>
        <w:rPr>
          <w:rFonts w:ascii="Times New Roman" w:hAnsi="Times New Roman"/>
          <w:i w:val="0"/>
          <w:iCs/>
          <w:lang w:val="ru-RU"/>
        </w:rPr>
      </w:pPr>
      <w:r w:rsidRPr="001865F6">
        <w:rPr>
          <w:rFonts w:ascii="Times New Roman" w:hAnsi="Times New Roman"/>
          <w:lang w:val="ru-RU"/>
        </w:rPr>
        <w:t>учитывая</w:t>
      </w:r>
      <w:r w:rsidR="001865F6" w:rsidRPr="001865F6">
        <w:rPr>
          <w:rFonts w:ascii="Times New Roman" w:hAnsi="Times New Roman"/>
          <w:i w:val="0"/>
          <w:iCs/>
          <w:lang w:val="ru-RU"/>
        </w:rPr>
        <w:t>,</w:t>
      </w:r>
    </w:p>
    <w:p w14:paraId="384271BD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a)</w:t>
      </w:r>
      <w:r w:rsidRPr="001865F6">
        <w:rPr>
          <w:rFonts w:ascii="Times New Roman" w:hAnsi="Times New Roman"/>
          <w:i/>
          <w:iCs/>
          <w:lang w:val="ru-RU"/>
        </w:rPr>
        <w:tab/>
      </w:r>
      <w:r w:rsidRPr="001865F6">
        <w:rPr>
          <w:rFonts w:ascii="Times New Roman" w:hAnsi="Times New Roman"/>
          <w:lang w:val="ru-RU"/>
        </w:rPr>
        <w:t>что важно оптимизировать использование энергии и обеспечивать ее эффективное использование на всех этапах радиовещания;</w:t>
      </w:r>
    </w:p>
    <w:p w14:paraId="681228F0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b)</w:t>
      </w:r>
      <w:r w:rsidRPr="001865F6">
        <w:rPr>
          <w:rFonts w:ascii="Times New Roman" w:hAnsi="Times New Roman"/>
          <w:i/>
          <w:iCs/>
          <w:lang w:val="ru-RU"/>
        </w:rPr>
        <w:tab/>
      </w:r>
      <w:r w:rsidRPr="001865F6">
        <w:rPr>
          <w:rFonts w:ascii="Times New Roman" w:hAnsi="Times New Roman"/>
          <w:lang w:val="ru-RU"/>
        </w:rPr>
        <w:t>что МСЭ-R предоставляет возможность обмена технической информацией о развитии новых методов и технологий, призванных оптимизировать использование энергии в системе радиовещания;</w:t>
      </w:r>
    </w:p>
    <w:p w14:paraId="1BB971C1" w14:textId="1BA1BE78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c)</w:t>
      </w:r>
      <w:r w:rsidRPr="001865F6">
        <w:rPr>
          <w:rFonts w:ascii="Times New Roman" w:hAnsi="Times New Roman"/>
          <w:lang w:val="ru-RU"/>
        </w:rPr>
        <w:tab/>
        <w:t>что происходит распространение технологий радиовещания, что может повысить необходимость в оптимизации использования энергии;</w:t>
      </w:r>
    </w:p>
    <w:p w14:paraId="344DC88A" w14:textId="3C85EAD5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d)</w:t>
      </w:r>
      <w:r w:rsidRPr="001865F6">
        <w:rPr>
          <w:rFonts w:ascii="Times New Roman" w:hAnsi="Times New Roman"/>
          <w:lang w:val="ru-RU"/>
        </w:rPr>
        <w:tab/>
        <w:t>что исследования потребления энергии в радиовещании и методов оптимизации ее использования имеют важное значение;</w:t>
      </w:r>
    </w:p>
    <w:p w14:paraId="27131E4A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e)</w:t>
      </w:r>
      <w:r w:rsidRPr="001865F6">
        <w:rPr>
          <w:rFonts w:ascii="Times New Roman" w:hAnsi="Times New Roman"/>
          <w:lang w:val="ru-RU"/>
        </w:rPr>
        <w:tab/>
        <w:t>что радиовещательные организации стремятся поддерживать высокий уровень качества создаваемого контента и удовлетворенности конечных пользователей,</w:t>
      </w:r>
    </w:p>
    <w:p w14:paraId="237DD3A7" w14:textId="77777777" w:rsidR="00075402" w:rsidRPr="001865F6" w:rsidRDefault="00075402" w:rsidP="00851408">
      <w:pPr>
        <w:pStyle w:val="Call"/>
        <w:jc w:val="both"/>
        <w:rPr>
          <w:rFonts w:ascii="Times New Roman" w:hAnsi="Times New Roman"/>
          <w:iCs/>
          <w:lang w:val="ru-RU"/>
        </w:rPr>
      </w:pPr>
      <w:r w:rsidRPr="001865F6">
        <w:rPr>
          <w:rFonts w:ascii="Times New Roman" w:hAnsi="Times New Roman"/>
          <w:lang w:val="ru-RU"/>
        </w:rPr>
        <w:t>признавая</w:t>
      </w:r>
      <w:r w:rsidRPr="001865F6">
        <w:rPr>
          <w:rFonts w:ascii="Times New Roman" w:hAnsi="Times New Roman"/>
          <w:i w:val="0"/>
          <w:iCs/>
          <w:lang w:val="ru-RU"/>
        </w:rPr>
        <w:t>,</w:t>
      </w:r>
    </w:p>
    <w:p w14:paraId="42E8C39C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a)</w:t>
      </w:r>
      <w:r w:rsidRPr="001865F6">
        <w:rPr>
          <w:rFonts w:ascii="Times New Roman" w:hAnsi="Times New Roman"/>
          <w:i/>
          <w:iCs/>
          <w:lang w:val="ru-RU"/>
        </w:rPr>
        <w:tab/>
      </w:r>
      <w:r w:rsidRPr="001865F6">
        <w:rPr>
          <w:rFonts w:ascii="Times New Roman" w:hAnsi="Times New Roman"/>
          <w:lang w:val="ru-RU"/>
        </w:rPr>
        <w:t>что в Резолюции МСЭ-R 60-3 содержится решение о том, чтобы исследовательские комиссии МСЭ-R при подготовке новых Рекомендаций, Справочников или Отчетов, либо при пересмотре существующих Рекомендаций или Отчетов учитывали, в зависимости от ситуации, потребление энергии, а также передовые методы энергосбережения;</w:t>
      </w:r>
    </w:p>
    <w:p w14:paraId="76A51CE6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b)</w:t>
      </w:r>
      <w:r w:rsidRPr="001865F6">
        <w:rPr>
          <w:rFonts w:ascii="Times New Roman" w:hAnsi="Times New Roman"/>
          <w:lang w:val="ru-RU"/>
        </w:rPr>
        <w:tab/>
        <w:t>что в Резолюции МСЭ-R 70 "</w:t>
      </w:r>
      <w:r w:rsidRPr="00A1246D">
        <w:rPr>
          <w:rFonts w:ascii="Times New Roman" w:hAnsi="Times New Roman"/>
          <w:i/>
          <w:iCs/>
          <w:lang w:val="ru-RU"/>
        </w:rPr>
        <w:t>Принципы будущего развития радиовещания</w:t>
      </w:r>
      <w:r w:rsidRPr="001865F6">
        <w:rPr>
          <w:rFonts w:ascii="Times New Roman" w:hAnsi="Times New Roman"/>
          <w:lang w:val="ru-RU"/>
        </w:rPr>
        <w:t>" отмечается, что переход к будущим системам, технологиям и применениям радиовещания может предоставить возможности для экономии энергии;</w:t>
      </w:r>
    </w:p>
    <w:p w14:paraId="74E8E342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c)</w:t>
      </w:r>
      <w:r w:rsidRPr="001865F6">
        <w:rPr>
          <w:rFonts w:ascii="Times New Roman" w:hAnsi="Times New Roman"/>
          <w:lang w:val="ru-RU"/>
        </w:rPr>
        <w:tab/>
        <w:t>что работа, проводимая в рамках Вопроса МСЭ-R 147-0/6 по анализу технических аспектов энергопотребления и оптимизации использования энергии, может обеспечить справочную информацию;</w:t>
      </w:r>
    </w:p>
    <w:p w14:paraId="256349B9" w14:textId="73E7D782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i/>
          <w:iCs/>
          <w:lang w:val="ru-RU"/>
        </w:rPr>
        <w:t>d)</w:t>
      </w:r>
      <w:r w:rsidRPr="001865F6">
        <w:rPr>
          <w:rFonts w:ascii="Times New Roman" w:hAnsi="Times New Roman"/>
          <w:lang w:val="ru-RU"/>
        </w:rPr>
        <w:tab/>
        <w:t>что в стандарте ИСО/МЭК 23001-11 "</w:t>
      </w:r>
      <w:r w:rsidRPr="00A1246D">
        <w:rPr>
          <w:rFonts w:ascii="Times New Roman" w:hAnsi="Times New Roman"/>
          <w:i/>
          <w:iCs/>
          <w:lang w:val="ru-RU"/>
        </w:rPr>
        <w:t>Информационные технологии – Технологии систем MPEG – Часть 11: Энергоэффективное потребление медиаданных</w:t>
      </w:r>
      <w:r w:rsidRPr="001865F6">
        <w:rPr>
          <w:rFonts w:ascii="Times New Roman" w:hAnsi="Times New Roman"/>
          <w:lang w:val="ru-RU"/>
        </w:rPr>
        <w:t>" определены метаданные для декодирования, кодирования, представления и выбора медиаданных,</w:t>
      </w:r>
    </w:p>
    <w:p w14:paraId="1A697936" w14:textId="77777777" w:rsidR="00075402" w:rsidRPr="001865F6" w:rsidRDefault="00075402" w:rsidP="00851408">
      <w:pPr>
        <w:pStyle w:val="Call"/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решает</w:t>
      </w:r>
      <w:r w:rsidRPr="00A1246D">
        <w:rPr>
          <w:rFonts w:ascii="Times New Roman" w:hAnsi="Times New Roman"/>
          <w:i w:val="0"/>
          <w:iCs/>
          <w:lang w:val="ru-RU"/>
        </w:rPr>
        <w:t>, что необходимо изучить следующие Вопросы:</w:t>
      </w:r>
    </w:p>
    <w:p w14:paraId="5B5BC82F" w14:textId="6B72C130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1</w:t>
      </w:r>
      <w:r w:rsidRPr="001865F6">
        <w:rPr>
          <w:rFonts w:ascii="Times New Roman" w:hAnsi="Times New Roman"/>
          <w:lang w:val="ru-RU"/>
        </w:rPr>
        <w:tab/>
        <w:t xml:space="preserve">Какое </w:t>
      </w:r>
      <w:r w:rsidRPr="001865F6">
        <w:rPr>
          <w:rFonts w:ascii="Times New Roman" w:hAnsi="Times New Roman"/>
          <w:i/>
          <w:iCs/>
          <w:lang w:val="ru-RU"/>
        </w:rPr>
        <w:t>непосредственное</w:t>
      </w:r>
      <w:r w:rsidRPr="001865F6">
        <w:rPr>
          <w:rFonts w:ascii="Times New Roman" w:hAnsi="Times New Roman"/>
          <w:lang w:val="ru-RU"/>
        </w:rPr>
        <w:t xml:space="preserve"> влияние на оптимизацию использования энергии оказывают технологии и функции, применяемые в радиовещании?</w:t>
      </w:r>
    </w:p>
    <w:p w14:paraId="6B1B9C6C" w14:textId="051B5E1F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2</w:t>
      </w:r>
      <w:r w:rsidRPr="001865F6">
        <w:rPr>
          <w:rFonts w:ascii="Times New Roman" w:hAnsi="Times New Roman"/>
          <w:lang w:val="ru-RU"/>
        </w:rPr>
        <w:tab/>
        <w:t xml:space="preserve">Какое </w:t>
      </w:r>
      <w:r w:rsidRPr="001865F6">
        <w:rPr>
          <w:rFonts w:ascii="Times New Roman" w:hAnsi="Times New Roman"/>
          <w:i/>
          <w:iCs/>
          <w:lang w:val="ru-RU"/>
        </w:rPr>
        <w:t>косвенное</w:t>
      </w:r>
      <w:r w:rsidRPr="001865F6">
        <w:rPr>
          <w:rFonts w:ascii="Times New Roman" w:hAnsi="Times New Roman"/>
          <w:lang w:val="ru-RU"/>
        </w:rPr>
        <w:t xml:space="preserve"> влияние на общее использование энергии оказывает применение внешних услуг в радиовещании, таких как облачные вычисления?</w:t>
      </w:r>
    </w:p>
    <w:p w14:paraId="1D4CC3E9" w14:textId="2AA9743F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3</w:t>
      </w:r>
      <w:r w:rsidRPr="001865F6">
        <w:rPr>
          <w:rFonts w:ascii="Times New Roman" w:hAnsi="Times New Roman"/>
          <w:lang w:val="ru-RU"/>
        </w:rPr>
        <w:tab/>
        <w:t>Какие параметры и методы следует применять для количественной оценки и учета как непосредственного, так и косвенного влияния на оптимизацию использования энергии?</w:t>
      </w:r>
    </w:p>
    <w:p w14:paraId="2504920B" w14:textId="30CD8DC9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4</w:t>
      </w:r>
      <w:r w:rsidRPr="001865F6">
        <w:rPr>
          <w:rFonts w:ascii="Times New Roman" w:hAnsi="Times New Roman"/>
          <w:lang w:val="ru-RU"/>
        </w:rPr>
        <w:tab/>
        <w:t>Каким образом возможно оптимизировать использование энергии в цепочке радиовещания и ее отдельных компонентах?</w:t>
      </w:r>
    </w:p>
    <w:p w14:paraId="3B638604" w14:textId="5F5FBD7A" w:rsidR="00075402" w:rsidRPr="001865F6" w:rsidRDefault="001A12D9" w:rsidP="00851408">
      <w:pPr>
        <w:pStyle w:val="Call"/>
        <w:jc w:val="both"/>
        <w:rPr>
          <w:rFonts w:ascii="Times New Roman" w:hAnsi="Times New Roman"/>
          <w:iCs/>
          <w:lang w:val="ru-RU"/>
        </w:rPr>
      </w:pPr>
      <w:r w:rsidRPr="001865F6">
        <w:rPr>
          <w:rFonts w:ascii="Times New Roman" w:hAnsi="Times New Roman"/>
          <w:lang w:val="ru-RU"/>
        </w:rPr>
        <w:t xml:space="preserve">решает </w:t>
      </w:r>
      <w:r w:rsidR="00075402" w:rsidRPr="001865F6">
        <w:rPr>
          <w:rFonts w:ascii="Times New Roman" w:hAnsi="Times New Roman"/>
          <w:lang w:val="ru-RU"/>
        </w:rPr>
        <w:t>далее</w:t>
      </w:r>
      <w:r w:rsidR="00075402" w:rsidRPr="001865F6">
        <w:rPr>
          <w:rFonts w:ascii="Times New Roman" w:hAnsi="Times New Roman"/>
          <w:i w:val="0"/>
          <w:lang w:val="ru-RU"/>
        </w:rPr>
        <w:t>,</w:t>
      </w:r>
    </w:p>
    <w:p w14:paraId="74190F02" w14:textId="1C76205E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1</w:t>
      </w:r>
      <w:r w:rsidRPr="001865F6">
        <w:rPr>
          <w:rFonts w:ascii="Times New Roman" w:hAnsi="Times New Roman"/>
          <w:lang w:val="ru-RU"/>
        </w:rPr>
        <w:tab/>
        <w:t xml:space="preserve">что для разработки форматов, стандартов и методов работы, оптимизированных с точки зрения использования энергии, может быть желательным сотрудничество с другими органами; </w:t>
      </w:r>
    </w:p>
    <w:p w14:paraId="0061AB7A" w14:textId="77777777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lastRenderedPageBreak/>
        <w:t>2</w:t>
      </w:r>
      <w:r w:rsidRPr="001865F6">
        <w:rPr>
          <w:rFonts w:ascii="Times New Roman" w:hAnsi="Times New Roman"/>
          <w:lang w:val="ru-RU"/>
        </w:rPr>
        <w:tab/>
        <w:t>что результаты вышеуказанных исследований следует включить в Рекомендацию(и) и/или Отчет(ы);</w:t>
      </w:r>
    </w:p>
    <w:p w14:paraId="3DFC2297" w14:textId="7AC483EC" w:rsidR="00075402" w:rsidRPr="001865F6" w:rsidRDefault="00075402" w:rsidP="00851408">
      <w:pPr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3</w:t>
      </w:r>
      <w:r w:rsidRPr="001865F6">
        <w:rPr>
          <w:rFonts w:ascii="Times New Roman" w:hAnsi="Times New Roman"/>
          <w:lang w:val="ru-RU"/>
        </w:rPr>
        <w:tab/>
        <w:t>что вышеуказанные исследования следует завершить к 2031 году.</w:t>
      </w:r>
    </w:p>
    <w:p w14:paraId="0CC7C856" w14:textId="77777777" w:rsidR="00075402" w:rsidRPr="001865F6" w:rsidRDefault="00075402" w:rsidP="00851408">
      <w:pPr>
        <w:spacing w:before="480"/>
        <w:jc w:val="both"/>
        <w:rPr>
          <w:rFonts w:ascii="Times New Roman" w:hAnsi="Times New Roman"/>
          <w:lang w:val="ru-RU"/>
        </w:rPr>
      </w:pPr>
      <w:r w:rsidRPr="001865F6">
        <w:rPr>
          <w:rFonts w:ascii="Times New Roman" w:hAnsi="Times New Roman"/>
          <w:lang w:val="ru-RU"/>
        </w:rPr>
        <w:t>Категория: S2</w:t>
      </w:r>
    </w:p>
    <w:p w14:paraId="09A5E566" w14:textId="77777777" w:rsidR="00075402" w:rsidRPr="001865F6" w:rsidRDefault="00075402" w:rsidP="00767537">
      <w:pPr>
        <w:spacing w:before="720"/>
        <w:jc w:val="center"/>
        <w:rPr>
          <w:lang w:val="ru-RU"/>
        </w:rPr>
      </w:pPr>
      <w:r w:rsidRPr="001865F6">
        <w:rPr>
          <w:lang w:val="ru-RU"/>
        </w:rPr>
        <w:t>______________</w:t>
      </w:r>
    </w:p>
    <w:sectPr w:rsidR="00075402" w:rsidRPr="001865F6" w:rsidSect="00D25EEC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3CE1E" w14:textId="77777777" w:rsidR="00891041" w:rsidRDefault="00891041">
      <w:r>
        <w:separator/>
      </w:r>
    </w:p>
  </w:endnote>
  <w:endnote w:type="continuationSeparator" w:id="0">
    <w:p w14:paraId="5D23EDFD" w14:textId="77777777" w:rsidR="00891041" w:rsidRDefault="0089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98872" w14:textId="3E639BF4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 xml:space="preserve">International </w:t>
    </w:r>
    <w:proofErr w:type="spellStart"/>
    <w:r w:rsidRPr="00FE483C">
      <w:rPr>
        <w:color w:val="4F81BD" w:themeColor="accent1"/>
        <w:sz w:val="18"/>
        <w:szCs w:val="18"/>
      </w:rPr>
      <w:t>Telecommunication</w:t>
    </w:r>
    <w:proofErr w:type="spellEnd"/>
    <w:r w:rsidRPr="00FE483C">
      <w:rPr>
        <w:color w:val="4F81BD" w:themeColor="accent1"/>
        <w:sz w:val="18"/>
        <w:szCs w:val="18"/>
      </w:rPr>
      <w:t xml:space="preserve"> Union • Place des Nations, CH</w:t>
    </w:r>
    <w:r w:rsidRPr="00FE483C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FE483C">
      <w:rPr>
        <w:color w:val="4F81BD" w:themeColor="accent1"/>
        <w:sz w:val="18"/>
        <w:szCs w:val="18"/>
      </w:rPr>
      <w:t>Switzerland</w:t>
    </w:r>
    <w:proofErr w:type="spellEnd"/>
    <w:r w:rsidRPr="00FE483C">
      <w:rPr>
        <w:color w:val="4F81BD" w:themeColor="accent1"/>
        <w:sz w:val="18"/>
        <w:szCs w:val="18"/>
      </w:rPr>
      <w:br/>
    </w:r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 xml:space="preserve">.: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FE483C">
        <w:rPr>
          <w:rStyle w:val="Hyperlink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9F537" w14:textId="77777777" w:rsidR="00891041" w:rsidRDefault="00891041">
      <w:r>
        <w:t>____________________</w:t>
      </w:r>
    </w:p>
  </w:footnote>
  <w:footnote w:type="continuationSeparator" w:id="0">
    <w:p w14:paraId="0F31A6B1" w14:textId="77777777" w:rsidR="00891041" w:rsidRDefault="00891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5A859" w14:textId="5725F2CB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4C78" w14:textId="77777777" w:rsidR="00C2559C" w:rsidRPr="00675C14" w:rsidRDefault="00C2559C" w:rsidP="00C2559C">
    <w:pPr>
      <w:pStyle w:val="Header"/>
      <w:rPr>
        <w:szCs w:val="18"/>
      </w:rPr>
    </w:pPr>
    <w:r>
      <w:rPr>
        <w:szCs w:val="18"/>
      </w:rPr>
      <w:t xml:space="preserve">- </w:t>
    </w:r>
    <w:r w:rsidRPr="00675C14">
      <w:rPr>
        <w:rStyle w:val="PageNumber"/>
        <w:szCs w:val="18"/>
      </w:rPr>
      <w:fldChar w:fldCharType="begin"/>
    </w:r>
    <w:r w:rsidRPr="00675C14">
      <w:rPr>
        <w:rStyle w:val="PageNumber"/>
        <w:szCs w:val="18"/>
      </w:rPr>
      <w:instrText xml:space="preserve"> PAGE </w:instrText>
    </w:r>
    <w:r w:rsidRPr="00675C14">
      <w:rPr>
        <w:rStyle w:val="PageNumber"/>
        <w:szCs w:val="18"/>
      </w:rPr>
      <w:fldChar w:fldCharType="separate"/>
    </w:r>
    <w:r>
      <w:rPr>
        <w:rStyle w:val="PageNumber"/>
        <w:szCs w:val="18"/>
      </w:rPr>
      <w:t>2</w:t>
    </w:r>
    <w:r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FE483C" w14:paraId="735C3BBF" w14:textId="77777777" w:rsidTr="0096311F">
      <w:tc>
        <w:tcPr>
          <w:tcW w:w="9629" w:type="dxa"/>
        </w:tcPr>
        <w:p w14:paraId="04029D61" w14:textId="1536BB64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C972AE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75402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65F6"/>
    <w:rsid w:val="00187CA3"/>
    <w:rsid w:val="00196710"/>
    <w:rsid w:val="00196770"/>
    <w:rsid w:val="00197324"/>
    <w:rsid w:val="001A12D9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379D8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C7278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6446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230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43DAB"/>
    <w:rsid w:val="00650543"/>
    <w:rsid w:val="00650B2A"/>
    <w:rsid w:val="00651777"/>
    <w:rsid w:val="006550F8"/>
    <w:rsid w:val="00675C14"/>
    <w:rsid w:val="006829F3"/>
    <w:rsid w:val="006A518B"/>
    <w:rsid w:val="006B0590"/>
    <w:rsid w:val="006B3591"/>
    <w:rsid w:val="006B49DA"/>
    <w:rsid w:val="006C53F8"/>
    <w:rsid w:val="006C7CDE"/>
    <w:rsid w:val="00710D90"/>
    <w:rsid w:val="007137E1"/>
    <w:rsid w:val="007234B1"/>
    <w:rsid w:val="00723D08"/>
    <w:rsid w:val="00725FDA"/>
    <w:rsid w:val="00727816"/>
    <w:rsid w:val="00730B9A"/>
    <w:rsid w:val="00750CFA"/>
    <w:rsid w:val="007553DA"/>
    <w:rsid w:val="00767537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31CCC"/>
    <w:rsid w:val="00851408"/>
    <w:rsid w:val="00854131"/>
    <w:rsid w:val="00854227"/>
    <w:rsid w:val="0085652D"/>
    <w:rsid w:val="0087694B"/>
    <w:rsid w:val="00880F4D"/>
    <w:rsid w:val="00891041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8F5C3B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11F"/>
    <w:rsid w:val="00963D9D"/>
    <w:rsid w:val="0098013E"/>
    <w:rsid w:val="00981B54"/>
    <w:rsid w:val="00983AA0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05F84"/>
    <w:rsid w:val="00A119E6"/>
    <w:rsid w:val="00A11CF3"/>
    <w:rsid w:val="00A1246D"/>
    <w:rsid w:val="00A1784D"/>
    <w:rsid w:val="00A20FBC"/>
    <w:rsid w:val="00A31370"/>
    <w:rsid w:val="00A32C5A"/>
    <w:rsid w:val="00A34D6F"/>
    <w:rsid w:val="00A41F91"/>
    <w:rsid w:val="00A63355"/>
    <w:rsid w:val="00A7596D"/>
    <w:rsid w:val="00A76B57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14790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C2B93"/>
    <w:rsid w:val="00BD1315"/>
    <w:rsid w:val="00BD6738"/>
    <w:rsid w:val="00BD7E5E"/>
    <w:rsid w:val="00BE63DB"/>
    <w:rsid w:val="00BE6574"/>
    <w:rsid w:val="00C044EA"/>
    <w:rsid w:val="00C07319"/>
    <w:rsid w:val="00C157B4"/>
    <w:rsid w:val="00C16FD2"/>
    <w:rsid w:val="00C2559C"/>
    <w:rsid w:val="00C33204"/>
    <w:rsid w:val="00C4395E"/>
    <w:rsid w:val="00C47FFD"/>
    <w:rsid w:val="00C51E92"/>
    <w:rsid w:val="00C57E2C"/>
    <w:rsid w:val="00C608B7"/>
    <w:rsid w:val="00C66BF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035A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EA3A8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EE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767537"/>
    <w:rPr>
      <w:rFonts w:ascii="Calibri" w:hAnsi="Calibri"/>
    </w:rPr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  <w:style w:type="paragraph" w:styleId="Revision">
    <w:name w:val="Revision"/>
    <w:hidden/>
    <w:uiPriority w:val="99"/>
    <w:semiHidden/>
    <w:rsid w:val="00BC2B93"/>
    <w:rPr>
      <w:rFonts w:cs="Times New Roman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3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437</Words>
  <Characters>3167</Characters>
  <Application>Microsoft Office Word</Application>
  <DocSecurity>0</DocSecurity>
  <Lines>78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3572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Garcia Borrego Julieth</cp:lastModifiedBy>
  <cp:revision>5</cp:revision>
  <cp:lastPrinted>2013-03-08T10:15:00Z</cp:lastPrinted>
  <dcterms:created xsi:type="dcterms:W3CDTF">2026-06-25T10:02:00Z</dcterms:created>
  <dcterms:modified xsi:type="dcterms:W3CDTF">2026-06-26T08:13:00Z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