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6F670A" w14:paraId="3373B1DA" w14:textId="77777777" w:rsidTr="004228FA">
        <w:trPr>
          <w:jc w:val="center"/>
        </w:trPr>
        <w:tc>
          <w:tcPr>
            <w:tcW w:w="9889" w:type="dxa"/>
            <w:gridSpan w:val="3"/>
          </w:tcPr>
          <w:p w14:paraId="131D11D0" w14:textId="77777777" w:rsidR="00E53DCE" w:rsidRPr="006F670A" w:rsidRDefault="00E53DCE" w:rsidP="006160CB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fr-FR"/>
              </w:rPr>
            </w:pPr>
            <w:r w:rsidRPr="006F670A">
              <w:rPr>
                <w:rFonts w:cstheme="minorHAnsi"/>
                <w:b/>
                <w:bCs/>
                <w:color w:val="808080"/>
                <w:sz w:val="28"/>
                <w:szCs w:val="28"/>
                <w:lang w:val="fr-FR"/>
              </w:rPr>
              <w:t>Bureau des radiocommunications (BR)</w:t>
            </w:r>
          </w:p>
          <w:p w14:paraId="5D410CA3" w14:textId="77777777" w:rsidR="00E53DCE" w:rsidRPr="006F670A" w:rsidRDefault="00E53DCE" w:rsidP="006160CB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fr-FR"/>
              </w:rPr>
            </w:pPr>
          </w:p>
          <w:p w14:paraId="238EAC46" w14:textId="77777777" w:rsidR="00E53DCE" w:rsidRPr="006F670A" w:rsidRDefault="00E53DCE" w:rsidP="006160CB">
            <w:pPr>
              <w:spacing w:before="0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fr-FR"/>
              </w:rPr>
            </w:pPr>
          </w:p>
        </w:tc>
      </w:tr>
      <w:tr w:rsidR="00E53DCE" w:rsidRPr="006F670A" w14:paraId="32D03654" w14:textId="77777777" w:rsidTr="004228FA">
        <w:trPr>
          <w:jc w:val="center"/>
        </w:trPr>
        <w:tc>
          <w:tcPr>
            <w:tcW w:w="7054" w:type="dxa"/>
            <w:gridSpan w:val="2"/>
          </w:tcPr>
          <w:p w14:paraId="3C0815C1" w14:textId="77777777" w:rsidR="000A1D69" w:rsidRPr="006F670A" w:rsidRDefault="000A1D69" w:rsidP="000A1D69">
            <w:pPr>
              <w:spacing w:before="0"/>
              <w:jc w:val="left"/>
              <w:rPr>
                <w:sz w:val="28"/>
                <w:szCs w:val="28"/>
                <w:lang w:val="fr-FR"/>
              </w:rPr>
            </w:pPr>
            <w:r w:rsidRPr="006F670A">
              <w:rPr>
                <w:color w:val="000000"/>
                <w:lang w:val="fr-FR"/>
              </w:rPr>
              <w:t>Circulaire administrative</w:t>
            </w:r>
          </w:p>
          <w:p w14:paraId="198DE3D1" w14:textId="1D3772B8" w:rsidR="00E53DCE" w:rsidRPr="006F670A" w:rsidRDefault="000A1D69" w:rsidP="000A1D69">
            <w:pPr>
              <w:spacing w:before="0"/>
              <w:jc w:val="left"/>
              <w:rPr>
                <w:b/>
                <w:bCs/>
                <w:sz w:val="28"/>
                <w:szCs w:val="28"/>
                <w:lang w:val="fr-FR"/>
              </w:rPr>
            </w:pPr>
            <w:r w:rsidRPr="006F670A">
              <w:rPr>
                <w:b/>
                <w:bCs/>
                <w:color w:val="000000"/>
                <w:lang w:val="fr-FR"/>
              </w:rPr>
              <w:t>CACE/1195</w:t>
            </w:r>
          </w:p>
        </w:tc>
        <w:tc>
          <w:tcPr>
            <w:tcW w:w="2835" w:type="dxa"/>
          </w:tcPr>
          <w:p w14:paraId="73698996" w14:textId="50FAA3B5" w:rsidR="00E53DCE" w:rsidRPr="006F670A" w:rsidRDefault="00AA781A" w:rsidP="00304636">
            <w:pPr>
              <w:spacing w:before="0"/>
              <w:jc w:val="right"/>
              <w:rPr>
                <w:sz w:val="28"/>
                <w:szCs w:val="28"/>
                <w:lang w:val="fr-FR"/>
              </w:rPr>
            </w:pPr>
            <w:r w:rsidRPr="00112F61">
              <w:rPr>
                <w:szCs w:val="24"/>
                <w:lang w:val="fr-FR"/>
              </w:rPr>
              <w:t xml:space="preserve">Le </w:t>
            </w:r>
            <w:sdt>
              <w:sdtPr>
                <w:rPr>
                  <w:rFonts w:cs="Arial"/>
                  <w:szCs w:val="24"/>
                  <w:lang w:val="fr-FR"/>
                </w:rPr>
                <w:alias w:val="Date"/>
                <w:tag w:val="Date"/>
                <w:id w:val="444659277"/>
                <w:placeholder>
                  <w:docPart w:val="0058E8D953B84389ACF9349EDACA5E7D"/>
                </w:placeholder>
                <w:date w:fullDate="2026-06-19T00:00:00Z">
                  <w:dateFormat w:val="d MMMM yyyy"/>
                  <w:lid w:val="fr-FR"/>
                  <w:storeMappedDataAs w:val="date"/>
                  <w:calendar w:val="gregorian"/>
                </w:date>
              </w:sdtPr>
              <w:sdtEndPr/>
              <w:sdtContent>
                <w:r w:rsidR="00A47969" w:rsidRPr="00112F61">
                  <w:rPr>
                    <w:rFonts w:cs="Arial"/>
                    <w:szCs w:val="24"/>
                    <w:lang w:val="fr-FR"/>
                  </w:rPr>
                  <w:t>19 juin</w:t>
                </w:r>
                <w:r w:rsidR="00304636" w:rsidRPr="00112F61">
                  <w:rPr>
                    <w:rFonts w:cs="Arial"/>
                    <w:szCs w:val="24"/>
                    <w:lang w:val="fr-FR"/>
                  </w:rPr>
                  <w:t xml:space="preserve"> 202</w:t>
                </w:r>
                <w:r w:rsidR="00304738" w:rsidRPr="00112F61">
                  <w:rPr>
                    <w:rFonts w:cs="Arial"/>
                    <w:szCs w:val="24"/>
                    <w:lang w:val="fr-FR"/>
                  </w:rPr>
                  <w:t>6</w:t>
                </w:r>
              </w:sdtContent>
            </w:sdt>
          </w:p>
        </w:tc>
      </w:tr>
      <w:tr w:rsidR="00E53DCE" w:rsidRPr="006F670A" w14:paraId="21CF050B" w14:textId="77777777" w:rsidTr="004228FA">
        <w:trPr>
          <w:jc w:val="center"/>
        </w:trPr>
        <w:tc>
          <w:tcPr>
            <w:tcW w:w="9889" w:type="dxa"/>
            <w:gridSpan w:val="3"/>
          </w:tcPr>
          <w:p w14:paraId="78C111A6" w14:textId="77777777" w:rsidR="00E53DCE" w:rsidRPr="006F670A" w:rsidRDefault="00E53DCE" w:rsidP="006160CB">
            <w:pPr>
              <w:spacing w:before="0"/>
              <w:jc w:val="left"/>
              <w:rPr>
                <w:rFonts w:cs="Arial"/>
                <w:szCs w:val="24"/>
                <w:lang w:val="fr-FR"/>
              </w:rPr>
            </w:pPr>
          </w:p>
        </w:tc>
      </w:tr>
      <w:tr w:rsidR="00E53DCE" w:rsidRPr="006F670A" w14:paraId="2F4E240B" w14:textId="77777777" w:rsidTr="004228FA">
        <w:trPr>
          <w:jc w:val="center"/>
        </w:trPr>
        <w:tc>
          <w:tcPr>
            <w:tcW w:w="9889" w:type="dxa"/>
            <w:gridSpan w:val="3"/>
          </w:tcPr>
          <w:p w14:paraId="1E0134AA" w14:textId="77777777" w:rsidR="00E53DCE" w:rsidRPr="006F670A" w:rsidRDefault="00E53DCE" w:rsidP="006160CB">
            <w:pPr>
              <w:spacing w:before="0"/>
              <w:jc w:val="left"/>
              <w:rPr>
                <w:szCs w:val="24"/>
                <w:lang w:val="fr-FR"/>
              </w:rPr>
            </w:pPr>
          </w:p>
        </w:tc>
      </w:tr>
      <w:tr w:rsidR="00E53DCE" w:rsidRPr="00112F61" w14:paraId="007114AC" w14:textId="77777777" w:rsidTr="004228FA">
        <w:trPr>
          <w:jc w:val="center"/>
        </w:trPr>
        <w:tc>
          <w:tcPr>
            <w:tcW w:w="9889" w:type="dxa"/>
            <w:gridSpan w:val="3"/>
          </w:tcPr>
          <w:p w14:paraId="43A7338A" w14:textId="613D5672" w:rsidR="00E53DCE" w:rsidRPr="006F670A" w:rsidRDefault="000A1D69" w:rsidP="006160CB">
            <w:pPr>
              <w:spacing w:before="0"/>
              <w:jc w:val="left"/>
              <w:rPr>
                <w:b/>
                <w:bCs/>
                <w:szCs w:val="24"/>
                <w:lang w:val="fr-FR"/>
              </w:rPr>
            </w:pPr>
            <w:r w:rsidRPr="006F670A">
              <w:rPr>
                <w:b/>
                <w:bCs/>
                <w:color w:val="000000"/>
                <w:lang w:val="fr-FR"/>
              </w:rPr>
              <w:t>Aux Administrations des États Membres de l'UIT, aux Membres du Secteur des radiocommunications, aux Associés de l'UIT-R et aux établissements universitaires participant aux travaux de la Commission d'études 1 des radiocommunications</w:t>
            </w:r>
          </w:p>
        </w:tc>
      </w:tr>
      <w:tr w:rsidR="00E53DCE" w:rsidRPr="00112F61" w14:paraId="6C559311" w14:textId="77777777" w:rsidTr="004228FA">
        <w:trPr>
          <w:jc w:val="center"/>
        </w:trPr>
        <w:tc>
          <w:tcPr>
            <w:tcW w:w="9889" w:type="dxa"/>
            <w:gridSpan w:val="3"/>
          </w:tcPr>
          <w:p w14:paraId="0D32AE4E" w14:textId="77777777" w:rsidR="00E53DCE" w:rsidRPr="006F670A" w:rsidRDefault="00E53DCE" w:rsidP="006160CB">
            <w:pPr>
              <w:spacing w:before="0"/>
              <w:jc w:val="left"/>
              <w:rPr>
                <w:szCs w:val="24"/>
                <w:lang w:val="fr-FR"/>
              </w:rPr>
            </w:pPr>
          </w:p>
        </w:tc>
      </w:tr>
      <w:tr w:rsidR="00E53DCE" w:rsidRPr="00112F61" w14:paraId="26C0E337" w14:textId="77777777" w:rsidTr="004228FA">
        <w:trPr>
          <w:jc w:val="center"/>
        </w:trPr>
        <w:tc>
          <w:tcPr>
            <w:tcW w:w="9889" w:type="dxa"/>
            <w:gridSpan w:val="3"/>
          </w:tcPr>
          <w:p w14:paraId="29F7E960" w14:textId="77777777" w:rsidR="00E53DCE" w:rsidRPr="006F670A" w:rsidRDefault="00E53DCE" w:rsidP="006160CB">
            <w:pPr>
              <w:spacing w:before="0"/>
              <w:jc w:val="left"/>
              <w:rPr>
                <w:szCs w:val="24"/>
                <w:lang w:val="fr-FR"/>
              </w:rPr>
            </w:pPr>
          </w:p>
        </w:tc>
      </w:tr>
      <w:tr w:rsidR="00E53DCE" w:rsidRPr="00112F61" w14:paraId="2813E03B" w14:textId="77777777" w:rsidTr="004228FA">
        <w:trPr>
          <w:jc w:val="center"/>
        </w:trPr>
        <w:tc>
          <w:tcPr>
            <w:tcW w:w="1526" w:type="dxa"/>
          </w:tcPr>
          <w:p w14:paraId="50D97891" w14:textId="77777777" w:rsidR="00E53DCE" w:rsidRPr="006F670A" w:rsidRDefault="003471C9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szCs w:val="24"/>
                <w:lang w:val="fr-FR"/>
              </w:rPr>
            </w:pPr>
            <w:proofErr w:type="gramStart"/>
            <w:r w:rsidRPr="006F670A">
              <w:rPr>
                <w:lang w:val="fr-FR"/>
              </w:rPr>
              <w:t>Objet</w:t>
            </w:r>
            <w:r w:rsidR="00E53DCE" w:rsidRPr="006F670A">
              <w:rPr>
                <w:szCs w:val="24"/>
                <w:lang w:val="fr-FR"/>
              </w:rPr>
              <w:t>:</w:t>
            </w:r>
            <w:proofErr w:type="gramEnd"/>
          </w:p>
        </w:tc>
        <w:tc>
          <w:tcPr>
            <w:tcW w:w="8363" w:type="dxa"/>
            <w:gridSpan w:val="2"/>
            <w:vMerge w:val="restart"/>
          </w:tcPr>
          <w:p w14:paraId="681880C3" w14:textId="77777777" w:rsidR="000A1D69" w:rsidRPr="006F670A" w:rsidRDefault="000A1D69" w:rsidP="000A1D69">
            <w:pPr>
              <w:tabs>
                <w:tab w:val="clear" w:pos="794"/>
                <w:tab w:val="clear" w:pos="1588"/>
                <w:tab w:val="clear" w:pos="1985"/>
                <w:tab w:val="left" w:pos="454"/>
                <w:tab w:val="left" w:pos="1418"/>
              </w:tabs>
              <w:spacing w:before="0"/>
              <w:ind w:left="459" w:hanging="459"/>
              <w:jc w:val="left"/>
              <w:rPr>
                <w:b/>
                <w:bCs/>
                <w:lang w:val="fr-FR"/>
              </w:rPr>
            </w:pPr>
            <w:r w:rsidRPr="006F670A">
              <w:rPr>
                <w:b/>
                <w:bCs/>
                <w:color w:val="000000"/>
                <w:lang w:val="fr-FR"/>
              </w:rPr>
              <w:t>Commission d'études 1 des radiocommunications (Gestion du spectre)</w:t>
            </w:r>
          </w:p>
          <w:p w14:paraId="41F3265F" w14:textId="0F10B2C0" w:rsidR="00E53DCE" w:rsidRPr="006F670A" w:rsidRDefault="000A1D69" w:rsidP="006F670A">
            <w:pPr>
              <w:tabs>
                <w:tab w:val="clear" w:pos="1588"/>
                <w:tab w:val="left" w:pos="1560"/>
              </w:tabs>
              <w:spacing w:before="120"/>
              <w:ind w:left="794" w:hanging="794"/>
              <w:jc w:val="left"/>
              <w:rPr>
                <w:b/>
                <w:bCs/>
                <w:szCs w:val="24"/>
                <w:lang w:val="fr-FR"/>
              </w:rPr>
            </w:pPr>
            <w:r w:rsidRPr="006F670A">
              <w:rPr>
                <w:color w:val="000000"/>
                <w:lang w:val="fr-FR"/>
              </w:rPr>
              <w:t>–</w:t>
            </w:r>
            <w:r w:rsidRPr="006F670A">
              <w:rPr>
                <w:color w:val="000000"/>
                <w:lang w:val="fr-FR"/>
              </w:rPr>
              <w:tab/>
            </w:r>
            <w:r w:rsidRPr="006F670A">
              <w:rPr>
                <w:b/>
                <w:bCs/>
                <w:color w:val="000000"/>
                <w:lang w:val="fr-FR"/>
              </w:rPr>
              <w:t>Proposition d'adoption par correspondance de deux projets de Recommandation UIT-R révisée</w:t>
            </w:r>
          </w:p>
        </w:tc>
      </w:tr>
      <w:tr w:rsidR="00E53DCE" w:rsidRPr="00112F61" w14:paraId="61BFC634" w14:textId="77777777" w:rsidTr="004228FA">
        <w:trPr>
          <w:jc w:val="center"/>
        </w:trPr>
        <w:tc>
          <w:tcPr>
            <w:tcW w:w="1526" w:type="dxa"/>
          </w:tcPr>
          <w:p w14:paraId="1D8E097C" w14:textId="77777777" w:rsidR="00E53DCE" w:rsidRPr="006F670A" w:rsidRDefault="00E53DCE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val="fr-FR"/>
              </w:rPr>
            </w:pPr>
          </w:p>
        </w:tc>
        <w:tc>
          <w:tcPr>
            <w:tcW w:w="8363" w:type="dxa"/>
            <w:gridSpan w:val="2"/>
            <w:vMerge/>
          </w:tcPr>
          <w:p w14:paraId="6D0E898D" w14:textId="77777777" w:rsidR="00E53DCE" w:rsidRPr="006F670A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fr-FR"/>
              </w:rPr>
            </w:pPr>
          </w:p>
        </w:tc>
      </w:tr>
      <w:tr w:rsidR="00E53DCE" w:rsidRPr="00112F61" w14:paraId="16E0966F" w14:textId="77777777" w:rsidTr="004228FA">
        <w:trPr>
          <w:jc w:val="center"/>
        </w:trPr>
        <w:tc>
          <w:tcPr>
            <w:tcW w:w="1526" w:type="dxa"/>
          </w:tcPr>
          <w:p w14:paraId="1523ACF5" w14:textId="77777777" w:rsidR="00E53DCE" w:rsidRPr="006F670A" w:rsidRDefault="00E53DCE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val="fr-FR"/>
              </w:rPr>
            </w:pPr>
          </w:p>
        </w:tc>
        <w:tc>
          <w:tcPr>
            <w:tcW w:w="8363" w:type="dxa"/>
            <w:gridSpan w:val="2"/>
            <w:vMerge/>
          </w:tcPr>
          <w:p w14:paraId="14AEF458" w14:textId="77777777" w:rsidR="00E53DCE" w:rsidRPr="006F670A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fr-FR"/>
              </w:rPr>
            </w:pPr>
          </w:p>
        </w:tc>
      </w:tr>
      <w:tr w:rsidR="00E53DCE" w:rsidRPr="00112F61" w14:paraId="7F2EC983" w14:textId="77777777" w:rsidTr="004228FA">
        <w:trPr>
          <w:jc w:val="center"/>
        </w:trPr>
        <w:tc>
          <w:tcPr>
            <w:tcW w:w="9889" w:type="dxa"/>
            <w:gridSpan w:val="3"/>
          </w:tcPr>
          <w:p w14:paraId="40F7D839" w14:textId="77777777" w:rsidR="00E53DCE" w:rsidRPr="006F670A" w:rsidRDefault="00E53DCE" w:rsidP="00E53DCE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szCs w:val="24"/>
                <w:lang w:val="fr-FR"/>
              </w:rPr>
            </w:pPr>
          </w:p>
        </w:tc>
      </w:tr>
    </w:tbl>
    <w:p w14:paraId="5AB8F4DE" w14:textId="58103728" w:rsidR="000A1D69" w:rsidRPr="006F670A" w:rsidRDefault="000A1D69" w:rsidP="00AA397A">
      <w:pPr>
        <w:pStyle w:val="Normalaftertitle0"/>
        <w:spacing w:before="240"/>
        <w:jc w:val="both"/>
        <w:rPr>
          <w:rFonts w:asciiTheme="minorHAnsi" w:hAnsiTheme="minorHAnsi" w:cstheme="minorHAnsi"/>
          <w:lang w:val="fr-FR"/>
        </w:rPr>
      </w:pPr>
      <w:r w:rsidRPr="006F670A">
        <w:rPr>
          <w:rFonts w:asciiTheme="minorHAnsi" w:hAnsiTheme="minorHAnsi" w:cstheme="minorHAnsi"/>
          <w:lang w:val="fr-FR"/>
        </w:rPr>
        <w:t>À sa réunion tenue le 11 juin 2026, la Commission d'études 1 des radiocommunications a décidé de demander l'adoption de deux projets de Recommandation UIT-R révisée conformément au §</w:t>
      </w:r>
      <w:r w:rsidR="00A47969" w:rsidRPr="006F670A">
        <w:rPr>
          <w:rFonts w:asciiTheme="minorHAnsi" w:hAnsiTheme="minorHAnsi" w:cstheme="minorHAnsi"/>
          <w:lang w:val="fr-FR"/>
        </w:rPr>
        <w:t> </w:t>
      </w:r>
      <w:r w:rsidRPr="006F670A">
        <w:rPr>
          <w:rFonts w:asciiTheme="minorHAnsi" w:hAnsiTheme="minorHAnsi" w:cstheme="minorHAnsi"/>
          <w:lang w:val="fr-FR"/>
        </w:rPr>
        <w:t>A</w:t>
      </w:r>
      <w:r w:rsidR="00A47969" w:rsidRPr="006F670A">
        <w:rPr>
          <w:rFonts w:asciiTheme="minorHAnsi" w:hAnsiTheme="minorHAnsi" w:cstheme="minorHAnsi"/>
          <w:lang w:val="fr-FR"/>
        </w:rPr>
        <w:t> </w:t>
      </w:r>
      <w:r w:rsidRPr="006F670A">
        <w:rPr>
          <w:rFonts w:asciiTheme="minorHAnsi" w:hAnsiTheme="minorHAnsi" w:cstheme="minorHAnsi"/>
          <w:lang w:val="fr-FR"/>
        </w:rPr>
        <w:t>2.6.2.2.3 de la Résolution UIT-R 1-9 (Procédure d'adoption par une commission d'études par correspondance). Les titres et résumés des projets de Recommandation figurent dans l'annexe de la présente lettre.</w:t>
      </w:r>
    </w:p>
    <w:p w14:paraId="0496C26B" w14:textId="69AA1C17" w:rsidR="000A1D69" w:rsidRPr="006F670A" w:rsidRDefault="000A1D69" w:rsidP="00353E61">
      <w:pPr>
        <w:rPr>
          <w:lang w:val="fr-FR"/>
        </w:rPr>
      </w:pPr>
      <w:r w:rsidRPr="006F670A">
        <w:rPr>
          <w:lang w:val="fr-FR"/>
        </w:rPr>
        <w:t xml:space="preserve">La période d'examen durera deux mois, jusqu'au </w:t>
      </w:r>
      <w:r w:rsidRPr="00112F61">
        <w:rPr>
          <w:u w:val="single"/>
          <w:lang w:val="fr-FR"/>
        </w:rPr>
        <w:t>19 août 2026</w:t>
      </w:r>
      <w:r w:rsidRPr="006F670A">
        <w:rPr>
          <w:lang w:val="fr-FR"/>
        </w:rPr>
        <w:t>. Si, au cours de cette période, aucun État Membre ne soulève d'objection, la procédure d'approbation par voie de consultation, prévue au § A2.6.2.3 de la Résolution UIT-R 1-9 sera engagée.</w:t>
      </w:r>
    </w:p>
    <w:p w14:paraId="26AD2737" w14:textId="77777777" w:rsidR="000A1D69" w:rsidRPr="002E5504" w:rsidRDefault="000A1D69" w:rsidP="00353E61">
      <w:pPr>
        <w:rPr>
          <w:spacing w:val="-4"/>
          <w:lang w:val="fr-FR"/>
        </w:rPr>
      </w:pPr>
      <w:r w:rsidRPr="002E5504">
        <w:rPr>
          <w:spacing w:val="-4"/>
          <w:lang w:val="fr-FR"/>
        </w:rPr>
        <w:t>Un État Membre qui soulève une objection au sujet de l'adoption d'un projet de Recommandation es</w:t>
      </w:r>
      <w:r w:rsidRPr="006F670A">
        <w:rPr>
          <w:lang w:val="fr-FR"/>
        </w:rPr>
        <w:t xml:space="preserve">t </w:t>
      </w:r>
      <w:r w:rsidRPr="002E5504">
        <w:rPr>
          <w:spacing w:val="-4"/>
          <w:lang w:val="fr-FR"/>
        </w:rPr>
        <w:t>prié d'informer le Directeur et la Présidence de la commission d'études des raisons de cette objection.</w:t>
      </w:r>
      <w:bookmarkStart w:id="0" w:name="_Hlk116571750"/>
      <w:bookmarkEnd w:id="0"/>
    </w:p>
    <w:p w14:paraId="6ADB2459" w14:textId="77777777" w:rsidR="00112F61" w:rsidRDefault="00112F6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line="240" w:lineRule="auto"/>
        <w:jc w:val="left"/>
        <w:textAlignment w:val="auto"/>
        <w:rPr>
          <w:lang w:val="fr-FR"/>
        </w:rPr>
      </w:pPr>
      <w:r>
        <w:rPr>
          <w:lang w:val="fr-FR"/>
        </w:rPr>
        <w:br w:type="page"/>
      </w:r>
    </w:p>
    <w:p w14:paraId="5BC62020" w14:textId="7266BFDB" w:rsidR="000A1D69" w:rsidRPr="006F670A" w:rsidRDefault="000A1D69" w:rsidP="004B6618">
      <w:pPr>
        <w:rPr>
          <w:lang w:val="fr-FR"/>
        </w:rPr>
      </w:pPr>
      <w:r w:rsidRPr="006F670A">
        <w:rPr>
          <w:lang w:val="fr-FR"/>
        </w:rPr>
        <w:lastRenderedPageBreak/>
        <w:t xml:space="preserve">Toute organisation membre de l'UIT ayant connaissance d'un brevet détenu en son sein ou par d'autres organismes, et susceptible de se rapporter complètement ou en partie à des éléments des projets de Recommandation mentionnés dans la présente lettre, est priée de transmettre lesdites </w:t>
      </w:r>
      <w:r w:rsidRPr="004B6618">
        <w:rPr>
          <w:spacing w:val="-4"/>
          <w:lang w:val="fr-FR"/>
        </w:rPr>
        <w:t>informations au Secrétariat dans les meilleurs délais. La politique commune en matière de brevets de l'UIT</w:t>
      </w:r>
      <w:r w:rsidR="006F670A" w:rsidRPr="004B6618">
        <w:rPr>
          <w:spacing w:val="-4"/>
          <w:lang w:val="fr-FR"/>
        </w:rPr>
        <w:t>-</w:t>
      </w:r>
      <w:r w:rsidRPr="004B6618">
        <w:rPr>
          <w:spacing w:val="-4"/>
          <w:lang w:val="fr-FR"/>
        </w:rPr>
        <w:t>T</w:t>
      </w:r>
      <w:r w:rsidRPr="006F670A">
        <w:rPr>
          <w:lang w:val="fr-FR"/>
        </w:rPr>
        <w:t>/UIT</w:t>
      </w:r>
      <w:r w:rsidR="006F670A" w:rsidRPr="006F670A">
        <w:rPr>
          <w:lang w:val="fr-FR"/>
        </w:rPr>
        <w:t>-</w:t>
      </w:r>
      <w:r w:rsidRPr="006F670A">
        <w:rPr>
          <w:lang w:val="fr-FR"/>
        </w:rPr>
        <w:t xml:space="preserve">R/ISO/CEI est disponible à </w:t>
      </w:r>
      <w:proofErr w:type="gramStart"/>
      <w:r w:rsidRPr="006F670A">
        <w:rPr>
          <w:lang w:val="fr-FR"/>
        </w:rPr>
        <w:t>l'adresse:</w:t>
      </w:r>
      <w:proofErr w:type="gramEnd"/>
      <w:r w:rsidRPr="006F670A">
        <w:rPr>
          <w:lang w:val="fr-FR"/>
        </w:rPr>
        <w:t xml:space="preserve"> </w:t>
      </w:r>
      <w:hyperlink r:id="rId8" w:history="1">
        <w:r w:rsidRPr="006F670A">
          <w:rPr>
            <w:rStyle w:val="Hyperlink"/>
            <w:rFonts w:asciiTheme="minorHAnsi" w:hAnsiTheme="minorHAnsi" w:cstheme="minorHAnsi"/>
            <w:lang w:val="fr-FR"/>
          </w:rPr>
          <w:t>https://www.itu.int/fr/ITU-T/ipr/Pages/policy.aspx</w:t>
        </w:r>
      </w:hyperlink>
      <w:r w:rsidRPr="006F670A">
        <w:rPr>
          <w:lang w:val="fr-FR"/>
        </w:rPr>
        <w:t>.</w:t>
      </w:r>
      <w:hyperlink r:id="rId9" w:history="1"/>
    </w:p>
    <w:p w14:paraId="47288A61" w14:textId="0AE8BB35" w:rsidR="000A1D69" w:rsidRPr="006F670A" w:rsidRDefault="000A1D69" w:rsidP="00DC4AE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1200" w:line="240" w:lineRule="auto"/>
        <w:jc w:val="left"/>
        <w:textAlignment w:val="auto"/>
        <w:rPr>
          <w:rFonts w:asciiTheme="minorHAnsi" w:hAnsiTheme="minorHAnsi" w:cstheme="minorHAnsi"/>
          <w:lang w:val="fr-FR"/>
        </w:rPr>
      </w:pPr>
      <w:r w:rsidRPr="006F670A">
        <w:rPr>
          <w:rFonts w:asciiTheme="minorHAnsi" w:hAnsiTheme="minorHAnsi" w:cstheme="minorHAnsi"/>
          <w:lang w:val="fr-FR"/>
        </w:rPr>
        <w:t>Mario Maniewicz</w:t>
      </w:r>
      <w:r w:rsidR="00A47969" w:rsidRPr="006F670A">
        <w:rPr>
          <w:rFonts w:asciiTheme="minorHAnsi" w:hAnsiTheme="minorHAnsi" w:cstheme="minorHAnsi"/>
          <w:lang w:val="fr-FR"/>
        </w:rPr>
        <w:br/>
      </w:r>
      <w:r w:rsidRPr="006F670A">
        <w:rPr>
          <w:rFonts w:asciiTheme="minorHAnsi" w:hAnsiTheme="minorHAnsi" w:cstheme="minorHAnsi"/>
          <w:lang w:val="fr-FR"/>
        </w:rPr>
        <w:t>Directeur</w:t>
      </w:r>
    </w:p>
    <w:p w14:paraId="79518BD1" w14:textId="539F268B" w:rsidR="000A1D69" w:rsidRPr="006F670A" w:rsidRDefault="000A1D69" w:rsidP="00112F61">
      <w:pPr>
        <w:tabs>
          <w:tab w:val="clear" w:pos="794"/>
          <w:tab w:val="clear" w:pos="1191"/>
          <w:tab w:val="clear" w:pos="1588"/>
          <w:tab w:val="clear" w:pos="1985"/>
          <w:tab w:val="left" w:pos="1418"/>
        </w:tabs>
        <w:overflowPunct/>
        <w:autoSpaceDE/>
        <w:autoSpaceDN/>
        <w:adjustRightInd/>
        <w:spacing w:before="2400" w:line="240" w:lineRule="auto"/>
        <w:jc w:val="left"/>
        <w:textAlignment w:val="auto"/>
        <w:rPr>
          <w:rFonts w:asciiTheme="minorHAnsi" w:hAnsiTheme="minorHAnsi" w:cstheme="minorHAnsi"/>
          <w:lang w:val="fr-FR"/>
        </w:rPr>
      </w:pPr>
      <w:proofErr w:type="gramStart"/>
      <w:r w:rsidRPr="006F670A">
        <w:rPr>
          <w:rFonts w:asciiTheme="minorHAnsi" w:hAnsiTheme="minorHAnsi" w:cstheme="minorHAnsi"/>
          <w:b/>
          <w:bCs/>
          <w:lang w:val="fr-FR"/>
        </w:rPr>
        <w:t>Annexe:</w:t>
      </w:r>
      <w:proofErr w:type="gramEnd"/>
      <w:r w:rsidRPr="006F670A">
        <w:rPr>
          <w:rFonts w:asciiTheme="minorHAnsi" w:hAnsiTheme="minorHAnsi" w:cstheme="minorHAnsi"/>
          <w:lang w:val="fr-FR"/>
        </w:rPr>
        <w:tab/>
        <w:t>Titres et résumés des projets de Recommandation</w:t>
      </w:r>
    </w:p>
    <w:p w14:paraId="486DD64C" w14:textId="77777777" w:rsidR="000A1D69" w:rsidRPr="006F670A" w:rsidRDefault="000A1D69" w:rsidP="00112F61">
      <w:pPr>
        <w:keepNext/>
        <w:keepLines/>
        <w:tabs>
          <w:tab w:val="left" w:pos="1418"/>
        </w:tabs>
        <w:spacing w:before="360"/>
        <w:rPr>
          <w:rFonts w:asciiTheme="minorHAnsi" w:hAnsiTheme="minorHAnsi" w:cstheme="minorHAnsi"/>
          <w:lang w:val="fr-FR"/>
        </w:rPr>
      </w:pPr>
      <w:r w:rsidRPr="006F670A">
        <w:rPr>
          <w:rFonts w:asciiTheme="minorHAnsi" w:hAnsiTheme="minorHAnsi" w:cstheme="minorHAnsi"/>
          <w:b/>
          <w:bCs/>
          <w:lang w:val="fr-FR"/>
        </w:rPr>
        <w:t>Documents:</w:t>
      </w:r>
      <w:r w:rsidRPr="006F670A">
        <w:rPr>
          <w:rFonts w:asciiTheme="minorHAnsi" w:hAnsiTheme="minorHAnsi" w:cstheme="minorHAnsi"/>
          <w:lang w:val="fr-FR"/>
        </w:rPr>
        <w:tab/>
        <w:t>Documents 1/77(Rév.1), 1/85.</w:t>
      </w:r>
    </w:p>
    <w:p w14:paraId="0F9336EF" w14:textId="77777777" w:rsidR="00112F61" w:rsidRDefault="000A1D69" w:rsidP="000A1D69">
      <w:pPr>
        <w:tabs>
          <w:tab w:val="clear" w:pos="1588"/>
          <w:tab w:val="left" w:pos="2552"/>
        </w:tabs>
        <w:spacing w:before="120"/>
        <w:jc w:val="left"/>
        <w:rPr>
          <w:rFonts w:asciiTheme="minorHAnsi" w:hAnsiTheme="minorHAnsi" w:cstheme="minorHAnsi"/>
          <w:lang w:val="fr-FR"/>
        </w:rPr>
      </w:pPr>
      <w:r w:rsidRPr="006F670A">
        <w:rPr>
          <w:rFonts w:asciiTheme="minorHAnsi" w:hAnsiTheme="minorHAnsi" w:cstheme="minorHAnsi"/>
          <w:lang w:val="fr-FR"/>
        </w:rPr>
        <w:t>Ces documents sont disponibles en format électronique à l'adresse</w:t>
      </w:r>
      <w:r w:rsidR="004B6618">
        <w:rPr>
          <w:rFonts w:asciiTheme="minorHAnsi" w:hAnsiTheme="minorHAnsi" w:cstheme="minorHAnsi"/>
          <w:lang w:val="fr-FR"/>
        </w:rPr>
        <w:br/>
      </w:r>
      <w:hyperlink r:id="rId10" w:history="1">
        <w:r w:rsidR="00A47969" w:rsidRPr="006F670A">
          <w:rPr>
            <w:rStyle w:val="Hyperlink"/>
            <w:rFonts w:asciiTheme="minorHAnsi" w:hAnsiTheme="minorHAnsi" w:cstheme="minorHAnsi"/>
            <w:lang w:val="fr-FR"/>
          </w:rPr>
          <w:t>https://www.itu.int/md/R23-SG01-C/fr</w:t>
        </w:r>
      </w:hyperlink>
      <w:r w:rsidRPr="006F670A">
        <w:rPr>
          <w:rFonts w:asciiTheme="minorHAnsi" w:hAnsiTheme="minorHAnsi" w:cstheme="minorHAnsi"/>
          <w:lang w:val="fr-FR"/>
        </w:rPr>
        <w:t>.</w:t>
      </w:r>
    </w:p>
    <w:p w14:paraId="2D0CA73E" w14:textId="475B2B26" w:rsidR="000A1D69" w:rsidRDefault="000A1D69" w:rsidP="00112F61">
      <w:pPr>
        <w:rPr>
          <w:lang w:val="fr-FR"/>
        </w:rPr>
      </w:pPr>
      <w:hyperlink r:id="rId11" w:history="1"/>
      <w:r w:rsidRPr="006F670A">
        <w:rPr>
          <w:lang w:val="fr-FR"/>
        </w:rPr>
        <w:br w:type="page"/>
      </w:r>
    </w:p>
    <w:p w14:paraId="071A5E1B" w14:textId="4BFD8CE7" w:rsidR="000A1D69" w:rsidRPr="006F670A" w:rsidRDefault="000A1D69" w:rsidP="000A1D69">
      <w:pPr>
        <w:pStyle w:val="AnnexNoTitle"/>
        <w:rPr>
          <w:sz w:val="28"/>
          <w:szCs w:val="28"/>
          <w:lang w:val="fr-FR"/>
        </w:rPr>
      </w:pPr>
      <w:r w:rsidRPr="006F670A">
        <w:rPr>
          <w:bCs/>
          <w:sz w:val="28"/>
          <w:szCs w:val="28"/>
          <w:lang w:val="fr-FR"/>
        </w:rPr>
        <w:lastRenderedPageBreak/>
        <w:t>Annexe</w:t>
      </w:r>
      <w:r w:rsidRPr="006F670A">
        <w:rPr>
          <w:bCs/>
          <w:sz w:val="28"/>
          <w:szCs w:val="28"/>
          <w:lang w:val="fr-FR"/>
        </w:rPr>
        <w:br/>
      </w:r>
      <w:r w:rsidRPr="006F670A">
        <w:rPr>
          <w:bCs/>
          <w:sz w:val="28"/>
          <w:szCs w:val="28"/>
          <w:lang w:val="fr-FR"/>
        </w:rPr>
        <w:br/>
        <w:t>Titres et résumés des projets de Recommandation</w:t>
      </w:r>
    </w:p>
    <w:p w14:paraId="1998D51A" w14:textId="683A5F5E" w:rsidR="000A1D69" w:rsidRPr="006F670A" w:rsidRDefault="000A1D69" w:rsidP="00A47969">
      <w:pPr>
        <w:tabs>
          <w:tab w:val="clear" w:pos="794"/>
          <w:tab w:val="clear" w:pos="1191"/>
          <w:tab w:val="clear" w:pos="1588"/>
          <w:tab w:val="clear" w:pos="1985"/>
          <w:tab w:val="right" w:pos="9639"/>
        </w:tabs>
        <w:spacing w:before="480"/>
        <w:jc w:val="left"/>
        <w:rPr>
          <w:lang w:val="fr-FR"/>
        </w:rPr>
      </w:pPr>
      <w:r w:rsidRPr="006F670A">
        <w:rPr>
          <w:u w:val="single"/>
          <w:lang w:val="fr-FR"/>
        </w:rPr>
        <w:t>Projet de révision de la Recommandation UIT-R SM.443-4</w:t>
      </w:r>
      <w:r w:rsidRPr="006F670A">
        <w:rPr>
          <w:lang w:val="fr-FR"/>
        </w:rPr>
        <w:tab/>
        <w:t>Doc. 1/77(Rév.1)</w:t>
      </w:r>
    </w:p>
    <w:p w14:paraId="17340F21" w14:textId="77777777" w:rsidR="000A1D69" w:rsidRPr="006F670A" w:rsidRDefault="000A1D69" w:rsidP="000A1D69">
      <w:pPr>
        <w:pStyle w:val="Rectitle"/>
        <w:rPr>
          <w:szCs w:val="24"/>
          <w:lang w:val="fr-FR"/>
        </w:rPr>
      </w:pPr>
      <w:r w:rsidRPr="006F670A">
        <w:rPr>
          <w:bCs/>
          <w:lang w:val="fr-FR"/>
        </w:rPr>
        <w:t>Mesure de la largeur de bande dans les stations de contrôle des émissions</w:t>
      </w:r>
    </w:p>
    <w:p w14:paraId="43351FCF" w14:textId="2FB5774A" w:rsidR="000A1D69" w:rsidRPr="006F670A" w:rsidRDefault="000A1D69" w:rsidP="004B6618">
      <w:pPr>
        <w:rPr>
          <w:lang w:val="fr-FR"/>
        </w:rPr>
      </w:pPr>
      <w:r w:rsidRPr="006F670A">
        <w:rPr>
          <w:lang w:val="fr-FR"/>
        </w:rPr>
        <w:t>Cette révision apporte des précisions sur le domaine d</w:t>
      </w:r>
      <w:r w:rsidR="00A47969" w:rsidRPr="006F670A">
        <w:rPr>
          <w:lang w:val="fr-FR"/>
        </w:rPr>
        <w:t>'</w:t>
      </w:r>
      <w:r w:rsidRPr="006F670A">
        <w:rPr>
          <w:lang w:val="fr-FR"/>
        </w:rPr>
        <w:t>application et les parties</w:t>
      </w:r>
      <w:r w:rsidRPr="006F670A">
        <w:rPr>
          <w:i/>
          <w:iCs/>
          <w:lang w:val="fr-FR"/>
        </w:rPr>
        <w:t xml:space="preserve"> considérant </w:t>
      </w:r>
      <w:r w:rsidRPr="006F670A">
        <w:rPr>
          <w:lang w:val="fr-FR"/>
        </w:rPr>
        <w:t xml:space="preserve">et </w:t>
      </w:r>
      <w:r w:rsidRPr="006F670A">
        <w:rPr>
          <w:i/>
          <w:iCs/>
          <w:lang w:val="fr-FR"/>
        </w:rPr>
        <w:t>recommande</w:t>
      </w:r>
      <w:r w:rsidRPr="006F670A">
        <w:rPr>
          <w:lang w:val="fr-FR"/>
        </w:rPr>
        <w:t xml:space="preserve">, et contient une nouvelle partie </w:t>
      </w:r>
      <w:r w:rsidRPr="006F670A">
        <w:rPr>
          <w:i/>
          <w:iCs/>
          <w:lang w:val="fr-FR"/>
        </w:rPr>
        <w:t>notant</w:t>
      </w:r>
      <w:r w:rsidRPr="006F670A">
        <w:rPr>
          <w:lang w:val="fr-FR"/>
        </w:rPr>
        <w:t>. La partie intitulée «Directives pour les mesures de largeur de bande» a été déplacée dans le corps de la révision. Des sections supplémentaires ont été ajoutées pour les abréviations/le glossaire et les textes connexes de l</w:t>
      </w:r>
      <w:r w:rsidR="00A47969" w:rsidRPr="006F670A">
        <w:rPr>
          <w:lang w:val="fr-FR"/>
        </w:rPr>
        <w:t>'</w:t>
      </w:r>
      <w:r w:rsidRPr="006F670A">
        <w:rPr>
          <w:lang w:val="fr-FR"/>
        </w:rPr>
        <w:t>UIT</w:t>
      </w:r>
      <w:r w:rsidR="00A47969" w:rsidRPr="006F670A">
        <w:rPr>
          <w:lang w:val="fr-FR"/>
        </w:rPr>
        <w:noBreakHyphen/>
      </w:r>
      <w:r w:rsidRPr="006F670A">
        <w:rPr>
          <w:lang w:val="fr-FR"/>
        </w:rPr>
        <w:t>R. Des améliorations ont été apportées aux procédures de mesure. Le terme «brouillage» a été remplacé par l</w:t>
      </w:r>
      <w:r w:rsidR="00A47969" w:rsidRPr="006F670A">
        <w:rPr>
          <w:lang w:val="fr-FR"/>
        </w:rPr>
        <w:t>'</w:t>
      </w:r>
      <w:r w:rsidRPr="006F670A">
        <w:rPr>
          <w:lang w:val="fr-FR"/>
        </w:rPr>
        <w:t>expression «spectres brouilleurs» afin d</w:t>
      </w:r>
      <w:r w:rsidR="00A47969" w:rsidRPr="006F670A">
        <w:rPr>
          <w:lang w:val="fr-FR"/>
        </w:rPr>
        <w:t>'</w:t>
      </w:r>
      <w:r w:rsidRPr="006F670A">
        <w:rPr>
          <w:lang w:val="fr-FR"/>
        </w:rPr>
        <w:t>inclure les rayonnements provenant de dispositifs de communication et de dispositifs autres que de communication. Davantage d</w:t>
      </w:r>
      <w:r w:rsidR="00A47969" w:rsidRPr="006F670A">
        <w:rPr>
          <w:lang w:val="fr-FR"/>
        </w:rPr>
        <w:t>'</w:t>
      </w:r>
      <w:r w:rsidRPr="006F670A">
        <w:rPr>
          <w:lang w:val="fr-FR"/>
        </w:rPr>
        <w:t>informations sur la mesure des signaux à différentes largeurs de bande (c</w:t>
      </w:r>
      <w:r w:rsidR="00A47969" w:rsidRPr="006F670A">
        <w:rPr>
          <w:lang w:val="fr-FR"/>
        </w:rPr>
        <w:t>'</w:t>
      </w:r>
      <w:r w:rsidRPr="006F670A">
        <w:rPr>
          <w:lang w:val="fr-FR"/>
        </w:rPr>
        <w:t>est-à-dire AAS, IMT</w:t>
      </w:r>
      <w:r w:rsidR="00A47969" w:rsidRPr="006F670A">
        <w:rPr>
          <w:lang w:val="fr-FR"/>
        </w:rPr>
        <w:noBreakHyphen/>
      </w:r>
      <w:r w:rsidRPr="006F670A">
        <w:rPr>
          <w:lang w:val="fr-FR"/>
        </w:rPr>
        <w:t>2020/5G) ont été ajoutées. La révision comporte également une section élargie décrivant l</w:t>
      </w:r>
      <w:r w:rsidR="00A47969" w:rsidRPr="006F670A">
        <w:rPr>
          <w:lang w:val="fr-FR"/>
        </w:rPr>
        <w:t>'</w:t>
      </w:r>
      <w:r w:rsidRPr="006F670A">
        <w:rPr>
          <w:lang w:val="fr-FR"/>
        </w:rPr>
        <w:t>utilisation de la méthode à x dB. L</w:t>
      </w:r>
      <w:r w:rsidR="00A47969" w:rsidRPr="006F670A">
        <w:rPr>
          <w:lang w:val="fr-FR"/>
        </w:rPr>
        <w:t>'</w:t>
      </w:r>
      <w:r w:rsidRPr="006F670A">
        <w:rPr>
          <w:lang w:val="fr-FR"/>
        </w:rPr>
        <w:t>Annexe 3 a été restructurée de façon à inclure trois méthodes d</w:t>
      </w:r>
      <w:r w:rsidR="00A47969" w:rsidRPr="006F670A">
        <w:rPr>
          <w:lang w:val="fr-FR"/>
        </w:rPr>
        <w:t>'</w:t>
      </w:r>
      <w:r w:rsidRPr="006F670A">
        <w:rPr>
          <w:lang w:val="fr-FR"/>
        </w:rPr>
        <w:t>estimation de la largeur de bande occupée au moyen de la méthode à x dB. Il a également été fait référence au Rapport UIT-R SM.2048, qui contient des informations utiles sur la détermination des facteurs de référence et de conversion à 0 dB pour de nombreuses classes d</w:t>
      </w:r>
      <w:r w:rsidR="00A47969" w:rsidRPr="006F670A">
        <w:rPr>
          <w:lang w:val="fr-FR"/>
        </w:rPr>
        <w:t>'</w:t>
      </w:r>
      <w:r w:rsidRPr="006F670A">
        <w:rPr>
          <w:lang w:val="fr-FR"/>
        </w:rPr>
        <w:t>émission différentes.</w:t>
      </w:r>
    </w:p>
    <w:p w14:paraId="6812123A" w14:textId="77777777" w:rsidR="000A1D69" w:rsidRPr="006F670A" w:rsidRDefault="000A1D69" w:rsidP="000A1D69">
      <w:pPr>
        <w:tabs>
          <w:tab w:val="clear" w:pos="794"/>
          <w:tab w:val="clear" w:pos="1191"/>
          <w:tab w:val="clear" w:pos="1588"/>
          <w:tab w:val="clear" w:pos="1985"/>
          <w:tab w:val="right" w:pos="9639"/>
        </w:tabs>
        <w:spacing w:before="480"/>
        <w:rPr>
          <w:lang w:val="fr-FR"/>
        </w:rPr>
      </w:pPr>
      <w:r w:rsidRPr="006F670A">
        <w:rPr>
          <w:u w:val="single"/>
          <w:lang w:val="fr-FR"/>
        </w:rPr>
        <w:t>Projet de révision de la Recommandation UIT-R SM.2151-0</w:t>
      </w:r>
      <w:r w:rsidRPr="006F670A">
        <w:rPr>
          <w:lang w:val="fr-FR"/>
        </w:rPr>
        <w:tab/>
        <w:t>Doc. 1/85</w:t>
      </w:r>
    </w:p>
    <w:p w14:paraId="18522698" w14:textId="77777777" w:rsidR="000A1D69" w:rsidRPr="006F670A" w:rsidRDefault="000A1D69" w:rsidP="000A1D69">
      <w:pPr>
        <w:pStyle w:val="Rectitle"/>
        <w:rPr>
          <w:lang w:val="fr-FR"/>
        </w:rPr>
      </w:pPr>
      <w:r w:rsidRPr="006F670A">
        <w:rPr>
          <w:bCs/>
          <w:lang w:val="fr-FR"/>
        </w:rPr>
        <w:t>Orientations relatives aux gammes de fréquences pour l'exploitation des systèmes de transmission d'énergie sans fil utilisant des faisceaux radiofréquences pour les dispositifs mobiles/portables et les réseaux de capteurs</w:t>
      </w:r>
    </w:p>
    <w:p w14:paraId="229F61CC" w14:textId="77777777" w:rsidR="000A1D69" w:rsidRPr="006F670A" w:rsidRDefault="000A1D69" w:rsidP="004B6618">
      <w:pPr>
        <w:pStyle w:val="enumlev1"/>
        <w:spacing w:before="120"/>
        <w:rPr>
          <w:lang w:val="fr-FR"/>
        </w:rPr>
      </w:pPr>
      <w:r w:rsidRPr="006F670A">
        <w:rPr>
          <w:lang w:val="fr-FR"/>
        </w:rPr>
        <w:t>–</w:t>
      </w:r>
      <w:r w:rsidRPr="006F670A">
        <w:rPr>
          <w:lang w:val="fr-FR"/>
        </w:rPr>
        <w:tab/>
        <w:t>Mise à jour pour respecter le format obligatoire des Recommandations.</w:t>
      </w:r>
    </w:p>
    <w:p w14:paraId="57779B03" w14:textId="16BBC79E" w:rsidR="000A1D69" w:rsidRPr="006F670A" w:rsidRDefault="000A1D69" w:rsidP="004B6618">
      <w:pPr>
        <w:pStyle w:val="enumlev1"/>
        <w:rPr>
          <w:lang w:val="fr-FR"/>
        </w:rPr>
      </w:pPr>
      <w:r w:rsidRPr="006F670A">
        <w:rPr>
          <w:lang w:val="fr-FR"/>
        </w:rPr>
        <w:t>–</w:t>
      </w:r>
      <w:r w:rsidRPr="006F670A">
        <w:rPr>
          <w:lang w:val="fr-FR"/>
        </w:rPr>
        <w:tab/>
      </w:r>
      <w:r w:rsidR="00A47969" w:rsidRPr="006F670A">
        <w:rPr>
          <w:lang w:val="fr-FR"/>
        </w:rPr>
        <w:t>S</w:t>
      </w:r>
      <w:r w:rsidRPr="006F670A">
        <w:rPr>
          <w:lang w:val="fr-FR"/>
        </w:rPr>
        <w:t>uppression de la CIPRNI et de l</w:t>
      </w:r>
      <w:r w:rsidR="00A47969" w:rsidRPr="006F670A">
        <w:rPr>
          <w:lang w:val="fr-FR"/>
        </w:rPr>
        <w:t>'</w:t>
      </w:r>
      <w:r w:rsidRPr="006F670A">
        <w:rPr>
          <w:lang w:val="fr-FR"/>
        </w:rPr>
        <w:t xml:space="preserve">OMS de la section </w:t>
      </w:r>
      <w:r w:rsidR="00A47969" w:rsidRPr="006F670A">
        <w:rPr>
          <w:lang w:val="fr-FR"/>
        </w:rPr>
        <w:t>«</w:t>
      </w:r>
      <w:r w:rsidRPr="006F670A">
        <w:rPr>
          <w:lang w:val="fr-FR"/>
        </w:rPr>
        <w:t>Abréviations et glossaire</w:t>
      </w:r>
      <w:r w:rsidR="00A47969" w:rsidRPr="006F670A">
        <w:rPr>
          <w:lang w:val="fr-FR"/>
        </w:rPr>
        <w:t>»</w:t>
      </w:r>
      <w:r w:rsidRPr="006F670A">
        <w:rPr>
          <w:lang w:val="fr-FR"/>
        </w:rPr>
        <w:t xml:space="preserve"> en raison de la suppression des mentions «CIPRNI» et «OMS» au point </w:t>
      </w:r>
      <w:r w:rsidRPr="006F670A">
        <w:rPr>
          <w:i/>
          <w:iCs/>
          <w:lang w:val="fr-FR"/>
        </w:rPr>
        <w:t>g)</w:t>
      </w:r>
      <w:r w:rsidRPr="006F670A">
        <w:rPr>
          <w:lang w:val="fr-FR"/>
        </w:rPr>
        <w:t xml:space="preserve"> du </w:t>
      </w:r>
      <w:r w:rsidRPr="006F670A">
        <w:rPr>
          <w:i/>
          <w:iCs/>
          <w:lang w:val="fr-FR"/>
        </w:rPr>
        <w:t>considérant</w:t>
      </w:r>
      <w:r w:rsidR="00A47969" w:rsidRPr="006F670A">
        <w:rPr>
          <w:lang w:val="fr-FR"/>
        </w:rPr>
        <w:t>.</w:t>
      </w:r>
    </w:p>
    <w:p w14:paraId="22829C02" w14:textId="55217DF7" w:rsidR="000A1D69" w:rsidRPr="006F670A" w:rsidRDefault="000A1D69" w:rsidP="004B6618">
      <w:pPr>
        <w:pStyle w:val="enumlev1"/>
        <w:rPr>
          <w:lang w:val="fr-FR"/>
        </w:rPr>
      </w:pPr>
      <w:r w:rsidRPr="006F670A">
        <w:rPr>
          <w:lang w:val="fr-FR"/>
        </w:rPr>
        <w:t>–</w:t>
      </w:r>
      <w:r w:rsidRPr="006F670A">
        <w:rPr>
          <w:lang w:val="fr-FR"/>
        </w:rPr>
        <w:tab/>
        <w:t xml:space="preserve">Suppression du point </w:t>
      </w:r>
      <w:r w:rsidRPr="006F670A">
        <w:rPr>
          <w:i/>
          <w:iCs/>
          <w:lang w:val="fr-FR"/>
        </w:rPr>
        <w:t>h)</w:t>
      </w:r>
      <w:r w:rsidRPr="006F670A">
        <w:rPr>
          <w:lang w:val="fr-FR"/>
        </w:rPr>
        <w:t xml:space="preserve"> du </w:t>
      </w:r>
      <w:r w:rsidRPr="006F670A">
        <w:rPr>
          <w:i/>
          <w:iCs/>
          <w:lang w:val="fr-FR"/>
        </w:rPr>
        <w:t>considérant</w:t>
      </w:r>
      <w:r w:rsidR="00A47969" w:rsidRPr="006F670A">
        <w:rPr>
          <w:lang w:val="fr-FR"/>
        </w:rPr>
        <w:t>.</w:t>
      </w:r>
    </w:p>
    <w:p w14:paraId="07A7AB02" w14:textId="2A9C086E" w:rsidR="000A1D69" w:rsidRPr="006F670A" w:rsidRDefault="000A1D69" w:rsidP="004B6618">
      <w:pPr>
        <w:pStyle w:val="enumlev1"/>
        <w:rPr>
          <w:lang w:val="fr-FR"/>
        </w:rPr>
      </w:pPr>
      <w:r w:rsidRPr="006F670A">
        <w:rPr>
          <w:lang w:val="fr-FR"/>
        </w:rPr>
        <w:t>–</w:t>
      </w:r>
      <w:r w:rsidRPr="006F670A">
        <w:rPr>
          <w:lang w:val="fr-FR"/>
        </w:rPr>
        <w:tab/>
      </w:r>
      <w:r w:rsidR="00A47969" w:rsidRPr="006F670A">
        <w:rPr>
          <w:lang w:val="fr-FR"/>
        </w:rPr>
        <w:t>D</w:t>
      </w:r>
      <w:r w:rsidRPr="006F670A">
        <w:rPr>
          <w:lang w:val="fr-FR"/>
        </w:rPr>
        <w:t xml:space="preserve">éplacement du point </w:t>
      </w:r>
      <w:r w:rsidRPr="006F670A">
        <w:rPr>
          <w:i/>
          <w:iCs/>
          <w:lang w:val="fr-FR"/>
        </w:rPr>
        <w:t>c)</w:t>
      </w:r>
      <w:r w:rsidRPr="006F670A">
        <w:rPr>
          <w:lang w:val="fr-FR"/>
        </w:rPr>
        <w:t xml:space="preserve"> du </w:t>
      </w:r>
      <w:r w:rsidRPr="006F670A">
        <w:rPr>
          <w:i/>
          <w:iCs/>
          <w:lang w:val="fr-FR"/>
        </w:rPr>
        <w:t xml:space="preserve">reconnaissant </w:t>
      </w:r>
      <w:r w:rsidRPr="006F670A">
        <w:rPr>
          <w:lang w:val="fr-FR"/>
        </w:rPr>
        <w:t xml:space="preserve">au point </w:t>
      </w:r>
      <w:r w:rsidRPr="006F670A">
        <w:rPr>
          <w:i/>
          <w:iCs/>
          <w:lang w:val="fr-FR"/>
        </w:rPr>
        <w:t>h)</w:t>
      </w:r>
      <w:r w:rsidRPr="006F670A">
        <w:rPr>
          <w:lang w:val="fr-FR"/>
        </w:rPr>
        <w:t xml:space="preserve"> du </w:t>
      </w:r>
      <w:r w:rsidRPr="006F670A">
        <w:rPr>
          <w:i/>
          <w:iCs/>
          <w:lang w:val="fr-FR"/>
        </w:rPr>
        <w:t xml:space="preserve">considérant </w:t>
      </w:r>
      <w:r w:rsidRPr="006F670A">
        <w:rPr>
          <w:lang w:val="fr-FR"/>
        </w:rPr>
        <w:t>sans modifications pour s</w:t>
      </w:r>
      <w:r w:rsidR="00A47969" w:rsidRPr="006F670A">
        <w:rPr>
          <w:lang w:val="fr-FR"/>
        </w:rPr>
        <w:t>'</w:t>
      </w:r>
      <w:r w:rsidRPr="006F670A">
        <w:rPr>
          <w:lang w:val="fr-FR"/>
        </w:rPr>
        <w:t>aligner sur les lignes directrices de la Recommandation</w:t>
      </w:r>
      <w:r w:rsidR="00A47969" w:rsidRPr="006F670A">
        <w:rPr>
          <w:lang w:val="fr-FR"/>
        </w:rPr>
        <w:t>.</w:t>
      </w:r>
    </w:p>
    <w:p w14:paraId="46581AA2" w14:textId="455837F1" w:rsidR="000A1D69" w:rsidRPr="006F670A" w:rsidRDefault="000A1D69" w:rsidP="004B6618">
      <w:pPr>
        <w:pStyle w:val="enumlev1"/>
        <w:rPr>
          <w:lang w:val="fr-FR"/>
        </w:rPr>
      </w:pPr>
      <w:r w:rsidRPr="006F670A">
        <w:rPr>
          <w:lang w:val="fr-FR"/>
        </w:rPr>
        <w:t>–</w:t>
      </w:r>
      <w:r w:rsidRPr="006F670A">
        <w:rPr>
          <w:lang w:val="fr-FR"/>
        </w:rPr>
        <w:tab/>
      </w:r>
      <w:r w:rsidR="00A47969" w:rsidRPr="006F670A">
        <w:rPr>
          <w:lang w:val="fr-FR"/>
        </w:rPr>
        <w:t>A</w:t>
      </w:r>
      <w:r w:rsidRPr="006F670A">
        <w:rPr>
          <w:lang w:val="fr-FR"/>
        </w:rPr>
        <w:t>jout d</w:t>
      </w:r>
      <w:r w:rsidR="00A47969" w:rsidRPr="006F670A">
        <w:rPr>
          <w:lang w:val="fr-FR"/>
        </w:rPr>
        <w:t>'</w:t>
      </w:r>
      <w:r w:rsidRPr="006F670A">
        <w:rPr>
          <w:lang w:val="fr-FR"/>
        </w:rPr>
        <w:t xml:space="preserve">un nouveau point </w:t>
      </w:r>
      <w:r w:rsidRPr="006F670A">
        <w:rPr>
          <w:i/>
          <w:iCs/>
          <w:lang w:val="fr-FR"/>
        </w:rPr>
        <w:t>j)</w:t>
      </w:r>
      <w:r w:rsidRPr="006F670A">
        <w:rPr>
          <w:lang w:val="fr-FR"/>
        </w:rPr>
        <w:t xml:space="preserve"> du </w:t>
      </w:r>
      <w:r w:rsidRPr="006F670A">
        <w:rPr>
          <w:i/>
          <w:iCs/>
          <w:lang w:val="fr-FR"/>
        </w:rPr>
        <w:t xml:space="preserve">reconnaissant </w:t>
      </w:r>
      <w:r w:rsidRPr="006F670A">
        <w:rPr>
          <w:lang w:val="fr-FR"/>
        </w:rPr>
        <w:t>pour reconnaître l</w:t>
      </w:r>
      <w:r w:rsidR="00A47969" w:rsidRPr="006F670A">
        <w:rPr>
          <w:lang w:val="fr-FR"/>
        </w:rPr>
        <w:t>'</w:t>
      </w:r>
      <w:r w:rsidRPr="006F670A">
        <w:rPr>
          <w:lang w:val="fr-FR"/>
        </w:rPr>
        <w:t xml:space="preserve">attribution à titre primaire au service et le numéro </w:t>
      </w:r>
      <w:r w:rsidRPr="006F670A">
        <w:rPr>
          <w:b/>
          <w:bCs/>
          <w:lang w:val="fr-FR"/>
        </w:rPr>
        <w:t>5.340</w:t>
      </w:r>
      <w:r w:rsidRPr="006F670A">
        <w:rPr>
          <w:lang w:val="fr-FR"/>
        </w:rPr>
        <w:t xml:space="preserve"> du Règlement des radiocommunications (RR)</w:t>
      </w:r>
      <w:r w:rsidR="00A47969" w:rsidRPr="006F670A">
        <w:rPr>
          <w:lang w:val="fr-FR"/>
        </w:rPr>
        <w:t>.</w:t>
      </w:r>
    </w:p>
    <w:p w14:paraId="3D028774" w14:textId="77777777" w:rsidR="000A1D69" w:rsidRPr="006F670A" w:rsidRDefault="000A1D69" w:rsidP="004B6618">
      <w:pPr>
        <w:pStyle w:val="enumlev1"/>
        <w:rPr>
          <w:lang w:val="fr-FR"/>
        </w:rPr>
      </w:pPr>
      <w:r w:rsidRPr="006F670A">
        <w:rPr>
          <w:lang w:val="fr-FR"/>
        </w:rPr>
        <w:t>–</w:t>
      </w:r>
      <w:r w:rsidRPr="006F670A">
        <w:rPr>
          <w:lang w:val="fr-FR"/>
        </w:rPr>
        <w:tab/>
        <w:t xml:space="preserve">Les points </w:t>
      </w:r>
      <w:r w:rsidRPr="006F670A">
        <w:rPr>
          <w:i/>
          <w:iCs/>
          <w:lang w:val="fr-FR"/>
        </w:rPr>
        <w:t>b)</w:t>
      </w:r>
      <w:r w:rsidRPr="006F670A">
        <w:rPr>
          <w:lang w:val="fr-FR"/>
        </w:rPr>
        <w:t xml:space="preserve"> et </w:t>
      </w:r>
      <w:r w:rsidRPr="006F670A">
        <w:rPr>
          <w:i/>
          <w:iCs/>
          <w:lang w:val="fr-FR"/>
        </w:rPr>
        <w:t>c)</w:t>
      </w:r>
      <w:r w:rsidRPr="006F670A">
        <w:rPr>
          <w:lang w:val="fr-FR"/>
        </w:rPr>
        <w:t xml:space="preserve"> du </w:t>
      </w:r>
      <w:r w:rsidRPr="006F670A">
        <w:rPr>
          <w:i/>
          <w:iCs/>
          <w:lang w:val="fr-FR"/>
        </w:rPr>
        <w:t xml:space="preserve">reconnaissant </w:t>
      </w:r>
      <w:r w:rsidRPr="006F670A">
        <w:rPr>
          <w:lang w:val="fr-FR"/>
        </w:rPr>
        <w:t xml:space="preserve">ont été déplacés aux points </w:t>
      </w:r>
      <w:r w:rsidRPr="006F670A">
        <w:rPr>
          <w:i/>
          <w:iCs/>
          <w:lang w:val="fr-FR"/>
        </w:rPr>
        <w:t>k)</w:t>
      </w:r>
      <w:r w:rsidRPr="006F670A">
        <w:rPr>
          <w:lang w:val="fr-FR"/>
        </w:rPr>
        <w:t xml:space="preserve"> et</w:t>
      </w:r>
      <w:r w:rsidRPr="006F670A">
        <w:rPr>
          <w:i/>
          <w:iCs/>
          <w:lang w:val="fr-FR"/>
        </w:rPr>
        <w:t xml:space="preserve"> l)</w:t>
      </w:r>
      <w:r w:rsidRPr="006F670A">
        <w:rPr>
          <w:lang w:val="fr-FR"/>
        </w:rPr>
        <w:t xml:space="preserve"> du </w:t>
      </w:r>
      <w:r w:rsidRPr="006F670A">
        <w:rPr>
          <w:i/>
          <w:iCs/>
          <w:lang w:val="fr-FR"/>
        </w:rPr>
        <w:t xml:space="preserve">reconnaissant </w:t>
      </w:r>
      <w:r w:rsidRPr="006F670A">
        <w:rPr>
          <w:lang w:val="fr-FR"/>
        </w:rPr>
        <w:t>pour se conformer aux lignes directrices de la Recommandation.</w:t>
      </w:r>
    </w:p>
    <w:p w14:paraId="25133560" w14:textId="392BE708" w:rsidR="000A1D69" w:rsidRPr="006F670A" w:rsidRDefault="000A1D69" w:rsidP="004B6618">
      <w:pPr>
        <w:pStyle w:val="enumlev1"/>
        <w:rPr>
          <w:lang w:val="fr-FR"/>
        </w:rPr>
      </w:pPr>
      <w:r w:rsidRPr="006F670A">
        <w:rPr>
          <w:lang w:val="fr-FR"/>
        </w:rPr>
        <w:t>–</w:t>
      </w:r>
      <w:r w:rsidRPr="006F670A">
        <w:rPr>
          <w:lang w:val="fr-FR"/>
        </w:rPr>
        <w:tab/>
      </w:r>
      <w:r w:rsidR="00A47969" w:rsidRPr="006F670A">
        <w:rPr>
          <w:lang w:val="fr-FR"/>
        </w:rPr>
        <w:t>A</w:t>
      </w:r>
      <w:r w:rsidRPr="006F670A">
        <w:rPr>
          <w:lang w:val="fr-FR"/>
        </w:rPr>
        <w:t>jout d</w:t>
      </w:r>
      <w:r w:rsidR="00A47969" w:rsidRPr="006F670A">
        <w:rPr>
          <w:lang w:val="fr-FR"/>
        </w:rPr>
        <w:t>'</w:t>
      </w:r>
      <w:r w:rsidRPr="006F670A">
        <w:rPr>
          <w:lang w:val="fr-FR"/>
        </w:rPr>
        <w:t>une nouvelle gamme de fréquences, 24,1-24,15 GHz, dans le Tableau 1, compte tenu de l</w:t>
      </w:r>
      <w:r w:rsidR="00A47969" w:rsidRPr="006F670A">
        <w:rPr>
          <w:lang w:val="fr-FR"/>
        </w:rPr>
        <w:t>'</w:t>
      </w:r>
      <w:r w:rsidRPr="006F670A">
        <w:rPr>
          <w:lang w:val="fr-FR"/>
        </w:rPr>
        <w:t>achèvement des études d</w:t>
      </w:r>
      <w:r w:rsidR="00A47969" w:rsidRPr="006F670A">
        <w:rPr>
          <w:lang w:val="fr-FR"/>
        </w:rPr>
        <w:t>'</w:t>
      </w:r>
      <w:r w:rsidRPr="006F670A">
        <w:rPr>
          <w:lang w:val="fr-FR"/>
        </w:rPr>
        <w:t>impact figurant dans le Rapport UIT-R SM.2505</w:t>
      </w:r>
      <w:r w:rsidR="00FA603A" w:rsidRPr="006F670A">
        <w:rPr>
          <w:lang w:val="fr-FR"/>
        </w:rPr>
        <w:t>.</w:t>
      </w:r>
    </w:p>
    <w:p w14:paraId="001156D6" w14:textId="28156E55" w:rsidR="00E53DCE" w:rsidRDefault="000A1D69" w:rsidP="004B6618">
      <w:pPr>
        <w:pStyle w:val="enumlev1"/>
        <w:rPr>
          <w:lang w:val="fr-FR"/>
        </w:rPr>
      </w:pPr>
      <w:r w:rsidRPr="006F670A">
        <w:rPr>
          <w:lang w:val="fr-FR"/>
        </w:rPr>
        <w:t>–</w:t>
      </w:r>
      <w:r w:rsidRPr="006F670A">
        <w:rPr>
          <w:lang w:val="fr-FR"/>
        </w:rPr>
        <w:tab/>
        <w:t>Ajout d</w:t>
      </w:r>
      <w:r w:rsidR="00A47969" w:rsidRPr="006F670A">
        <w:rPr>
          <w:lang w:val="fr-FR"/>
        </w:rPr>
        <w:t>'</w:t>
      </w:r>
      <w:r w:rsidRPr="006F670A">
        <w:rPr>
          <w:lang w:val="fr-FR"/>
        </w:rPr>
        <w:t>une nouvelle Note 3 fondée sur les résultats des études d</w:t>
      </w:r>
      <w:r w:rsidR="00A47969" w:rsidRPr="006F670A">
        <w:rPr>
          <w:lang w:val="fr-FR"/>
        </w:rPr>
        <w:t>'</w:t>
      </w:r>
      <w:r w:rsidRPr="006F670A">
        <w:rPr>
          <w:lang w:val="fr-FR"/>
        </w:rPr>
        <w:t>impact sous le Tableau</w:t>
      </w:r>
      <w:r w:rsidR="00FA603A" w:rsidRPr="006F670A">
        <w:rPr>
          <w:lang w:val="fr-FR"/>
        </w:rPr>
        <w:t> </w:t>
      </w:r>
      <w:r w:rsidRPr="006F670A">
        <w:rPr>
          <w:lang w:val="fr-FR"/>
        </w:rPr>
        <w:t>1.</w:t>
      </w:r>
    </w:p>
    <w:p w14:paraId="05EDA11E" w14:textId="77777777" w:rsidR="00DC4AED" w:rsidRPr="006F670A" w:rsidRDefault="00DC4AED" w:rsidP="00112F61">
      <w:pPr>
        <w:rPr>
          <w:lang w:val="fr-FR"/>
        </w:rPr>
      </w:pPr>
    </w:p>
    <w:p w14:paraId="6F00710D" w14:textId="77777777" w:rsidR="000A1D69" w:rsidRPr="006F670A" w:rsidRDefault="000A1D69">
      <w:pPr>
        <w:jc w:val="center"/>
        <w:rPr>
          <w:lang w:val="fr-FR"/>
        </w:rPr>
      </w:pPr>
      <w:r w:rsidRPr="006F670A">
        <w:rPr>
          <w:lang w:val="fr-FR"/>
        </w:rPr>
        <w:t>______________</w:t>
      </w:r>
    </w:p>
    <w:sectPr w:rsidR="000A1D69" w:rsidRPr="006F670A" w:rsidSect="003F2F34">
      <w:headerReference w:type="even" r:id="rId12"/>
      <w:headerReference w:type="default" r:id="rId13"/>
      <w:headerReference w:type="first" r:id="rId14"/>
      <w:footerReference w:type="first" r:id="rId15"/>
      <w:pgSz w:w="11907" w:h="16834" w:code="9"/>
      <w:pgMar w:top="1134" w:right="1134" w:bottom="993" w:left="1134" w:header="567" w:footer="39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64726D" w14:textId="77777777" w:rsidR="00AC315E" w:rsidRDefault="00AC315E">
      <w:r>
        <w:separator/>
      </w:r>
    </w:p>
  </w:endnote>
  <w:endnote w:type="continuationSeparator" w:id="0">
    <w:p w14:paraId="3345041D" w14:textId="77777777" w:rsidR="00AC315E" w:rsidRDefault="00AC3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46018" w14:textId="48A410BC" w:rsidR="00305156" w:rsidRPr="004C1B88" w:rsidRDefault="00305156" w:rsidP="00305156">
    <w:pPr>
      <w:pStyle w:val="FirstFooter"/>
      <w:spacing w:line="240" w:lineRule="auto"/>
      <w:ind w:left="-397" w:right="-397"/>
      <w:jc w:val="center"/>
      <w:rPr>
        <w:color w:val="4F81BD"/>
        <w:sz w:val="19"/>
        <w:szCs w:val="19"/>
        <w:lang w:val="fr-CH"/>
      </w:rPr>
    </w:pPr>
    <w:r w:rsidRPr="004C1B88">
      <w:rPr>
        <w:rFonts w:asciiTheme="minorHAnsi" w:hAnsiTheme="minorHAnsi"/>
        <w:color w:val="4F81BD"/>
        <w:sz w:val="19"/>
        <w:szCs w:val="19"/>
        <w:lang w:val="fr-CH"/>
      </w:rPr>
      <w:t>Union internationale des télécommunications • Place des Nations, CH</w:t>
    </w:r>
    <w:r w:rsidRPr="004C1B88">
      <w:rPr>
        <w:rFonts w:asciiTheme="minorHAnsi" w:hAnsiTheme="minorHAnsi"/>
        <w:color w:val="4F81BD"/>
        <w:sz w:val="19"/>
        <w:szCs w:val="19"/>
        <w:lang w:val="fr-CH"/>
      </w:rPr>
      <w:noBreakHyphen/>
      <w:t>1211 Genève 20, Suisse</w:t>
    </w:r>
    <w:r w:rsidRPr="004C1B88">
      <w:rPr>
        <w:rFonts w:asciiTheme="minorHAnsi" w:hAnsiTheme="minorHAnsi"/>
        <w:color w:val="4F81BD"/>
        <w:sz w:val="19"/>
        <w:szCs w:val="19"/>
        <w:lang w:val="fr-CH"/>
      </w:rPr>
      <w:br/>
    </w:r>
    <w:proofErr w:type="gramStart"/>
    <w:r w:rsidRPr="004C1B88">
      <w:rPr>
        <w:rFonts w:asciiTheme="minorHAnsi" w:hAnsiTheme="minorHAnsi"/>
        <w:color w:val="4F81BD"/>
        <w:sz w:val="19"/>
        <w:szCs w:val="19"/>
        <w:lang w:val="fr-CH"/>
      </w:rPr>
      <w:t>Tél.:</w:t>
    </w:r>
    <w:proofErr w:type="gramEnd"/>
    <w:r w:rsidRPr="004C1B88">
      <w:rPr>
        <w:rFonts w:asciiTheme="minorHAnsi" w:hAnsiTheme="minorHAnsi"/>
        <w:color w:val="4F81BD"/>
        <w:sz w:val="19"/>
        <w:szCs w:val="19"/>
        <w:lang w:val="fr-CH"/>
      </w:rPr>
      <w:t xml:space="preserve"> +41 22 730 5111 • </w:t>
    </w:r>
    <w:proofErr w:type="gramStart"/>
    <w:r w:rsidRPr="004C1B88">
      <w:rPr>
        <w:rFonts w:asciiTheme="minorHAnsi" w:hAnsiTheme="minorHAnsi"/>
        <w:color w:val="4F81BD"/>
        <w:sz w:val="19"/>
        <w:szCs w:val="19"/>
        <w:lang w:val="fr-CH"/>
      </w:rPr>
      <w:t>Courriel:</w:t>
    </w:r>
    <w:proofErr w:type="gramEnd"/>
    <w:r w:rsidRPr="004C1B88">
      <w:rPr>
        <w:rFonts w:asciiTheme="minorHAnsi" w:hAnsiTheme="minorHAnsi"/>
        <w:color w:val="4F81BD"/>
        <w:sz w:val="19"/>
        <w:szCs w:val="19"/>
        <w:lang w:val="fr-CH"/>
      </w:rPr>
      <w:t xml:space="preserve"> </w:t>
    </w:r>
    <w:hyperlink r:id="rId1" w:history="1">
      <w:r w:rsidR="004C1B88" w:rsidRPr="00C0311F">
        <w:rPr>
          <w:rStyle w:val="Hyperlink"/>
          <w:rFonts w:asciiTheme="minorHAnsi" w:hAnsiTheme="minorHAnsi"/>
          <w:sz w:val="19"/>
          <w:szCs w:val="19"/>
          <w:lang w:val="fr-CH"/>
        </w:rPr>
        <w:t>brmail@itu.int</w:t>
      </w:r>
    </w:hyperlink>
    <w:r w:rsidRPr="004C1B88">
      <w:rPr>
        <w:rFonts w:asciiTheme="minorHAnsi" w:hAnsiTheme="minorHAnsi"/>
        <w:sz w:val="19"/>
        <w:szCs w:val="19"/>
        <w:lang w:val="fr-CH"/>
      </w:rPr>
      <w:t xml:space="preserve"> </w:t>
    </w:r>
    <w:r w:rsidRPr="004C1B88">
      <w:rPr>
        <w:rFonts w:asciiTheme="minorHAnsi" w:hAnsiTheme="minorHAnsi"/>
        <w:color w:val="4F81BD"/>
        <w:sz w:val="19"/>
        <w:szCs w:val="19"/>
        <w:lang w:val="fr-CH"/>
      </w:rPr>
      <w:t xml:space="preserve">• </w:t>
    </w:r>
    <w:proofErr w:type="gramStart"/>
    <w:r w:rsidRPr="004C1B88">
      <w:rPr>
        <w:rFonts w:asciiTheme="minorHAnsi" w:hAnsiTheme="minorHAnsi"/>
        <w:color w:val="4F81BD"/>
        <w:sz w:val="19"/>
        <w:szCs w:val="19"/>
        <w:lang w:val="fr-CH"/>
      </w:rPr>
      <w:t>Fax:</w:t>
    </w:r>
    <w:proofErr w:type="gramEnd"/>
    <w:r w:rsidRPr="004C1B88">
      <w:rPr>
        <w:rFonts w:asciiTheme="minorHAnsi" w:hAnsiTheme="minorHAnsi"/>
        <w:color w:val="4F81BD"/>
        <w:sz w:val="19"/>
        <w:szCs w:val="19"/>
        <w:lang w:val="fr-CH"/>
      </w:rPr>
      <w:t xml:space="preserve"> +41 22 733 7256 • </w:t>
    </w:r>
    <w:hyperlink r:id="rId2" w:history="1">
      <w:r w:rsidRPr="004C1B88">
        <w:rPr>
          <w:rStyle w:val="Hyperlink"/>
          <w:sz w:val="19"/>
          <w:szCs w:val="19"/>
          <w:lang w:val="fr-CH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17AA64" w14:textId="77777777" w:rsidR="00AC315E" w:rsidRDefault="00AC315E">
      <w:r>
        <w:t>____________________</w:t>
      </w:r>
    </w:p>
  </w:footnote>
  <w:footnote w:type="continuationSeparator" w:id="0">
    <w:p w14:paraId="7DF14A7E" w14:textId="77777777" w:rsidR="00AC315E" w:rsidRDefault="00AC31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F258D" w14:textId="77777777" w:rsidR="00E915AF" w:rsidRPr="002569F7" w:rsidRDefault="00E915AF" w:rsidP="003F2F34">
    <w:pPr>
      <w:pStyle w:val="Header"/>
      <w:rPr>
        <w:sz w:val="18"/>
        <w:szCs w:val="16"/>
      </w:rPr>
    </w:pPr>
    <w:r w:rsidRPr="002569F7">
      <w:rPr>
        <w:sz w:val="18"/>
        <w:szCs w:val="16"/>
      </w:rPr>
      <w:tab/>
    </w:r>
    <w:r w:rsidRPr="002569F7">
      <w:rPr>
        <w:sz w:val="18"/>
        <w:szCs w:val="16"/>
      </w:rPr>
      <w:tab/>
    </w:r>
    <w:r w:rsidR="001B42C9" w:rsidRPr="002569F7">
      <w:rPr>
        <w:rStyle w:val="PageNumber"/>
        <w:sz w:val="18"/>
        <w:szCs w:val="16"/>
      </w:rPr>
      <w:fldChar w:fldCharType="begin"/>
    </w:r>
    <w:r w:rsidRPr="002569F7">
      <w:rPr>
        <w:rStyle w:val="PageNumber"/>
        <w:sz w:val="18"/>
        <w:szCs w:val="16"/>
      </w:rPr>
      <w:instrText xml:space="preserve"> PAGE </w:instrText>
    </w:r>
    <w:r w:rsidR="001B42C9" w:rsidRPr="002569F7">
      <w:rPr>
        <w:rStyle w:val="PageNumber"/>
        <w:sz w:val="18"/>
        <w:szCs w:val="16"/>
      </w:rPr>
      <w:fldChar w:fldCharType="separate"/>
    </w:r>
    <w:r w:rsidR="003F2F34">
      <w:rPr>
        <w:rStyle w:val="PageNumber"/>
        <w:noProof/>
        <w:sz w:val="18"/>
        <w:szCs w:val="16"/>
      </w:rPr>
      <w:t>2</w:t>
    </w:r>
    <w:r w:rsidR="001B42C9" w:rsidRPr="002569F7">
      <w:rPr>
        <w:rStyle w:val="PageNumber"/>
        <w:sz w:val="18"/>
        <w:szCs w:val="1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F16C0" w14:textId="629F442D" w:rsidR="00DC4AED" w:rsidRPr="00DC4AED" w:rsidRDefault="00DC4AED" w:rsidP="00DC4AED">
    <w:pPr>
      <w:pStyle w:val="Header"/>
      <w:jc w:val="center"/>
      <w:rPr>
        <w:iCs/>
        <w:sz w:val="18"/>
        <w:szCs w:val="16"/>
      </w:rPr>
    </w:pPr>
    <w:r>
      <w:rPr>
        <w:sz w:val="22"/>
        <w:szCs w:val="20"/>
      </w:rPr>
      <w:t xml:space="preserve">- </w:t>
    </w:r>
    <w:r w:rsidRPr="009141F0">
      <w:rPr>
        <w:iCs/>
        <w:sz w:val="18"/>
        <w:szCs w:val="16"/>
      </w:rPr>
      <w:fldChar w:fldCharType="begin"/>
    </w:r>
    <w:r w:rsidRPr="009141F0">
      <w:rPr>
        <w:iCs/>
        <w:sz w:val="18"/>
        <w:szCs w:val="16"/>
      </w:rPr>
      <w:instrText xml:space="preserve"> PAGE  \* MERGEFORMAT </w:instrText>
    </w:r>
    <w:r w:rsidRPr="009141F0">
      <w:rPr>
        <w:iCs/>
        <w:sz w:val="18"/>
        <w:szCs w:val="16"/>
      </w:rPr>
      <w:fldChar w:fldCharType="separate"/>
    </w:r>
    <w:r>
      <w:rPr>
        <w:iCs/>
        <w:sz w:val="18"/>
        <w:szCs w:val="16"/>
      </w:rPr>
      <w:t>3</w:t>
    </w:r>
    <w:r w:rsidRPr="009141F0">
      <w:rPr>
        <w:iCs/>
        <w:sz w:val="18"/>
        <w:szCs w:val="16"/>
      </w:rPr>
      <w:fldChar w:fldCharType="end"/>
    </w:r>
    <w:r>
      <w:rPr>
        <w:iCs/>
        <w:sz w:val="18"/>
        <w:szCs w:val="16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</w:tblGrid>
    <w:tr w:rsidR="00DC4AED" w14:paraId="3C2D4B51" w14:textId="77777777" w:rsidTr="00F71137">
      <w:trPr>
        <w:trHeight w:val="1696"/>
        <w:jc w:val="center"/>
      </w:trPr>
      <w:tc>
        <w:tcPr>
          <w:tcW w:w="9923" w:type="dxa"/>
        </w:tcPr>
        <w:p w14:paraId="1B1628F0" w14:textId="77777777" w:rsidR="00DC4AED" w:rsidRDefault="00DC4AED" w:rsidP="00DC4AED">
          <w:pPr>
            <w:pStyle w:val="Header"/>
            <w:spacing w:line="360" w:lineRule="auto"/>
          </w:pPr>
          <w:r w:rsidRPr="00A35CB8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4B0CEC61" wp14:editId="49D51BA1">
                <wp:simplePos x="0" y="0"/>
                <wp:positionH relativeFrom="column">
                  <wp:posOffset>114300</wp:posOffset>
                </wp:positionH>
                <wp:positionV relativeFrom="paragraph">
                  <wp:posOffset>91109</wp:posOffset>
                </wp:positionV>
                <wp:extent cx="895350" cy="895350"/>
                <wp:effectExtent l="0" t="0" r="0" b="0"/>
                <wp:wrapSquare wrapText="bothSides"/>
                <wp:docPr id="792153860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A35CB8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0F91D9E4" wp14:editId="6960B09B">
                <wp:simplePos x="0" y="0"/>
                <wp:positionH relativeFrom="column">
                  <wp:posOffset>5095875</wp:posOffset>
                </wp:positionH>
                <wp:positionV relativeFrom="paragraph">
                  <wp:posOffset>107315</wp:posOffset>
                </wp:positionV>
                <wp:extent cx="847725" cy="895350"/>
                <wp:effectExtent l="0" t="0" r="9525" b="0"/>
                <wp:wrapSquare wrapText="bothSides"/>
                <wp:docPr id="43892969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4922C67B" w14:textId="77777777" w:rsidR="00E915AF" w:rsidRPr="00DC4AED" w:rsidRDefault="00E915AF" w:rsidP="00DC4A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114238290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621971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304636"/>
    <w:rsid w:val="00006A31"/>
    <w:rsid w:val="00006C82"/>
    <w:rsid w:val="00010E30"/>
    <w:rsid w:val="00015C76"/>
    <w:rsid w:val="00026CF8"/>
    <w:rsid w:val="00030BD7"/>
    <w:rsid w:val="00031E64"/>
    <w:rsid w:val="00034340"/>
    <w:rsid w:val="00035CB3"/>
    <w:rsid w:val="00045A8D"/>
    <w:rsid w:val="0005167A"/>
    <w:rsid w:val="00054E5D"/>
    <w:rsid w:val="00070258"/>
    <w:rsid w:val="0007323C"/>
    <w:rsid w:val="00086D03"/>
    <w:rsid w:val="000A096A"/>
    <w:rsid w:val="000A1D69"/>
    <w:rsid w:val="000A375E"/>
    <w:rsid w:val="000A7051"/>
    <w:rsid w:val="000B0AF6"/>
    <w:rsid w:val="000B0E9B"/>
    <w:rsid w:val="000B2CAE"/>
    <w:rsid w:val="000C03C7"/>
    <w:rsid w:val="000C2AD0"/>
    <w:rsid w:val="000E3DEE"/>
    <w:rsid w:val="000E443D"/>
    <w:rsid w:val="00100B72"/>
    <w:rsid w:val="00101F7D"/>
    <w:rsid w:val="00103C76"/>
    <w:rsid w:val="0011265F"/>
    <w:rsid w:val="00112F61"/>
    <w:rsid w:val="00117282"/>
    <w:rsid w:val="00117389"/>
    <w:rsid w:val="00121C2D"/>
    <w:rsid w:val="00134404"/>
    <w:rsid w:val="00144DFB"/>
    <w:rsid w:val="00187CA3"/>
    <w:rsid w:val="00196710"/>
    <w:rsid w:val="00196770"/>
    <w:rsid w:val="00197324"/>
    <w:rsid w:val="001B351B"/>
    <w:rsid w:val="001B42C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060E6"/>
    <w:rsid w:val="002302B3"/>
    <w:rsid w:val="00230C66"/>
    <w:rsid w:val="00235A29"/>
    <w:rsid w:val="00241526"/>
    <w:rsid w:val="002443A2"/>
    <w:rsid w:val="002569F7"/>
    <w:rsid w:val="00266E74"/>
    <w:rsid w:val="00283C3B"/>
    <w:rsid w:val="002861E6"/>
    <w:rsid w:val="00287D18"/>
    <w:rsid w:val="002A2618"/>
    <w:rsid w:val="002A5DD7"/>
    <w:rsid w:val="002B0CAC"/>
    <w:rsid w:val="002D5A15"/>
    <w:rsid w:val="002D5BDD"/>
    <w:rsid w:val="002E3D27"/>
    <w:rsid w:val="002E5504"/>
    <w:rsid w:val="002F0890"/>
    <w:rsid w:val="002F2531"/>
    <w:rsid w:val="002F4967"/>
    <w:rsid w:val="002F5AA5"/>
    <w:rsid w:val="00304636"/>
    <w:rsid w:val="00304738"/>
    <w:rsid w:val="00305156"/>
    <w:rsid w:val="00316935"/>
    <w:rsid w:val="003266ED"/>
    <w:rsid w:val="00326C68"/>
    <w:rsid w:val="003370B8"/>
    <w:rsid w:val="00345D38"/>
    <w:rsid w:val="003471C9"/>
    <w:rsid w:val="00352097"/>
    <w:rsid w:val="00353E61"/>
    <w:rsid w:val="003666FF"/>
    <w:rsid w:val="0037309C"/>
    <w:rsid w:val="0037655F"/>
    <w:rsid w:val="00380A6E"/>
    <w:rsid w:val="003836D4"/>
    <w:rsid w:val="00387AE4"/>
    <w:rsid w:val="003A1F49"/>
    <w:rsid w:val="003A55ED"/>
    <w:rsid w:val="003A5D52"/>
    <w:rsid w:val="003B2BDA"/>
    <w:rsid w:val="003B55EC"/>
    <w:rsid w:val="003C2EA7"/>
    <w:rsid w:val="003C4471"/>
    <w:rsid w:val="003C7D41"/>
    <w:rsid w:val="003D4418"/>
    <w:rsid w:val="003D4A69"/>
    <w:rsid w:val="003E504F"/>
    <w:rsid w:val="003E78D6"/>
    <w:rsid w:val="003F2F34"/>
    <w:rsid w:val="00400573"/>
    <w:rsid w:val="004007A3"/>
    <w:rsid w:val="00406D71"/>
    <w:rsid w:val="00411CB3"/>
    <w:rsid w:val="004228FA"/>
    <w:rsid w:val="004326DB"/>
    <w:rsid w:val="0043682E"/>
    <w:rsid w:val="00447ECB"/>
    <w:rsid w:val="004623F7"/>
    <w:rsid w:val="00480F51"/>
    <w:rsid w:val="00481124"/>
    <w:rsid w:val="004815EB"/>
    <w:rsid w:val="00487569"/>
    <w:rsid w:val="00496864"/>
    <w:rsid w:val="00496920"/>
    <w:rsid w:val="004A4496"/>
    <w:rsid w:val="004B11AB"/>
    <w:rsid w:val="004B4895"/>
    <w:rsid w:val="004B6618"/>
    <w:rsid w:val="004B7C9A"/>
    <w:rsid w:val="004C1B88"/>
    <w:rsid w:val="004C6779"/>
    <w:rsid w:val="004D733B"/>
    <w:rsid w:val="004E0DC4"/>
    <w:rsid w:val="004E0FB5"/>
    <w:rsid w:val="004E4398"/>
    <w:rsid w:val="004E43BB"/>
    <w:rsid w:val="004E460D"/>
    <w:rsid w:val="004F178E"/>
    <w:rsid w:val="004F4543"/>
    <w:rsid w:val="004F47EA"/>
    <w:rsid w:val="004F57BB"/>
    <w:rsid w:val="00505309"/>
    <w:rsid w:val="0050789B"/>
    <w:rsid w:val="00516BCD"/>
    <w:rsid w:val="005224A1"/>
    <w:rsid w:val="00534372"/>
    <w:rsid w:val="00540718"/>
    <w:rsid w:val="00543DF8"/>
    <w:rsid w:val="00546101"/>
    <w:rsid w:val="00553DD7"/>
    <w:rsid w:val="005638CF"/>
    <w:rsid w:val="0056741E"/>
    <w:rsid w:val="0057325A"/>
    <w:rsid w:val="0057469A"/>
    <w:rsid w:val="00580814"/>
    <w:rsid w:val="00583A0B"/>
    <w:rsid w:val="005A03A3"/>
    <w:rsid w:val="005A2B92"/>
    <w:rsid w:val="005A3F66"/>
    <w:rsid w:val="005A79E9"/>
    <w:rsid w:val="005B214C"/>
    <w:rsid w:val="005B3AD3"/>
    <w:rsid w:val="005B4CDA"/>
    <w:rsid w:val="005B62F0"/>
    <w:rsid w:val="005D3669"/>
    <w:rsid w:val="005E42F8"/>
    <w:rsid w:val="005E5EB3"/>
    <w:rsid w:val="005F3CB6"/>
    <w:rsid w:val="005F657C"/>
    <w:rsid w:val="00602D53"/>
    <w:rsid w:val="006047E5"/>
    <w:rsid w:val="00642050"/>
    <w:rsid w:val="0064371D"/>
    <w:rsid w:val="00650543"/>
    <w:rsid w:val="00650B2A"/>
    <w:rsid w:val="00651777"/>
    <w:rsid w:val="006550F8"/>
    <w:rsid w:val="006829F3"/>
    <w:rsid w:val="006A518B"/>
    <w:rsid w:val="006B0590"/>
    <w:rsid w:val="006B49DA"/>
    <w:rsid w:val="006C53F8"/>
    <w:rsid w:val="006C7CDE"/>
    <w:rsid w:val="006E733C"/>
    <w:rsid w:val="006F670A"/>
    <w:rsid w:val="007234B1"/>
    <w:rsid w:val="00723D08"/>
    <w:rsid w:val="00725FDA"/>
    <w:rsid w:val="00727816"/>
    <w:rsid w:val="00730B9A"/>
    <w:rsid w:val="00750CFA"/>
    <w:rsid w:val="007553DA"/>
    <w:rsid w:val="00773F7E"/>
    <w:rsid w:val="00775DB8"/>
    <w:rsid w:val="00782354"/>
    <w:rsid w:val="007921A7"/>
    <w:rsid w:val="007B3DB1"/>
    <w:rsid w:val="007C2E1E"/>
    <w:rsid w:val="007D183E"/>
    <w:rsid w:val="007D43D0"/>
    <w:rsid w:val="007E1833"/>
    <w:rsid w:val="007E3F13"/>
    <w:rsid w:val="007F751A"/>
    <w:rsid w:val="00800012"/>
    <w:rsid w:val="0080261F"/>
    <w:rsid w:val="00806160"/>
    <w:rsid w:val="008143A4"/>
    <w:rsid w:val="0081513E"/>
    <w:rsid w:val="00854131"/>
    <w:rsid w:val="0085652D"/>
    <w:rsid w:val="0087694B"/>
    <w:rsid w:val="00880F4D"/>
    <w:rsid w:val="0088443B"/>
    <w:rsid w:val="008B35A3"/>
    <w:rsid w:val="008B37E1"/>
    <w:rsid w:val="008B45F8"/>
    <w:rsid w:val="008C2E74"/>
    <w:rsid w:val="008D5409"/>
    <w:rsid w:val="008E006D"/>
    <w:rsid w:val="008E38B4"/>
    <w:rsid w:val="008F4F21"/>
    <w:rsid w:val="00904D4A"/>
    <w:rsid w:val="009076D7"/>
    <w:rsid w:val="009151BA"/>
    <w:rsid w:val="00925023"/>
    <w:rsid w:val="009277BC"/>
    <w:rsid w:val="00927D57"/>
    <w:rsid w:val="00931A51"/>
    <w:rsid w:val="00947185"/>
    <w:rsid w:val="009518B3"/>
    <w:rsid w:val="0095297D"/>
    <w:rsid w:val="00963D9D"/>
    <w:rsid w:val="0098013E"/>
    <w:rsid w:val="00981B54"/>
    <w:rsid w:val="009842C3"/>
    <w:rsid w:val="009A009A"/>
    <w:rsid w:val="009A6BB6"/>
    <w:rsid w:val="009B3F43"/>
    <w:rsid w:val="009B5CFA"/>
    <w:rsid w:val="009C161F"/>
    <w:rsid w:val="009C56B4"/>
    <w:rsid w:val="009D51A2"/>
    <w:rsid w:val="009E04A8"/>
    <w:rsid w:val="009E4AEC"/>
    <w:rsid w:val="009E5BD8"/>
    <w:rsid w:val="009E681E"/>
    <w:rsid w:val="009F5CC2"/>
    <w:rsid w:val="00A119E6"/>
    <w:rsid w:val="00A20FBC"/>
    <w:rsid w:val="00A231BC"/>
    <w:rsid w:val="00A31370"/>
    <w:rsid w:val="00A34D6F"/>
    <w:rsid w:val="00A41F91"/>
    <w:rsid w:val="00A47969"/>
    <w:rsid w:val="00A63355"/>
    <w:rsid w:val="00A7596D"/>
    <w:rsid w:val="00A963DF"/>
    <w:rsid w:val="00AA211B"/>
    <w:rsid w:val="00AA397A"/>
    <w:rsid w:val="00AA781A"/>
    <w:rsid w:val="00AC0C22"/>
    <w:rsid w:val="00AC315E"/>
    <w:rsid w:val="00AC3896"/>
    <w:rsid w:val="00AD2CF2"/>
    <w:rsid w:val="00AE2D88"/>
    <w:rsid w:val="00AE6F6F"/>
    <w:rsid w:val="00AF3325"/>
    <w:rsid w:val="00AF34D9"/>
    <w:rsid w:val="00AF70DA"/>
    <w:rsid w:val="00B019D3"/>
    <w:rsid w:val="00B34CF9"/>
    <w:rsid w:val="00B37559"/>
    <w:rsid w:val="00B4054B"/>
    <w:rsid w:val="00B579B0"/>
    <w:rsid w:val="00B57D11"/>
    <w:rsid w:val="00B649D7"/>
    <w:rsid w:val="00B81C2F"/>
    <w:rsid w:val="00B84FF5"/>
    <w:rsid w:val="00B90743"/>
    <w:rsid w:val="00B90C45"/>
    <w:rsid w:val="00B933BE"/>
    <w:rsid w:val="00B942FF"/>
    <w:rsid w:val="00BD6738"/>
    <w:rsid w:val="00BD7E5E"/>
    <w:rsid w:val="00BE63DB"/>
    <w:rsid w:val="00BE6574"/>
    <w:rsid w:val="00C07319"/>
    <w:rsid w:val="00C16FD2"/>
    <w:rsid w:val="00C236AF"/>
    <w:rsid w:val="00C3556B"/>
    <w:rsid w:val="00C4395E"/>
    <w:rsid w:val="00C47FFD"/>
    <w:rsid w:val="00C51E92"/>
    <w:rsid w:val="00C57E2C"/>
    <w:rsid w:val="00C608B7"/>
    <w:rsid w:val="00C66F24"/>
    <w:rsid w:val="00C76D7F"/>
    <w:rsid w:val="00C813AA"/>
    <w:rsid w:val="00C9291E"/>
    <w:rsid w:val="00CA3F44"/>
    <w:rsid w:val="00CA4E58"/>
    <w:rsid w:val="00CB3771"/>
    <w:rsid w:val="00CB44BF"/>
    <w:rsid w:val="00CB5153"/>
    <w:rsid w:val="00CE076A"/>
    <w:rsid w:val="00CE463D"/>
    <w:rsid w:val="00D10BA0"/>
    <w:rsid w:val="00D21694"/>
    <w:rsid w:val="00D21A04"/>
    <w:rsid w:val="00D24EB5"/>
    <w:rsid w:val="00D35AB9"/>
    <w:rsid w:val="00D41571"/>
    <w:rsid w:val="00D416A0"/>
    <w:rsid w:val="00D47672"/>
    <w:rsid w:val="00D5123C"/>
    <w:rsid w:val="00D55560"/>
    <w:rsid w:val="00D61C5A"/>
    <w:rsid w:val="00D62111"/>
    <w:rsid w:val="00D6287C"/>
    <w:rsid w:val="00D6790C"/>
    <w:rsid w:val="00D73277"/>
    <w:rsid w:val="00D76586"/>
    <w:rsid w:val="00D82657"/>
    <w:rsid w:val="00D87E20"/>
    <w:rsid w:val="00DA4037"/>
    <w:rsid w:val="00DC4AED"/>
    <w:rsid w:val="00DE66A5"/>
    <w:rsid w:val="00DE7CA0"/>
    <w:rsid w:val="00DF2B50"/>
    <w:rsid w:val="00E01059"/>
    <w:rsid w:val="00E04C86"/>
    <w:rsid w:val="00E17344"/>
    <w:rsid w:val="00E20F30"/>
    <w:rsid w:val="00E2189C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915AF"/>
    <w:rsid w:val="00E96415"/>
    <w:rsid w:val="00EA15B3"/>
    <w:rsid w:val="00EA2C83"/>
    <w:rsid w:val="00EB2358"/>
    <w:rsid w:val="00EB3EB8"/>
    <w:rsid w:val="00EC00EF"/>
    <w:rsid w:val="00EC02FE"/>
    <w:rsid w:val="00EC4A96"/>
    <w:rsid w:val="00EE03A0"/>
    <w:rsid w:val="00EE1A57"/>
    <w:rsid w:val="00F424BF"/>
    <w:rsid w:val="00F44FC3"/>
    <w:rsid w:val="00F46107"/>
    <w:rsid w:val="00F468C5"/>
    <w:rsid w:val="00F52F39"/>
    <w:rsid w:val="00F6184F"/>
    <w:rsid w:val="00F73DBD"/>
    <w:rsid w:val="00F8310E"/>
    <w:rsid w:val="00F914DD"/>
    <w:rsid w:val="00FA2358"/>
    <w:rsid w:val="00FA603A"/>
    <w:rsid w:val="00FB2592"/>
    <w:rsid w:val="00FB2810"/>
    <w:rsid w:val="00FB7A2C"/>
    <w:rsid w:val="00FC2947"/>
    <w:rsid w:val="00FE0818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77B6AD5"/>
  <w15:docId w15:val="{F99C1041-B9CA-419B-A44C-70D5D0440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62F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326DB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4326DB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4326DB"/>
    <w:pPr>
      <w:outlineLvl w:val="4"/>
    </w:pPr>
  </w:style>
  <w:style w:type="paragraph" w:styleId="Heading6">
    <w:name w:val="heading 6"/>
    <w:basedOn w:val="Heading4"/>
    <w:next w:val="Normal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326DB"/>
    <w:pPr>
      <w:outlineLvl w:val="6"/>
    </w:pPr>
  </w:style>
  <w:style w:type="paragraph" w:styleId="Heading8">
    <w:name w:val="heading 8"/>
    <w:basedOn w:val="Heading6"/>
    <w:next w:val="Normal"/>
    <w:qFormat/>
    <w:rsid w:val="004326DB"/>
    <w:pPr>
      <w:outlineLvl w:val="7"/>
    </w:pPr>
  </w:style>
  <w:style w:type="paragraph" w:styleId="Heading9">
    <w:name w:val="heading 9"/>
    <w:basedOn w:val="Heading6"/>
    <w:next w:val="Normal"/>
    <w:qFormat/>
    <w:rsid w:val="004326D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4326DB"/>
  </w:style>
  <w:style w:type="paragraph" w:styleId="TOC4">
    <w:name w:val="toc 4"/>
    <w:basedOn w:val="TOC3"/>
    <w:semiHidden/>
    <w:rsid w:val="004326DB"/>
  </w:style>
  <w:style w:type="paragraph" w:styleId="TOC3">
    <w:name w:val="toc 3"/>
    <w:basedOn w:val="TOC2"/>
    <w:semiHidden/>
    <w:rsid w:val="004326DB"/>
  </w:style>
  <w:style w:type="paragraph" w:styleId="TOC2">
    <w:name w:val="toc 2"/>
    <w:basedOn w:val="TOC1"/>
    <w:semiHidden/>
    <w:rsid w:val="004326DB"/>
    <w:pPr>
      <w:spacing w:before="80"/>
      <w:ind w:left="1531" w:hanging="851"/>
    </w:pPr>
  </w:style>
  <w:style w:type="paragraph" w:styleId="TOC1">
    <w:name w:val="toc 1"/>
    <w:basedOn w:val="Normal"/>
    <w:semiHidden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4326DB"/>
  </w:style>
  <w:style w:type="paragraph" w:styleId="TOC6">
    <w:name w:val="toc 6"/>
    <w:basedOn w:val="TOC4"/>
    <w:semiHidden/>
    <w:rsid w:val="004326DB"/>
  </w:style>
  <w:style w:type="paragraph" w:styleId="TOC5">
    <w:name w:val="toc 5"/>
    <w:basedOn w:val="TOC4"/>
    <w:semiHidden/>
    <w:rsid w:val="004326DB"/>
  </w:style>
  <w:style w:type="paragraph" w:styleId="Footer">
    <w:name w:val="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aliases w:val="encabezado,header odd,header odd1,header odd2,header,header odd3,header odd4,header odd5,header odd6,header1,header2,header3,header odd11,header odd21,header odd7,header4,header odd8,header odd9,header5,header odd12,header11,header21,ho,first,he"/>
    <w:basedOn w:val="Normal"/>
    <w:link w:val="HeaderCh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basedOn w:val="DefaultParagraphFont"/>
    <w:semiHidden/>
    <w:rsid w:val="004326DB"/>
    <w:rPr>
      <w:position w:val="6"/>
      <w:sz w:val="18"/>
    </w:rPr>
  </w:style>
  <w:style w:type="paragraph" w:styleId="FootnoteText">
    <w:name w:val="footnote text"/>
    <w:basedOn w:val="Note"/>
    <w:semiHidden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link w:val="AnnexNoTitleChar"/>
    <w:rsid w:val="004326DB"/>
    <w:pPr>
      <w:keepNext/>
      <w:keepLines/>
      <w:spacing w:before="720" w:after="120"/>
      <w:jc w:val="center"/>
    </w:pPr>
    <w:rPr>
      <w:b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4326DB"/>
    <w:pPr>
      <w:ind w:left="284"/>
      <w:jc w:val="left"/>
    </w:pPr>
  </w:style>
  <w:style w:type="paragraph" w:styleId="Index3">
    <w:name w:val="index 3"/>
    <w:basedOn w:val="Normal"/>
    <w:next w:val="Normal"/>
    <w:semiHidden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link w:val="RectitleChar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Heading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uiPriority w:val="99"/>
    <w:rsid w:val="004326DB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table" w:styleId="TableGrid">
    <w:name w:val="Table Grid"/>
    <w:basedOn w:val="TableNormal"/>
    <w:rsid w:val="006420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E42F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sz w:val="22"/>
      <w:lang w:eastAsia="zh-CN"/>
    </w:rPr>
  </w:style>
  <w:style w:type="character" w:customStyle="1" w:styleId="HeaderChar">
    <w:name w:val="Header Char"/>
    <w:aliases w:val="encabezado Char,header odd Char,header odd1 Char,header odd2 Char,header Char,header odd3 Char,header odd4 Char,header odd5 Char,header odd6 Char,header1 Char,header2 Char,header3 Char,header odd11 Char,header odd21 Char,header odd7 Char"/>
    <w:basedOn w:val="DefaultParagraphFont"/>
    <w:link w:val="Header"/>
    <w:qFormat/>
    <w:rsid w:val="003F2F34"/>
    <w:rPr>
      <w:sz w:val="24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C1B88"/>
    <w:rPr>
      <w:color w:val="605E5C"/>
      <w:shd w:val="clear" w:color="auto" w:fill="E1DFDD"/>
    </w:rPr>
  </w:style>
  <w:style w:type="paragraph" w:customStyle="1" w:styleId="Normalaftertitle0">
    <w:name w:val="Normal after title"/>
    <w:basedOn w:val="Normal"/>
    <w:next w:val="Normal"/>
    <w:link w:val="NormalaftertitleChar"/>
    <w:rsid w:val="000A1D69"/>
    <w:pPr>
      <w:overflowPunct/>
      <w:autoSpaceDE/>
      <w:autoSpaceDN/>
      <w:adjustRightInd/>
      <w:spacing w:before="320" w:line="240" w:lineRule="auto"/>
      <w:jc w:val="left"/>
      <w:textAlignment w:val="auto"/>
    </w:pPr>
    <w:rPr>
      <w:rFonts w:ascii="Times New Roman" w:hAnsi="Times New Roman" w:cs="Times New Roman"/>
      <w:szCs w:val="20"/>
      <w:lang w:val="en-GB"/>
    </w:rPr>
  </w:style>
  <w:style w:type="character" w:customStyle="1" w:styleId="NormalaftertitleChar">
    <w:name w:val="Normal after title Char"/>
    <w:basedOn w:val="DefaultParagraphFont"/>
    <w:link w:val="Normalaftertitle0"/>
    <w:rsid w:val="000A1D69"/>
    <w:rPr>
      <w:rFonts w:ascii="Times New Roman" w:hAnsi="Times New Roman" w:cs="Times New Roman"/>
      <w:sz w:val="24"/>
      <w:lang w:val="en-GB" w:eastAsia="en-US"/>
    </w:rPr>
  </w:style>
  <w:style w:type="character" w:customStyle="1" w:styleId="AnnexNoTitleChar">
    <w:name w:val="Annex_NoTitle Char"/>
    <w:basedOn w:val="DefaultParagraphFont"/>
    <w:link w:val="AnnexNoTitle"/>
    <w:locked/>
    <w:rsid w:val="000A1D69"/>
    <w:rPr>
      <w:b/>
      <w:sz w:val="24"/>
      <w:szCs w:val="22"/>
      <w:lang w:val="en-US" w:eastAsia="en-US"/>
    </w:rPr>
  </w:style>
  <w:style w:type="character" w:customStyle="1" w:styleId="RectitleChar">
    <w:name w:val="Rec_title Char"/>
    <w:link w:val="Rectitle"/>
    <w:rsid w:val="000A1D69"/>
    <w:rPr>
      <w:b/>
      <w:sz w:val="28"/>
      <w:szCs w:val="22"/>
      <w:lang w:val="en-US" w:eastAsia="en-US"/>
    </w:rPr>
  </w:style>
  <w:style w:type="paragraph" w:customStyle="1" w:styleId="Summary">
    <w:name w:val="Summary"/>
    <w:basedOn w:val="Normal"/>
    <w:next w:val="Normal"/>
    <w:autoRedefine/>
    <w:rsid w:val="000A1D69"/>
    <w:pPr>
      <w:spacing w:before="240" w:line="240" w:lineRule="auto"/>
    </w:pPr>
    <w:rPr>
      <w:rFonts w:asciiTheme="minorHAnsi" w:hAnsiTheme="minorHAnsi" w:cstheme="minorHAnsi"/>
      <w:szCs w:val="24"/>
    </w:rPr>
  </w:style>
  <w:style w:type="paragraph" w:customStyle="1" w:styleId="Reasons">
    <w:name w:val="Reasons"/>
    <w:basedOn w:val="Normal"/>
    <w:qFormat/>
    <w:rsid w:val="000A1D6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hAnsi="Times New Roman" w:cs="Times New Roman"/>
      <w:szCs w:val="20"/>
    </w:rPr>
  </w:style>
  <w:style w:type="character" w:styleId="FollowedHyperlink">
    <w:name w:val="FollowedHyperlink"/>
    <w:basedOn w:val="DefaultParagraphFont"/>
    <w:semiHidden/>
    <w:unhideWhenUsed/>
    <w:rsid w:val="00A479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fr/ITU-T/ipr/Pages/policy.aspx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md/R23-SG01-C/e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itu.int/md/R23-SG01-C/f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tu.int/en/ITU-T/ipr/Pages/policy.aspx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br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058E8D953B84389ACF9349EDACA5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4A23D-1404-447C-B568-A31CE73595B9}"/>
      </w:docPartPr>
      <w:docPartBody>
        <w:p w:rsidR="00F815C9" w:rsidRDefault="00F815C9">
          <w:pPr>
            <w:pStyle w:val="0058E8D953B84389ACF9349EDACA5E7D"/>
          </w:pPr>
          <w:r>
            <w:t>&lt;</w:t>
          </w:r>
          <w:r w:rsidRPr="00907333">
            <w:rPr>
              <w:rStyle w:val="PlaceholderText"/>
              <w:color w:val="0000FF"/>
            </w:rPr>
            <w:t>Saisir la date</w:t>
          </w:r>
          <w:r>
            <w:rPr>
              <w:rStyle w:val="PlaceholderText"/>
              <w:color w:val="0000FF"/>
            </w:rPr>
            <w:t>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5C9"/>
    <w:rsid w:val="00123FD9"/>
    <w:rsid w:val="004A1502"/>
    <w:rsid w:val="004B4895"/>
    <w:rsid w:val="00540718"/>
    <w:rsid w:val="00627B3B"/>
    <w:rsid w:val="006E733C"/>
    <w:rsid w:val="007C3266"/>
    <w:rsid w:val="00B942FF"/>
    <w:rsid w:val="00DE7CA0"/>
    <w:rsid w:val="00F81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058E8D953B84389ACF9349EDACA5E7D">
    <w:name w:val="0058E8D953B84389ACF9349EDACA5E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8754E-7621-4B8E-A469-3744FFE0D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734</Words>
  <Characters>4326</Characters>
  <Application>Microsoft Office Word</Application>
  <DocSecurity>0</DocSecurity>
  <Lines>84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5022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Editors</cp:lastModifiedBy>
  <cp:revision>8</cp:revision>
  <cp:lastPrinted>2013-03-08T10:15:00Z</cp:lastPrinted>
  <dcterms:created xsi:type="dcterms:W3CDTF">2026-06-17T07:40:00Z</dcterms:created>
  <dcterms:modified xsi:type="dcterms:W3CDTF">2026-06-17T13:33:00Z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