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AE5C4B" w14:paraId="4E3AAEF3" w14:textId="77777777" w:rsidTr="004228FA">
        <w:trPr>
          <w:jc w:val="center"/>
        </w:trPr>
        <w:tc>
          <w:tcPr>
            <w:tcW w:w="9889" w:type="dxa"/>
            <w:gridSpan w:val="3"/>
          </w:tcPr>
          <w:p w14:paraId="4A95DBCB" w14:textId="77777777" w:rsidR="00E53DCE" w:rsidRPr="00AE5C4B" w:rsidRDefault="00E53DCE" w:rsidP="00504D9E">
            <w:pPr>
              <w:spacing w:before="0" w:line="240" w:lineRule="auto"/>
              <w:jc w:val="left"/>
              <w:rPr>
                <w:rFonts w:cstheme="minorHAnsi"/>
                <w:b/>
                <w:bCs/>
                <w:color w:val="808080"/>
                <w:sz w:val="28"/>
                <w:szCs w:val="28"/>
                <w:lang w:val="fr-FR"/>
              </w:rPr>
            </w:pPr>
            <w:r w:rsidRPr="00AE5C4B">
              <w:rPr>
                <w:rFonts w:cstheme="minorHAnsi"/>
                <w:b/>
                <w:bCs/>
                <w:color w:val="808080"/>
                <w:sz w:val="28"/>
                <w:szCs w:val="28"/>
                <w:lang w:val="fr-FR"/>
              </w:rPr>
              <w:t>Bureau des radiocommunications (BR)</w:t>
            </w:r>
          </w:p>
          <w:p w14:paraId="721DC6B8" w14:textId="77777777" w:rsidR="00E53DCE" w:rsidRPr="00AE5C4B" w:rsidRDefault="00E53DCE" w:rsidP="00504D9E">
            <w:pPr>
              <w:spacing w:before="0" w:line="240" w:lineRule="auto"/>
              <w:jc w:val="left"/>
              <w:rPr>
                <w:rFonts w:cstheme="minorHAnsi"/>
                <w:b/>
                <w:bCs/>
                <w:color w:val="808080"/>
                <w:sz w:val="28"/>
                <w:szCs w:val="28"/>
                <w:lang w:val="fr-FR"/>
              </w:rPr>
            </w:pPr>
          </w:p>
          <w:p w14:paraId="7B5D8816" w14:textId="77777777" w:rsidR="00E53DCE" w:rsidRPr="00AE5C4B" w:rsidRDefault="00E53DCE" w:rsidP="00504D9E">
            <w:pPr>
              <w:spacing w:before="0" w:line="240" w:lineRule="auto"/>
              <w:jc w:val="left"/>
              <w:rPr>
                <w:rFonts w:cs="Times New Roman Bold"/>
                <w:b/>
                <w:bCs/>
                <w:color w:val="808080"/>
                <w:sz w:val="28"/>
                <w:szCs w:val="28"/>
                <w:lang w:val="fr-FR"/>
              </w:rPr>
            </w:pPr>
          </w:p>
        </w:tc>
      </w:tr>
      <w:tr w:rsidR="00E53DCE" w:rsidRPr="00AE5C4B" w14:paraId="1F52F5E5" w14:textId="77777777" w:rsidTr="004228FA">
        <w:trPr>
          <w:jc w:val="center"/>
        </w:trPr>
        <w:tc>
          <w:tcPr>
            <w:tcW w:w="7054" w:type="dxa"/>
            <w:gridSpan w:val="2"/>
          </w:tcPr>
          <w:p w14:paraId="3C567CF7" w14:textId="77777777" w:rsidR="00E53DCE" w:rsidRPr="00AE5C4B" w:rsidRDefault="00E53DCE" w:rsidP="00504D9E">
            <w:pPr>
              <w:spacing w:before="0" w:line="240" w:lineRule="auto"/>
              <w:jc w:val="left"/>
              <w:rPr>
                <w:sz w:val="28"/>
                <w:szCs w:val="28"/>
                <w:lang w:val="fr-FR"/>
              </w:rPr>
            </w:pPr>
            <w:r w:rsidRPr="00AE5C4B">
              <w:rPr>
                <w:szCs w:val="24"/>
                <w:lang w:val="fr-FR"/>
              </w:rPr>
              <w:t>Circulaire administrative</w:t>
            </w:r>
          </w:p>
          <w:p w14:paraId="5D04DDA8" w14:textId="68DEE310" w:rsidR="00E53DCE" w:rsidRPr="00AE5C4B" w:rsidRDefault="00A40690" w:rsidP="00504D9E">
            <w:pPr>
              <w:spacing w:before="0" w:line="240" w:lineRule="auto"/>
              <w:jc w:val="left"/>
              <w:rPr>
                <w:b/>
                <w:bCs/>
                <w:sz w:val="28"/>
                <w:szCs w:val="28"/>
                <w:lang w:val="fr-FR"/>
              </w:rPr>
            </w:pPr>
            <w:r w:rsidRPr="00AE5C4B">
              <w:rPr>
                <w:b/>
                <w:bCs/>
                <w:lang w:val="fr-FR"/>
              </w:rPr>
              <w:t>CACE/</w:t>
            </w:r>
            <w:r w:rsidR="00323DEE" w:rsidRPr="00AE5C4B">
              <w:rPr>
                <w:b/>
                <w:bCs/>
                <w:lang w:val="fr-FR"/>
              </w:rPr>
              <w:t>119</w:t>
            </w:r>
            <w:r w:rsidR="00AE5C4B" w:rsidRPr="00AE5C4B">
              <w:rPr>
                <w:b/>
                <w:bCs/>
                <w:lang w:val="fr-FR"/>
              </w:rPr>
              <w:t>4</w:t>
            </w:r>
          </w:p>
        </w:tc>
        <w:tc>
          <w:tcPr>
            <w:tcW w:w="2835" w:type="dxa"/>
          </w:tcPr>
          <w:p w14:paraId="1EB84C47" w14:textId="34D21949" w:rsidR="00E53DCE" w:rsidRPr="00AE5C4B" w:rsidRDefault="004943FF" w:rsidP="00504D9E">
            <w:pPr>
              <w:spacing w:before="0" w:line="240" w:lineRule="auto"/>
              <w:jc w:val="right"/>
              <w:rPr>
                <w:sz w:val="28"/>
                <w:szCs w:val="28"/>
                <w:lang w:val="fr-FR"/>
              </w:rPr>
            </w:pPr>
            <w:sdt>
              <w:sdtPr>
                <w:rPr>
                  <w:rFonts w:cs="Arial"/>
                  <w:szCs w:val="24"/>
                  <w:lang w:val="fr-FR"/>
                </w:rPr>
                <w:alias w:val="Date"/>
                <w:tag w:val="Date"/>
                <w:id w:val="444659277"/>
                <w:placeholder>
                  <w:docPart w:val="6F51399A8F764BAE889A6DE89AFC3BFF"/>
                </w:placeholder>
                <w:date>
                  <w:dateFormat w:val="d MMMM yyyy"/>
                  <w:lid w:val="fr-FR"/>
                  <w:storeMappedDataAs w:val="date"/>
                  <w:calendar w:val="gregorian"/>
                </w:date>
              </w:sdtPr>
              <w:sdtEndPr/>
              <w:sdtContent>
                <w:r w:rsidR="00AE5C4B" w:rsidRPr="00AE5C4B">
                  <w:rPr>
                    <w:rFonts w:cs="Arial"/>
                    <w:szCs w:val="24"/>
                    <w:lang w:val="fr-FR"/>
                  </w:rPr>
                  <w:t>Le 23 juin 2026</w:t>
                </w:r>
              </w:sdtContent>
            </w:sdt>
          </w:p>
        </w:tc>
      </w:tr>
      <w:tr w:rsidR="00E53DCE" w:rsidRPr="00AE5C4B" w14:paraId="7E0B1EF1" w14:textId="77777777" w:rsidTr="004228FA">
        <w:trPr>
          <w:jc w:val="center"/>
        </w:trPr>
        <w:tc>
          <w:tcPr>
            <w:tcW w:w="9889" w:type="dxa"/>
            <w:gridSpan w:val="3"/>
          </w:tcPr>
          <w:p w14:paraId="7227DB0B" w14:textId="77777777" w:rsidR="00E53DCE" w:rsidRPr="00AE5C4B" w:rsidRDefault="00E53DCE" w:rsidP="00504D9E">
            <w:pPr>
              <w:spacing w:before="0" w:line="240" w:lineRule="auto"/>
              <w:jc w:val="left"/>
              <w:rPr>
                <w:szCs w:val="24"/>
                <w:lang w:val="fr-FR"/>
              </w:rPr>
            </w:pPr>
          </w:p>
        </w:tc>
      </w:tr>
      <w:tr w:rsidR="00E53DCE" w:rsidRPr="00566D9D" w14:paraId="5404C507" w14:textId="77777777" w:rsidTr="004228FA">
        <w:trPr>
          <w:jc w:val="center"/>
        </w:trPr>
        <w:tc>
          <w:tcPr>
            <w:tcW w:w="9889" w:type="dxa"/>
            <w:gridSpan w:val="3"/>
          </w:tcPr>
          <w:p w14:paraId="5349DF35" w14:textId="1EF74D27" w:rsidR="00E53DCE" w:rsidRPr="00AE5C4B" w:rsidRDefault="00AE5C4B" w:rsidP="00504D9E">
            <w:pPr>
              <w:spacing w:before="0" w:line="240" w:lineRule="auto"/>
              <w:jc w:val="left"/>
              <w:rPr>
                <w:b/>
                <w:bCs/>
                <w:szCs w:val="24"/>
                <w:lang w:val="fr-FR"/>
              </w:rPr>
            </w:pPr>
            <w:r w:rsidRPr="00AE5C4B">
              <w:rPr>
                <w:b/>
                <w:bCs/>
                <w:spacing w:val="-6"/>
                <w:szCs w:val="24"/>
                <w:lang w:val="fr-FR"/>
              </w:rPr>
              <w:t>Aux Administrations des États Membres de l'UIT, aux Membres du Secteur des radiocommunications, aux Associés de l'UIT-R et aux établissements universitaires participant aux travaux de l'UIT qui prennent part aux travaux de la Commission d'études 1 des radiocommunications</w:t>
            </w:r>
          </w:p>
        </w:tc>
      </w:tr>
      <w:tr w:rsidR="00E53DCE" w:rsidRPr="00566D9D" w14:paraId="766208F2" w14:textId="77777777" w:rsidTr="004228FA">
        <w:trPr>
          <w:jc w:val="center"/>
        </w:trPr>
        <w:tc>
          <w:tcPr>
            <w:tcW w:w="9889" w:type="dxa"/>
            <w:gridSpan w:val="3"/>
          </w:tcPr>
          <w:p w14:paraId="5607700A" w14:textId="77777777" w:rsidR="00E53DCE" w:rsidRPr="00AE5C4B" w:rsidRDefault="00E53DCE" w:rsidP="00504D9E">
            <w:pPr>
              <w:spacing w:before="0" w:line="240" w:lineRule="auto"/>
              <w:jc w:val="left"/>
              <w:rPr>
                <w:szCs w:val="24"/>
                <w:lang w:val="fr-FR"/>
              </w:rPr>
            </w:pPr>
          </w:p>
        </w:tc>
      </w:tr>
      <w:tr w:rsidR="00E53DCE" w:rsidRPr="00566D9D" w14:paraId="14266CB9" w14:textId="77777777" w:rsidTr="004228FA">
        <w:trPr>
          <w:jc w:val="center"/>
        </w:trPr>
        <w:tc>
          <w:tcPr>
            <w:tcW w:w="9889" w:type="dxa"/>
            <w:gridSpan w:val="3"/>
          </w:tcPr>
          <w:p w14:paraId="29FE1989" w14:textId="77777777" w:rsidR="00E53DCE" w:rsidRPr="00AE5C4B" w:rsidRDefault="00E53DCE" w:rsidP="00504D9E">
            <w:pPr>
              <w:spacing w:before="0" w:line="240" w:lineRule="auto"/>
              <w:jc w:val="left"/>
              <w:rPr>
                <w:szCs w:val="24"/>
                <w:lang w:val="fr-FR"/>
              </w:rPr>
            </w:pPr>
          </w:p>
        </w:tc>
      </w:tr>
      <w:tr w:rsidR="00E53DCE" w:rsidRPr="00566D9D" w14:paraId="295FD3C7" w14:textId="77777777" w:rsidTr="004228FA">
        <w:trPr>
          <w:jc w:val="center"/>
        </w:trPr>
        <w:tc>
          <w:tcPr>
            <w:tcW w:w="1526" w:type="dxa"/>
          </w:tcPr>
          <w:p w14:paraId="2125A16B" w14:textId="77777777" w:rsidR="00E53DCE" w:rsidRPr="00AE5C4B" w:rsidRDefault="003471C9" w:rsidP="00504D9E">
            <w:pPr>
              <w:tabs>
                <w:tab w:val="clear" w:pos="1588"/>
                <w:tab w:val="left" w:pos="1560"/>
              </w:tabs>
              <w:spacing w:before="0" w:line="240" w:lineRule="auto"/>
              <w:jc w:val="left"/>
              <w:rPr>
                <w:szCs w:val="24"/>
                <w:lang w:val="fr-FR"/>
              </w:rPr>
            </w:pPr>
            <w:r w:rsidRPr="00AE5C4B">
              <w:rPr>
                <w:lang w:val="fr-FR"/>
              </w:rPr>
              <w:t>Objet</w:t>
            </w:r>
            <w:r w:rsidR="00E53DCE" w:rsidRPr="00AE5C4B">
              <w:rPr>
                <w:szCs w:val="24"/>
                <w:lang w:val="fr-FR"/>
              </w:rPr>
              <w:t>:</w:t>
            </w:r>
          </w:p>
        </w:tc>
        <w:tc>
          <w:tcPr>
            <w:tcW w:w="8363" w:type="dxa"/>
            <w:gridSpan w:val="2"/>
            <w:vMerge w:val="restart"/>
          </w:tcPr>
          <w:p w14:paraId="3BAE3FCB" w14:textId="1DD81CA8" w:rsidR="00E53DCE" w:rsidRPr="00AE5C4B" w:rsidRDefault="00AE5C4B" w:rsidP="00504D9E">
            <w:pPr>
              <w:tabs>
                <w:tab w:val="clear" w:pos="1588"/>
                <w:tab w:val="left" w:pos="1560"/>
              </w:tabs>
              <w:spacing w:before="0" w:line="240" w:lineRule="auto"/>
              <w:rPr>
                <w:b/>
                <w:bCs/>
                <w:lang w:val="fr-FR"/>
              </w:rPr>
            </w:pPr>
            <w:r w:rsidRPr="00AE5C4B">
              <w:rPr>
                <w:b/>
                <w:bCs/>
                <w:lang w:val="fr-FR"/>
              </w:rPr>
              <w:t>Commission d'études 1 des radiocommunications (Gestion du spectre)</w:t>
            </w:r>
          </w:p>
          <w:p w14:paraId="6404DB59" w14:textId="2B68333C" w:rsidR="00A40690" w:rsidRPr="00AE5C4B" w:rsidRDefault="00A40690" w:rsidP="00AE5C4B">
            <w:pPr>
              <w:pStyle w:val="enumlev1"/>
              <w:jc w:val="left"/>
              <w:rPr>
                <w:b/>
                <w:bCs/>
                <w:lang w:val="fr-FR"/>
              </w:rPr>
            </w:pPr>
            <w:r w:rsidRPr="00AE5C4B">
              <w:rPr>
                <w:b/>
                <w:bCs/>
                <w:lang w:val="fr-FR"/>
              </w:rPr>
              <w:t>–</w:t>
            </w:r>
            <w:r w:rsidRPr="00AE5C4B">
              <w:rPr>
                <w:b/>
                <w:bCs/>
                <w:lang w:val="fr-FR"/>
              </w:rPr>
              <w:tab/>
            </w:r>
            <w:r w:rsidR="00AE5C4B" w:rsidRPr="00AE5C4B">
              <w:rPr>
                <w:b/>
                <w:bCs/>
                <w:lang w:val="fr-FR"/>
              </w:rPr>
              <w:t>Proposition d'adoption de 2 projets de Recommandation UIT-R révisée et approbation simultanée par correspondance de ces projets, conformément au § A2.6.2.4 de la Résolution UIT-R 1-9 (Procédure d'adoption et d'approbation simultanées par correspondance)</w:t>
            </w:r>
          </w:p>
        </w:tc>
      </w:tr>
      <w:tr w:rsidR="00E53DCE" w:rsidRPr="00566D9D" w14:paraId="1EA47F39" w14:textId="77777777" w:rsidTr="004228FA">
        <w:trPr>
          <w:jc w:val="center"/>
        </w:trPr>
        <w:tc>
          <w:tcPr>
            <w:tcW w:w="1526" w:type="dxa"/>
          </w:tcPr>
          <w:p w14:paraId="5C4C4917" w14:textId="77777777" w:rsidR="00E53DCE" w:rsidRPr="00AE5C4B" w:rsidRDefault="00E53DCE" w:rsidP="00504D9E">
            <w:pPr>
              <w:tabs>
                <w:tab w:val="clear" w:pos="1588"/>
                <w:tab w:val="left" w:pos="1560"/>
              </w:tabs>
              <w:spacing w:before="0" w:line="240" w:lineRule="auto"/>
              <w:jc w:val="left"/>
              <w:rPr>
                <w:b/>
                <w:bCs/>
                <w:szCs w:val="24"/>
                <w:lang w:val="fr-FR"/>
              </w:rPr>
            </w:pPr>
          </w:p>
        </w:tc>
        <w:tc>
          <w:tcPr>
            <w:tcW w:w="8363" w:type="dxa"/>
            <w:gridSpan w:val="2"/>
            <w:vMerge/>
          </w:tcPr>
          <w:p w14:paraId="759CE25A" w14:textId="77777777" w:rsidR="00E53DCE" w:rsidRPr="00AE5C4B" w:rsidRDefault="00E53DCE" w:rsidP="00504D9E">
            <w:pPr>
              <w:tabs>
                <w:tab w:val="clear" w:pos="1588"/>
                <w:tab w:val="left" w:pos="1560"/>
              </w:tabs>
              <w:spacing w:before="0" w:line="240" w:lineRule="auto"/>
              <w:rPr>
                <w:b/>
                <w:bCs/>
                <w:szCs w:val="24"/>
                <w:lang w:val="fr-FR"/>
              </w:rPr>
            </w:pPr>
          </w:p>
        </w:tc>
      </w:tr>
      <w:tr w:rsidR="00E53DCE" w:rsidRPr="00566D9D" w14:paraId="08ED47EA" w14:textId="77777777" w:rsidTr="004228FA">
        <w:trPr>
          <w:jc w:val="center"/>
        </w:trPr>
        <w:tc>
          <w:tcPr>
            <w:tcW w:w="1526" w:type="dxa"/>
          </w:tcPr>
          <w:p w14:paraId="27B1702C" w14:textId="77777777" w:rsidR="00E53DCE" w:rsidRPr="00AE5C4B" w:rsidRDefault="00E53DCE" w:rsidP="00504D9E">
            <w:pPr>
              <w:tabs>
                <w:tab w:val="clear" w:pos="1588"/>
                <w:tab w:val="left" w:pos="1560"/>
              </w:tabs>
              <w:spacing w:before="0" w:line="240" w:lineRule="auto"/>
              <w:jc w:val="left"/>
              <w:rPr>
                <w:b/>
                <w:bCs/>
                <w:szCs w:val="24"/>
                <w:lang w:val="fr-FR"/>
              </w:rPr>
            </w:pPr>
          </w:p>
        </w:tc>
        <w:tc>
          <w:tcPr>
            <w:tcW w:w="8363" w:type="dxa"/>
            <w:gridSpan w:val="2"/>
            <w:vMerge/>
          </w:tcPr>
          <w:p w14:paraId="5D28FFE1" w14:textId="77777777" w:rsidR="00E53DCE" w:rsidRPr="00AE5C4B" w:rsidRDefault="00E53DCE" w:rsidP="00504D9E">
            <w:pPr>
              <w:tabs>
                <w:tab w:val="clear" w:pos="1588"/>
                <w:tab w:val="left" w:pos="1560"/>
              </w:tabs>
              <w:spacing w:before="0" w:line="240" w:lineRule="auto"/>
              <w:rPr>
                <w:b/>
                <w:bCs/>
                <w:szCs w:val="24"/>
                <w:lang w:val="fr-FR"/>
              </w:rPr>
            </w:pPr>
          </w:p>
        </w:tc>
      </w:tr>
      <w:tr w:rsidR="00E53DCE" w:rsidRPr="00566D9D" w14:paraId="44BCD4BA" w14:textId="77777777" w:rsidTr="004228FA">
        <w:trPr>
          <w:jc w:val="center"/>
        </w:trPr>
        <w:tc>
          <w:tcPr>
            <w:tcW w:w="9889" w:type="dxa"/>
            <w:gridSpan w:val="3"/>
          </w:tcPr>
          <w:p w14:paraId="6CC7B6CD" w14:textId="77777777" w:rsidR="00E53DCE" w:rsidRPr="00AE5C4B" w:rsidRDefault="00E53DCE" w:rsidP="00504D9E">
            <w:pPr>
              <w:spacing w:before="0" w:line="240" w:lineRule="auto"/>
              <w:jc w:val="left"/>
              <w:rPr>
                <w:b/>
                <w:bCs/>
                <w:szCs w:val="24"/>
                <w:lang w:val="fr-FR"/>
              </w:rPr>
            </w:pPr>
          </w:p>
        </w:tc>
      </w:tr>
    </w:tbl>
    <w:p w14:paraId="610966BA" w14:textId="43990579" w:rsidR="00AE5C4B" w:rsidRPr="00AE5C4B" w:rsidRDefault="00AE5C4B" w:rsidP="00EA53BF">
      <w:pPr>
        <w:pStyle w:val="Normalaftertitle"/>
        <w:rPr>
          <w:lang w:val="fr-FR"/>
        </w:rPr>
      </w:pPr>
      <w:r w:rsidRPr="00AE5C4B">
        <w:rPr>
          <w:lang w:val="fr-FR"/>
        </w:rPr>
        <w:t xml:space="preserve">À sa réunion tenue le 11 juin 2026, la Commission d'études 1 des radiocommunications a décidé de demander l'adoption par correspondance de 2 projets de Recommandation UIT-R révisée (§ A2.6.2 de la </w:t>
      </w:r>
      <w:hyperlink r:id="rId8" w:history="1">
        <w:r w:rsidRPr="00A20A54">
          <w:rPr>
            <w:rStyle w:val="Lienhypertexte"/>
            <w:color w:val="000000" w:themeColor="text1"/>
            <w:u w:val="none"/>
            <w:lang w:val="fr-FR"/>
          </w:rPr>
          <w:t xml:space="preserve">Résolution </w:t>
        </w:r>
        <w:r w:rsidRPr="00AE5C4B">
          <w:rPr>
            <w:rStyle w:val="Lienhypertexte"/>
            <w:lang w:val="fr-FR"/>
          </w:rPr>
          <w:t>UIT-R 1-9</w:t>
        </w:r>
      </w:hyperlink>
      <w:r w:rsidRPr="00AE5C4B">
        <w:rPr>
          <w:lang w:val="fr-FR"/>
        </w:rPr>
        <w:t>) et a décidé en outre d'appliquer la procédure d'adoption et d'approbation simultanées par correspondance (PAAS), conformément au § A2.6.2.4 de la Résolution UIT-R 1-9. Les titres et résumés des projets de Recommandation figurent dans l'Annexe de la présente lettre. Un État Membre qui soulève une objection au sujet de l'adoption d'un projet de Recommandation est prié d'informer le Directeur et le Président de la commission d'études des raisons de cette objection.</w:t>
      </w:r>
    </w:p>
    <w:p w14:paraId="40B6E921" w14:textId="42C92BF6" w:rsidR="00AE5C4B" w:rsidRPr="00AE5C4B" w:rsidRDefault="00AE5C4B" w:rsidP="00EA53BF">
      <w:pPr>
        <w:rPr>
          <w:lang w:val="fr-FR"/>
        </w:rPr>
      </w:pPr>
      <w:r w:rsidRPr="00AE5C4B">
        <w:rPr>
          <w:lang w:val="fr-FR"/>
        </w:rPr>
        <w:t xml:space="preserve">La période d'examen durera deux mois, jusqu'au </w:t>
      </w:r>
      <w:r w:rsidRPr="00AE5C4B">
        <w:rPr>
          <w:u w:val="single"/>
          <w:lang w:val="fr-FR"/>
        </w:rPr>
        <w:t>23 août 2026</w:t>
      </w:r>
      <w:r w:rsidRPr="00AE5C4B">
        <w:rPr>
          <w:lang w:val="fr-FR"/>
        </w:rPr>
        <w:t>. Si, au cours de cette période, aucun État Membre ne soulève d'objection, les projets de Recommandation seront considérés comme adoptés par la Commission d'études 1. En outre, puisque la procédure PAAS est appliquée, l'adoption des projets de Recommandation est considérée comme valant approbation.</w:t>
      </w:r>
    </w:p>
    <w:p w14:paraId="441A5E9F" w14:textId="681114A3" w:rsidR="00AE5C4B" w:rsidRPr="00AE5C4B" w:rsidRDefault="00AE5C4B" w:rsidP="00EA53BF">
      <w:pPr>
        <w:rPr>
          <w:lang w:val="fr-FR"/>
        </w:rPr>
      </w:pPr>
      <w:r w:rsidRPr="00AE5C4B">
        <w:rPr>
          <w:lang w:val="fr-FR"/>
        </w:rPr>
        <w:t xml:space="preserve">Après la date limite mentionnée ci-dessus, les résultats des procédures susmentionnées seront communiqués dans une Circulaire administrative et les Recommandations approuvées seront publiées dans les meilleurs délais (voir </w:t>
      </w:r>
      <w:hyperlink r:id="rId9" w:history="1">
        <w:r w:rsidRPr="00AE5C4B">
          <w:rPr>
            <w:rStyle w:val="Lienhypertexte"/>
            <w:lang w:val="fr-FR"/>
          </w:rPr>
          <w:t>http://www.itu.int/pub/R-REC</w:t>
        </w:r>
      </w:hyperlink>
      <w:r w:rsidRPr="00AE5C4B">
        <w:rPr>
          <w:lang w:val="fr-FR"/>
        </w:rPr>
        <w:t>).</w:t>
      </w:r>
    </w:p>
    <w:p w14:paraId="3A80AC25" w14:textId="77777777" w:rsidR="00EA53BF" w:rsidRDefault="00EA53BF" w:rsidP="00EA53BF">
      <w:pPr>
        <w:tabs>
          <w:tab w:val="clear" w:pos="794"/>
          <w:tab w:val="clear" w:pos="1191"/>
          <w:tab w:val="clear" w:pos="1588"/>
          <w:tab w:val="clear" w:pos="1985"/>
        </w:tabs>
        <w:overflowPunct/>
        <w:autoSpaceDE/>
        <w:autoSpaceDN/>
        <w:adjustRightInd/>
        <w:spacing w:before="0" w:line="240" w:lineRule="auto"/>
        <w:textAlignment w:val="auto"/>
        <w:rPr>
          <w:lang w:val="fr-FR"/>
        </w:rPr>
      </w:pPr>
      <w:r>
        <w:rPr>
          <w:lang w:val="fr-FR"/>
        </w:rPr>
        <w:br w:type="page"/>
      </w:r>
    </w:p>
    <w:p w14:paraId="30A9CAF8" w14:textId="11DF632D" w:rsidR="001B2948" w:rsidRPr="00AE5C4B" w:rsidRDefault="00AE5C4B" w:rsidP="00EA53BF">
      <w:pPr>
        <w:rPr>
          <w:lang w:val="fr-FR"/>
        </w:rPr>
      </w:pPr>
      <w:r w:rsidRPr="00AE5C4B">
        <w:rPr>
          <w:lang w:val="fr-FR"/>
        </w:rPr>
        <w:lastRenderedPageBreak/>
        <w:t>Toute organisation membre de l'UIT ayant connaissance d'un brevet détenu en son sein ou</w:t>
      </w:r>
      <w:r w:rsidR="00A20A54">
        <w:rPr>
          <w:lang w:val="fr-FR"/>
        </w:rPr>
        <w:t> </w:t>
      </w:r>
      <w:r w:rsidRPr="00AE5C4B">
        <w:rPr>
          <w:lang w:val="fr-FR"/>
        </w:rPr>
        <w:t>par</w:t>
      </w:r>
      <w:r w:rsidR="00A20A54">
        <w:rPr>
          <w:lang w:val="fr-FR"/>
        </w:rPr>
        <w:t> </w:t>
      </w:r>
      <w:r w:rsidRPr="00AE5C4B">
        <w:rPr>
          <w:lang w:val="fr-FR"/>
        </w:rPr>
        <w:t>d'autres organismes, et susceptible de se rapporter complètement ou en partie à des éléments</w:t>
      </w:r>
      <w:r w:rsidR="00A20A54">
        <w:rPr>
          <w:lang w:val="fr-FR"/>
        </w:rPr>
        <w:t xml:space="preserve"> </w:t>
      </w:r>
      <w:r w:rsidRPr="00AE5C4B">
        <w:rPr>
          <w:lang w:val="fr-FR"/>
        </w:rPr>
        <w:t>des</w:t>
      </w:r>
      <w:r w:rsidR="00A20A54">
        <w:rPr>
          <w:lang w:val="fr-FR"/>
        </w:rPr>
        <w:t> </w:t>
      </w:r>
      <w:r w:rsidRPr="00AE5C4B">
        <w:rPr>
          <w:lang w:val="fr-FR"/>
        </w:rPr>
        <w:t>projets de Recommandation mentionnés dans la présente lettre, est priée de transmettre</w:t>
      </w:r>
      <w:r w:rsidR="00A20A54">
        <w:rPr>
          <w:lang w:val="fr-FR"/>
        </w:rPr>
        <w:t> </w:t>
      </w:r>
      <w:r w:rsidRPr="00AE5C4B">
        <w:rPr>
          <w:lang w:val="fr-FR"/>
        </w:rPr>
        <w:t>lesdites informations au Secrétariat dans les meilleurs délais. La politique commune</w:t>
      </w:r>
      <w:r w:rsidR="00014CD2">
        <w:rPr>
          <w:lang w:val="fr-FR"/>
        </w:rPr>
        <w:t> </w:t>
      </w:r>
      <w:r w:rsidRPr="00AE5C4B">
        <w:rPr>
          <w:lang w:val="fr-FR"/>
        </w:rPr>
        <w:t>en</w:t>
      </w:r>
      <w:r w:rsidR="00A20A54">
        <w:rPr>
          <w:lang w:val="fr-FR"/>
        </w:rPr>
        <w:t> </w:t>
      </w:r>
      <w:r w:rsidRPr="00AE5C4B">
        <w:rPr>
          <w:lang w:val="fr-FR"/>
        </w:rPr>
        <w:t>matière</w:t>
      </w:r>
      <w:r w:rsidR="00A20A54">
        <w:rPr>
          <w:lang w:val="fr-FR"/>
        </w:rPr>
        <w:t> </w:t>
      </w:r>
      <w:r w:rsidRPr="00AE5C4B">
        <w:rPr>
          <w:lang w:val="fr-FR"/>
        </w:rPr>
        <w:t>de</w:t>
      </w:r>
      <w:r w:rsidR="00A20A54">
        <w:rPr>
          <w:lang w:val="fr-FR"/>
        </w:rPr>
        <w:t> </w:t>
      </w:r>
      <w:r w:rsidRPr="00AE5C4B">
        <w:rPr>
          <w:lang w:val="fr-FR"/>
        </w:rPr>
        <w:t>brevets</w:t>
      </w:r>
      <w:r w:rsidR="00A20A54">
        <w:rPr>
          <w:lang w:val="fr-FR"/>
        </w:rPr>
        <w:t> </w:t>
      </w:r>
      <w:r w:rsidRPr="00AE5C4B">
        <w:rPr>
          <w:lang w:val="fr-FR"/>
        </w:rPr>
        <w:t>de l'UIT T/UIT R/ISO/CEI est disponible à l'adresse</w:t>
      </w:r>
      <w:r w:rsidR="00014CD2">
        <w:rPr>
          <w:lang w:val="fr-FR"/>
        </w:rPr>
        <w:t xml:space="preserve"> </w:t>
      </w:r>
      <w:hyperlink r:id="rId10" w:history="1">
        <w:r w:rsidRPr="00AE5C4B">
          <w:rPr>
            <w:rStyle w:val="Lienhypertexte"/>
            <w:lang w:val="fr-FR"/>
          </w:rPr>
          <w:t>http://www.itu.int/en/ITU-T/ipr/Pages/policy.aspx</w:t>
        </w:r>
      </w:hyperlink>
      <w:r w:rsidRPr="00AE5C4B">
        <w:rPr>
          <w:lang w:val="fr-FR"/>
        </w:rPr>
        <w:t>.</w:t>
      </w:r>
    </w:p>
    <w:p w14:paraId="3DCE3169" w14:textId="77777777" w:rsidR="00042453" w:rsidRPr="00AE5C4B" w:rsidRDefault="00042453" w:rsidP="00EA53BF">
      <w:pPr>
        <w:spacing w:before="1200" w:line="240" w:lineRule="auto"/>
        <w:jc w:val="left"/>
        <w:rPr>
          <w:rFonts w:asciiTheme="minorHAnsi" w:hAnsiTheme="minorHAnsi" w:cstheme="minorHAnsi"/>
          <w:szCs w:val="24"/>
          <w:lang w:val="fr-FR"/>
        </w:rPr>
      </w:pPr>
      <w:r w:rsidRPr="00AE5C4B">
        <w:rPr>
          <w:szCs w:val="24"/>
          <w:lang w:val="fr-FR"/>
        </w:rPr>
        <w:t>Mario Maniewicz</w:t>
      </w:r>
      <w:r w:rsidRPr="00AE5C4B">
        <w:rPr>
          <w:szCs w:val="24"/>
          <w:lang w:val="fr-FR"/>
        </w:rPr>
        <w:br/>
        <w:t>Directeur</w:t>
      </w:r>
    </w:p>
    <w:p w14:paraId="52FB7F4B" w14:textId="09F24A25" w:rsidR="001B2948" w:rsidRPr="00AE5C4B" w:rsidRDefault="001B2948" w:rsidP="00EA53BF">
      <w:pPr>
        <w:tabs>
          <w:tab w:val="clear" w:pos="794"/>
          <w:tab w:val="clear" w:pos="1191"/>
          <w:tab w:val="clear" w:pos="1588"/>
          <w:tab w:val="left" w:pos="1560"/>
        </w:tabs>
        <w:spacing w:before="2400" w:line="240" w:lineRule="auto"/>
        <w:rPr>
          <w:bCs/>
          <w:lang w:val="fr-FR"/>
        </w:rPr>
      </w:pPr>
      <w:r w:rsidRPr="00AE5C4B">
        <w:rPr>
          <w:b/>
          <w:bCs/>
          <w:lang w:val="fr-FR"/>
        </w:rPr>
        <w:t>Annexe</w:t>
      </w:r>
      <w:r w:rsidRPr="00AE5C4B">
        <w:rPr>
          <w:lang w:val="fr-FR"/>
        </w:rPr>
        <w:t>:</w:t>
      </w:r>
      <w:r w:rsidRPr="00AE5C4B">
        <w:rPr>
          <w:b/>
          <w:bCs/>
          <w:lang w:val="fr-FR"/>
        </w:rPr>
        <w:tab/>
      </w:r>
      <w:r w:rsidR="00AE5C4B" w:rsidRPr="00AE5C4B">
        <w:rPr>
          <w:bCs/>
          <w:lang w:val="fr-FR"/>
        </w:rPr>
        <w:t>Titres et résumés des projets de Recommandation</w:t>
      </w:r>
    </w:p>
    <w:p w14:paraId="1EDB287B" w14:textId="2984EF0A" w:rsidR="001B2948" w:rsidRPr="00AE5C4B" w:rsidRDefault="001B2948" w:rsidP="00AE5C4B">
      <w:pPr>
        <w:tabs>
          <w:tab w:val="left" w:pos="1560"/>
        </w:tabs>
        <w:spacing w:before="480"/>
        <w:rPr>
          <w:lang w:val="fr-FR"/>
        </w:rPr>
      </w:pPr>
      <w:r w:rsidRPr="00AE5C4B">
        <w:rPr>
          <w:b/>
          <w:bCs/>
          <w:lang w:val="fr-FR"/>
        </w:rPr>
        <w:t>Document</w:t>
      </w:r>
      <w:r w:rsidR="006D1C26" w:rsidRPr="00AE5C4B">
        <w:rPr>
          <w:b/>
          <w:bCs/>
          <w:lang w:val="fr-FR"/>
        </w:rPr>
        <w:t>s</w:t>
      </w:r>
      <w:r w:rsidRPr="00AE5C4B">
        <w:rPr>
          <w:lang w:val="fr-FR"/>
        </w:rPr>
        <w:t>:</w:t>
      </w:r>
      <w:r w:rsidRPr="00AE5C4B">
        <w:rPr>
          <w:b/>
          <w:bCs/>
          <w:lang w:val="fr-FR"/>
        </w:rPr>
        <w:tab/>
      </w:r>
      <w:r w:rsidR="00AE5C4B" w:rsidRPr="00AE5C4B">
        <w:rPr>
          <w:szCs w:val="24"/>
          <w:lang w:val="fr-FR"/>
        </w:rPr>
        <w:t>Documents 1/72(Rév.1), 1/76(Rév.1)</w:t>
      </w:r>
    </w:p>
    <w:p w14:paraId="72FD1119" w14:textId="25939E69" w:rsidR="00A40690" w:rsidRPr="00AE5C4B" w:rsidRDefault="00AE5C4B" w:rsidP="00AE5C4B">
      <w:pPr>
        <w:spacing w:line="240" w:lineRule="auto"/>
        <w:jc w:val="left"/>
        <w:rPr>
          <w:szCs w:val="24"/>
          <w:lang w:val="fr-FR"/>
        </w:rPr>
      </w:pPr>
      <w:r w:rsidRPr="00AE5C4B">
        <w:rPr>
          <w:lang w:val="fr-FR"/>
        </w:rPr>
        <w:t>Ces documents sont disponibles</w:t>
      </w:r>
      <w:r>
        <w:rPr>
          <w:lang w:val="fr-FR"/>
        </w:rPr>
        <w:t xml:space="preserve"> </w:t>
      </w:r>
      <w:r w:rsidRPr="00AE5C4B">
        <w:rPr>
          <w:lang w:val="fr-FR"/>
        </w:rPr>
        <w:t>en format électronique à l'adresse</w:t>
      </w:r>
      <w:r>
        <w:rPr>
          <w:lang w:val="fr-FR"/>
        </w:rPr>
        <w:br/>
      </w:r>
      <w:hyperlink r:id="rId11" w:history="1">
        <w:r w:rsidRPr="00AE5C4B">
          <w:rPr>
            <w:rStyle w:val="Lienhypertexte"/>
            <w:lang w:val="fr-FR"/>
          </w:rPr>
          <w:t>https://www.itu.int/md/R23-SG01-C/en</w:t>
        </w:r>
      </w:hyperlink>
      <w:r w:rsidRPr="00AE5C4B">
        <w:rPr>
          <w:lang w:val="fr-FR"/>
        </w:rPr>
        <w:t xml:space="preserve"> </w:t>
      </w:r>
      <w:r w:rsidR="00A40690" w:rsidRPr="00AE5C4B">
        <w:rPr>
          <w:szCs w:val="24"/>
          <w:lang w:val="fr-FR"/>
        </w:rPr>
        <w:br w:type="page"/>
      </w:r>
    </w:p>
    <w:p w14:paraId="7185F1E7" w14:textId="4332E3EC" w:rsidR="00A40690" w:rsidRPr="00AE5C4B" w:rsidRDefault="00A40690" w:rsidP="00E73021">
      <w:pPr>
        <w:pStyle w:val="AnnexNotitle0"/>
        <w:rPr>
          <w:rFonts w:asciiTheme="minorHAnsi" w:hAnsiTheme="minorHAnsi" w:cstheme="minorHAnsi"/>
          <w:lang w:val="fr-FR"/>
        </w:rPr>
      </w:pPr>
      <w:r w:rsidRPr="00AE5C4B">
        <w:rPr>
          <w:rFonts w:asciiTheme="minorHAnsi" w:hAnsiTheme="minorHAnsi" w:cstheme="minorHAnsi"/>
          <w:lang w:val="fr-FR"/>
        </w:rPr>
        <w:lastRenderedPageBreak/>
        <w:t xml:space="preserve">Annexe </w:t>
      </w:r>
      <w:r w:rsidRPr="00AE5C4B">
        <w:rPr>
          <w:rFonts w:asciiTheme="minorHAnsi" w:hAnsiTheme="minorHAnsi" w:cstheme="minorHAnsi"/>
          <w:lang w:val="fr-FR"/>
        </w:rPr>
        <w:br/>
      </w:r>
      <w:r w:rsidRPr="00AE5C4B">
        <w:rPr>
          <w:rFonts w:asciiTheme="minorHAnsi" w:hAnsiTheme="minorHAnsi" w:cstheme="minorHAnsi"/>
          <w:lang w:val="fr-FR"/>
        </w:rPr>
        <w:br/>
        <w:t>Titre</w:t>
      </w:r>
      <w:r w:rsidR="006D1C26" w:rsidRPr="00AE5C4B">
        <w:rPr>
          <w:rFonts w:asciiTheme="minorHAnsi" w:hAnsiTheme="minorHAnsi" w:cstheme="minorHAnsi"/>
          <w:lang w:val="fr-FR"/>
        </w:rPr>
        <w:t>s</w:t>
      </w:r>
      <w:r w:rsidRPr="00AE5C4B">
        <w:rPr>
          <w:rFonts w:asciiTheme="minorHAnsi" w:hAnsiTheme="minorHAnsi" w:cstheme="minorHAnsi"/>
          <w:lang w:val="fr-FR"/>
        </w:rPr>
        <w:t xml:space="preserve"> </w:t>
      </w:r>
      <w:r w:rsidR="001B2948" w:rsidRPr="00AE5C4B">
        <w:rPr>
          <w:rFonts w:asciiTheme="minorHAnsi" w:hAnsiTheme="minorHAnsi" w:cstheme="minorHAnsi"/>
          <w:lang w:val="fr-FR"/>
        </w:rPr>
        <w:t>et résumé</w:t>
      </w:r>
      <w:r w:rsidR="006D1C26" w:rsidRPr="00AE5C4B">
        <w:rPr>
          <w:rFonts w:asciiTheme="minorHAnsi" w:hAnsiTheme="minorHAnsi" w:cstheme="minorHAnsi"/>
          <w:lang w:val="fr-FR"/>
        </w:rPr>
        <w:t>s</w:t>
      </w:r>
      <w:r w:rsidR="00350F5C" w:rsidRPr="00AE5C4B">
        <w:rPr>
          <w:rFonts w:asciiTheme="minorHAnsi" w:hAnsiTheme="minorHAnsi" w:cstheme="minorHAnsi"/>
          <w:lang w:val="fr-FR"/>
        </w:rPr>
        <w:t xml:space="preserve"> des </w:t>
      </w:r>
      <w:r w:rsidR="001B2948" w:rsidRPr="00AE5C4B">
        <w:rPr>
          <w:rFonts w:asciiTheme="minorHAnsi" w:hAnsiTheme="minorHAnsi" w:cstheme="minorHAnsi"/>
          <w:lang w:val="fr-FR"/>
        </w:rPr>
        <w:t>projet</w:t>
      </w:r>
      <w:r w:rsidR="00350F5C" w:rsidRPr="00AE5C4B">
        <w:rPr>
          <w:rFonts w:asciiTheme="minorHAnsi" w:hAnsiTheme="minorHAnsi" w:cstheme="minorHAnsi"/>
          <w:lang w:val="fr-FR"/>
        </w:rPr>
        <w:t>s</w:t>
      </w:r>
      <w:r w:rsidR="001B2948" w:rsidRPr="00AE5C4B">
        <w:rPr>
          <w:rFonts w:asciiTheme="minorHAnsi" w:hAnsiTheme="minorHAnsi" w:cstheme="minorHAnsi"/>
          <w:lang w:val="fr-FR"/>
        </w:rPr>
        <w:t xml:space="preserve"> de </w:t>
      </w:r>
      <w:r w:rsidR="00D21CA5" w:rsidRPr="00AE5C4B">
        <w:rPr>
          <w:rFonts w:asciiTheme="minorHAnsi" w:hAnsiTheme="minorHAnsi" w:cstheme="minorHAnsi"/>
          <w:lang w:val="fr-FR"/>
        </w:rPr>
        <w:t xml:space="preserve">Recommandation </w:t>
      </w:r>
      <w:r w:rsidR="002358D6" w:rsidRPr="00AE5C4B">
        <w:rPr>
          <w:rFonts w:asciiTheme="minorHAnsi" w:hAnsiTheme="minorHAnsi" w:cstheme="minorHAnsi"/>
          <w:lang w:val="fr-FR"/>
        </w:rPr>
        <w:t>UIT-R</w:t>
      </w:r>
    </w:p>
    <w:p w14:paraId="3A9E14A4" w14:textId="79E4581F" w:rsidR="001B2948" w:rsidRPr="00AE5C4B" w:rsidRDefault="00AE5C4B" w:rsidP="00AE5C4B">
      <w:pPr>
        <w:pStyle w:val="Normalaftertitle0"/>
        <w:tabs>
          <w:tab w:val="left" w:pos="7371"/>
        </w:tabs>
        <w:spacing w:before="600"/>
        <w:rPr>
          <w:rFonts w:asciiTheme="minorHAnsi" w:hAnsiTheme="minorHAnsi" w:cstheme="minorHAnsi"/>
          <w:szCs w:val="24"/>
          <w:lang w:val="fr-FR"/>
        </w:rPr>
      </w:pPr>
      <w:r w:rsidRPr="00AE5C4B">
        <w:rPr>
          <w:rFonts w:asciiTheme="minorHAnsi" w:hAnsiTheme="minorHAnsi"/>
          <w:u w:val="single"/>
          <w:lang w:val="fr-FR"/>
        </w:rPr>
        <w:t>Projet de révision de la Recommandation UIT-R SM.1896-1</w:t>
      </w:r>
      <w:r w:rsidRPr="00AE5C4B">
        <w:rPr>
          <w:rFonts w:asciiTheme="minorHAnsi" w:hAnsiTheme="minorHAnsi"/>
          <w:lang w:val="fr-FR"/>
        </w:rPr>
        <w:tab/>
        <w:t>Document 1/72(Rév.1)</w:t>
      </w:r>
    </w:p>
    <w:p w14:paraId="5D8ABCCE" w14:textId="22E8A8E1" w:rsidR="00A40690" w:rsidRPr="00AE5C4B" w:rsidRDefault="00AE5C4B" w:rsidP="00504D9E">
      <w:pPr>
        <w:pStyle w:val="Rectitle"/>
        <w:rPr>
          <w:lang w:val="fr-FR"/>
        </w:rPr>
      </w:pPr>
      <w:r w:rsidRPr="00AE5C4B">
        <w:rPr>
          <w:lang w:val="fr-FR"/>
        </w:rPr>
        <w:t>Gammes de fréquences pour une harmonisation mondiale ou régionale</w:t>
      </w:r>
      <w:r w:rsidRPr="00AE5C4B">
        <w:rPr>
          <w:lang w:val="fr-FR"/>
        </w:rPr>
        <w:br/>
        <w:t>des dispositifs de radiocommunication à courte portée</w:t>
      </w:r>
    </w:p>
    <w:p w14:paraId="5A6CD231" w14:textId="3AC7044F" w:rsidR="00AE5C4B" w:rsidRPr="00AE5C4B" w:rsidRDefault="00AE5C4B" w:rsidP="00801A53">
      <w:pPr>
        <w:pStyle w:val="Normalaftertitle0"/>
        <w:jc w:val="both"/>
        <w:rPr>
          <w:rFonts w:asciiTheme="minorHAnsi" w:hAnsiTheme="minorHAnsi"/>
          <w:lang w:val="fr-FR"/>
        </w:rPr>
      </w:pPr>
      <w:r w:rsidRPr="00AE5C4B">
        <w:rPr>
          <w:rFonts w:asciiTheme="minorHAnsi" w:hAnsiTheme="minorHAnsi"/>
          <w:lang w:val="fr-FR"/>
        </w:rPr>
        <w:t>Cette révision consiste à ajouter deux nouvelles bandes de fréquences, à savoir 122,5-130 GHz et 134-136 GHz, utilisées par les radars extérieurs et intérieurs de véhicule, dans le tableau de l'Annexe 2 (gammes de fréquences pour l'harmonisation régionale des dispositifs SRD).</w:t>
      </w:r>
    </w:p>
    <w:p w14:paraId="2E7A13E3" w14:textId="1BC88070" w:rsidR="00A40690" w:rsidRPr="00AE5C4B" w:rsidRDefault="00AE5C4B" w:rsidP="00EA53BF">
      <w:pPr>
        <w:rPr>
          <w:lang w:val="fr-FR"/>
        </w:rPr>
      </w:pPr>
      <w:r w:rsidRPr="00AE5C4B">
        <w:rPr>
          <w:lang w:val="fr-FR"/>
        </w:rPr>
        <w:t xml:space="preserve">En outre, le point </w:t>
      </w:r>
      <w:r w:rsidRPr="00AE5C4B">
        <w:rPr>
          <w:i/>
          <w:iCs/>
          <w:lang w:val="fr-FR"/>
        </w:rPr>
        <w:t>a)</w:t>
      </w:r>
      <w:r w:rsidRPr="00AE5C4B">
        <w:rPr>
          <w:lang w:val="fr-FR"/>
        </w:rPr>
        <w:t xml:space="preserve"> du </w:t>
      </w:r>
      <w:r w:rsidRPr="00AE5C4B">
        <w:rPr>
          <w:i/>
          <w:iCs/>
          <w:lang w:val="fr-FR"/>
        </w:rPr>
        <w:t>considérant</w:t>
      </w:r>
      <w:r w:rsidRPr="00AE5C4B">
        <w:rPr>
          <w:lang w:val="fr-FR"/>
        </w:rPr>
        <w:t xml:space="preserve"> a été déplacé et est devenu le point </w:t>
      </w:r>
      <w:r w:rsidRPr="00AE5C4B">
        <w:rPr>
          <w:i/>
          <w:iCs/>
          <w:lang w:val="fr-FR"/>
        </w:rPr>
        <w:t>a)</w:t>
      </w:r>
      <w:r w:rsidRPr="00AE5C4B">
        <w:rPr>
          <w:lang w:val="fr-FR"/>
        </w:rPr>
        <w:t xml:space="preserve"> du </w:t>
      </w:r>
      <w:r w:rsidRPr="00AE5C4B">
        <w:rPr>
          <w:i/>
          <w:iCs/>
          <w:lang w:val="fr-FR"/>
        </w:rPr>
        <w:t>reconnaissant</w:t>
      </w:r>
      <w:r w:rsidRPr="00AE5C4B">
        <w:rPr>
          <w:lang w:val="fr-FR"/>
        </w:rPr>
        <w:t xml:space="preserve">, et un nouveau point </w:t>
      </w:r>
      <w:r w:rsidRPr="00AE5C4B">
        <w:rPr>
          <w:i/>
          <w:iCs/>
          <w:lang w:val="fr-FR"/>
        </w:rPr>
        <w:t>c)</w:t>
      </w:r>
      <w:r w:rsidRPr="00AE5C4B">
        <w:rPr>
          <w:lang w:val="fr-FR"/>
        </w:rPr>
        <w:t xml:space="preserve"> a été ajouté au </w:t>
      </w:r>
      <w:r w:rsidRPr="00AE5C4B">
        <w:rPr>
          <w:i/>
          <w:iCs/>
          <w:lang w:val="fr-FR"/>
        </w:rPr>
        <w:t>notant</w:t>
      </w:r>
      <w:r w:rsidRPr="00AE5C4B">
        <w:rPr>
          <w:lang w:val="fr-FR"/>
        </w:rPr>
        <w:t>.</w:t>
      </w:r>
    </w:p>
    <w:p w14:paraId="77048980" w14:textId="63020215" w:rsidR="00350F5C" w:rsidRPr="00AE5C4B" w:rsidRDefault="00AE5C4B" w:rsidP="00EA53BF">
      <w:pPr>
        <w:pStyle w:val="Normalaftertitle0"/>
        <w:tabs>
          <w:tab w:val="left" w:pos="7371"/>
        </w:tabs>
        <w:spacing w:before="600"/>
        <w:jc w:val="both"/>
        <w:rPr>
          <w:rFonts w:asciiTheme="minorHAnsi" w:hAnsiTheme="minorHAnsi" w:cstheme="minorHAnsi"/>
          <w:szCs w:val="24"/>
          <w:lang w:val="fr-FR"/>
        </w:rPr>
      </w:pPr>
      <w:r w:rsidRPr="00AE5C4B">
        <w:rPr>
          <w:rFonts w:asciiTheme="minorHAnsi" w:hAnsiTheme="minorHAnsi"/>
          <w:u w:val="single"/>
          <w:lang w:val="fr-FR"/>
        </w:rPr>
        <w:t>Projet de révision de la Recommandation UIT-R SM.1880-2</w:t>
      </w:r>
      <w:r w:rsidRPr="00AE5C4B">
        <w:rPr>
          <w:rFonts w:asciiTheme="minorHAnsi" w:hAnsiTheme="minorHAnsi"/>
          <w:lang w:val="fr-FR"/>
        </w:rPr>
        <w:tab/>
        <w:t>Document 1/76(Rév.1)</w:t>
      </w:r>
    </w:p>
    <w:p w14:paraId="041BDD01" w14:textId="7864C34C" w:rsidR="00350F5C" w:rsidRPr="00AE5C4B" w:rsidRDefault="00AE5C4B" w:rsidP="00EA53BF">
      <w:pPr>
        <w:pStyle w:val="Rectitle"/>
        <w:rPr>
          <w:lang w:val="fr-FR"/>
        </w:rPr>
      </w:pPr>
      <w:r w:rsidRPr="00AE5C4B">
        <w:rPr>
          <w:lang w:val="fr-FR"/>
        </w:rPr>
        <w:t>Mesure et évaluation de l'occupation du spectre</w:t>
      </w:r>
    </w:p>
    <w:p w14:paraId="3BFA1940" w14:textId="66FDA322" w:rsidR="00350F5C" w:rsidRPr="00AE5C4B" w:rsidRDefault="00AE5C4B" w:rsidP="00EA53BF">
      <w:pPr>
        <w:pStyle w:val="Normalaftertitle0"/>
        <w:jc w:val="both"/>
        <w:rPr>
          <w:rFonts w:asciiTheme="minorHAnsi" w:hAnsiTheme="minorHAnsi" w:cstheme="minorHAnsi"/>
          <w:lang w:val="fr-FR"/>
        </w:rPr>
      </w:pPr>
      <w:r w:rsidRPr="00AE5C4B">
        <w:rPr>
          <w:rFonts w:asciiTheme="minorHAnsi" w:hAnsiTheme="minorHAnsi" w:cstheme="minorHAnsi"/>
          <w:lang w:val="fr-FR"/>
        </w:rPr>
        <w:t>De nombreuses modifications ont dû être apportées pour améliorer la forme et harmoniser la terminologie utilisée dans le document, par exemple concernant l'utilisation de durée de transmission, de durée d'intégration et de cycle total de vérification. Par ailleurs, le temps d'observation est défini comme le temps nécessaire pour effectuer les mesures requises sur un canal, temps de traitement compris, mais la formule donnée pour le temps d'observation prévoyait l'ajout d'un terme séparé appelé temps de traitement – ce point a été corrigé. Des erreurs ont été trouvées et corrigées dans la figure de la section 3.6.1. Un nouveau texte a été ajouté dans la section 3.6.3 pour faire une distinction entre le degré d'occupation des canaux et le degré d'occupation des bandes. Enfin, une nouvelle Figure 6 a été ajoutée dans l'Annexe 2 et le texte associé a été légèrement modifié.</w:t>
      </w:r>
    </w:p>
    <w:p w14:paraId="68441C51" w14:textId="69A9FA7B" w:rsidR="00C3556B" w:rsidRPr="00AE5C4B" w:rsidRDefault="00A40690" w:rsidP="00504D9E">
      <w:pPr>
        <w:spacing w:line="240" w:lineRule="auto"/>
        <w:jc w:val="center"/>
        <w:rPr>
          <w:szCs w:val="24"/>
          <w:lang w:val="fr-FR"/>
        </w:rPr>
      </w:pPr>
      <w:r w:rsidRPr="00AE5C4B">
        <w:rPr>
          <w:lang w:val="fr-FR"/>
        </w:rPr>
        <w:t>______________</w:t>
      </w:r>
    </w:p>
    <w:sectPr w:rsidR="00C3556B" w:rsidRPr="00AE5C4B" w:rsidSect="001C6A22">
      <w:headerReference w:type="even" r:id="rId12"/>
      <w:headerReference w:type="default" r:id="rId13"/>
      <w:headerReference w:type="first" r:id="rId14"/>
      <w:footerReference w:type="first" r:id="rId15"/>
      <w:pgSz w:w="11907" w:h="16834" w:code="9"/>
      <w:pgMar w:top="1134" w:right="1134" w:bottom="993" w:left="1134" w:header="567" w:footer="397" w:gutter="0"/>
      <w:pgNumType w:fmt="numberIn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F438A" w14:textId="77777777" w:rsidR="004943FF" w:rsidRDefault="004943FF">
      <w:r>
        <w:separator/>
      </w:r>
    </w:p>
  </w:endnote>
  <w:endnote w:type="continuationSeparator" w:id="0">
    <w:p w14:paraId="2489FEF7" w14:textId="77777777" w:rsidR="004943FF" w:rsidRDefault="00494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1619B" w14:textId="1742039A" w:rsidR="00606E1F" w:rsidRPr="00934090" w:rsidRDefault="00606E1F" w:rsidP="007A2CBD">
    <w:pPr>
      <w:pStyle w:val="FirstFooter"/>
      <w:spacing w:line="240" w:lineRule="auto"/>
      <w:ind w:left="-397" w:right="-397"/>
      <w:jc w:val="center"/>
      <w:rPr>
        <w:color w:val="4F81BD"/>
        <w:sz w:val="19"/>
        <w:szCs w:val="19"/>
        <w:lang w:val="fr-FR"/>
      </w:rPr>
    </w:pPr>
    <w:r w:rsidRPr="00934090">
      <w:rPr>
        <w:rFonts w:asciiTheme="minorHAnsi" w:hAnsiTheme="minorHAnsi"/>
        <w:color w:val="4F81BD"/>
        <w:sz w:val="19"/>
        <w:szCs w:val="19"/>
        <w:lang w:val="fr-CH"/>
      </w:rPr>
      <w:t xml:space="preserve">Union </w:t>
    </w:r>
    <w:r w:rsidRPr="008829C4">
      <w:rPr>
        <w:rFonts w:asciiTheme="minorHAnsi" w:hAnsiTheme="minorHAnsi"/>
        <w:color w:val="4F81BD"/>
        <w:sz w:val="19"/>
        <w:szCs w:val="19"/>
        <w:lang w:val="fr-CH"/>
      </w:rPr>
      <w:t>internationale</w:t>
    </w:r>
    <w:r w:rsidRPr="00934090">
      <w:rPr>
        <w:rFonts w:asciiTheme="minorHAnsi" w:hAnsiTheme="minorHAnsi"/>
        <w:color w:val="4F81BD"/>
        <w:sz w:val="19"/>
        <w:szCs w:val="19"/>
        <w:lang w:val="fr-CH"/>
      </w:rPr>
      <w:t xml:space="preserve"> des télécommunications • Place des Nations, CH</w:t>
    </w:r>
    <w:r w:rsidRPr="00934090">
      <w:rPr>
        <w:rFonts w:asciiTheme="minorHAnsi" w:hAnsiTheme="minorHAnsi"/>
        <w:color w:val="4F81BD"/>
        <w:sz w:val="19"/>
        <w:szCs w:val="19"/>
        <w:lang w:val="fr-CH"/>
      </w:rPr>
      <w:noBreakHyphen/>
      <w:t xml:space="preserve">1211 Genève 20, Suisse </w:t>
    </w:r>
    <w:r w:rsidR="00934090" w:rsidRPr="00934090">
      <w:rPr>
        <w:rFonts w:asciiTheme="minorHAnsi" w:hAnsiTheme="minorHAnsi"/>
        <w:color w:val="4F81BD"/>
        <w:sz w:val="19"/>
        <w:szCs w:val="19"/>
        <w:lang w:val="fr-CH"/>
      </w:rPr>
      <w:t>•</w:t>
    </w:r>
    <w:r w:rsidRPr="00934090">
      <w:rPr>
        <w:rFonts w:asciiTheme="minorHAnsi" w:hAnsiTheme="minorHAnsi"/>
        <w:color w:val="4F81BD"/>
        <w:sz w:val="19"/>
        <w:szCs w:val="19"/>
        <w:lang w:val="fr-CH"/>
      </w:rPr>
      <w:br/>
    </w:r>
    <w:proofErr w:type="gramStart"/>
    <w:r w:rsidRPr="00934090">
      <w:rPr>
        <w:rFonts w:asciiTheme="minorHAnsi" w:hAnsiTheme="minorHAnsi"/>
        <w:color w:val="4F81BD"/>
        <w:sz w:val="19"/>
        <w:szCs w:val="19"/>
        <w:lang w:val="fr-CH"/>
      </w:rPr>
      <w:t>Tél.:</w:t>
    </w:r>
    <w:proofErr w:type="gramEnd"/>
    <w:r w:rsidRPr="00934090">
      <w:rPr>
        <w:rFonts w:asciiTheme="minorHAnsi" w:hAnsiTheme="minorHAnsi"/>
        <w:color w:val="4F81BD"/>
        <w:sz w:val="19"/>
        <w:szCs w:val="19"/>
        <w:lang w:val="fr-CH"/>
      </w:rPr>
      <w:t xml:space="preserve"> +41 22 730 5111 • </w:t>
    </w:r>
    <w:proofErr w:type="gramStart"/>
    <w:r w:rsidR="00934090" w:rsidRPr="00934090">
      <w:rPr>
        <w:rFonts w:asciiTheme="minorHAnsi" w:hAnsiTheme="minorHAnsi"/>
        <w:color w:val="4F81BD"/>
        <w:sz w:val="19"/>
        <w:szCs w:val="19"/>
        <w:lang w:val="fr-CH"/>
      </w:rPr>
      <w:t>Courriel</w:t>
    </w:r>
    <w:r w:rsidRPr="00934090">
      <w:rPr>
        <w:rFonts w:asciiTheme="minorHAnsi" w:hAnsiTheme="minorHAnsi"/>
        <w:color w:val="4F81BD"/>
        <w:sz w:val="19"/>
        <w:szCs w:val="19"/>
        <w:lang w:val="fr-CH"/>
      </w:rPr>
      <w:t>:</w:t>
    </w:r>
    <w:proofErr w:type="gramEnd"/>
    <w:r w:rsidRPr="00934090">
      <w:rPr>
        <w:rFonts w:asciiTheme="minorHAnsi" w:hAnsiTheme="minorHAnsi"/>
        <w:color w:val="4F81BD"/>
        <w:sz w:val="19"/>
        <w:szCs w:val="19"/>
        <w:lang w:val="fr-CH"/>
      </w:rPr>
      <w:t xml:space="preserve"> </w:t>
    </w:r>
    <w:hyperlink r:id="rId1" w:history="1">
      <w:r w:rsidRPr="00934090">
        <w:rPr>
          <w:rStyle w:val="Lienhypertexte"/>
          <w:rFonts w:asciiTheme="minorHAnsi" w:hAnsiTheme="minorHAnsi"/>
          <w:sz w:val="19"/>
          <w:szCs w:val="19"/>
          <w:lang w:val="fr-FR"/>
        </w:rPr>
        <w:t>itumail@itu.int</w:t>
      </w:r>
    </w:hyperlink>
    <w:r w:rsidRPr="00934090">
      <w:rPr>
        <w:rFonts w:asciiTheme="minorHAnsi" w:hAnsiTheme="minorHAnsi"/>
        <w:sz w:val="19"/>
        <w:szCs w:val="19"/>
        <w:lang w:val="fr-CH"/>
      </w:rPr>
      <w:t xml:space="preserve"> </w:t>
    </w:r>
    <w:r w:rsidRPr="00934090">
      <w:rPr>
        <w:rFonts w:asciiTheme="minorHAnsi" w:hAnsiTheme="minorHAnsi"/>
        <w:color w:val="4F81BD"/>
        <w:sz w:val="19"/>
        <w:szCs w:val="19"/>
        <w:lang w:val="fr-CH"/>
      </w:rPr>
      <w:t xml:space="preserve">• </w:t>
    </w:r>
    <w:proofErr w:type="gramStart"/>
    <w:r w:rsidR="00507D88">
      <w:rPr>
        <w:rFonts w:asciiTheme="minorHAnsi" w:hAnsiTheme="minorHAnsi"/>
        <w:color w:val="4F81BD"/>
        <w:sz w:val="19"/>
        <w:szCs w:val="19"/>
        <w:lang w:val="fr-CH"/>
      </w:rPr>
      <w:t>Télécopie</w:t>
    </w:r>
    <w:r w:rsidRPr="00934090">
      <w:rPr>
        <w:rFonts w:asciiTheme="minorHAnsi" w:hAnsiTheme="minorHAnsi"/>
        <w:color w:val="4F81BD"/>
        <w:sz w:val="19"/>
        <w:szCs w:val="19"/>
        <w:lang w:val="fr-CH"/>
      </w:rPr>
      <w:t>:</w:t>
    </w:r>
    <w:proofErr w:type="gramEnd"/>
    <w:r w:rsidRPr="00934090">
      <w:rPr>
        <w:rFonts w:asciiTheme="minorHAnsi" w:hAnsiTheme="minorHAnsi"/>
        <w:color w:val="4F81BD"/>
        <w:sz w:val="19"/>
        <w:szCs w:val="19"/>
        <w:lang w:val="fr-CH"/>
      </w:rPr>
      <w:t xml:space="preserve"> +41 22 733 7256 • </w:t>
    </w:r>
    <w:hyperlink r:id="rId2" w:history="1">
      <w:r w:rsidRPr="00934090">
        <w:rPr>
          <w:rStyle w:val="Lienhypertexte"/>
          <w:rFonts w:asciiTheme="minorHAnsi" w:hAnsiTheme="minorHAnsi"/>
          <w:sz w:val="19"/>
          <w:szCs w:val="19"/>
          <w:lang w:val="fr-FR"/>
        </w:rPr>
        <w:t>www.itu.int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CD7C0" w14:textId="77777777" w:rsidR="004943FF" w:rsidRDefault="004943FF">
      <w:r>
        <w:t>____________________</w:t>
      </w:r>
    </w:p>
  </w:footnote>
  <w:footnote w:type="continuationSeparator" w:id="0">
    <w:p w14:paraId="293D691D" w14:textId="77777777" w:rsidR="004943FF" w:rsidRDefault="00494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2CF2E" w14:textId="1F33B9A4" w:rsidR="001B2948" w:rsidRPr="002569F7" w:rsidRDefault="001B2948" w:rsidP="00700E27">
    <w:pPr>
      <w:pStyle w:val="En-tte"/>
      <w:jc w:val="center"/>
      <w:rPr>
        <w:sz w:val="18"/>
        <w:szCs w:val="16"/>
      </w:rPr>
    </w:pPr>
    <w:r w:rsidRPr="002569F7">
      <w:rPr>
        <w:rStyle w:val="Numrodepage"/>
        <w:sz w:val="18"/>
        <w:szCs w:val="16"/>
      </w:rPr>
      <w:fldChar w:fldCharType="begin"/>
    </w:r>
    <w:r w:rsidRPr="002569F7">
      <w:rPr>
        <w:rStyle w:val="Numrodepage"/>
        <w:sz w:val="18"/>
        <w:szCs w:val="16"/>
      </w:rPr>
      <w:instrText xml:space="preserve"> PAGE </w:instrText>
    </w:r>
    <w:r w:rsidRPr="002569F7">
      <w:rPr>
        <w:rStyle w:val="Numrodepage"/>
        <w:sz w:val="18"/>
        <w:szCs w:val="16"/>
      </w:rPr>
      <w:fldChar w:fldCharType="separate"/>
    </w:r>
    <w:r w:rsidR="001A0FB5">
      <w:rPr>
        <w:rStyle w:val="Numrodepage"/>
        <w:noProof/>
        <w:sz w:val="18"/>
        <w:szCs w:val="16"/>
      </w:rPr>
      <w:t>- 2 -</w:t>
    </w:r>
    <w:r w:rsidRPr="002569F7">
      <w:rPr>
        <w:rStyle w:val="Numrodepage"/>
        <w:sz w:val="18"/>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1F9F" w14:textId="1B67C3D2" w:rsidR="001B2948" w:rsidRPr="001C6A22" w:rsidRDefault="001B2948" w:rsidP="00834960">
    <w:pPr>
      <w:pStyle w:val="En-tte"/>
      <w:jc w:val="center"/>
      <w:rPr>
        <w:sz w:val="18"/>
        <w:szCs w:val="16"/>
      </w:rPr>
    </w:pPr>
    <w:r w:rsidRPr="001C6A22">
      <w:rPr>
        <w:sz w:val="18"/>
        <w:szCs w:val="16"/>
      </w:rPr>
      <w:fldChar w:fldCharType="begin"/>
    </w:r>
    <w:r w:rsidRPr="001C6A22">
      <w:rPr>
        <w:sz w:val="18"/>
        <w:szCs w:val="16"/>
      </w:rPr>
      <w:instrText xml:space="preserve"> PAGE  \* MERGEFORMAT </w:instrText>
    </w:r>
    <w:r w:rsidRPr="001C6A22">
      <w:rPr>
        <w:sz w:val="18"/>
        <w:szCs w:val="16"/>
      </w:rPr>
      <w:fldChar w:fldCharType="separate"/>
    </w:r>
    <w:r w:rsidR="001A0FB5">
      <w:rPr>
        <w:noProof/>
        <w:sz w:val="18"/>
        <w:szCs w:val="16"/>
      </w:rPr>
      <w:t>- 3 -</w:t>
    </w:r>
    <w:r w:rsidRPr="001C6A22">
      <w:rPr>
        <w:sz w:val="18"/>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EA53BF" w14:paraId="4AAFA565" w14:textId="77777777" w:rsidTr="006B6999">
      <w:trPr>
        <w:trHeight w:val="1696"/>
        <w:jc w:val="center"/>
      </w:trPr>
      <w:tc>
        <w:tcPr>
          <w:tcW w:w="9923" w:type="dxa"/>
        </w:tcPr>
        <w:p w14:paraId="32C8569D" w14:textId="77777777" w:rsidR="00EA53BF" w:rsidRDefault="00EA53BF" w:rsidP="00EA53BF">
          <w:pPr>
            <w:pStyle w:val="En-tte"/>
            <w:spacing w:line="360" w:lineRule="auto"/>
          </w:pPr>
          <w:r w:rsidRPr="00A35CB8">
            <w:rPr>
              <w:noProof/>
            </w:rPr>
            <w:drawing>
              <wp:anchor distT="0" distB="0" distL="114300" distR="114300" simplePos="0" relativeHeight="251659264" behindDoc="0" locked="0" layoutInCell="1" allowOverlap="1" wp14:anchorId="0511A73E" wp14:editId="1149979E">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4F4A54AD" wp14:editId="719F473D">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4F68DDCB" w14:textId="77777777" w:rsidR="00EA53BF" w:rsidRDefault="00EA53BF" w:rsidP="00EA53BF">
    <w:pPr>
      <w:pStyle w:val="En-tte"/>
      <w:tabs>
        <w:tab w:val="clear" w:pos="794"/>
        <w:tab w:val="clear" w:pos="4820"/>
        <w:tab w:val="clear" w:pos="9639"/>
        <w:tab w:val="left" w:pos="4922"/>
      </w:tabs>
      <w:spacing w:line="360" w:lineRule="auto"/>
      <w:ind w:left="1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1750612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56353491">
    <w:abstractNumId w:val="5"/>
  </w:num>
  <w:num w:numId="3" w16cid:durableId="21174800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A40690"/>
    <w:rsid w:val="00006A31"/>
    <w:rsid w:val="00006C82"/>
    <w:rsid w:val="00010E30"/>
    <w:rsid w:val="00014CD2"/>
    <w:rsid w:val="00015C76"/>
    <w:rsid w:val="00026CF8"/>
    <w:rsid w:val="00030BD7"/>
    <w:rsid w:val="00031E64"/>
    <w:rsid w:val="00034340"/>
    <w:rsid w:val="00035CB3"/>
    <w:rsid w:val="00042453"/>
    <w:rsid w:val="00045A8D"/>
    <w:rsid w:val="0005167A"/>
    <w:rsid w:val="00054E5D"/>
    <w:rsid w:val="000700E4"/>
    <w:rsid w:val="00070258"/>
    <w:rsid w:val="0007323C"/>
    <w:rsid w:val="000810DC"/>
    <w:rsid w:val="00086D03"/>
    <w:rsid w:val="000A096A"/>
    <w:rsid w:val="000A375E"/>
    <w:rsid w:val="000A7051"/>
    <w:rsid w:val="000B0AF6"/>
    <w:rsid w:val="000B0E9B"/>
    <w:rsid w:val="000B2CAE"/>
    <w:rsid w:val="000B43DD"/>
    <w:rsid w:val="000C03C7"/>
    <w:rsid w:val="000C2AD0"/>
    <w:rsid w:val="000E2B65"/>
    <w:rsid w:val="000E3DEE"/>
    <w:rsid w:val="00100B72"/>
    <w:rsid w:val="00101F7D"/>
    <w:rsid w:val="0010270E"/>
    <w:rsid w:val="00103C76"/>
    <w:rsid w:val="0011265F"/>
    <w:rsid w:val="00117282"/>
    <w:rsid w:val="00117389"/>
    <w:rsid w:val="00121C2D"/>
    <w:rsid w:val="001330DD"/>
    <w:rsid w:val="00134404"/>
    <w:rsid w:val="00144DFB"/>
    <w:rsid w:val="001843E1"/>
    <w:rsid w:val="00187CA3"/>
    <w:rsid w:val="00196710"/>
    <w:rsid w:val="00196770"/>
    <w:rsid w:val="00197324"/>
    <w:rsid w:val="001A0FB5"/>
    <w:rsid w:val="001B2948"/>
    <w:rsid w:val="001B351B"/>
    <w:rsid w:val="001B42C9"/>
    <w:rsid w:val="001C06DB"/>
    <w:rsid w:val="001C6971"/>
    <w:rsid w:val="001C6A22"/>
    <w:rsid w:val="001D2785"/>
    <w:rsid w:val="001D7070"/>
    <w:rsid w:val="001F2170"/>
    <w:rsid w:val="001F3948"/>
    <w:rsid w:val="001F5A49"/>
    <w:rsid w:val="00201097"/>
    <w:rsid w:val="00201B6E"/>
    <w:rsid w:val="00224157"/>
    <w:rsid w:val="002302B3"/>
    <w:rsid w:val="00230C66"/>
    <w:rsid w:val="002358D6"/>
    <w:rsid w:val="00235A29"/>
    <w:rsid w:val="00241526"/>
    <w:rsid w:val="002443A2"/>
    <w:rsid w:val="002569F7"/>
    <w:rsid w:val="00266E74"/>
    <w:rsid w:val="00267D0C"/>
    <w:rsid w:val="0028053C"/>
    <w:rsid w:val="00283C3B"/>
    <w:rsid w:val="002861E6"/>
    <w:rsid w:val="00287D18"/>
    <w:rsid w:val="002A2618"/>
    <w:rsid w:val="002A5DD7"/>
    <w:rsid w:val="002B0CAC"/>
    <w:rsid w:val="002D16BC"/>
    <w:rsid w:val="002D5A15"/>
    <w:rsid w:val="002D5BDD"/>
    <w:rsid w:val="002E3D27"/>
    <w:rsid w:val="002F0890"/>
    <w:rsid w:val="002F2531"/>
    <w:rsid w:val="002F4967"/>
    <w:rsid w:val="002F5AA5"/>
    <w:rsid w:val="00316935"/>
    <w:rsid w:val="00323DEE"/>
    <w:rsid w:val="003266ED"/>
    <w:rsid w:val="00326C68"/>
    <w:rsid w:val="003370B8"/>
    <w:rsid w:val="00345D38"/>
    <w:rsid w:val="003471C9"/>
    <w:rsid w:val="00350F5C"/>
    <w:rsid w:val="00352097"/>
    <w:rsid w:val="003666FF"/>
    <w:rsid w:val="0037309C"/>
    <w:rsid w:val="003736F8"/>
    <w:rsid w:val="0037426A"/>
    <w:rsid w:val="00380A6E"/>
    <w:rsid w:val="003836D4"/>
    <w:rsid w:val="00387AE4"/>
    <w:rsid w:val="003A1F49"/>
    <w:rsid w:val="003A55ED"/>
    <w:rsid w:val="003A5D52"/>
    <w:rsid w:val="003B2BDA"/>
    <w:rsid w:val="003B399C"/>
    <w:rsid w:val="003B55EC"/>
    <w:rsid w:val="003C05A1"/>
    <w:rsid w:val="003C2EA7"/>
    <w:rsid w:val="003C4471"/>
    <w:rsid w:val="003C7D41"/>
    <w:rsid w:val="003D4418"/>
    <w:rsid w:val="003D4A69"/>
    <w:rsid w:val="003D7108"/>
    <w:rsid w:val="003E504F"/>
    <w:rsid w:val="003E78D6"/>
    <w:rsid w:val="00400573"/>
    <w:rsid w:val="004007A3"/>
    <w:rsid w:val="00406D71"/>
    <w:rsid w:val="00411CB3"/>
    <w:rsid w:val="004219DA"/>
    <w:rsid w:val="004224E7"/>
    <w:rsid w:val="004228FA"/>
    <w:rsid w:val="004326DB"/>
    <w:rsid w:val="0043682E"/>
    <w:rsid w:val="00447ECB"/>
    <w:rsid w:val="00451CAA"/>
    <w:rsid w:val="004578FB"/>
    <w:rsid w:val="004623F7"/>
    <w:rsid w:val="00480F51"/>
    <w:rsid w:val="00481124"/>
    <w:rsid w:val="004815EB"/>
    <w:rsid w:val="0048701E"/>
    <w:rsid w:val="00487569"/>
    <w:rsid w:val="004943FF"/>
    <w:rsid w:val="00496864"/>
    <w:rsid w:val="00496920"/>
    <w:rsid w:val="004A4496"/>
    <w:rsid w:val="004B11AB"/>
    <w:rsid w:val="004B7C9A"/>
    <w:rsid w:val="004C6779"/>
    <w:rsid w:val="004D733B"/>
    <w:rsid w:val="004E0DC4"/>
    <w:rsid w:val="004E0FB5"/>
    <w:rsid w:val="004E4398"/>
    <w:rsid w:val="004E43BB"/>
    <w:rsid w:val="004E460D"/>
    <w:rsid w:val="004E6962"/>
    <w:rsid w:val="004F178E"/>
    <w:rsid w:val="004F3671"/>
    <w:rsid w:val="004F4543"/>
    <w:rsid w:val="004F57BB"/>
    <w:rsid w:val="00504939"/>
    <w:rsid w:val="00504D9E"/>
    <w:rsid w:val="00505309"/>
    <w:rsid w:val="0050789B"/>
    <w:rsid w:val="00507D88"/>
    <w:rsid w:val="005224A1"/>
    <w:rsid w:val="00534372"/>
    <w:rsid w:val="00543DF8"/>
    <w:rsid w:val="00546101"/>
    <w:rsid w:val="00553DD7"/>
    <w:rsid w:val="005638CF"/>
    <w:rsid w:val="00566D9D"/>
    <w:rsid w:val="0056741E"/>
    <w:rsid w:val="0057325A"/>
    <w:rsid w:val="0057469A"/>
    <w:rsid w:val="00580814"/>
    <w:rsid w:val="00583A0B"/>
    <w:rsid w:val="00585EFF"/>
    <w:rsid w:val="005A03A3"/>
    <w:rsid w:val="005A2B92"/>
    <w:rsid w:val="005A3F66"/>
    <w:rsid w:val="005A79E9"/>
    <w:rsid w:val="005B214C"/>
    <w:rsid w:val="005B3AD3"/>
    <w:rsid w:val="005B4CDA"/>
    <w:rsid w:val="005B62F0"/>
    <w:rsid w:val="005D3669"/>
    <w:rsid w:val="005E5EB3"/>
    <w:rsid w:val="005F3CB6"/>
    <w:rsid w:val="005F657C"/>
    <w:rsid w:val="005F6E76"/>
    <w:rsid w:val="00602D53"/>
    <w:rsid w:val="006047E5"/>
    <w:rsid w:val="00606E1F"/>
    <w:rsid w:val="00610D6C"/>
    <w:rsid w:val="00617ECF"/>
    <w:rsid w:val="00642050"/>
    <w:rsid w:val="0064371D"/>
    <w:rsid w:val="00650543"/>
    <w:rsid w:val="00650B2A"/>
    <w:rsid w:val="00651777"/>
    <w:rsid w:val="006550F8"/>
    <w:rsid w:val="00666378"/>
    <w:rsid w:val="006829F3"/>
    <w:rsid w:val="00684454"/>
    <w:rsid w:val="006A518B"/>
    <w:rsid w:val="006A55AA"/>
    <w:rsid w:val="006B0590"/>
    <w:rsid w:val="006B49DA"/>
    <w:rsid w:val="006C53F8"/>
    <w:rsid w:val="006C7CDE"/>
    <w:rsid w:val="006D1C26"/>
    <w:rsid w:val="00700E27"/>
    <w:rsid w:val="00703C30"/>
    <w:rsid w:val="007234B1"/>
    <w:rsid w:val="00723D08"/>
    <w:rsid w:val="00725FDA"/>
    <w:rsid w:val="00727816"/>
    <w:rsid w:val="00730B9A"/>
    <w:rsid w:val="00732163"/>
    <w:rsid w:val="00750CFA"/>
    <w:rsid w:val="007553DA"/>
    <w:rsid w:val="00773F7E"/>
    <w:rsid w:val="00775DB8"/>
    <w:rsid w:val="00782328"/>
    <w:rsid w:val="00782354"/>
    <w:rsid w:val="007921A7"/>
    <w:rsid w:val="007A2CBD"/>
    <w:rsid w:val="007B3DB1"/>
    <w:rsid w:val="007B634A"/>
    <w:rsid w:val="007C2E1E"/>
    <w:rsid w:val="007D183E"/>
    <w:rsid w:val="007D43D0"/>
    <w:rsid w:val="007E1833"/>
    <w:rsid w:val="007E3F13"/>
    <w:rsid w:val="007F751A"/>
    <w:rsid w:val="007F7F13"/>
    <w:rsid w:val="00800012"/>
    <w:rsid w:val="00801A53"/>
    <w:rsid w:val="0080261F"/>
    <w:rsid w:val="00806160"/>
    <w:rsid w:val="008143A4"/>
    <w:rsid w:val="0081513E"/>
    <w:rsid w:val="0082109C"/>
    <w:rsid w:val="00834960"/>
    <w:rsid w:val="00844AAD"/>
    <w:rsid w:val="00854131"/>
    <w:rsid w:val="0085652D"/>
    <w:rsid w:val="0087694B"/>
    <w:rsid w:val="00880F4D"/>
    <w:rsid w:val="008829C4"/>
    <w:rsid w:val="0088443B"/>
    <w:rsid w:val="008B35A3"/>
    <w:rsid w:val="008B37E1"/>
    <w:rsid w:val="008B45F8"/>
    <w:rsid w:val="008C2E74"/>
    <w:rsid w:val="008C594C"/>
    <w:rsid w:val="008D5409"/>
    <w:rsid w:val="008E006D"/>
    <w:rsid w:val="008E38B4"/>
    <w:rsid w:val="008F4F21"/>
    <w:rsid w:val="00904D4A"/>
    <w:rsid w:val="009076D7"/>
    <w:rsid w:val="009101B0"/>
    <w:rsid w:val="009151BA"/>
    <w:rsid w:val="00925023"/>
    <w:rsid w:val="009277BC"/>
    <w:rsid w:val="00927D57"/>
    <w:rsid w:val="00931A51"/>
    <w:rsid w:val="00934090"/>
    <w:rsid w:val="00942E40"/>
    <w:rsid w:val="00947185"/>
    <w:rsid w:val="009518B3"/>
    <w:rsid w:val="00963D9D"/>
    <w:rsid w:val="0098013E"/>
    <w:rsid w:val="009805E9"/>
    <w:rsid w:val="00981B54"/>
    <w:rsid w:val="009842C3"/>
    <w:rsid w:val="009A009A"/>
    <w:rsid w:val="009A6BB6"/>
    <w:rsid w:val="009B3F43"/>
    <w:rsid w:val="009B5CFA"/>
    <w:rsid w:val="009C0AE6"/>
    <w:rsid w:val="009C161F"/>
    <w:rsid w:val="009C56B4"/>
    <w:rsid w:val="009D51A2"/>
    <w:rsid w:val="009E04A8"/>
    <w:rsid w:val="009E4AEC"/>
    <w:rsid w:val="009E5BD8"/>
    <w:rsid w:val="009E681E"/>
    <w:rsid w:val="00A119E6"/>
    <w:rsid w:val="00A20A54"/>
    <w:rsid w:val="00A20FBC"/>
    <w:rsid w:val="00A231BC"/>
    <w:rsid w:val="00A31370"/>
    <w:rsid w:val="00A34D6F"/>
    <w:rsid w:val="00A40690"/>
    <w:rsid w:val="00A41F91"/>
    <w:rsid w:val="00A479B8"/>
    <w:rsid w:val="00A63355"/>
    <w:rsid w:val="00A7596D"/>
    <w:rsid w:val="00A813A4"/>
    <w:rsid w:val="00A963DF"/>
    <w:rsid w:val="00AA211B"/>
    <w:rsid w:val="00AC0C22"/>
    <w:rsid w:val="00AC3896"/>
    <w:rsid w:val="00AD2CF2"/>
    <w:rsid w:val="00AE2D88"/>
    <w:rsid w:val="00AE5C4B"/>
    <w:rsid w:val="00AE6F6F"/>
    <w:rsid w:val="00AF3325"/>
    <w:rsid w:val="00AF34D9"/>
    <w:rsid w:val="00AF70DA"/>
    <w:rsid w:val="00B019D3"/>
    <w:rsid w:val="00B2139E"/>
    <w:rsid w:val="00B259D4"/>
    <w:rsid w:val="00B34CF9"/>
    <w:rsid w:val="00B37559"/>
    <w:rsid w:val="00B4054B"/>
    <w:rsid w:val="00B579B0"/>
    <w:rsid w:val="00B57D11"/>
    <w:rsid w:val="00B649D7"/>
    <w:rsid w:val="00B81C2F"/>
    <w:rsid w:val="00B85D3F"/>
    <w:rsid w:val="00B90743"/>
    <w:rsid w:val="00B90C45"/>
    <w:rsid w:val="00B933BE"/>
    <w:rsid w:val="00BD6738"/>
    <w:rsid w:val="00BD7E5E"/>
    <w:rsid w:val="00BE63DB"/>
    <w:rsid w:val="00BE6574"/>
    <w:rsid w:val="00C07319"/>
    <w:rsid w:val="00C16FD2"/>
    <w:rsid w:val="00C236AF"/>
    <w:rsid w:val="00C3556B"/>
    <w:rsid w:val="00C4395E"/>
    <w:rsid w:val="00C47FFD"/>
    <w:rsid w:val="00C51E92"/>
    <w:rsid w:val="00C57E2C"/>
    <w:rsid w:val="00C608B7"/>
    <w:rsid w:val="00C66F24"/>
    <w:rsid w:val="00C76D7F"/>
    <w:rsid w:val="00C813AA"/>
    <w:rsid w:val="00C9291E"/>
    <w:rsid w:val="00CA3F44"/>
    <w:rsid w:val="00CA4E58"/>
    <w:rsid w:val="00CB2E3B"/>
    <w:rsid w:val="00CB3771"/>
    <w:rsid w:val="00CB44BF"/>
    <w:rsid w:val="00CB5153"/>
    <w:rsid w:val="00CE076A"/>
    <w:rsid w:val="00CE22BA"/>
    <w:rsid w:val="00CE463D"/>
    <w:rsid w:val="00D10BA0"/>
    <w:rsid w:val="00D11D32"/>
    <w:rsid w:val="00D21694"/>
    <w:rsid w:val="00D21CA5"/>
    <w:rsid w:val="00D24EB5"/>
    <w:rsid w:val="00D32285"/>
    <w:rsid w:val="00D35AB9"/>
    <w:rsid w:val="00D41571"/>
    <w:rsid w:val="00D416A0"/>
    <w:rsid w:val="00D438C5"/>
    <w:rsid w:val="00D47672"/>
    <w:rsid w:val="00D5123C"/>
    <w:rsid w:val="00D55560"/>
    <w:rsid w:val="00D61C5A"/>
    <w:rsid w:val="00D6790C"/>
    <w:rsid w:val="00D73277"/>
    <w:rsid w:val="00D76586"/>
    <w:rsid w:val="00D82657"/>
    <w:rsid w:val="00D87E20"/>
    <w:rsid w:val="00D9101C"/>
    <w:rsid w:val="00DA4037"/>
    <w:rsid w:val="00DE66A5"/>
    <w:rsid w:val="00DF2B50"/>
    <w:rsid w:val="00E01059"/>
    <w:rsid w:val="00E04C86"/>
    <w:rsid w:val="00E16250"/>
    <w:rsid w:val="00E17344"/>
    <w:rsid w:val="00E20F30"/>
    <w:rsid w:val="00E2189C"/>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73021"/>
    <w:rsid w:val="00E846E5"/>
    <w:rsid w:val="00E915AF"/>
    <w:rsid w:val="00E96415"/>
    <w:rsid w:val="00EA15B3"/>
    <w:rsid w:val="00EA2C83"/>
    <w:rsid w:val="00EA53BF"/>
    <w:rsid w:val="00EB2358"/>
    <w:rsid w:val="00EB3EB8"/>
    <w:rsid w:val="00EB4520"/>
    <w:rsid w:val="00EC00EF"/>
    <w:rsid w:val="00EC025B"/>
    <w:rsid w:val="00EC02FE"/>
    <w:rsid w:val="00EC3EAC"/>
    <w:rsid w:val="00EC4A96"/>
    <w:rsid w:val="00EC5AE0"/>
    <w:rsid w:val="00EE03A0"/>
    <w:rsid w:val="00EE1A57"/>
    <w:rsid w:val="00F15342"/>
    <w:rsid w:val="00F26AC3"/>
    <w:rsid w:val="00F27057"/>
    <w:rsid w:val="00F424BF"/>
    <w:rsid w:val="00F44FC3"/>
    <w:rsid w:val="00F46107"/>
    <w:rsid w:val="00F468C5"/>
    <w:rsid w:val="00F52F39"/>
    <w:rsid w:val="00F6184F"/>
    <w:rsid w:val="00F71D78"/>
    <w:rsid w:val="00F73DBD"/>
    <w:rsid w:val="00F8310E"/>
    <w:rsid w:val="00F914DD"/>
    <w:rsid w:val="00FA2358"/>
    <w:rsid w:val="00FB2592"/>
    <w:rsid w:val="00FB2810"/>
    <w:rsid w:val="00FB7A2C"/>
    <w:rsid w:val="00FC2947"/>
    <w:rsid w:val="00FD2E92"/>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B16846"/>
  <w15:docId w15:val="{6C853DDB-BF99-48C6-B089-B274F488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2F0"/>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Titre1">
    <w:name w:val="heading 1"/>
    <w:basedOn w:val="Normal"/>
    <w:next w:val="Normal"/>
    <w:qFormat/>
    <w:rsid w:val="004326DB"/>
    <w:pPr>
      <w:keepNext/>
      <w:keepLines/>
      <w:spacing w:before="600" w:line="320" w:lineRule="exact"/>
      <w:ind w:left="794" w:hanging="794"/>
      <w:outlineLvl w:val="0"/>
    </w:pPr>
    <w:rPr>
      <w:b/>
    </w:rPr>
  </w:style>
  <w:style w:type="paragraph" w:styleId="Titre2">
    <w:name w:val="heading 2"/>
    <w:basedOn w:val="Titre1"/>
    <w:next w:val="Normal"/>
    <w:qFormat/>
    <w:rsid w:val="004326DB"/>
    <w:pPr>
      <w:spacing w:before="360"/>
      <w:outlineLvl w:val="1"/>
    </w:pPr>
  </w:style>
  <w:style w:type="paragraph" w:styleId="Titre3">
    <w:name w:val="heading 3"/>
    <w:basedOn w:val="Titre1"/>
    <w:next w:val="Normal"/>
    <w:qFormat/>
    <w:rsid w:val="004326DB"/>
    <w:pPr>
      <w:spacing w:before="240"/>
      <w:outlineLvl w:val="2"/>
    </w:pPr>
  </w:style>
  <w:style w:type="paragraph" w:styleId="Titre4">
    <w:name w:val="heading 4"/>
    <w:basedOn w:val="Titre3"/>
    <w:next w:val="Normal"/>
    <w:qFormat/>
    <w:rsid w:val="004326DB"/>
    <w:pPr>
      <w:tabs>
        <w:tab w:val="clear" w:pos="794"/>
        <w:tab w:val="left" w:pos="1021"/>
      </w:tabs>
      <w:ind w:left="1021" w:hanging="1021"/>
      <w:outlineLvl w:val="3"/>
    </w:pPr>
  </w:style>
  <w:style w:type="paragraph" w:styleId="Titre5">
    <w:name w:val="heading 5"/>
    <w:basedOn w:val="Titre4"/>
    <w:next w:val="Normal"/>
    <w:qFormat/>
    <w:rsid w:val="004326DB"/>
    <w:pPr>
      <w:outlineLvl w:val="4"/>
    </w:pPr>
  </w:style>
  <w:style w:type="paragraph" w:styleId="Titre6">
    <w:name w:val="heading 6"/>
    <w:basedOn w:val="Titre4"/>
    <w:next w:val="Normal"/>
    <w:qFormat/>
    <w:rsid w:val="004326DB"/>
    <w:pPr>
      <w:tabs>
        <w:tab w:val="clear" w:pos="1021"/>
        <w:tab w:val="clear" w:pos="1191"/>
      </w:tabs>
      <w:ind w:left="1588" w:hanging="1588"/>
      <w:outlineLvl w:val="5"/>
    </w:pPr>
  </w:style>
  <w:style w:type="paragraph" w:styleId="Titre7">
    <w:name w:val="heading 7"/>
    <w:basedOn w:val="Titre6"/>
    <w:next w:val="Normal"/>
    <w:qFormat/>
    <w:rsid w:val="004326DB"/>
    <w:pPr>
      <w:outlineLvl w:val="6"/>
    </w:pPr>
  </w:style>
  <w:style w:type="paragraph" w:styleId="Titre8">
    <w:name w:val="heading 8"/>
    <w:basedOn w:val="Titre6"/>
    <w:next w:val="Normal"/>
    <w:qFormat/>
    <w:rsid w:val="004326DB"/>
    <w:pPr>
      <w:outlineLvl w:val="7"/>
    </w:pPr>
  </w:style>
  <w:style w:type="paragraph" w:styleId="Titre9">
    <w:name w:val="heading 9"/>
    <w:basedOn w:val="Titre6"/>
    <w:next w:val="Normal"/>
    <w:qFormat/>
    <w:rsid w:val="004326DB"/>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4"/>
    <w:semiHidden/>
    <w:rsid w:val="004326DB"/>
  </w:style>
  <w:style w:type="paragraph" w:styleId="TM4">
    <w:name w:val="toc 4"/>
    <w:basedOn w:val="TM3"/>
    <w:semiHidden/>
    <w:rsid w:val="004326DB"/>
  </w:style>
  <w:style w:type="paragraph" w:styleId="TM3">
    <w:name w:val="toc 3"/>
    <w:basedOn w:val="TM2"/>
    <w:semiHidden/>
    <w:rsid w:val="004326DB"/>
  </w:style>
  <w:style w:type="paragraph" w:styleId="TM2">
    <w:name w:val="toc 2"/>
    <w:basedOn w:val="TM1"/>
    <w:semiHidden/>
    <w:rsid w:val="004326DB"/>
    <w:pPr>
      <w:spacing w:before="80"/>
      <w:ind w:left="1531" w:hanging="851"/>
    </w:pPr>
  </w:style>
  <w:style w:type="paragraph" w:styleId="TM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M7">
    <w:name w:val="toc 7"/>
    <w:basedOn w:val="TM4"/>
    <w:semiHidden/>
    <w:rsid w:val="004326DB"/>
  </w:style>
  <w:style w:type="paragraph" w:styleId="TM6">
    <w:name w:val="toc 6"/>
    <w:basedOn w:val="TM4"/>
    <w:semiHidden/>
    <w:rsid w:val="004326DB"/>
  </w:style>
  <w:style w:type="paragraph" w:styleId="TM5">
    <w:name w:val="toc 5"/>
    <w:basedOn w:val="TM4"/>
    <w:semiHidden/>
    <w:rsid w:val="004326DB"/>
  </w:style>
  <w:style w:type="paragraph" w:styleId="Pieddepage">
    <w:name w:val="footer"/>
    <w:basedOn w:val="Normal"/>
    <w:rsid w:val="004326DB"/>
    <w:pPr>
      <w:tabs>
        <w:tab w:val="clear" w:pos="794"/>
        <w:tab w:val="clear" w:pos="1191"/>
        <w:tab w:val="clear" w:pos="1588"/>
        <w:tab w:val="clear" w:pos="1985"/>
        <w:tab w:val="center" w:pos="4320"/>
        <w:tab w:val="right" w:pos="8640"/>
      </w:tabs>
    </w:pPr>
  </w:style>
  <w:style w:type="paragraph" w:styleId="En-tte">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En-tteCar"/>
    <w:rsid w:val="00235A29"/>
    <w:pPr>
      <w:tabs>
        <w:tab w:val="clear" w:pos="1191"/>
        <w:tab w:val="clear" w:pos="1588"/>
        <w:tab w:val="clear" w:pos="1985"/>
        <w:tab w:val="center" w:pos="4820"/>
        <w:tab w:val="center" w:pos="9639"/>
      </w:tabs>
      <w:spacing w:before="0"/>
      <w:jc w:val="left"/>
    </w:pPr>
  </w:style>
  <w:style w:type="character" w:styleId="Appelnotedebasdep">
    <w:name w:val="footnote reference"/>
    <w:basedOn w:val="Policepardfaut"/>
    <w:semiHidden/>
    <w:rsid w:val="004326DB"/>
    <w:rPr>
      <w:position w:val="6"/>
      <w:sz w:val="18"/>
    </w:rPr>
  </w:style>
  <w:style w:type="paragraph" w:styleId="Notedebasdepage">
    <w:name w:val="footnote text"/>
    <w:basedOn w:val="Note"/>
    <w:semiHidden/>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M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M9">
    <w:name w:val="toc 9"/>
    <w:basedOn w:val="TM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Numrodepage">
    <w:name w:val="page number"/>
    <w:basedOn w:val="Policepardfau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4326DB"/>
    <w:pPr>
      <w:keepNext/>
      <w:keepLines/>
      <w:spacing w:before="720" w:after="120"/>
      <w:jc w:val="center"/>
    </w:pPr>
    <w:rPr>
      <w:b/>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link w:val="TableheadChar"/>
    <w:uiPriority w:val="99"/>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link w:val="TabletextChar"/>
    <w:uiPriority w:val="99"/>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Titre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Lienhypertexte">
    <w:name w:val="Hyperlink"/>
    <w:basedOn w:val="Policepardfaut"/>
    <w:uiPriority w:val="99"/>
    <w:rsid w:val="004326DB"/>
    <w:rPr>
      <w:color w:val="0000FF"/>
      <w:u w:val="single"/>
    </w:rPr>
  </w:style>
  <w:style w:type="character" w:styleId="Marquedecommentaire">
    <w:name w:val="annotation reference"/>
    <w:basedOn w:val="Policepardfaut"/>
    <w:semiHidden/>
    <w:rsid w:val="004326DB"/>
    <w:rPr>
      <w:sz w:val="16"/>
      <w:szCs w:val="16"/>
    </w:rPr>
  </w:style>
  <w:style w:type="paragraph" w:styleId="Commentaire">
    <w:name w:val="annotation text"/>
    <w:basedOn w:val="Normal"/>
    <w:semiHidden/>
    <w:rsid w:val="004326DB"/>
    <w:rPr>
      <w:sz w:val="20"/>
    </w:rPr>
  </w:style>
  <w:style w:type="character" w:customStyle="1" w:styleId="href">
    <w:name w:val="href"/>
    <w:basedOn w:val="Policepardfau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Textedebulles">
    <w:name w:val="Balloon Text"/>
    <w:basedOn w:val="Normal"/>
    <w:link w:val="TextedebullesCar"/>
    <w:rsid w:val="0080001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rsid w:val="00800012"/>
    <w:rPr>
      <w:rFonts w:ascii="Tahoma" w:hAnsi="Tahoma" w:cs="Tahoma"/>
      <w:sz w:val="16"/>
      <w:szCs w:val="16"/>
      <w:lang w:val="en-US" w:eastAsia="en-US"/>
    </w:rPr>
  </w:style>
  <w:style w:type="paragraph" w:styleId="Textebrut">
    <w:name w:val="Plain Text"/>
    <w:basedOn w:val="Normal"/>
    <w:link w:val="TextebrutC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TextebrutCar">
    <w:name w:val="Texte brut Car"/>
    <w:basedOn w:val="Policepardfaut"/>
    <w:link w:val="Textebru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lev">
    <w:name w:val="Strong"/>
    <w:basedOn w:val="Policepardfaut"/>
    <w:uiPriority w:val="22"/>
    <w:qFormat/>
    <w:rsid w:val="009518B3"/>
    <w:rPr>
      <w:b/>
      <w:bCs/>
    </w:rPr>
  </w:style>
  <w:style w:type="table" w:styleId="Grilledutableau">
    <w:name w:val="Table Grid"/>
    <w:basedOn w:val="TableauNormal"/>
    <w:rsid w:val="006420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aftertitle"/>
    <w:rsid w:val="00A40690"/>
    <w:pPr>
      <w:keepNext/>
      <w:keepLines/>
      <w:spacing w:before="480" w:line="240" w:lineRule="auto"/>
      <w:jc w:val="center"/>
    </w:pPr>
    <w:rPr>
      <w:rFonts w:ascii="Times New Roman" w:hAnsi="Times New Roman" w:cs="Times New Roman"/>
      <w:b/>
      <w:sz w:val="28"/>
      <w:szCs w:val="20"/>
      <w:lang w:val="en-GB"/>
    </w:rPr>
  </w:style>
  <w:style w:type="paragraph" w:customStyle="1" w:styleId="Reasons">
    <w:name w:val="Reasons"/>
    <w:basedOn w:val="Normal"/>
    <w:qFormat/>
    <w:rsid w:val="00A40690"/>
    <w:pPr>
      <w:tabs>
        <w:tab w:val="clear" w:pos="794"/>
        <w:tab w:val="clear" w:pos="1191"/>
        <w:tab w:val="clear" w:pos="1588"/>
        <w:tab w:val="clear" w:pos="1985"/>
      </w:tabs>
      <w:overflowPunct/>
      <w:autoSpaceDE/>
      <w:autoSpaceDN/>
      <w:adjustRightInd/>
      <w:spacing w:before="0" w:line="240" w:lineRule="auto"/>
      <w:jc w:val="left"/>
      <w:textAlignment w:val="auto"/>
    </w:pPr>
    <w:rPr>
      <w:rFonts w:ascii="Times New Roman" w:hAnsi="Times New Roman" w:cs="Times New Roman"/>
      <w:szCs w:val="20"/>
    </w:rPr>
  </w:style>
  <w:style w:type="paragraph" w:customStyle="1" w:styleId="Normalaftertitle0">
    <w:name w:val="Normal after title"/>
    <w:basedOn w:val="Normal"/>
    <w:next w:val="Normal"/>
    <w:link w:val="NormalaftertitleChar"/>
    <w:rsid w:val="00A40690"/>
    <w:pPr>
      <w:overflowPunct/>
      <w:autoSpaceDE/>
      <w:autoSpaceDN/>
      <w:adjustRightInd/>
      <w:spacing w:before="320" w:line="240" w:lineRule="auto"/>
      <w:jc w:val="left"/>
      <w:textAlignment w:val="auto"/>
    </w:pPr>
    <w:rPr>
      <w:rFonts w:ascii="Times New Roman" w:hAnsi="Times New Roman" w:cs="Times New Roman"/>
      <w:szCs w:val="20"/>
      <w:lang w:val="en-GB"/>
    </w:rPr>
  </w:style>
  <w:style w:type="character" w:customStyle="1" w:styleId="NormalaftertitleChar">
    <w:name w:val="Normal after title Char"/>
    <w:basedOn w:val="Policepardfaut"/>
    <w:link w:val="Normalaftertitle0"/>
    <w:rsid w:val="00A40690"/>
    <w:rPr>
      <w:rFonts w:ascii="Times New Roman" w:hAnsi="Times New Roman" w:cs="Times New Roman"/>
      <w:sz w:val="24"/>
      <w:lang w:val="en-GB" w:eastAsia="en-US"/>
    </w:rPr>
  </w:style>
  <w:style w:type="character" w:customStyle="1" w:styleId="TabletextChar">
    <w:name w:val="Table_text Char"/>
    <w:link w:val="Tabletext"/>
    <w:uiPriority w:val="99"/>
    <w:locked/>
    <w:rsid w:val="000E2B65"/>
    <w:rPr>
      <w:szCs w:val="22"/>
      <w:lang w:val="en-US" w:eastAsia="en-US"/>
    </w:rPr>
  </w:style>
  <w:style w:type="character" w:customStyle="1" w:styleId="TableheadChar">
    <w:name w:val="Table_head Char"/>
    <w:basedOn w:val="Policepardfaut"/>
    <w:link w:val="Tablehead"/>
    <w:uiPriority w:val="99"/>
    <w:locked/>
    <w:rsid w:val="000E2B65"/>
    <w:rPr>
      <w:b/>
      <w:szCs w:val="22"/>
      <w:lang w:val="en-US" w:eastAsia="en-US"/>
    </w:rPr>
  </w:style>
  <w:style w:type="character" w:customStyle="1" w:styleId="En-tteCar">
    <w:name w:val="En-tête Car"/>
    <w:aliases w:val="encabezado Car,header odd Car,header odd1 Car,header odd2 Car,header Car,header odd3 Car,header odd4 Car,header odd5 Car,header odd6 Car,header1 Car,header2 Car,header3 Car,header odd11 Car,header odd21 Car,header odd7 Car,header4 Car,ho Car"/>
    <w:basedOn w:val="Policepardfaut"/>
    <w:link w:val="En-tte"/>
    <w:qFormat/>
    <w:rsid w:val="00CB2E3B"/>
    <w:rPr>
      <w:sz w:val="24"/>
      <w:szCs w:val="22"/>
      <w:lang w:val="en-US" w:eastAsia="en-US"/>
    </w:rPr>
  </w:style>
  <w:style w:type="character" w:styleId="Textedelespacerserv">
    <w:name w:val="Placeholder Text"/>
    <w:basedOn w:val="Policepardfaut"/>
    <w:uiPriority w:val="99"/>
    <w:semiHidden/>
    <w:rsid w:val="00D11D32"/>
    <w:rPr>
      <w:color w:val="808080"/>
    </w:rPr>
  </w:style>
  <w:style w:type="character" w:styleId="Lienhypertextesuivivisit">
    <w:name w:val="FollowedHyperlink"/>
    <w:basedOn w:val="Policepardfaut"/>
    <w:semiHidden/>
    <w:unhideWhenUsed/>
    <w:rsid w:val="00700E27"/>
    <w:rPr>
      <w:color w:val="800080" w:themeColor="followedHyperlink"/>
      <w:u w:val="single"/>
    </w:rPr>
  </w:style>
  <w:style w:type="character" w:customStyle="1" w:styleId="Style1">
    <w:name w:val="Style1"/>
    <w:basedOn w:val="Policepardfaut"/>
    <w:uiPriority w:val="1"/>
    <w:rsid w:val="00EC025B"/>
    <w:rPr>
      <w:rFonts w:asciiTheme="minorHAnsi" w:hAnsiTheme="minorHAnsi"/>
      <w:b/>
      <w:sz w:val="24"/>
    </w:rPr>
  </w:style>
  <w:style w:type="paragraph" w:styleId="Rvision">
    <w:name w:val="Revision"/>
    <w:hidden/>
    <w:uiPriority w:val="99"/>
    <w:semiHidden/>
    <w:rsid w:val="000700E4"/>
    <w:rPr>
      <w:sz w:val="24"/>
      <w:szCs w:val="22"/>
      <w:lang w:val="en-US" w:eastAsia="en-US"/>
    </w:rPr>
  </w:style>
  <w:style w:type="character" w:styleId="Mentionnonrsolue">
    <w:name w:val="Unresolved Mention"/>
    <w:basedOn w:val="Policepardfaut"/>
    <w:uiPriority w:val="99"/>
    <w:semiHidden/>
    <w:unhideWhenUsed/>
    <w:rsid w:val="00666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S-R.1-9-2023/fr"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tu.int/md/R23-SG01-C/en"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itu.int/en/ITU-T/ipr/Pages/policy.aspx" TargetMode="External"/><Relationship Id="rId4" Type="http://schemas.openxmlformats.org/officeDocument/2006/relationships/settings" Target="settings.xml"/><Relationship Id="rId9" Type="http://schemas.openxmlformats.org/officeDocument/2006/relationships/hyperlink" Target="https://www.itu.int/pub/R-REC/fr"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dra\AppData\Roaming\Microsoft\Templates\POOL%20F%20-%20ITU\PF_BRcir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51399A8F764BAE889A6DE89AFC3BFF"/>
        <w:category>
          <w:name w:val="General"/>
          <w:gallery w:val="placeholder"/>
        </w:category>
        <w:types>
          <w:type w:val="bbPlcHdr"/>
        </w:types>
        <w:behaviors>
          <w:behavior w:val="content"/>
        </w:behaviors>
        <w:guid w:val="{9C48175C-1BF5-4317-A73F-6C00FB8EC6B9}"/>
      </w:docPartPr>
      <w:docPartBody>
        <w:p w:rsidR="00A529DD" w:rsidRDefault="00A529DD" w:rsidP="00A529DD">
          <w:pPr>
            <w:pStyle w:val="6F51399A8F764BAE889A6DE89AFC3BFF"/>
          </w:pPr>
          <w:r>
            <w:t>&lt;</w:t>
          </w:r>
          <w:r w:rsidRPr="00907333">
            <w:rPr>
              <w:rStyle w:val="Textedelespacerserv"/>
              <w:color w:val="0000FF"/>
            </w:rPr>
            <w:t>Saisir la date</w:t>
          </w:r>
          <w:r>
            <w:rPr>
              <w:rStyle w:val="Textedelespacerserv"/>
              <w:color w:val="0000FF"/>
            </w:rPr>
            <w: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plified Arabic">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14F"/>
    <w:rsid w:val="000810DC"/>
    <w:rsid w:val="001843E1"/>
    <w:rsid w:val="0037426A"/>
    <w:rsid w:val="00514E94"/>
    <w:rsid w:val="006113F5"/>
    <w:rsid w:val="00724B1D"/>
    <w:rsid w:val="00824AA2"/>
    <w:rsid w:val="00877746"/>
    <w:rsid w:val="0094651C"/>
    <w:rsid w:val="00A529DD"/>
    <w:rsid w:val="00B41F28"/>
    <w:rsid w:val="00C80E51"/>
    <w:rsid w:val="00CD1701"/>
    <w:rsid w:val="00E0314F"/>
    <w:rsid w:val="00F610EF"/>
    <w:rsid w:val="00F71D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A529DD"/>
    <w:rPr>
      <w:color w:val="808080"/>
    </w:rPr>
  </w:style>
  <w:style w:type="paragraph" w:customStyle="1" w:styleId="6F51399A8F764BAE889A6DE89AFC3BFF">
    <w:name w:val="6F51399A8F764BAE889A6DE89AFC3BFF"/>
    <w:rsid w:val="00A529DD"/>
    <w:rPr>
      <w:kern w:val="2"/>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2F8E0-7C70-4CC8-8F82-674C4B16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PF_BRcirc.dotx</Template>
  <TotalTime>49</TotalTime>
  <Pages>3</Pages>
  <Words>669</Words>
  <Characters>3990</Characters>
  <Application>Microsoft Office Word</Application>
  <DocSecurity>0</DocSecurity>
  <Lines>79</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4629</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Alidra, Patricia</dc:creator>
  <cp:lastModifiedBy>Nam-Roig, Sophie</cp:lastModifiedBy>
  <cp:revision>10</cp:revision>
  <cp:lastPrinted>2026-06-23T08:41:00Z</cp:lastPrinted>
  <dcterms:created xsi:type="dcterms:W3CDTF">2026-06-18T11:47:00Z</dcterms:created>
  <dcterms:modified xsi:type="dcterms:W3CDTF">2026-06-23T08:42:00Z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