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4C0EA9" w14:paraId="3D20DEBA" w14:textId="77777777" w:rsidTr="00306452">
        <w:trPr>
          <w:jc w:val="center"/>
        </w:trPr>
        <w:tc>
          <w:tcPr>
            <w:tcW w:w="9889" w:type="dxa"/>
            <w:gridSpan w:val="3"/>
          </w:tcPr>
          <w:p w14:paraId="769972CF" w14:textId="77777777" w:rsidR="00E53DCE" w:rsidRPr="004C0EA9" w:rsidRDefault="00A96D3A" w:rsidP="00953A80">
            <w:pPr>
              <w:spacing w:before="0"/>
              <w:rPr>
                <w:b/>
                <w:bCs/>
                <w:color w:val="808080"/>
                <w:sz w:val="28"/>
                <w:szCs w:val="28"/>
                <w:lang w:val="es-ES"/>
              </w:rPr>
            </w:pPr>
            <w:r w:rsidRPr="004C0EA9">
              <w:rPr>
                <w:b/>
                <w:bCs/>
                <w:color w:val="808080"/>
                <w:sz w:val="28"/>
                <w:szCs w:val="28"/>
                <w:lang w:val="es-ES"/>
              </w:rPr>
              <w:t>Oficina de Radiocomunicaciones (BR)</w:t>
            </w:r>
          </w:p>
          <w:p w14:paraId="77D663A2" w14:textId="77777777" w:rsidR="00E53DCE" w:rsidRPr="004C0EA9" w:rsidRDefault="00E53DCE" w:rsidP="00953A80">
            <w:pPr>
              <w:spacing w:before="0"/>
              <w:rPr>
                <w:b/>
                <w:bCs/>
                <w:color w:val="808080"/>
                <w:sz w:val="28"/>
                <w:szCs w:val="28"/>
                <w:lang w:val="es-ES"/>
              </w:rPr>
            </w:pPr>
          </w:p>
          <w:p w14:paraId="76B9488A" w14:textId="77777777" w:rsidR="00E53DCE" w:rsidRPr="004C0EA9" w:rsidRDefault="00E53DCE" w:rsidP="00953A80">
            <w:pPr>
              <w:spacing w:before="0"/>
              <w:rPr>
                <w:b/>
                <w:bCs/>
                <w:color w:val="808080"/>
                <w:sz w:val="28"/>
                <w:szCs w:val="28"/>
                <w:lang w:val="es-ES"/>
              </w:rPr>
            </w:pPr>
          </w:p>
        </w:tc>
      </w:tr>
      <w:tr w:rsidR="00E53DCE" w:rsidRPr="004C0EA9" w14:paraId="2DCA6E71" w14:textId="77777777" w:rsidTr="00306452">
        <w:trPr>
          <w:jc w:val="center"/>
        </w:trPr>
        <w:tc>
          <w:tcPr>
            <w:tcW w:w="7054" w:type="dxa"/>
            <w:gridSpan w:val="2"/>
          </w:tcPr>
          <w:p w14:paraId="310D6481" w14:textId="3A75925E" w:rsidR="00E53DCE" w:rsidRPr="004C0EA9" w:rsidRDefault="00A96D3A" w:rsidP="003969C9">
            <w:pPr>
              <w:spacing w:before="0"/>
              <w:rPr>
                <w:lang w:val="es-ES"/>
              </w:rPr>
            </w:pPr>
            <w:r w:rsidRPr="004C0EA9">
              <w:rPr>
                <w:lang w:val="es-ES"/>
              </w:rPr>
              <w:t>Circular Administrativa</w:t>
            </w:r>
          </w:p>
          <w:p w14:paraId="69D58805" w14:textId="71C909DB" w:rsidR="00E53DCE" w:rsidRPr="004C0EA9" w:rsidRDefault="001B3D4D" w:rsidP="003969C9">
            <w:pPr>
              <w:spacing w:before="0"/>
              <w:rPr>
                <w:b/>
                <w:bCs/>
                <w:lang w:val="es-ES"/>
              </w:rPr>
            </w:pPr>
            <w:r w:rsidRPr="004C0EA9">
              <w:rPr>
                <w:b/>
                <w:bCs/>
                <w:lang w:val="es-ES"/>
              </w:rPr>
              <w:t>CA/</w:t>
            </w:r>
            <w:r w:rsidR="00D70D9A" w:rsidRPr="004C0EA9">
              <w:rPr>
                <w:b/>
                <w:bCs/>
                <w:lang w:val="es-ES"/>
              </w:rPr>
              <w:t>28</w:t>
            </w:r>
            <w:r w:rsidR="008C7C03" w:rsidRPr="004C0EA9">
              <w:rPr>
                <w:b/>
                <w:bCs/>
                <w:lang w:val="es-ES"/>
              </w:rPr>
              <w:t>5</w:t>
            </w:r>
          </w:p>
        </w:tc>
        <w:tc>
          <w:tcPr>
            <w:tcW w:w="2835" w:type="dxa"/>
          </w:tcPr>
          <w:p w14:paraId="3FD01BE1" w14:textId="107F4FC4" w:rsidR="00E53DCE" w:rsidRPr="004C0EA9" w:rsidRDefault="008C7C03" w:rsidP="003969C9">
            <w:pPr>
              <w:spacing w:before="0"/>
              <w:jc w:val="right"/>
              <w:rPr>
                <w:lang w:val="es-ES"/>
              </w:rPr>
            </w:pPr>
            <w:r w:rsidRPr="004C0EA9">
              <w:rPr>
                <w:lang w:val="es-ES"/>
              </w:rPr>
              <w:t>2</w:t>
            </w:r>
            <w:r w:rsidR="00D70D9A" w:rsidRPr="004C0EA9">
              <w:rPr>
                <w:lang w:val="es-ES"/>
              </w:rPr>
              <w:t xml:space="preserve"> de septiembre de 202</w:t>
            </w:r>
            <w:r w:rsidR="00756308" w:rsidRPr="004C0EA9">
              <w:rPr>
                <w:lang w:val="es-ES"/>
              </w:rPr>
              <w:t>6</w:t>
            </w:r>
          </w:p>
        </w:tc>
      </w:tr>
      <w:tr w:rsidR="00E53DCE" w:rsidRPr="004C0EA9" w14:paraId="56562AD9" w14:textId="77777777" w:rsidTr="00306452">
        <w:trPr>
          <w:jc w:val="center"/>
        </w:trPr>
        <w:tc>
          <w:tcPr>
            <w:tcW w:w="9889" w:type="dxa"/>
            <w:gridSpan w:val="3"/>
          </w:tcPr>
          <w:p w14:paraId="49FBA783" w14:textId="77777777" w:rsidR="00E53DCE" w:rsidRPr="004C0EA9" w:rsidRDefault="00E53DCE" w:rsidP="003969C9">
            <w:pPr>
              <w:spacing w:before="0"/>
              <w:rPr>
                <w:lang w:val="es-ES"/>
              </w:rPr>
            </w:pPr>
          </w:p>
        </w:tc>
      </w:tr>
      <w:tr w:rsidR="00E53DCE" w:rsidRPr="004C0EA9" w14:paraId="762456CA" w14:textId="77777777" w:rsidTr="00306452">
        <w:trPr>
          <w:jc w:val="center"/>
        </w:trPr>
        <w:tc>
          <w:tcPr>
            <w:tcW w:w="9889" w:type="dxa"/>
            <w:gridSpan w:val="3"/>
          </w:tcPr>
          <w:p w14:paraId="42B6B401" w14:textId="77777777" w:rsidR="00E53DCE" w:rsidRPr="004C0EA9" w:rsidRDefault="00E53DCE" w:rsidP="003969C9">
            <w:pPr>
              <w:spacing w:before="0"/>
              <w:rPr>
                <w:lang w:val="es-ES"/>
              </w:rPr>
            </w:pPr>
          </w:p>
        </w:tc>
      </w:tr>
      <w:tr w:rsidR="00E53DCE" w:rsidRPr="004C0EA9" w14:paraId="4BAE9C44" w14:textId="77777777" w:rsidTr="00306452">
        <w:trPr>
          <w:jc w:val="center"/>
        </w:trPr>
        <w:tc>
          <w:tcPr>
            <w:tcW w:w="9889" w:type="dxa"/>
            <w:gridSpan w:val="3"/>
          </w:tcPr>
          <w:p w14:paraId="21F1935A" w14:textId="0DD2B186" w:rsidR="00E53DCE" w:rsidRPr="004C0EA9" w:rsidRDefault="00D70D9A" w:rsidP="005A6025">
            <w:pPr>
              <w:spacing w:before="0"/>
              <w:jc w:val="left"/>
              <w:rPr>
                <w:b/>
                <w:bCs/>
                <w:lang w:val="es-ES"/>
              </w:rPr>
            </w:pPr>
            <w:r w:rsidRPr="004C0EA9">
              <w:rPr>
                <w:b/>
                <w:bCs/>
                <w:lang w:val="es-ES"/>
              </w:rPr>
              <w:t>A las Administraciones de los Estados Miembros de la</w:t>
            </w:r>
            <w:r w:rsidR="005A6025" w:rsidRPr="004C0EA9">
              <w:rPr>
                <w:b/>
                <w:bCs/>
                <w:lang w:val="es-ES"/>
              </w:rPr>
              <w:t> </w:t>
            </w:r>
            <w:r w:rsidRPr="004C0EA9">
              <w:rPr>
                <w:b/>
                <w:bCs/>
                <w:lang w:val="es-ES"/>
              </w:rPr>
              <w:t>UIT y a los Miembros de Sector de Radiocomunicaciones</w:t>
            </w:r>
          </w:p>
        </w:tc>
      </w:tr>
      <w:tr w:rsidR="00E53DCE" w:rsidRPr="004C0EA9" w14:paraId="180CDAFD" w14:textId="77777777" w:rsidTr="00306452">
        <w:trPr>
          <w:jc w:val="center"/>
        </w:trPr>
        <w:tc>
          <w:tcPr>
            <w:tcW w:w="9889" w:type="dxa"/>
            <w:gridSpan w:val="3"/>
          </w:tcPr>
          <w:p w14:paraId="04ADBBDE" w14:textId="77777777" w:rsidR="00E53DCE" w:rsidRPr="004C0EA9" w:rsidRDefault="00E53DCE" w:rsidP="003969C9">
            <w:pPr>
              <w:spacing w:before="0"/>
              <w:rPr>
                <w:lang w:val="es-ES"/>
              </w:rPr>
            </w:pPr>
          </w:p>
        </w:tc>
      </w:tr>
      <w:tr w:rsidR="00E53DCE" w:rsidRPr="004C0EA9" w14:paraId="06E9A2B7" w14:textId="77777777" w:rsidTr="00306452">
        <w:trPr>
          <w:jc w:val="center"/>
        </w:trPr>
        <w:tc>
          <w:tcPr>
            <w:tcW w:w="9889" w:type="dxa"/>
            <w:gridSpan w:val="3"/>
          </w:tcPr>
          <w:p w14:paraId="4039DD3F" w14:textId="77777777" w:rsidR="00E53DCE" w:rsidRPr="004C0EA9" w:rsidRDefault="00E53DCE" w:rsidP="003969C9">
            <w:pPr>
              <w:spacing w:before="0"/>
              <w:rPr>
                <w:lang w:val="es-ES"/>
              </w:rPr>
            </w:pPr>
          </w:p>
        </w:tc>
      </w:tr>
      <w:tr w:rsidR="00E53DCE" w:rsidRPr="004C0EA9" w14:paraId="021316CA" w14:textId="77777777" w:rsidTr="00306452">
        <w:trPr>
          <w:jc w:val="center"/>
        </w:trPr>
        <w:tc>
          <w:tcPr>
            <w:tcW w:w="1526" w:type="dxa"/>
          </w:tcPr>
          <w:p w14:paraId="4C13FE60" w14:textId="77777777" w:rsidR="00E53DCE" w:rsidRPr="004C0EA9" w:rsidRDefault="00311970" w:rsidP="003969C9">
            <w:pPr>
              <w:spacing w:before="0"/>
              <w:rPr>
                <w:lang w:val="es-ES"/>
              </w:rPr>
            </w:pPr>
            <w:r w:rsidRPr="004C0EA9">
              <w:rPr>
                <w:lang w:val="es-ES"/>
              </w:rPr>
              <w:t>Asunto:</w:t>
            </w:r>
          </w:p>
        </w:tc>
        <w:tc>
          <w:tcPr>
            <w:tcW w:w="8363" w:type="dxa"/>
            <w:gridSpan w:val="2"/>
            <w:vMerge w:val="restart"/>
          </w:tcPr>
          <w:p w14:paraId="3612960C" w14:textId="7A39F804" w:rsidR="00E53DCE" w:rsidRPr="004C0EA9" w:rsidRDefault="00380AFF" w:rsidP="005A6025">
            <w:pPr>
              <w:spacing w:before="0"/>
              <w:jc w:val="left"/>
              <w:rPr>
                <w:b/>
                <w:bCs/>
                <w:lang w:val="es-ES"/>
              </w:rPr>
            </w:pPr>
            <w:r w:rsidRPr="004C0EA9">
              <w:rPr>
                <w:b/>
                <w:bCs/>
                <w:lang w:val="es-ES"/>
              </w:rPr>
              <w:t>2</w:t>
            </w:r>
            <w:r w:rsidR="00756308" w:rsidRPr="004C0EA9">
              <w:rPr>
                <w:b/>
                <w:bCs/>
                <w:lang w:val="es-ES"/>
              </w:rPr>
              <w:t>.</w:t>
            </w:r>
            <w:r w:rsidRPr="004C0EA9">
              <w:rPr>
                <w:b/>
                <w:bCs/>
                <w:lang w:val="es-ES"/>
              </w:rPr>
              <w:t>ª</w:t>
            </w:r>
            <w:r w:rsidR="008C7C03" w:rsidRPr="004C0EA9">
              <w:rPr>
                <w:b/>
                <w:bCs/>
                <w:lang w:val="es-ES"/>
              </w:rPr>
              <w:t xml:space="preserve"> </w:t>
            </w:r>
            <w:r w:rsidR="00D70D9A" w:rsidRPr="004C0EA9">
              <w:rPr>
                <w:b/>
                <w:bCs/>
                <w:lang w:val="es-ES"/>
              </w:rPr>
              <w:t>Sesión Interregional de Información sobre la Preparación de la CMR</w:t>
            </w:r>
            <w:r w:rsidR="005A6025" w:rsidRPr="004C0EA9">
              <w:rPr>
                <w:b/>
                <w:bCs/>
                <w:lang w:val="es-ES"/>
              </w:rPr>
              <w:noBreakHyphen/>
            </w:r>
            <w:r w:rsidR="00D70D9A" w:rsidRPr="004C0EA9">
              <w:rPr>
                <w:b/>
                <w:bCs/>
                <w:lang w:val="es-ES"/>
              </w:rPr>
              <w:t>27,</w:t>
            </w:r>
            <w:r w:rsidR="005A6025" w:rsidRPr="004C0EA9">
              <w:rPr>
                <w:b/>
                <w:bCs/>
                <w:lang w:val="es-ES"/>
              </w:rPr>
              <w:br/>
            </w:r>
            <w:r w:rsidR="00D70D9A" w:rsidRPr="004C0EA9">
              <w:rPr>
                <w:b/>
                <w:bCs/>
                <w:lang w:val="es-ES"/>
              </w:rPr>
              <w:t xml:space="preserve">Ginebra, </w:t>
            </w:r>
            <w:r w:rsidR="008C7C03" w:rsidRPr="004C0EA9">
              <w:rPr>
                <w:b/>
                <w:bCs/>
                <w:lang w:val="es-ES"/>
              </w:rPr>
              <w:t>14</w:t>
            </w:r>
            <w:r w:rsidR="00D70D9A" w:rsidRPr="004C0EA9">
              <w:rPr>
                <w:b/>
                <w:bCs/>
                <w:lang w:val="es-ES"/>
              </w:rPr>
              <w:t>-</w:t>
            </w:r>
            <w:r w:rsidR="008C7C03" w:rsidRPr="004C0EA9">
              <w:rPr>
                <w:b/>
                <w:bCs/>
                <w:lang w:val="es-ES"/>
              </w:rPr>
              <w:t>16</w:t>
            </w:r>
            <w:r w:rsidR="00D70D9A" w:rsidRPr="004C0EA9">
              <w:rPr>
                <w:b/>
                <w:bCs/>
                <w:lang w:val="es-ES"/>
              </w:rPr>
              <w:t xml:space="preserve"> de diciembre de</w:t>
            </w:r>
            <w:r w:rsidR="005A6025" w:rsidRPr="004C0EA9">
              <w:rPr>
                <w:b/>
                <w:bCs/>
                <w:lang w:val="es-ES"/>
              </w:rPr>
              <w:t> </w:t>
            </w:r>
            <w:r w:rsidR="00D70D9A" w:rsidRPr="004C0EA9">
              <w:rPr>
                <w:b/>
                <w:bCs/>
                <w:lang w:val="es-ES"/>
              </w:rPr>
              <w:t>202</w:t>
            </w:r>
            <w:r w:rsidR="008C7C03" w:rsidRPr="004C0EA9">
              <w:rPr>
                <w:b/>
                <w:bCs/>
                <w:lang w:val="es-ES"/>
              </w:rPr>
              <w:t>6</w:t>
            </w:r>
          </w:p>
        </w:tc>
      </w:tr>
      <w:tr w:rsidR="00E53DCE" w:rsidRPr="004C0EA9" w14:paraId="4081CB4E" w14:textId="77777777" w:rsidTr="00306452">
        <w:trPr>
          <w:jc w:val="center"/>
        </w:trPr>
        <w:tc>
          <w:tcPr>
            <w:tcW w:w="1526" w:type="dxa"/>
          </w:tcPr>
          <w:p w14:paraId="315E015A" w14:textId="77777777" w:rsidR="00E53DCE" w:rsidRPr="004C0EA9" w:rsidRDefault="00E53DCE" w:rsidP="003969C9">
            <w:pPr>
              <w:spacing w:before="0"/>
              <w:rPr>
                <w:lang w:val="es-ES"/>
              </w:rPr>
            </w:pPr>
          </w:p>
        </w:tc>
        <w:tc>
          <w:tcPr>
            <w:tcW w:w="8363" w:type="dxa"/>
            <w:gridSpan w:val="2"/>
            <w:vMerge/>
          </w:tcPr>
          <w:p w14:paraId="7E66957D" w14:textId="77777777" w:rsidR="00E53DCE" w:rsidRPr="004C0EA9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"/>
              </w:rPr>
            </w:pPr>
          </w:p>
        </w:tc>
      </w:tr>
      <w:tr w:rsidR="00E53DCE" w:rsidRPr="004C0EA9" w14:paraId="449BD3D4" w14:textId="77777777" w:rsidTr="00306452">
        <w:trPr>
          <w:jc w:val="center"/>
        </w:trPr>
        <w:tc>
          <w:tcPr>
            <w:tcW w:w="1526" w:type="dxa"/>
          </w:tcPr>
          <w:p w14:paraId="4E614295" w14:textId="77777777" w:rsidR="00E53DCE" w:rsidRPr="004C0EA9" w:rsidRDefault="00E53DCE" w:rsidP="003969C9">
            <w:pPr>
              <w:spacing w:before="0"/>
              <w:rPr>
                <w:lang w:val="es-ES"/>
              </w:rPr>
            </w:pPr>
          </w:p>
        </w:tc>
        <w:tc>
          <w:tcPr>
            <w:tcW w:w="8363" w:type="dxa"/>
            <w:gridSpan w:val="2"/>
            <w:vMerge/>
          </w:tcPr>
          <w:p w14:paraId="04442067" w14:textId="77777777" w:rsidR="00E53DCE" w:rsidRPr="004C0EA9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"/>
              </w:rPr>
            </w:pPr>
          </w:p>
        </w:tc>
      </w:tr>
    </w:tbl>
    <w:p w14:paraId="22276EFF" w14:textId="50AC4027" w:rsidR="008C7C03" w:rsidRPr="004C0EA9" w:rsidRDefault="008C7C03" w:rsidP="008C7C03">
      <w:pPr>
        <w:spacing w:before="400"/>
        <w:rPr>
          <w:szCs w:val="24"/>
          <w:lang w:val="es-ES"/>
        </w:rPr>
      </w:pPr>
      <w:r w:rsidRPr="004C0EA9">
        <w:rPr>
          <w:szCs w:val="24"/>
          <w:lang w:val="es-ES"/>
        </w:rPr>
        <w:t xml:space="preserve">Por la presente Circular Administrativa (CA) deseo anunciar que la </w:t>
      </w:r>
      <w:r w:rsidR="00B8783B" w:rsidRPr="004C0EA9">
        <w:rPr>
          <w:szCs w:val="24"/>
          <w:lang w:val="es-ES"/>
        </w:rPr>
        <w:t>segunda</w:t>
      </w:r>
      <w:r w:rsidRPr="004C0EA9">
        <w:rPr>
          <w:szCs w:val="24"/>
          <w:lang w:val="es-ES"/>
        </w:rPr>
        <w:t xml:space="preserve"> Sesión Interregional de Información (SII) de la UIT sobre la preparación de la CMR-27 se celebrará en Ginebra del </w:t>
      </w:r>
      <w:r w:rsidRPr="004C0EA9">
        <w:rPr>
          <w:b/>
          <w:bCs/>
          <w:szCs w:val="24"/>
          <w:lang w:val="es-ES"/>
        </w:rPr>
        <w:t>14 al 16 de diciembre de 2026</w:t>
      </w:r>
      <w:r w:rsidRPr="004C0EA9">
        <w:rPr>
          <w:szCs w:val="24"/>
          <w:lang w:val="es-ES"/>
        </w:rPr>
        <w:t>, ambos inclusive, tras el Seminario Mundial de Radiocomunicaciones de 2026 (SMR</w:t>
      </w:r>
      <w:r w:rsidR="00756308" w:rsidRPr="004C0EA9">
        <w:rPr>
          <w:szCs w:val="24"/>
          <w:lang w:val="es-ES"/>
        </w:rPr>
        <w:noBreakHyphen/>
      </w:r>
      <w:r w:rsidRPr="004C0EA9">
        <w:rPr>
          <w:szCs w:val="24"/>
          <w:lang w:val="es-ES"/>
        </w:rPr>
        <w:t>26) que también tendrá lugar en Ginebra del 7 al 11 de diciembre de 2026.</w:t>
      </w:r>
    </w:p>
    <w:p w14:paraId="5DD9E61B" w14:textId="1CECABC7" w:rsidR="008C7C03" w:rsidRPr="004C0EA9" w:rsidRDefault="008C7C03" w:rsidP="008C7C03">
      <w:pPr>
        <w:rPr>
          <w:rFonts w:asciiTheme="minorHAnsi" w:hAnsiTheme="minorHAnsi" w:cstheme="minorHAnsi"/>
          <w:szCs w:val="28"/>
          <w:lang w:val="es-ES"/>
        </w:rPr>
      </w:pPr>
      <w:r w:rsidRPr="004C0EA9">
        <w:rPr>
          <w:szCs w:val="28"/>
          <w:lang w:val="es-ES"/>
        </w:rPr>
        <w:t xml:space="preserve">La 2.ª SII se organiza conforme a la Resolución </w:t>
      </w:r>
      <w:r w:rsidRPr="004C0EA9">
        <w:rPr>
          <w:b/>
          <w:bCs/>
          <w:szCs w:val="28"/>
          <w:lang w:val="es-ES"/>
        </w:rPr>
        <w:t>72 (Rev.CMR-19)</w:t>
      </w:r>
      <w:r w:rsidRPr="004C0EA9">
        <w:rPr>
          <w:szCs w:val="28"/>
          <w:lang w:val="es-ES"/>
        </w:rPr>
        <w:t xml:space="preserve"> y se basa en las conclusiones pertinentes de la 33.ª reunión del Grupo Asesor de Radiocomunicaciones (véase la </w:t>
      </w:r>
      <w:hyperlink r:id="rId8" w:history="1">
        <w:r w:rsidRPr="004C0EA9">
          <w:rPr>
            <w:rStyle w:val="Hyperlink"/>
            <w:szCs w:val="28"/>
            <w:lang w:val="es-ES"/>
          </w:rPr>
          <w:t>CA/281</w:t>
        </w:r>
      </w:hyperlink>
      <w:r w:rsidRPr="004C0EA9">
        <w:rPr>
          <w:szCs w:val="28"/>
          <w:lang w:val="es-ES"/>
        </w:rPr>
        <w:t>). La Sesión estará presidida por el Sr. Alexander Kühn, Presidente de la Reunión Preparatoria de la Conferencia de 2027 (RPC-27).</w:t>
      </w:r>
      <w:hyperlink r:id="rId9" w:history="1"/>
    </w:p>
    <w:p w14:paraId="717149C1" w14:textId="0B5D7FDD" w:rsidR="008C7C03" w:rsidRPr="004C0EA9" w:rsidRDefault="008C7C03" w:rsidP="008C7C03">
      <w:pPr>
        <w:pStyle w:val="Normalaftertitle"/>
        <w:spacing w:before="120"/>
        <w:rPr>
          <w:lang w:val="es-ES"/>
        </w:rPr>
      </w:pPr>
      <w:r w:rsidRPr="004C0EA9">
        <w:rPr>
          <w:szCs w:val="28"/>
          <w:lang w:val="es-ES"/>
        </w:rPr>
        <w:t>Partiendo de la información más reciente de los Grupos del UIT-R responsables de los estudios preparatorios en curso para la CMR-27 y de los métodos/soluciones propuestos para satisfacer los puntos del orden del día de la CMR-27 del proyecto de Informe de RPC-27 a la CMR-27, así como de datos actualizados sobre los preparativos regionales y de la Oficina de Radiocomunicaciones para la RPC27-2, la AR-27 y la CMR-27, las mesas redondas ofrecerán a todos los interesados la oportunidad de intercambiar opiniones y ahondar sus conocimientos sobre los puntos del orden del día y temas de la CMR-27 más problemáticos, así como sobre los anteproyectos de opiniones y/o posturas comunes de las entidades concernidas.</w:t>
      </w:r>
    </w:p>
    <w:p w14:paraId="349385C7" w14:textId="45819400" w:rsidR="00D70D9A" w:rsidRPr="004C0EA9" w:rsidRDefault="008C7C03" w:rsidP="009D1FEF">
      <w:pPr>
        <w:pStyle w:val="Headingb"/>
        <w:rPr>
          <w:lang w:val="es-ES"/>
        </w:rPr>
      </w:pPr>
      <w:r w:rsidRPr="004C0EA9">
        <w:rPr>
          <w:lang w:val="es-ES"/>
        </w:rPr>
        <w:t>Documentos recibidos</w:t>
      </w:r>
    </w:p>
    <w:p w14:paraId="1A7FF903" w14:textId="0607C962" w:rsidR="00D70D9A" w:rsidRPr="004C0EA9" w:rsidRDefault="008C7C03" w:rsidP="00D70D9A">
      <w:pPr>
        <w:rPr>
          <w:lang w:val="es-ES"/>
        </w:rPr>
      </w:pPr>
      <w:r w:rsidRPr="004C0EA9">
        <w:rPr>
          <w:szCs w:val="28"/>
          <w:lang w:val="es-ES"/>
        </w:rPr>
        <w:t>A fin de cumplir ese objetivo, pueden presentarse contribuciones informativas en inglés a la 2.ª</w:t>
      </w:r>
      <w:r w:rsidR="006C7364" w:rsidRPr="004C0EA9">
        <w:rPr>
          <w:szCs w:val="28"/>
          <w:lang w:val="es-ES"/>
        </w:rPr>
        <w:t> </w:t>
      </w:r>
      <w:r w:rsidRPr="004C0EA9">
        <w:rPr>
          <w:szCs w:val="28"/>
          <w:lang w:val="es-ES"/>
        </w:rPr>
        <w:t>SII, en particular procedentes de los grupos regionales. Esas contribuciones podrán presentarse por correo electrónico a la Secretaría de la BR (</w:t>
      </w:r>
      <w:r w:rsidRPr="004C0EA9">
        <w:rPr>
          <w:rStyle w:val="Hyperlink"/>
          <w:lang w:val="es-ES"/>
        </w:rPr>
        <w:t>brmail@itu.int</w:t>
      </w:r>
      <w:r w:rsidRPr="004C0EA9">
        <w:rPr>
          <w:szCs w:val="28"/>
          <w:lang w:val="es-ES"/>
        </w:rPr>
        <w:t xml:space="preserve">) </w:t>
      </w:r>
      <w:r w:rsidRPr="004C0EA9">
        <w:rPr>
          <w:b/>
          <w:bCs/>
          <w:szCs w:val="28"/>
          <w:lang w:val="es-ES"/>
        </w:rPr>
        <w:t>hasta el 2 de diciembre de 2026 a más tardar</w:t>
      </w:r>
      <w:r w:rsidRPr="004C0EA9">
        <w:rPr>
          <w:szCs w:val="28"/>
          <w:lang w:val="es-ES"/>
        </w:rPr>
        <w:t>. Tenga en cuenta que los documentos presentados en otros idiomas oficiales de la Unión no se traducirán y se publicarán en el sitio web del evento como referencia para los debates.</w:t>
      </w:r>
    </w:p>
    <w:p w14:paraId="3A80BA23" w14:textId="77777777" w:rsidR="00D70D9A" w:rsidRPr="004C0EA9" w:rsidRDefault="00D70D9A" w:rsidP="009D1FEF">
      <w:pPr>
        <w:pStyle w:val="Headingb"/>
        <w:rPr>
          <w:lang w:val="es-ES"/>
        </w:rPr>
      </w:pPr>
      <w:r w:rsidRPr="004C0EA9">
        <w:rPr>
          <w:lang w:val="es-ES"/>
        </w:rPr>
        <w:t>Sitio web</w:t>
      </w:r>
    </w:p>
    <w:p w14:paraId="7771A694" w14:textId="5F9D05FD" w:rsidR="00D70D9A" w:rsidRPr="004C0EA9" w:rsidRDefault="00D70D9A" w:rsidP="00D70D9A">
      <w:pPr>
        <w:rPr>
          <w:lang w:val="es-ES"/>
        </w:rPr>
      </w:pPr>
      <w:r w:rsidRPr="004C0EA9">
        <w:rPr>
          <w:lang w:val="es-ES"/>
        </w:rPr>
        <w:t>Toda la información pertinente al evento, incluida la relativa al programa, la documentación, la inscripción y la participación, podrá consultarse en el sitio web del evento en la dirección:</w:t>
      </w:r>
    </w:p>
    <w:p w14:paraId="5E10821C" w14:textId="636BE9A7" w:rsidR="00D70D9A" w:rsidRPr="004C0EA9" w:rsidRDefault="008C7C03" w:rsidP="009D1FEF">
      <w:pPr>
        <w:jc w:val="center"/>
        <w:rPr>
          <w:rStyle w:val="Hyperlink"/>
          <w:lang w:val="es-ES"/>
        </w:rPr>
      </w:pPr>
      <w:hyperlink r:id="rId10" w:history="1">
        <w:r w:rsidRPr="004C0EA9">
          <w:rPr>
            <w:rStyle w:val="Hyperlink"/>
            <w:lang w:val="es-ES"/>
          </w:rPr>
          <w:t>www.itu.in</w:t>
        </w:r>
        <w:r w:rsidRPr="004C0EA9">
          <w:rPr>
            <w:rStyle w:val="Hyperlink"/>
            <w:lang w:val="es-ES"/>
          </w:rPr>
          <w:t>t</w:t>
        </w:r>
        <w:r w:rsidRPr="004C0EA9">
          <w:rPr>
            <w:rStyle w:val="Hyperlink"/>
            <w:lang w:val="es-ES"/>
          </w:rPr>
          <w:t>/iris-wrc-27/2026</w:t>
        </w:r>
      </w:hyperlink>
    </w:p>
    <w:p w14:paraId="3A5C603D" w14:textId="77777777" w:rsidR="00D70D9A" w:rsidRPr="004C0EA9" w:rsidRDefault="00D70D9A" w:rsidP="00D70D9A">
      <w:pPr>
        <w:rPr>
          <w:lang w:val="es-ES"/>
        </w:rPr>
      </w:pPr>
      <w:r w:rsidRPr="004C0EA9">
        <w:rPr>
          <w:lang w:val="es-ES"/>
        </w:rPr>
        <w:lastRenderedPageBreak/>
        <w:t>Se recomienda consultar periódicamente este sitio web, pues la información podrá actualizarse o complementarse sin previo aviso.</w:t>
      </w:r>
    </w:p>
    <w:p w14:paraId="04E4C580" w14:textId="77777777" w:rsidR="00D70D9A" w:rsidRPr="004C0EA9" w:rsidRDefault="00D70D9A" w:rsidP="009D1FEF">
      <w:pPr>
        <w:pStyle w:val="Headingb"/>
        <w:rPr>
          <w:lang w:val="es-ES"/>
        </w:rPr>
      </w:pPr>
      <w:r w:rsidRPr="004C0EA9">
        <w:rPr>
          <w:lang w:val="es-ES"/>
        </w:rPr>
        <w:t>Programa, formato y horario de trabajo</w:t>
      </w:r>
    </w:p>
    <w:p w14:paraId="577981F6" w14:textId="72A36FD9" w:rsidR="00D70D9A" w:rsidRPr="004C0EA9" w:rsidRDefault="008C7C03" w:rsidP="00D70D9A">
      <w:pPr>
        <w:rPr>
          <w:lang w:val="es-ES"/>
        </w:rPr>
      </w:pPr>
      <w:r w:rsidRPr="004C0EA9">
        <w:rPr>
          <w:szCs w:val="28"/>
          <w:lang w:val="es-ES"/>
        </w:rPr>
        <w:t xml:space="preserve">En el </w:t>
      </w:r>
      <w:r w:rsidRPr="004C0EA9">
        <w:rPr>
          <w:b/>
          <w:bCs/>
          <w:szCs w:val="28"/>
          <w:lang w:val="es-ES"/>
        </w:rPr>
        <w:t>Anexo</w:t>
      </w:r>
      <w:r w:rsidRPr="004C0EA9">
        <w:rPr>
          <w:szCs w:val="28"/>
          <w:lang w:val="es-ES"/>
        </w:rPr>
        <w:t xml:space="preserve"> a esta carta figura un esquema del proyecto de programa preliminar de la 2.ª SII. Este se publicará con más detalles en el sitio web del evento y se irá actualizando a medida que se disponga de información nueva.</w:t>
      </w:r>
    </w:p>
    <w:p w14:paraId="6B7B98A0" w14:textId="182A4500" w:rsidR="00D70D9A" w:rsidRPr="004C0EA9" w:rsidRDefault="00D70D9A" w:rsidP="009D1FEF">
      <w:pPr>
        <w:pStyle w:val="Headingb"/>
        <w:rPr>
          <w:lang w:val="es-ES"/>
        </w:rPr>
      </w:pPr>
      <w:bookmarkStart w:id="0" w:name="_Hlk79411110"/>
      <w:r w:rsidRPr="004C0EA9">
        <w:rPr>
          <w:lang w:val="es-ES"/>
        </w:rPr>
        <w:t>Inscripción/requisitos de visado/alojamiento</w:t>
      </w:r>
    </w:p>
    <w:p w14:paraId="69342B89" w14:textId="77777777" w:rsidR="008C7C03" w:rsidRPr="004C0EA9" w:rsidRDefault="008C7C03" w:rsidP="008C7C03">
      <w:pPr>
        <w:rPr>
          <w:szCs w:val="24"/>
          <w:lang w:val="es-ES"/>
        </w:rPr>
      </w:pPr>
      <w:r w:rsidRPr="004C0EA9">
        <w:rPr>
          <w:szCs w:val="24"/>
          <w:lang w:val="es-ES"/>
        </w:rPr>
        <w:t xml:space="preserve">La inscripción a este evento es obligatoria y se llevará a cabo exclusivamente en línea a través de los coordinadores designados (DFP) para la inscripción a eventos del UIT-R. Los participantes deberán primeramente cumplimentar un formulario de inscripción en línea y, a continuación, someter la solicitud de inscripción a la aprobación del coordinador que corresponda. Los participantes deberán poseer una cuenta UIT para este fin y se les recomienda encarecidamente que se </w:t>
      </w:r>
      <w:r w:rsidRPr="004C0EA9">
        <w:rPr>
          <w:b/>
          <w:bCs/>
          <w:szCs w:val="24"/>
          <w:lang w:val="es-ES"/>
        </w:rPr>
        <w:t>inscriban con antelación</w:t>
      </w:r>
      <w:r w:rsidRPr="004C0EA9">
        <w:rPr>
          <w:szCs w:val="24"/>
          <w:lang w:val="es-ES"/>
        </w:rPr>
        <w:t xml:space="preserve"> y que indiquen </w:t>
      </w:r>
      <w:r w:rsidRPr="004C0EA9">
        <w:rPr>
          <w:b/>
          <w:bCs/>
          <w:szCs w:val="24"/>
          <w:lang w:val="es-ES"/>
        </w:rPr>
        <w:t>si desean participar en la reunión de manera presencial o a distancia</w:t>
      </w:r>
      <w:r w:rsidRPr="004C0EA9">
        <w:rPr>
          <w:szCs w:val="24"/>
          <w:lang w:val="es-ES"/>
        </w:rPr>
        <w:t>.</w:t>
      </w:r>
      <w:bookmarkStart w:id="1" w:name="_Hlk198799677"/>
      <w:bookmarkEnd w:id="1"/>
    </w:p>
    <w:p w14:paraId="11772314" w14:textId="77777777" w:rsidR="008C7C03" w:rsidRPr="004C0EA9" w:rsidRDefault="008C7C03" w:rsidP="008C7C03">
      <w:pPr>
        <w:rPr>
          <w:szCs w:val="24"/>
          <w:lang w:val="es-ES"/>
        </w:rPr>
      </w:pPr>
      <w:r w:rsidRPr="004C0EA9">
        <w:rPr>
          <w:szCs w:val="24"/>
          <w:lang w:val="es-ES"/>
        </w:rPr>
        <w:t>Puede consultarse la lista de coordinadores designados del UIT-R (se necesita una cuenta TIES), así como información detallada sobre este sistema de inscripción a los eventos, los requisitos para la obtención de visado, el alojamiento, etc., en la dirección:</w:t>
      </w:r>
    </w:p>
    <w:p w14:paraId="228976DB" w14:textId="77777777" w:rsidR="008C7C03" w:rsidRPr="004C0EA9" w:rsidRDefault="008C7C03" w:rsidP="008C7C03">
      <w:pPr>
        <w:jc w:val="center"/>
        <w:rPr>
          <w:rStyle w:val="Hyperlink"/>
          <w:lang w:val="es-ES"/>
        </w:rPr>
      </w:pPr>
      <w:hyperlink r:id="rId11" w:history="1">
        <w:r w:rsidRPr="004C0EA9">
          <w:rPr>
            <w:rStyle w:val="Hyperlink"/>
            <w:lang w:val="es-ES"/>
          </w:rPr>
          <w:t>www.itu.int/en/ITU-R/information/events</w:t>
        </w:r>
      </w:hyperlink>
    </w:p>
    <w:p w14:paraId="27548D94" w14:textId="732D79A3" w:rsidR="00D70D9A" w:rsidRPr="004C0EA9" w:rsidRDefault="008C7C03" w:rsidP="008C7C03">
      <w:pPr>
        <w:rPr>
          <w:lang w:val="es-ES"/>
        </w:rPr>
      </w:pPr>
      <w:r w:rsidRPr="004C0EA9">
        <w:rPr>
          <w:szCs w:val="24"/>
          <w:lang w:val="es-ES"/>
        </w:rPr>
        <w:t xml:space="preserve">Tenga en cuenta que para las reuniones en Ginebra, la asistencia para la obtención de visados debe solicitarse durante el proceso de inscripción en línea y puede tardar hasta 21 días. Para más información, véase </w:t>
      </w:r>
      <w:hyperlink r:id="rId12" w:history="1">
        <w:r w:rsidRPr="004C0EA9">
          <w:rPr>
            <w:rStyle w:val="Hyperlink"/>
            <w:lang w:val="es-ES"/>
          </w:rPr>
          <w:t>https://www.itu.int/en/ITU-R/information/events/Pages/visa.aspx</w:t>
        </w:r>
      </w:hyperlink>
      <w:r w:rsidRPr="004C0EA9">
        <w:rPr>
          <w:szCs w:val="24"/>
          <w:lang w:val="es-ES"/>
        </w:rPr>
        <w:t>.</w:t>
      </w:r>
    </w:p>
    <w:p w14:paraId="71C81B83" w14:textId="6A5BF80A" w:rsidR="00D70D9A" w:rsidRPr="004C0EA9" w:rsidRDefault="00D70D9A" w:rsidP="009D1FEF">
      <w:pPr>
        <w:pStyle w:val="Headingb"/>
        <w:rPr>
          <w:lang w:val="es-ES"/>
        </w:rPr>
      </w:pPr>
      <w:bookmarkStart w:id="2" w:name="_Hlk52981897"/>
      <w:r w:rsidRPr="004C0EA9">
        <w:rPr>
          <w:lang w:val="es-ES"/>
        </w:rPr>
        <w:t>Participación a distancia, interpretación y difusión web</w:t>
      </w:r>
    </w:p>
    <w:p w14:paraId="023AD6BD" w14:textId="77777777" w:rsidR="008C7C03" w:rsidRPr="004C0EA9" w:rsidRDefault="008C7C03" w:rsidP="008C7C03">
      <w:pPr>
        <w:keepNext/>
        <w:keepLines/>
        <w:rPr>
          <w:rFonts w:asciiTheme="minorHAnsi" w:hAnsiTheme="minorHAnsi"/>
          <w:szCs w:val="24"/>
          <w:lang w:val="es-ES"/>
        </w:rPr>
      </w:pPr>
      <w:bookmarkStart w:id="3" w:name="_Hlk43282592"/>
      <w:bookmarkEnd w:id="0"/>
      <w:bookmarkEnd w:id="2"/>
      <w:r w:rsidRPr="004C0EA9">
        <w:rPr>
          <w:szCs w:val="24"/>
          <w:lang w:val="es-ES"/>
        </w:rPr>
        <w:t>El acceso a las reuniones de la 2.ª SII está limitado exclusivamente a los participantes inscritos. Los delegados que deseen conectarse a distancia a las reuniones pueden encontrar la información en la página web de participación a distancia:</w:t>
      </w:r>
      <w:bookmarkEnd w:id="3"/>
    </w:p>
    <w:p w14:paraId="264CB6F3" w14:textId="77777777" w:rsidR="008C7C03" w:rsidRPr="004C0EA9" w:rsidRDefault="008C7C03" w:rsidP="008C7C03">
      <w:pPr>
        <w:jc w:val="center"/>
        <w:rPr>
          <w:rStyle w:val="Hyperlink"/>
          <w:lang w:val="es-ES"/>
        </w:rPr>
      </w:pPr>
      <w:hyperlink r:id="rId13" w:history="1">
        <w:r w:rsidRPr="004C0EA9">
          <w:rPr>
            <w:rStyle w:val="Hyperlink"/>
            <w:lang w:val="es-ES"/>
          </w:rPr>
          <w:t>www.itu.int/en/events/Pages/Virtual-Sessions.aspx</w:t>
        </w:r>
      </w:hyperlink>
    </w:p>
    <w:p w14:paraId="68135B26" w14:textId="77777777" w:rsidR="008C7C03" w:rsidRPr="004C0EA9" w:rsidRDefault="008C7C03" w:rsidP="008C7C03">
      <w:pPr>
        <w:rPr>
          <w:rFonts w:asciiTheme="minorHAnsi" w:hAnsiTheme="minorHAnsi"/>
          <w:szCs w:val="24"/>
          <w:lang w:val="es-ES"/>
        </w:rPr>
      </w:pPr>
      <w:r w:rsidRPr="004C0EA9">
        <w:rPr>
          <w:szCs w:val="24"/>
          <w:lang w:val="es-ES"/>
        </w:rPr>
        <w:t>La conexión a las reuniones virtuales se abrirá 30 minutos antes del inicio de cada reunión.</w:t>
      </w:r>
      <w:bookmarkStart w:id="4" w:name="_Hlk110518257"/>
    </w:p>
    <w:p w14:paraId="499CAD9A" w14:textId="77777777" w:rsidR="008C7C03" w:rsidRPr="004C0EA9" w:rsidRDefault="008C7C03" w:rsidP="008C7C03">
      <w:pPr>
        <w:tabs>
          <w:tab w:val="clear" w:pos="794"/>
          <w:tab w:val="clear" w:pos="1191"/>
          <w:tab w:val="clear" w:pos="1588"/>
          <w:tab w:val="clear" w:pos="1985"/>
        </w:tabs>
        <w:rPr>
          <w:color w:val="000000" w:themeColor="text1"/>
          <w:szCs w:val="24"/>
          <w:lang w:val="es-ES"/>
        </w:rPr>
      </w:pPr>
      <w:r w:rsidRPr="004C0EA9">
        <w:rPr>
          <w:szCs w:val="24"/>
          <w:lang w:val="es-ES"/>
        </w:rPr>
        <w:t>También se dispondrá de servicios de interpretación simultánea en los seis idiomas oficiales de la Unión.</w:t>
      </w:r>
    </w:p>
    <w:bookmarkEnd w:id="4"/>
    <w:p w14:paraId="1ABCBCE5" w14:textId="482AEC70" w:rsidR="008C7C03" w:rsidRPr="004C0EA9" w:rsidRDefault="008C7C03" w:rsidP="008C7C03">
      <w:pPr>
        <w:tabs>
          <w:tab w:val="clear" w:pos="794"/>
          <w:tab w:val="clear" w:pos="1191"/>
          <w:tab w:val="clear" w:pos="1588"/>
          <w:tab w:val="clear" w:pos="1985"/>
        </w:tabs>
        <w:rPr>
          <w:szCs w:val="24"/>
          <w:lang w:val="es-ES"/>
        </w:rPr>
      </w:pPr>
      <w:r w:rsidRPr="004C0EA9">
        <w:rPr>
          <w:szCs w:val="24"/>
          <w:lang w:val="es-ES"/>
        </w:rPr>
        <w:t xml:space="preserve">Además, todas las reuniones se difundirán por la web y se grabarán en los seis idiomas para su consulta después del evento. No es necesario inscribirse para acceder a la difusión web, aunque sí es necesario disponer de una </w:t>
      </w:r>
      <w:hyperlink r:id="rId14" w:history="1">
        <w:r w:rsidRPr="004C0EA9">
          <w:rPr>
            <w:rStyle w:val="Hyperlink"/>
            <w:szCs w:val="24"/>
            <w:lang w:val="es-ES"/>
          </w:rPr>
          <w:t>cuenta TIES</w:t>
        </w:r>
      </w:hyperlink>
      <w:r w:rsidRPr="004C0EA9">
        <w:rPr>
          <w:szCs w:val="24"/>
          <w:lang w:val="es-ES"/>
        </w:rPr>
        <w:t>.</w:t>
      </w:r>
      <w:hyperlink r:id="rId15" w:history="1"/>
    </w:p>
    <w:p w14:paraId="1AE7924C" w14:textId="3E86A5F8" w:rsidR="00D70D9A" w:rsidRPr="004C0EA9" w:rsidRDefault="008C7C03" w:rsidP="008C7C03">
      <w:pPr>
        <w:rPr>
          <w:lang w:val="es-ES"/>
        </w:rPr>
      </w:pPr>
      <w:r w:rsidRPr="004C0EA9">
        <w:rPr>
          <w:szCs w:val="24"/>
          <w:lang w:val="es-ES"/>
        </w:rPr>
        <w:t>Si desea más información sobre la 2.ª SII, diríjase a la Oficina de Radiocomunicaciones por correo</w:t>
      </w:r>
      <w:r w:rsidR="004C0EA9" w:rsidRPr="004C0EA9">
        <w:rPr>
          <w:szCs w:val="24"/>
          <w:lang w:val="es-ES"/>
        </w:rPr>
        <w:noBreakHyphen/>
      </w:r>
      <w:r w:rsidRPr="004C0EA9">
        <w:rPr>
          <w:szCs w:val="24"/>
          <w:lang w:val="es-ES"/>
        </w:rPr>
        <w:t xml:space="preserve">e a la dirección </w:t>
      </w:r>
      <w:r w:rsidRPr="004C0EA9">
        <w:rPr>
          <w:rStyle w:val="Hyperlink"/>
          <w:lang w:val="es-ES"/>
        </w:rPr>
        <w:t>IRIS-WRC@itu.int</w:t>
      </w:r>
      <w:r w:rsidRPr="004C0EA9">
        <w:rPr>
          <w:szCs w:val="24"/>
          <w:lang w:val="es-ES"/>
        </w:rPr>
        <w:t>.</w:t>
      </w:r>
    </w:p>
    <w:p w14:paraId="6635E23D" w14:textId="33F45CA8" w:rsidR="00D239B4" w:rsidRPr="004C0EA9" w:rsidRDefault="001B3D4D" w:rsidP="00D70D9A">
      <w:pPr>
        <w:spacing w:before="1200"/>
        <w:jc w:val="left"/>
        <w:rPr>
          <w:lang w:val="es-ES"/>
        </w:rPr>
      </w:pPr>
      <w:r w:rsidRPr="004C0EA9">
        <w:rPr>
          <w:lang w:val="es-ES"/>
        </w:rPr>
        <w:t>Mario Maniewicz</w:t>
      </w:r>
      <w:r w:rsidR="00E53DCE" w:rsidRPr="004C0EA9">
        <w:rPr>
          <w:lang w:val="es-ES"/>
        </w:rPr>
        <w:br/>
      </w:r>
      <w:r w:rsidR="00A96D3A" w:rsidRPr="004C0EA9">
        <w:rPr>
          <w:lang w:val="es-ES"/>
        </w:rPr>
        <w:t>Director</w:t>
      </w:r>
    </w:p>
    <w:p w14:paraId="7EEFB96C" w14:textId="1F428D13" w:rsidR="00D70D9A" w:rsidRPr="004C0EA9" w:rsidRDefault="00D70D9A" w:rsidP="00756308">
      <w:pPr>
        <w:spacing w:before="1200"/>
        <w:rPr>
          <w:lang w:val="es-ES"/>
        </w:rPr>
      </w:pPr>
      <w:r w:rsidRPr="004C0EA9">
        <w:rPr>
          <w:b/>
          <w:bCs/>
          <w:lang w:val="es-ES"/>
        </w:rPr>
        <w:t>Anexo:</w:t>
      </w:r>
      <w:r w:rsidRPr="004C0EA9">
        <w:rPr>
          <w:lang w:val="es-ES"/>
        </w:rPr>
        <w:t xml:space="preserve"> 1</w:t>
      </w:r>
      <w:r w:rsidRPr="004C0EA9">
        <w:rPr>
          <w:lang w:val="es-ES"/>
        </w:rPr>
        <w:br w:type="page"/>
      </w:r>
    </w:p>
    <w:p w14:paraId="03B2B7CC" w14:textId="5B26ADF4" w:rsidR="00D70D9A" w:rsidRPr="004C0EA9" w:rsidRDefault="00D70D9A" w:rsidP="009D1FEF">
      <w:pPr>
        <w:pStyle w:val="AnnexNoTitle"/>
        <w:rPr>
          <w:lang w:val="es-ES"/>
        </w:rPr>
      </w:pPr>
      <w:r w:rsidRPr="004C0EA9">
        <w:rPr>
          <w:lang w:val="es-ES"/>
        </w:rPr>
        <w:lastRenderedPageBreak/>
        <w:t>ANEXO</w:t>
      </w:r>
      <w:r w:rsidRPr="004C0EA9">
        <w:rPr>
          <w:lang w:val="es-ES"/>
        </w:rPr>
        <w:br/>
      </w:r>
      <w:r w:rsidRPr="004C0EA9">
        <w:rPr>
          <w:lang w:val="es-ES"/>
        </w:rPr>
        <w:br/>
      </w:r>
      <w:r w:rsidR="008C7C03" w:rsidRPr="004C0EA9">
        <w:rPr>
          <w:bCs/>
          <w:szCs w:val="24"/>
          <w:lang w:val="es-ES"/>
        </w:rPr>
        <w:t>Esquema del anteproyecto de programa* de la 2.</w:t>
      </w:r>
      <w:r w:rsidR="00756308" w:rsidRPr="004C0EA9">
        <w:rPr>
          <w:bCs/>
          <w:szCs w:val="24"/>
          <w:lang w:val="es-ES"/>
        </w:rPr>
        <w:t> </w:t>
      </w:r>
      <w:r w:rsidR="008C7C03" w:rsidRPr="004C0EA9">
        <w:rPr>
          <w:bCs/>
          <w:szCs w:val="24"/>
          <w:lang w:val="es-ES"/>
        </w:rPr>
        <w:t>ª Sesión Interregional de Información sobre la Preparación de la CMR-27</w:t>
      </w:r>
    </w:p>
    <w:p w14:paraId="68E119F0" w14:textId="2DE79B82" w:rsidR="005A6025" w:rsidRPr="004C0EA9" w:rsidRDefault="00D70D9A" w:rsidP="000656E3">
      <w:pPr>
        <w:spacing w:after="240"/>
        <w:jc w:val="center"/>
        <w:rPr>
          <w:b/>
          <w:bCs/>
          <w:lang w:val="es-ES"/>
        </w:rPr>
      </w:pPr>
      <w:r w:rsidRPr="004C0EA9">
        <w:rPr>
          <w:b/>
          <w:bCs/>
          <w:lang w:val="es-ES"/>
        </w:rPr>
        <w:t xml:space="preserve">(Ginebra, </w:t>
      </w:r>
      <w:r w:rsidR="008C7C03" w:rsidRPr="004C0EA9">
        <w:rPr>
          <w:b/>
          <w:bCs/>
          <w:lang w:val="es-ES"/>
        </w:rPr>
        <w:t>14</w:t>
      </w:r>
      <w:r w:rsidRPr="004C0EA9">
        <w:rPr>
          <w:b/>
          <w:bCs/>
          <w:lang w:val="es-ES"/>
        </w:rPr>
        <w:t>-</w:t>
      </w:r>
      <w:r w:rsidR="008C7C03" w:rsidRPr="004C0EA9">
        <w:rPr>
          <w:b/>
          <w:bCs/>
          <w:lang w:val="es-ES"/>
        </w:rPr>
        <w:t>16</w:t>
      </w:r>
      <w:r w:rsidRPr="004C0EA9">
        <w:rPr>
          <w:b/>
          <w:bCs/>
          <w:lang w:val="es-ES"/>
        </w:rPr>
        <w:t xml:space="preserve"> de diciembre de 202</w:t>
      </w:r>
      <w:r w:rsidR="008C7C03" w:rsidRPr="004C0EA9">
        <w:rPr>
          <w:b/>
          <w:bCs/>
          <w:lang w:val="es-ES"/>
        </w:rPr>
        <w:t>6</w:t>
      </w:r>
      <w:r w:rsidRPr="004C0EA9">
        <w:rPr>
          <w:b/>
          <w:bCs/>
          <w:lang w:val="es-ES"/>
        </w:rPr>
        <w:t>)</w:t>
      </w:r>
    </w:p>
    <w:tbl>
      <w:tblPr>
        <w:tblW w:w="9629" w:type="dxa"/>
        <w:tblInd w:w="13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8"/>
        <w:gridCol w:w="3815"/>
        <w:gridCol w:w="2551"/>
        <w:gridCol w:w="2825"/>
      </w:tblGrid>
      <w:tr w:rsidR="008C7C03" w:rsidRPr="004C0EA9" w14:paraId="752C416F" w14:textId="77777777" w:rsidTr="000656E3">
        <w:tc>
          <w:tcPr>
            <w:tcW w:w="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9900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6F2DE2AD" w14:textId="77777777" w:rsidR="008C7C03" w:rsidRPr="004C0EA9" w:rsidRDefault="008C7C03" w:rsidP="00F91383">
            <w:pPr>
              <w:pStyle w:val="Figure"/>
              <w:spacing w:before="0" w:after="0"/>
              <w:rPr>
                <w:sz w:val="18"/>
                <w:szCs w:val="18"/>
                <w:lang w:val="es-ES"/>
              </w:rPr>
            </w:pPr>
            <w:r w:rsidRPr="004C0EA9">
              <w:rPr>
                <w:b/>
                <w:bCs/>
                <w:color w:val="000000"/>
                <w:sz w:val="18"/>
                <w:szCs w:val="18"/>
                <w:lang w:val="es-ES"/>
              </w:rPr>
              <w:t>SMR-26, 7-11 de diciembre de 2026</w:t>
            </w:r>
          </w:p>
        </w:tc>
        <w:tc>
          <w:tcPr>
            <w:tcW w:w="3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5DEC00" w14:textId="517C06ED" w:rsidR="008C7C03" w:rsidRPr="004C0EA9" w:rsidRDefault="008C7C03" w:rsidP="00F91383">
            <w:pPr>
              <w:pStyle w:val="Figure"/>
              <w:spacing w:before="0" w:after="0"/>
              <w:rPr>
                <w:sz w:val="20"/>
                <w:szCs w:val="20"/>
                <w:lang w:val="es-ES"/>
              </w:rPr>
            </w:pPr>
            <w:r w:rsidRPr="004C0EA9">
              <w:rPr>
                <w:b/>
                <w:bCs/>
                <w:color w:val="000000"/>
                <w:sz w:val="20"/>
                <w:szCs w:val="20"/>
                <w:lang w:val="es-ES"/>
              </w:rPr>
              <w:t>Día 1</w:t>
            </w:r>
            <w:r w:rsidRPr="004C0EA9">
              <w:rPr>
                <w:b/>
                <w:bCs/>
                <w:color w:val="000000"/>
                <w:sz w:val="20"/>
                <w:szCs w:val="20"/>
                <w:lang w:val="es-ES"/>
              </w:rPr>
              <w:br/>
              <w:t>(lunes 14 de diciembre de 2026)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339E3C" w14:textId="303F5243" w:rsidR="008C7C03" w:rsidRPr="004C0EA9" w:rsidRDefault="008C7C03" w:rsidP="00F91383">
            <w:pPr>
              <w:pStyle w:val="Figure"/>
              <w:spacing w:before="0" w:after="0"/>
              <w:rPr>
                <w:sz w:val="20"/>
                <w:szCs w:val="20"/>
                <w:lang w:val="es-ES"/>
              </w:rPr>
            </w:pPr>
            <w:r w:rsidRPr="004C0EA9">
              <w:rPr>
                <w:b/>
                <w:bCs/>
                <w:color w:val="000000"/>
                <w:sz w:val="20"/>
                <w:szCs w:val="20"/>
                <w:lang w:val="es-ES"/>
              </w:rPr>
              <w:t>Día 2</w:t>
            </w:r>
            <w:r w:rsidRPr="004C0EA9">
              <w:rPr>
                <w:b/>
                <w:bCs/>
                <w:color w:val="000000"/>
                <w:sz w:val="20"/>
                <w:szCs w:val="20"/>
                <w:lang w:val="es-ES"/>
              </w:rPr>
              <w:br/>
              <w:t>(martes 15 de diciembre de 2026)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4A1C4B" w14:textId="405EFA5B" w:rsidR="008C7C03" w:rsidRPr="004C0EA9" w:rsidRDefault="008C7C03" w:rsidP="00F91383">
            <w:pPr>
              <w:pStyle w:val="Figure"/>
              <w:spacing w:before="0" w:after="0"/>
              <w:rPr>
                <w:sz w:val="20"/>
                <w:szCs w:val="20"/>
                <w:lang w:val="es-ES"/>
              </w:rPr>
            </w:pPr>
            <w:r w:rsidRPr="004C0EA9">
              <w:rPr>
                <w:b/>
                <w:bCs/>
                <w:color w:val="000000"/>
                <w:sz w:val="20"/>
                <w:szCs w:val="20"/>
                <w:lang w:val="es-ES"/>
              </w:rPr>
              <w:t>Día 3</w:t>
            </w:r>
            <w:r w:rsidRPr="004C0EA9">
              <w:rPr>
                <w:b/>
                <w:bCs/>
                <w:color w:val="000000"/>
                <w:sz w:val="20"/>
                <w:szCs w:val="20"/>
                <w:lang w:val="es-ES"/>
              </w:rPr>
              <w:br/>
              <w:t>(miércoles 16 de diciembre de</w:t>
            </w:r>
            <w:r w:rsidR="000656E3" w:rsidRPr="004C0EA9">
              <w:rPr>
                <w:b/>
                <w:bCs/>
                <w:color w:val="000000"/>
                <w:sz w:val="20"/>
                <w:szCs w:val="20"/>
                <w:lang w:val="es-ES"/>
              </w:rPr>
              <w:t> </w:t>
            </w:r>
            <w:r w:rsidRPr="004C0EA9">
              <w:rPr>
                <w:b/>
                <w:bCs/>
                <w:color w:val="000000"/>
                <w:sz w:val="20"/>
                <w:szCs w:val="20"/>
                <w:lang w:val="es-ES"/>
              </w:rPr>
              <w:t>2026)</w:t>
            </w:r>
          </w:p>
        </w:tc>
      </w:tr>
      <w:tr w:rsidR="008C7C03" w:rsidRPr="004C0EA9" w14:paraId="301E93F6" w14:textId="77777777" w:rsidTr="000656E3">
        <w:trPr>
          <w:trHeight w:val="584"/>
        </w:trPr>
        <w:tc>
          <w:tcPr>
            <w:tcW w:w="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D73782" w14:textId="77777777" w:rsidR="008C7C03" w:rsidRPr="004C0EA9" w:rsidRDefault="008C7C03" w:rsidP="00F91383">
            <w:pPr>
              <w:pStyle w:val="Figure"/>
              <w:rPr>
                <w:sz w:val="18"/>
                <w:szCs w:val="18"/>
                <w:lang w:val="es-ES"/>
              </w:rPr>
            </w:pPr>
          </w:p>
        </w:tc>
        <w:tc>
          <w:tcPr>
            <w:tcW w:w="3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795D8E" w14:textId="77777777" w:rsidR="008C7C03" w:rsidRPr="004C0EA9" w:rsidRDefault="008C7C03" w:rsidP="008C7C03">
            <w:pPr>
              <w:pStyle w:val="Figure"/>
              <w:numPr>
                <w:ilvl w:val="0"/>
                <w:numId w:val="4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sz w:val="20"/>
                <w:szCs w:val="20"/>
                <w:lang w:val="es-ES"/>
              </w:rPr>
            </w:pPr>
            <w:r w:rsidRPr="004C0EA9">
              <w:rPr>
                <w:color w:val="000000"/>
                <w:sz w:val="20"/>
                <w:szCs w:val="20"/>
                <w:lang w:val="es-ES"/>
              </w:rPr>
              <w:t>Sesión de apertura sobre la situación de los preparativos de los Grupos Regionales, incluidos sus temas prioritarios</w:t>
            </w:r>
          </w:p>
          <w:p w14:paraId="3F06D692" w14:textId="77777777" w:rsidR="008C7C03" w:rsidRPr="004C0EA9" w:rsidRDefault="008C7C03" w:rsidP="008C7C03">
            <w:pPr>
              <w:pStyle w:val="Figure"/>
              <w:numPr>
                <w:ilvl w:val="0"/>
                <w:numId w:val="4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3"/>
              <w:jc w:val="left"/>
              <w:rPr>
                <w:sz w:val="20"/>
                <w:szCs w:val="20"/>
                <w:lang w:val="es-ES"/>
              </w:rPr>
            </w:pPr>
            <w:r w:rsidRPr="004C0EA9">
              <w:rPr>
                <w:color w:val="000000"/>
                <w:sz w:val="20"/>
                <w:szCs w:val="20"/>
                <w:lang w:val="es-ES"/>
              </w:rPr>
              <w:t>Sesiones sobre las IMT terrenales, temas relacionados con los satélites y otros temas del SMS</w:t>
            </w:r>
          </w:p>
          <w:p w14:paraId="04626B8B" w14:textId="77777777" w:rsidR="008C7C03" w:rsidRPr="004C0EA9" w:rsidRDefault="008C7C03" w:rsidP="008C7C03">
            <w:pPr>
              <w:pStyle w:val="Figure"/>
              <w:numPr>
                <w:ilvl w:val="0"/>
                <w:numId w:val="4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3"/>
              <w:jc w:val="left"/>
              <w:rPr>
                <w:sz w:val="20"/>
                <w:szCs w:val="20"/>
                <w:lang w:val="es-ES"/>
              </w:rPr>
            </w:pPr>
            <w:r w:rsidRPr="004C0EA9">
              <w:rPr>
                <w:color w:val="000000"/>
                <w:sz w:val="20"/>
                <w:szCs w:val="20"/>
                <w:lang w:val="es-ES"/>
              </w:rPr>
              <w:t>Sesión sobre otras cuestiones terrenales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C4786E" w14:textId="77777777" w:rsidR="008C7C03" w:rsidRPr="004C0EA9" w:rsidRDefault="008C7C03" w:rsidP="008C7C03">
            <w:pPr>
              <w:pStyle w:val="Figure"/>
              <w:numPr>
                <w:ilvl w:val="0"/>
                <w:numId w:val="4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sz w:val="20"/>
                <w:szCs w:val="20"/>
                <w:lang w:val="es-ES"/>
              </w:rPr>
            </w:pPr>
            <w:r w:rsidRPr="004C0EA9">
              <w:rPr>
                <w:color w:val="000000"/>
                <w:sz w:val="20"/>
                <w:szCs w:val="20"/>
                <w:lang w:val="es-ES"/>
              </w:rPr>
              <w:t>Sesiones sobre otros temas de satélites (SFS y SRS)</w:t>
            </w:r>
          </w:p>
          <w:p w14:paraId="624CF1FF" w14:textId="77777777" w:rsidR="008C7C03" w:rsidRPr="004C0EA9" w:rsidRDefault="008C7C03" w:rsidP="008C7C03">
            <w:pPr>
              <w:pStyle w:val="Figure"/>
              <w:numPr>
                <w:ilvl w:val="0"/>
                <w:numId w:val="4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sz w:val="20"/>
                <w:szCs w:val="20"/>
                <w:lang w:val="es-ES"/>
              </w:rPr>
            </w:pPr>
            <w:r w:rsidRPr="004C0EA9">
              <w:rPr>
                <w:color w:val="000000"/>
                <w:sz w:val="20"/>
                <w:szCs w:val="20"/>
                <w:lang w:val="es-ES"/>
              </w:rPr>
              <w:t>Sesiones sobre reglamentación de satélites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C9BE7" w14:textId="77777777" w:rsidR="008C7C03" w:rsidRPr="004C0EA9" w:rsidRDefault="008C7C03" w:rsidP="008C7C03">
            <w:pPr>
              <w:pStyle w:val="Figure"/>
              <w:numPr>
                <w:ilvl w:val="0"/>
                <w:numId w:val="4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sz w:val="20"/>
                <w:szCs w:val="20"/>
                <w:lang w:val="es-ES"/>
              </w:rPr>
            </w:pPr>
            <w:r w:rsidRPr="004C0EA9">
              <w:rPr>
                <w:color w:val="000000"/>
                <w:sz w:val="20"/>
                <w:szCs w:val="20"/>
                <w:lang w:val="es-ES"/>
              </w:rPr>
              <w:t>Sesiones sobre otros temas espaciales y científicos (SRA, SETS, comunicaciones lunares)</w:t>
            </w:r>
          </w:p>
          <w:p w14:paraId="5C25C5B5" w14:textId="77777777" w:rsidR="008C7C03" w:rsidRPr="004C0EA9" w:rsidRDefault="008C7C03" w:rsidP="008C7C03">
            <w:pPr>
              <w:pStyle w:val="Figure"/>
              <w:numPr>
                <w:ilvl w:val="0"/>
                <w:numId w:val="4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sz w:val="20"/>
                <w:szCs w:val="20"/>
                <w:lang w:val="es-ES"/>
              </w:rPr>
            </w:pPr>
            <w:r w:rsidRPr="004C0EA9">
              <w:rPr>
                <w:color w:val="000000"/>
                <w:sz w:val="20"/>
                <w:szCs w:val="20"/>
                <w:lang w:val="es-ES"/>
              </w:rPr>
              <w:t>Sesión de conclusión/clausura</w:t>
            </w:r>
          </w:p>
        </w:tc>
      </w:tr>
    </w:tbl>
    <w:p w14:paraId="472A104D" w14:textId="178F3DCD" w:rsidR="00D70D9A" w:rsidRPr="004C0EA9" w:rsidRDefault="00D70D9A" w:rsidP="000656E3">
      <w:pPr>
        <w:pStyle w:val="Figurelegend"/>
        <w:tabs>
          <w:tab w:val="left" w:pos="284"/>
        </w:tabs>
        <w:spacing w:before="120"/>
        <w:rPr>
          <w:lang w:val="es-ES"/>
        </w:rPr>
      </w:pPr>
      <w:r w:rsidRPr="004C0EA9">
        <w:rPr>
          <w:lang w:val="es-ES"/>
        </w:rPr>
        <w:t>*</w:t>
      </w:r>
      <w:r w:rsidRPr="004C0EA9">
        <w:rPr>
          <w:lang w:val="es-ES"/>
        </w:rPr>
        <w:tab/>
        <w:t>El horario de las reuniones y la lista de puntos del orden del día/temas de la</w:t>
      </w:r>
      <w:r w:rsidR="005A6025" w:rsidRPr="004C0EA9">
        <w:rPr>
          <w:lang w:val="es-ES"/>
        </w:rPr>
        <w:t> </w:t>
      </w:r>
      <w:r w:rsidRPr="004C0EA9">
        <w:rPr>
          <w:lang w:val="es-ES"/>
        </w:rPr>
        <w:t>CMR</w:t>
      </w:r>
      <w:r w:rsidR="005A6025" w:rsidRPr="004C0EA9">
        <w:rPr>
          <w:lang w:val="es-ES"/>
        </w:rPr>
        <w:noBreakHyphen/>
      </w:r>
      <w:r w:rsidRPr="004C0EA9">
        <w:rPr>
          <w:lang w:val="es-ES"/>
        </w:rPr>
        <w:t xml:space="preserve">27 se detallará más adelante en el </w:t>
      </w:r>
      <w:hyperlink r:id="rId16" w:anchor="Programme" w:history="1">
        <w:r w:rsidRPr="004C0EA9">
          <w:rPr>
            <w:rStyle w:val="Hyperlink"/>
            <w:lang w:val="es-ES"/>
          </w:rPr>
          <w:t>programa</w:t>
        </w:r>
      </w:hyperlink>
      <w:r w:rsidRPr="004C0EA9">
        <w:rPr>
          <w:lang w:val="es-ES"/>
        </w:rPr>
        <w:t xml:space="preserve"> en línea que encontrará en el </w:t>
      </w:r>
      <w:hyperlink r:id="rId17" w:history="1">
        <w:r w:rsidR="003E4D65" w:rsidRPr="004C0EA9">
          <w:rPr>
            <w:rStyle w:val="Hyperlink"/>
            <w:lang w:val="es-ES"/>
          </w:rPr>
          <w:t>sitio web del evento</w:t>
        </w:r>
      </w:hyperlink>
      <w:r w:rsidRPr="004C0EA9">
        <w:rPr>
          <w:lang w:val="es-ES"/>
        </w:rPr>
        <w:t>.</w:t>
      </w:r>
    </w:p>
    <w:p w14:paraId="638DB0D4" w14:textId="77777777" w:rsidR="005A6025" w:rsidRPr="004C0EA9" w:rsidRDefault="005A6025" w:rsidP="00411C49">
      <w:pPr>
        <w:pStyle w:val="Reasons"/>
        <w:rPr>
          <w:lang w:val="es-ES"/>
        </w:rPr>
      </w:pPr>
    </w:p>
    <w:p w14:paraId="4DC5AE06" w14:textId="77777777" w:rsidR="005A6025" w:rsidRPr="004C0EA9" w:rsidRDefault="005A6025">
      <w:pPr>
        <w:jc w:val="center"/>
        <w:rPr>
          <w:lang w:val="es-ES"/>
        </w:rPr>
      </w:pPr>
      <w:r w:rsidRPr="004C0EA9">
        <w:rPr>
          <w:lang w:val="es-ES"/>
        </w:rPr>
        <w:t>______________</w:t>
      </w:r>
    </w:p>
    <w:sectPr w:rsidR="005A6025" w:rsidRPr="004C0EA9" w:rsidSect="00D316C8">
      <w:headerReference w:type="even" r:id="rId18"/>
      <w:headerReference w:type="default" r:id="rId19"/>
      <w:headerReference w:type="first" r:id="rId20"/>
      <w:footerReference w:type="first" r:id="rId21"/>
      <w:pgSz w:w="11907" w:h="16834" w:code="9"/>
      <w:pgMar w:top="1134" w:right="1134" w:bottom="993" w:left="1134" w:header="567" w:footer="81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C2EBA" w14:textId="77777777" w:rsidR="003561FF" w:rsidRDefault="003561FF">
      <w:r>
        <w:separator/>
      </w:r>
    </w:p>
  </w:endnote>
  <w:endnote w:type="continuationSeparator" w:id="0">
    <w:p w14:paraId="140DBFA8" w14:textId="77777777" w:rsidR="003561FF" w:rsidRDefault="0035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B5DD" w14:textId="4E17CC36" w:rsidR="005370F0" w:rsidRPr="00484792" w:rsidRDefault="00484792" w:rsidP="00484792">
    <w:pPr>
      <w:pStyle w:val="Footer"/>
      <w:spacing w:before="0" w:line="240" w:lineRule="auto"/>
      <w:jc w:val="center"/>
      <w:rPr>
        <w:sz w:val="19"/>
        <w:szCs w:val="19"/>
        <w:lang w:val="es-ES"/>
      </w:rPr>
    </w:pPr>
    <w:r w:rsidRPr="00353E34">
      <w:rPr>
        <w:color w:val="4F81BD" w:themeColor="accent1"/>
        <w:sz w:val="19"/>
        <w:szCs w:val="19"/>
        <w:lang w:val="es-ES"/>
      </w:rPr>
      <w:t>Unión Internacional de Telecomunicaciones • Place des Nations, CH-1211 Ginebra 20, Suiza</w:t>
    </w:r>
    <w:r w:rsidRPr="00353E34">
      <w:rPr>
        <w:color w:val="4F81BD" w:themeColor="accent1"/>
        <w:sz w:val="19"/>
        <w:szCs w:val="19"/>
        <w:lang w:val="es-ES"/>
      </w:rPr>
      <w:br/>
      <w:t xml:space="preserve">Tel.: +41 22 730 5111 • Correo-e: </w:t>
    </w:r>
    <w:hyperlink r:id="rId1" w:history="1">
      <w:r>
        <w:rPr>
          <w:rStyle w:val="Hyperlink"/>
          <w:sz w:val="19"/>
          <w:szCs w:val="19"/>
          <w:lang w:val="es-ES"/>
        </w:rPr>
        <w:t>itumail@itu.int</w:t>
      </w:r>
    </w:hyperlink>
    <w:r w:rsidRPr="00353E34">
      <w:rPr>
        <w:color w:val="4F81BD" w:themeColor="accent1"/>
        <w:sz w:val="19"/>
        <w:szCs w:val="19"/>
        <w:lang w:val="es-ES"/>
      </w:rPr>
      <w:t xml:space="preserve"> </w:t>
    </w:r>
    <w:r w:rsidRPr="00353E34">
      <w:rPr>
        <w:color w:val="4F81BD"/>
        <w:sz w:val="19"/>
        <w:szCs w:val="19"/>
        <w:lang w:val="es-ES"/>
      </w:rPr>
      <w:t xml:space="preserve">• Fax: +41 22 733 7256 • </w:t>
    </w:r>
    <w:hyperlink r:id="rId2" w:history="1">
      <w:r w:rsidRPr="00523E34">
        <w:rPr>
          <w:rStyle w:val="Hyperlink"/>
          <w:sz w:val="19"/>
          <w:szCs w:val="19"/>
          <w:lang w:val="es-E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B5A1A" w14:textId="77777777" w:rsidR="003561FF" w:rsidRDefault="003561FF">
      <w:r>
        <w:t>____________________</w:t>
      </w:r>
    </w:p>
  </w:footnote>
  <w:footnote w:type="continuationSeparator" w:id="0">
    <w:p w14:paraId="2C7B17C9" w14:textId="77777777" w:rsidR="003561FF" w:rsidRDefault="00356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AE91" w14:textId="0409C569" w:rsidR="00E915AF" w:rsidRPr="00D239B4" w:rsidRDefault="001B42C9" w:rsidP="00D316C8">
    <w:pPr>
      <w:pStyle w:val="Header"/>
      <w:jc w:val="center"/>
      <w:rPr>
        <w:sz w:val="18"/>
        <w:szCs w:val="16"/>
      </w:rPr>
    </w:pPr>
    <w:r w:rsidRPr="00D239B4">
      <w:rPr>
        <w:rStyle w:val="PageNumber"/>
        <w:sz w:val="18"/>
        <w:szCs w:val="16"/>
      </w:rPr>
      <w:fldChar w:fldCharType="begin"/>
    </w:r>
    <w:r w:rsidR="00E915AF" w:rsidRPr="00D239B4">
      <w:rPr>
        <w:rStyle w:val="PageNumber"/>
        <w:sz w:val="18"/>
        <w:szCs w:val="16"/>
      </w:rPr>
      <w:instrText xml:space="preserve"> PAGE </w:instrText>
    </w:r>
    <w:r w:rsidRPr="00D239B4">
      <w:rPr>
        <w:rStyle w:val="PageNumber"/>
        <w:sz w:val="18"/>
        <w:szCs w:val="16"/>
      </w:rPr>
      <w:fldChar w:fldCharType="separate"/>
    </w:r>
    <w:r w:rsidR="00535FEF">
      <w:rPr>
        <w:rStyle w:val="PageNumber"/>
        <w:noProof/>
        <w:sz w:val="18"/>
        <w:szCs w:val="16"/>
      </w:rPr>
      <w:t>2</w:t>
    </w:r>
    <w:r w:rsidRPr="00D239B4">
      <w:rPr>
        <w:rStyle w:val="PageNumber"/>
        <w:sz w:val="18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B8C66" w14:textId="5DE6AB8C" w:rsidR="00D316C8" w:rsidRPr="005A6025" w:rsidRDefault="005A6025" w:rsidP="005A6025">
    <w:pPr>
      <w:pStyle w:val="Header"/>
      <w:jc w:val="center"/>
      <w:rPr>
        <w:sz w:val="18"/>
        <w:szCs w:val="18"/>
      </w:rPr>
    </w:pPr>
    <w:r w:rsidRPr="005A6025">
      <w:rPr>
        <w:sz w:val="18"/>
        <w:szCs w:val="18"/>
      </w:rPr>
      <w:t xml:space="preserve">- </w:t>
    </w:r>
    <w:r w:rsidRPr="005A6025">
      <w:rPr>
        <w:sz w:val="18"/>
        <w:szCs w:val="18"/>
      </w:rPr>
      <w:fldChar w:fldCharType="begin"/>
    </w:r>
    <w:r w:rsidRPr="005A6025">
      <w:rPr>
        <w:sz w:val="18"/>
        <w:szCs w:val="18"/>
      </w:rPr>
      <w:instrText xml:space="preserve"> PAGE  \* MERGEFORMAT </w:instrText>
    </w:r>
    <w:r w:rsidRPr="005A6025">
      <w:rPr>
        <w:sz w:val="18"/>
        <w:szCs w:val="18"/>
      </w:rPr>
      <w:fldChar w:fldCharType="separate"/>
    </w:r>
    <w:r w:rsidRPr="005A6025">
      <w:rPr>
        <w:sz w:val="18"/>
        <w:szCs w:val="18"/>
      </w:rPr>
      <w:t>3</w:t>
    </w:r>
    <w:r w:rsidRPr="005A6025">
      <w:rPr>
        <w:sz w:val="18"/>
        <w:szCs w:val="18"/>
      </w:rPr>
      <w:fldChar w:fldCharType="end"/>
    </w:r>
    <w:r w:rsidRPr="005A6025">
      <w:rPr>
        <w:sz w:val="18"/>
        <w:szCs w:val="18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6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29"/>
    </w:tblGrid>
    <w:tr w:rsidR="00B8783B" w14:paraId="17DCC20F" w14:textId="77777777" w:rsidTr="002A3F03">
      <w:tc>
        <w:tcPr>
          <w:tcW w:w="9862" w:type="dxa"/>
          <w:tcMar>
            <w:left w:w="0" w:type="dxa"/>
          </w:tcMar>
        </w:tcPr>
        <w:tbl>
          <w:tblPr>
            <w:tblStyle w:val="TableGrid"/>
            <w:tblW w:w="992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921"/>
          </w:tblGrid>
          <w:tr w:rsidR="00B8783B" w:rsidRPr="009655A9" w14:paraId="72427876" w14:textId="77777777" w:rsidTr="0080543C">
            <w:tc>
              <w:tcPr>
                <w:tcW w:w="9921" w:type="dxa"/>
                <w:hideMark/>
              </w:tcPr>
              <w:p w14:paraId="77722D58" w14:textId="77777777" w:rsidR="00B8783B" w:rsidRPr="009655A9" w:rsidRDefault="00B8783B" w:rsidP="00B8783B">
                <w:pPr>
                  <w:pStyle w:val="Header"/>
                  <w:tabs>
                    <w:tab w:val="clear" w:pos="4820"/>
                    <w:tab w:val="clear" w:pos="9639"/>
                    <w:tab w:val="right" w:pos="9590"/>
                  </w:tabs>
                  <w:spacing w:line="360" w:lineRule="auto"/>
                  <w:rPr>
                    <w:lang w:val="en-GB"/>
                  </w:rPr>
                </w:pPr>
                <w:r w:rsidRPr="009655A9">
                  <w:rPr>
                    <w:noProof/>
                  </w:rPr>
                  <w:drawing>
                    <wp:inline distT="0" distB="0" distL="0" distR="0" wp14:anchorId="7B142B7E" wp14:editId="4FD57EE1">
                      <wp:extent cx="895350" cy="895350"/>
                      <wp:effectExtent l="0" t="0" r="0" b="0"/>
                      <wp:docPr id="628214812" name="Picture 4" descr="A blue logo with a black background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45214964" descr="A blue logo with a black background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53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9655A9">
                  <w:tab/>
                </w:r>
                <w:r w:rsidRPr="009655A9">
                  <w:rPr>
                    <w:noProof/>
                  </w:rPr>
                  <w:drawing>
                    <wp:inline distT="0" distB="0" distL="0" distR="0" wp14:anchorId="4C714C30" wp14:editId="3184AE19">
                      <wp:extent cx="847725" cy="895350"/>
                      <wp:effectExtent l="0" t="0" r="9525" b="0"/>
                      <wp:docPr id="1413001068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7725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EDA5A65" w14:textId="48A4DAFE" w:rsidR="00B8783B" w:rsidRDefault="00B8783B" w:rsidP="00B8783B">
          <w:pPr>
            <w:pStyle w:val="FirstFooter"/>
            <w:spacing w:line="240" w:lineRule="auto"/>
            <w:ind w:left="-397" w:right="-397"/>
            <w:jc w:val="center"/>
          </w:pPr>
        </w:p>
      </w:tc>
    </w:tr>
  </w:tbl>
  <w:p w14:paraId="0B0D68E2" w14:textId="77777777" w:rsidR="00E915AF" w:rsidRPr="001B3D4D" w:rsidRDefault="00E915AF" w:rsidP="001B3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5D332C7"/>
    <w:multiLevelType w:val="hybridMultilevel"/>
    <w:tmpl w:val="29AE3FBC"/>
    <w:lvl w:ilvl="0" w:tplc="592C7C62">
      <w:start w:val="1"/>
      <w:numFmt w:val="decimal"/>
      <w:lvlText w:val="%1"/>
      <w:lvlJc w:val="left"/>
      <w:pPr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5235E"/>
    <w:multiLevelType w:val="hybridMultilevel"/>
    <w:tmpl w:val="0BA87290"/>
    <w:lvl w:ilvl="0" w:tplc="8FFC62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702B4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D0AB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3ECC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AA72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CA81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44A0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8A9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10AE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7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0518091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789161">
    <w:abstractNumId w:val="7"/>
  </w:num>
  <w:num w:numId="3" w16cid:durableId="84957160">
    <w:abstractNumId w:val="4"/>
  </w:num>
  <w:num w:numId="4" w16cid:durableId="577056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mirrorMargins/>
  <w:activeWritingStyle w:appName="MSWord" w:lang="fr-CH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2B7EE0"/>
    <w:rsid w:val="00006A31"/>
    <w:rsid w:val="00006C82"/>
    <w:rsid w:val="00010E30"/>
    <w:rsid w:val="00015C76"/>
    <w:rsid w:val="00026CF8"/>
    <w:rsid w:val="00030BD7"/>
    <w:rsid w:val="00031E64"/>
    <w:rsid w:val="00034340"/>
    <w:rsid w:val="00035CB3"/>
    <w:rsid w:val="00045A8D"/>
    <w:rsid w:val="0005167A"/>
    <w:rsid w:val="00054E5D"/>
    <w:rsid w:val="000656E3"/>
    <w:rsid w:val="00070258"/>
    <w:rsid w:val="0007323C"/>
    <w:rsid w:val="00086D03"/>
    <w:rsid w:val="000A096A"/>
    <w:rsid w:val="000A375E"/>
    <w:rsid w:val="000A7051"/>
    <w:rsid w:val="000B0AF6"/>
    <w:rsid w:val="000B0E9B"/>
    <w:rsid w:val="000B2CAE"/>
    <w:rsid w:val="000C03C7"/>
    <w:rsid w:val="000C2AD0"/>
    <w:rsid w:val="000D3F3B"/>
    <w:rsid w:val="000E3DEE"/>
    <w:rsid w:val="000E4BCD"/>
    <w:rsid w:val="00100B72"/>
    <w:rsid w:val="00101F7D"/>
    <w:rsid w:val="00103C76"/>
    <w:rsid w:val="0011265F"/>
    <w:rsid w:val="00117282"/>
    <w:rsid w:val="00117389"/>
    <w:rsid w:val="00121C2D"/>
    <w:rsid w:val="00132DD2"/>
    <w:rsid w:val="00134404"/>
    <w:rsid w:val="00144DFB"/>
    <w:rsid w:val="00187CA3"/>
    <w:rsid w:val="00195EB7"/>
    <w:rsid w:val="00196710"/>
    <w:rsid w:val="00196770"/>
    <w:rsid w:val="00197324"/>
    <w:rsid w:val="001B351B"/>
    <w:rsid w:val="001B3D4D"/>
    <w:rsid w:val="001B42C9"/>
    <w:rsid w:val="001C06DB"/>
    <w:rsid w:val="001C6971"/>
    <w:rsid w:val="001D2785"/>
    <w:rsid w:val="001D7070"/>
    <w:rsid w:val="001F2170"/>
    <w:rsid w:val="001F3948"/>
    <w:rsid w:val="001F5A49"/>
    <w:rsid w:val="00201097"/>
    <w:rsid w:val="00201B6E"/>
    <w:rsid w:val="002302B3"/>
    <w:rsid w:val="00230C66"/>
    <w:rsid w:val="00235A29"/>
    <w:rsid w:val="00241526"/>
    <w:rsid w:val="002443A2"/>
    <w:rsid w:val="00257BE7"/>
    <w:rsid w:val="00266E74"/>
    <w:rsid w:val="00283C3B"/>
    <w:rsid w:val="002861E6"/>
    <w:rsid w:val="00287D18"/>
    <w:rsid w:val="002A2618"/>
    <w:rsid w:val="002A3F03"/>
    <w:rsid w:val="002A5DD7"/>
    <w:rsid w:val="002B0CAC"/>
    <w:rsid w:val="002B7EE0"/>
    <w:rsid w:val="002D5A15"/>
    <w:rsid w:val="002D5BDD"/>
    <w:rsid w:val="002E3D27"/>
    <w:rsid w:val="002F0890"/>
    <w:rsid w:val="002F2531"/>
    <w:rsid w:val="002F4967"/>
    <w:rsid w:val="00306452"/>
    <w:rsid w:val="00311970"/>
    <w:rsid w:val="00316935"/>
    <w:rsid w:val="003266ED"/>
    <w:rsid w:val="00326C68"/>
    <w:rsid w:val="0033029C"/>
    <w:rsid w:val="003370B8"/>
    <w:rsid w:val="00345D38"/>
    <w:rsid w:val="00352097"/>
    <w:rsid w:val="00353E34"/>
    <w:rsid w:val="003561FF"/>
    <w:rsid w:val="003666FF"/>
    <w:rsid w:val="0037309C"/>
    <w:rsid w:val="0037755B"/>
    <w:rsid w:val="00380A6E"/>
    <w:rsid w:val="00380AFF"/>
    <w:rsid w:val="003836D4"/>
    <w:rsid w:val="003969C9"/>
    <w:rsid w:val="003974CD"/>
    <w:rsid w:val="003A1F49"/>
    <w:rsid w:val="003A55ED"/>
    <w:rsid w:val="003A5D52"/>
    <w:rsid w:val="003B2BDA"/>
    <w:rsid w:val="003B370E"/>
    <w:rsid w:val="003B55EC"/>
    <w:rsid w:val="003C2EA7"/>
    <w:rsid w:val="003C4471"/>
    <w:rsid w:val="003C7D41"/>
    <w:rsid w:val="003D4A69"/>
    <w:rsid w:val="003E4D65"/>
    <w:rsid w:val="003E504F"/>
    <w:rsid w:val="003E78D6"/>
    <w:rsid w:val="003F0E9F"/>
    <w:rsid w:val="00400573"/>
    <w:rsid w:val="004007A3"/>
    <w:rsid w:val="00406D71"/>
    <w:rsid w:val="00416693"/>
    <w:rsid w:val="00427E4B"/>
    <w:rsid w:val="004326DB"/>
    <w:rsid w:val="0043682E"/>
    <w:rsid w:val="00447ECB"/>
    <w:rsid w:val="004623F7"/>
    <w:rsid w:val="00480F51"/>
    <w:rsid w:val="00481124"/>
    <w:rsid w:val="004815EB"/>
    <w:rsid w:val="00484792"/>
    <w:rsid w:val="00487569"/>
    <w:rsid w:val="00496864"/>
    <w:rsid w:val="00496920"/>
    <w:rsid w:val="004A4496"/>
    <w:rsid w:val="004A5F47"/>
    <w:rsid w:val="004B11AB"/>
    <w:rsid w:val="004B7C9A"/>
    <w:rsid w:val="004C0EA9"/>
    <w:rsid w:val="004C6779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89B"/>
    <w:rsid w:val="005224A1"/>
    <w:rsid w:val="00534372"/>
    <w:rsid w:val="00535FEF"/>
    <w:rsid w:val="005370F0"/>
    <w:rsid w:val="00543DF8"/>
    <w:rsid w:val="00546101"/>
    <w:rsid w:val="00553364"/>
    <w:rsid w:val="00553DD7"/>
    <w:rsid w:val="005638CF"/>
    <w:rsid w:val="0056741E"/>
    <w:rsid w:val="0057325A"/>
    <w:rsid w:val="0057469A"/>
    <w:rsid w:val="00580814"/>
    <w:rsid w:val="00583A0B"/>
    <w:rsid w:val="005A03A3"/>
    <w:rsid w:val="005A2B92"/>
    <w:rsid w:val="005A3F66"/>
    <w:rsid w:val="005A6025"/>
    <w:rsid w:val="005A79E9"/>
    <w:rsid w:val="005B214C"/>
    <w:rsid w:val="005B4CDA"/>
    <w:rsid w:val="005D3669"/>
    <w:rsid w:val="005E5EB3"/>
    <w:rsid w:val="005F3CB6"/>
    <w:rsid w:val="005F657C"/>
    <w:rsid w:val="00602D53"/>
    <w:rsid w:val="006047E5"/>
    <w:rsid w:val="00605570"/>
    <w:rsid w:val="0064371D"/>
    <w:rsid w:val="00650543"/>
    <w:rsid w:val="00650B2A"/>
    <w:rsid w:val="00651777"/>
    <w:rsid w:val="006550F8"/>
    <w:rsid w:val="006829F3"/>
    <w:rsid w:val="006A518B"/>
    <w:rsid w:val="006B0590"/>
    <w:rsid w:val="006B49DA"/>
    <w:rsid w:val="006C53F8"/>
    <w:rsid w:val="006C7364"/>
    <w:rsid w:val="006C7CDE"/>
    <w:rsid w:val="007234B1"/>
    <w:rsid w:val="00723D08"/>
    <w:rsid w:val="00725FDA"/>
    <w:rsid w:val="00727816"/>
    <w:rsid w:val="00730B9A"/>
    <w:rsid w:val="00750CFA"/>
    <w:rsid w:val="007553DA"/>
    <w:rsid w:val="00756308"/>
    <w:rsid w:val="00775DB8"/>
    <w:rsid w:val="00782354"/>
    <w:rsid w:val="007921A7"/>
    <w:rsid w:val="007B3DB1"/>
    <w:rsid w:val="007D183E"/>
    <w:rsid w:val="007D43D0"/>
    <w:rsid w:val="007E1833"/>
    <w:rsid w:val="007E3F13"/>
    <w:rsid w:val="007F7312"/>
    <w:rsid w:val="007F751A"/>
    <w:rsid w:val="00800012"/>
    <w:rsid w:val="0080261F"/>
    <w:rsid w:val="00805A02"/>
    <w:rsid w:val="00805A3F"/>
    <w:rsid w:val="00806160"/>
    <w:rsid w:val="008143A4"/>
    <w:rsid w:val="0081513E"/>
    <w:rsid w:val="0082526C"/>
    <w:rsid w:val="00833DCF"/>
    <w:rsid w:val="00854131"/>
    <w:rsid w:val="0085652D"/>
    <w:rsid w:val="0087694B"/>
    <w:rsid w:val="00880F4D"/>
    <w:rsid w:val="008B35A3"/>
    <w:rsid w:val="008B37E1"/>
    <w:rsid w:val="008B45F8"/>
    <w:rsid w:val="008C2E74"/>
    <w:rsid w:val="008C7C03"/>
    <w:rsid w:val="008D5409"/>
    <w:rsid w:val="008D6955"/>
    <w:rsid w:val="008E006D"/>
    <w:rsid w:val="008E38B4"/>
    <w:rsid w:val="008E6F33"/>
    <w:rsid w:val="008F4F21"/>
    <w:rsid w:val="00904D4A"/>
    <w:rsid w:val="009076D7"/>
    <w:rsid w:val="00912DAB"/>
    <w:rsid w:val="009151BA"/>
    <w:rsid w:val="00925023"/>
    <w:rsid w:val="009277BC"/>
    <w:rsid w:val="00927D57"/>
    <w:rsid w:val="00931A51"/>
    <w:rsid w:val="00947185"/>
    <w:rsid w:val="009518B3"/>
    <w:rsid w:val="00953A80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1FEF"/>
    <w:rsid w:val="009D51A2"/>
    <w:rsid w:val="009E04A8"/>
    <w:rsid w:val="009E4595"/>
    <w:rsid w:val="009E4AEC"/>
    <w:rsid w:val="009E5BD8"/>
    <w:rsid w:val="009E681E"/>
    <w:rsid w:val="00A119E6"/>
    <w:rsid w:val="00A20FBC"/>
    <w:rsid w:val="00A31370"/>
    <w:rsid w:val="00A34D6F"/>
    <w:rsid w:val="00A41F91"/>
    <w:rsid w:val="00A63355"/>
    <w:rsid w:val="00A73534"/>
    <w:rsid w:val="00A7596D"/>
    <w:rsid w:val="00A80EFE"/>
    <w:rsid w:val="00A963DF"/>
    <w:rsid w:val="00A96D3A"/>
    <w:rsid w:val="00AA0773"/>
    <w:rsid w:val="00AC0C22"/>
    <w:rsid w:val="00AC3896"/>
    <w:rsid w:val="00AD2CF2"/>
    <w:rsid w:val="00AE2D88"/>
    <w:rsid w:val="00AE6F6F"/>
    <w:rsid w:val="00AF3325"/>
    <w:rsid w:val="00AF34D9"/>
    <w:rsid w:val="00AF5B37"/>
    <w:rsid w:val="00AF70DA"/>
    <w:rsid w:val="00B019D3"/>
    <w:rsid w:val="00B34CF9"/>
    <w:rsid w:val="00B37559"/>
    <w:rsid w:val="00B4054B"/>
    <w:rsid w:val="00B579B0"/>
    <w:rsid w:val="00B57D11"/>
    <w:rsid w:val="00B649D7"/>
    <w:rsid w:val="00B71BBD"/>
    <w:rsid w:val="00B81C2F"/>
    <w:rsid w:val="00B8783B"/>
    <w:rsid w:val="00B90743"/>
    <w:rsid w:val="00B90889"/>
    <w:rsid w:val="00B90C45"/>
    <w:rsid w:val="00B933BE"/>
    <w:rsid w:val="00BD6738"/>
    <w:rsid w:val="00BD7E5E"/>
    <w:rsid w:val="00BE63DB"/>
    <w:rsid w:val="00BE6574"/>
    <w:rsid w:val="00C00799"/>
    <w:rsid w:val="00C07319"/>
    <w:rsid w:val="00C16FD2"/>
    <w:rsid w:val="00C4395E"/>
    <w:rsid w:val="00C47FFD"/>
    <w:rsid w:val="00C51E92"/>
    <w:rsid w:val="00C57E2C"/>
    <w:rsid w:val="00C608B7"/>
    <w:rsid w:val="00C66F24"/>
    <w:rsid w:val="00C76D7F"/>
    <w:rsid w:val="00C813AA"/>
    <w:rsid w:val="00C9291E"/>
    <w:rsid w:val="00CA3F44"/>
    <w:rsid w:val="00CA4E58"/>
    <w:rsid w:val="00CB3771"/>
    <w:rsid w:val="00CB44BF"/>
    <w:rsid w:val="00CB5153"/>
    <w:rsid w:val="00CE076A"/>
    <w:rsid w:val="00CE463D"/>
    <w:rsid w:val="00CF7B6D"/>
    <w:rsid w:val="00D10BA0"/>
    <w:rsid w:val="00D21694"/>
    <w:rsid w:val="00D239B4"/>
    <w:rsid w:val="00D24EB5"/>
    <w:rsid w:val="00D316C8"/>
    <w:rsid w:val="00D35AB9"/>
    <w:rsid w:val="00D41571"/>
    <w:rsid w:val="00D416A0"/>
    <w:rsid w:val="00D47672"/>
    <w:rsid w:val="00D5123C"/>
    <w:rsid w:val="00D55560"/>
    <w:rsid w:val="00D61C5A"/>
    <w:rsid w:val="00D63BFF"/>
    <w:rsid w:val="00D6790C"/>
    <w:rsid w:val="00D70D9A"/>
    <w:rsid w:val="00D73277"/>
    <w:rsid w:val="00D76586"/>
    <w:rsid w:val="00D82657"/>
    <w:rsid w:val="00D87E20"/>
    <w:rsid w:val="00D97EF5"/>
    <w:rsid w:val="00DA4037"/>
    <w:rsid w:val="00DE66A5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FB5"/>
    <w:rsid w:val="00E81C7D"/>
    <w:rsid w:val="00E915AF"/>
    <w:rsid w:val="00E96415"/>
    <w:rsid w:val="00EA15B3"/>
    <w:rsid w:val="00EB2358"/>
    <w:rsid w:val="00EB3EB8"/>
    <w:rsid w:val="00EC00EF"/>
    <w:rsid w:val="00EC02FE"/>
    <w:rsid w:val="00EC4A96"/>
    <w:rsid w:val="00EE03A0"/>
    <w:rsid w:val="00F02016"/>
    <w:rsid w:val="00F424BF"/>
    <w:rsid w:val="00F44FC3"/>
    <w:rsid w:val="00F46107"/>
    <w:rsid w:val="00F468C5"/>
    <w:rsid w:val="00F52F39"/>
    <w:rsid w:val="00F6184F"/>
    <w:rsid w:val="00F8310E"/>
    <w:rsid w:val="00F914BD"/>
    <w:rsid w:val="00F914DD"/>
    <w:rsid w:val="00FA2358"/>
    <w:rsid w:val="00FB2592"/>
    <w:rsid w:val="00FB2810"/>
    <w:rsid w:val="00FB7A2C"/>
    <w:rsid w:val="00FC2947"/>
    <w:rsid w:val="00FE0818"/>
    <w:rsid w:val="00FE37E7"/>
    <w:rsid w:val="00FE4822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30C465"/>
  <w15:docId w15:val="{540A99F6-8275-4534-8B63-70D0CB54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370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Page No,header odd,header odd1,header odd2,header,he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link w:val="NormalaftertitleChar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416693"/>
    <w:pPr>
      <w:keepNext/>
      <w:keepLines/>
      <w:spacing w:before="720" w:after="12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5A60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 w:line="240" w:lineRule="auto"/>
      <w:ind w:left="284" w:hanging="284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paragraph" w:customStyle="1" w:styleId="FigureLegend0">
    <w:name w:val="Figure_Legend"/>
    <w:basedOn w:val="Normal"/>
    <w:rsid w:val="00A96D3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 w:line="240" w:lineRule="auto"/>
      <w:jc w:val="left"/>
    </w:pPr>
    <w:rPr>
      <w:rFonts w:ascii="Times New Roman" w:hAnsi="Times New Roman" w:cs="Times New Roman"/>
      <w:sz w:val="18"/>
      <w:szCs w:val="20"/>
      <w:lang w:val="es-ES_tradnl"/>
    </w:rPr>
  </w:style>
  <w:style w:type="table" w:styleId="TableGrid">
    <w:name w:val="Table Grid"/>
    <w:basedOn w:val="TableNormal"/>
    <w:rsid w:val="009E4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70F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aliases w:val="encabezado Char,Page No Char,header odd Char,header odd1 Char,header odd2 Char,header Char,he Char"/>
    <w:basedOn w:val="DefaultParagraphFont"/>
    <w:link w:val="Header"/>
    <w:rsid w:val="001B3D4D"/>
    <w:rPr>
      <w:sz w:val="24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53E3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D1FEF"/>
    <w:rPr>
      <w:sz w:val="24"/>
      <w:szCs w:val="22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9D1FEF"/>
    <w:rPr>
      <w:color w:val="800080" w:themeColor="followedHyperlink"/>
      <w:u w:val="single"/>
    </w:rPr>
  </w:style>
  <w:style w:type="paragraph" w:customStyle="1" w:styleId="Reasons">
    <w:name w:val="Reasons"/>
    <w:basedOn w:val="Normal"/>
    <w:qFormat/>
    <w:rsid w:val="005A602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character" w:customStyle="1" w:styleId="NormalaftertitleChar">
    <w:name w:val="Normal_after_title Char"/>
    <w:basedOn w:val="DefaultParagraphFont"/>
    <w:link w:val="Normalaftertitle"/>
    <w:rsid w:val="008C7C03"/>
    <w:rPr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-CIR-0281/es" TargetMode="External"/><Relationship Id="rId13" Type="http://schemas.openxmlformats.org/officeDocument/2006/relationships/hyperlink" Target="http://www.itu.int/en/events/Pages/Virtual-Sessions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itu.int/en/ITU-R/information/events/Pages/visa.aspx" TargetMode="External"/><Relationship Id="rId17" Type="http://schemas.openxmlformats.org/officeDocument/2006/relationships/hyperlink" Target="http://www.itu.int/iris-wrc-27/20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tu.int/iris-wrc-27/2026/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en/ITU-R/information/even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tu.int/hub/membership/user-account-tie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tu.int/iris-wrc-27/2026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itu.int/md/R00-CA-CIR-0281/en" TargetMode="External"/><Relationship Id="rId14" Type="http://schemas.openxmlformats.org/officeDocument/2006/relationships/hyperlink" Target="https://www.itu.int/hub/membership/user-account-ties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br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2387C-DC9E-461E-8AFA-8ECF22AA9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1031</Words>
  <Characters>5610</Characters>
  <Application>Microsoft Office Word</Application>
  <DocSecurity>0</DocSecurity>
  <Lines>165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PS_BR Circulars</vt:lpstr>
      <vt:lpstr>ITU-T Rec. Book 1 Resolutions ITU-T Series A Recommendations:</vt:lpstr>
    </vt:vector>
  </TitlesOfParts>
  <Company>ITU</Company>
  <LinksUpToDate>false</LinksUpToDate>
  <CharactersWithSpaces>6580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PS_BR Circulars</dc:title>
  <dc:creator>Panoussopoulos, Sonia</dc:creator>
  <cp:lastModifiedBy>Author</cp:lastModifiedBy>
  <cp:revision>11</cp:revision>
  <cp:lastPrinted>2013-03-08T10:15:00Z</cp:lastPrinted>
  <dcterms:created xsi:type="dcterms:W3CDTF">2026-08-26T07:25:00Z</dcterms:created>
  <dcterms:modified xsi:type="dcterms:W3CDTF">2026-08-31T09:40:00Z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