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0C35E8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69972CF" w14:textId="77777777" w:rsidR="00E53DCE" w:rsidRPr="000C35E8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</w:pPr>
            <w:r w:rsidRPr="000C35E8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77D663A2" w14:textId="77777777" w:rsidR="00E53DCE" w:rsidRPr="000C35E8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</w:pPr>
          </w:p>
          <w:p w14:paraId="76B9488A" w14:textId="77777777" w:rsidR="00E53DCE" w:rsidRPr="000C35E8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s-ES_tradnl"/>
              </w:rPr>
            </w:pPr>
          </w:p>
        </w:tc>
      </w:tr>
      <w:tr w:rsidR="00E53DCE" w:rsidRPr="000C35E8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37FD96F0" w:rsidR="00E53DCE" w:rsidRPr="000C35E8" w:rsidRDefault="00A96D3A" w:rsidP="006160CB">
            <w:pPr>
              <w:spacing w:before="0"/>
              <w:jc w:val="left"/>
              <w:rPr>
                <w:szCs w:val="24"/>
                <w:lang w:val="es-ES_tradnl"/>
              </w:rPr>
            </w:pPr>
            <w:r w:rsidRPr="000C35E8">
              <w:rPr>
                <w:szCs w:val="24"/>
                <w:lang w:val="es-ES_tradnl"/>
              </w:rPr>
              <w:t>Circular Administrativa</w:t>
            </w:r>
          </w:p>
          <w:p w14:paraId="69D58805" w14:textId="0D238E1D" w:rsidR="00E53DCE" w:rsidRPr="000C35E8" w:rsidRDefault="001B3D4D" w:rsidP="006160CB">
            <w:pPr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  <w:r w:rsidRPr="000C35E8">
              <w:rPr>
                <w:b/>
                <w:bCs/>
                <w:szCs w:val="24"/>
                <w:lang w:val="es-ES_tradnl"/>
              </w:rPr>
              <w:t>CA/</w:t>
            </w:r>
            <w:r w:rsidR="003B3DCA" w:rsidRPr="000C35E8">
              <w:rPr>
                <w:b/>
                <w:bCs/>
                <w:szCs w:val="24"/>
                <w:lang w:val="es-ES_tradnl"/>
              </w:rPr>
              <w:t>284</w:t>
            </w:r>
          </w:p>
        </w:tc>
        <w:tc>
          <w:tcPr>
            <w:tcW w:w="2835" w:type="dxa"/>
          </w:tcPr>
          <w:p w14:paraId="3FD01BE1" w14:textId="2FCBA045" w:rsidR="00E53DCE" w:rsidRPr="000C35E8" w:rsidRDefault="003B3DCA" w:rsidP="006160CB">
            <w:pPr>
              <w:spacing w:before="0"/>
              <w:jc w:val="right"/>
              <w:rPr>
                <w:szCs w:val="24"/>
                <w:lang w:val="es-ES_tradnl"/>
              </w:rPr>
            </w:pPr>
            <w:r w:rsidRPr="000C35E8">
              <w:rPr>
                <w:bCs/>
                <w:szCs w:val="24"/>
                <w:lang w:val="es-ES_tradnl"/>
              </w:rPr>
              <w:t>13 de julio de 2026</w:t>
            </w:r>
          </w:p>
        </w:tc>
      </w:tr>
      <w:tr w:rsidR="00E53DCE" w:rsidRPr="000C35E8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0C35E8" w:rsidRDefault="00E53DCE" w:rsidP="006160CB">
            <w:pPr>
              <w:spacing w:before="0"/>
              <w:jc w:val="left"/>
              <w:rPr>
                <w:rFonts w:cs="Arial"/>
                <w:szCs w:val="24"/>
                <w:lang w:val="es-ES_tradnl"/>
              </w:rPr>
            </w:pPr>
          </w:p>
        </w:tc>
      </w:tr>
      <w:tr w:rsidR="00E53DCE" w:rsidRPr="00535701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564C4FE6" w:rsidR="00E53DCE" w:rsidRPr="000C35E8" w:rsidRDefault="003B3DCA" w:rsidP="003B3DCA">
            <w:pPr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  <w:r w:rsidRPr="000C35E8">
              <w:rPr>
                <w:b/>
                <w:szCs w:val="24"/>
                <w:lang w:val="es-ES_tradnl"/>
              </w:rPr>
              <w:t>A las Administraciones de los Estados Miembros de la UIT y a los Miembros de Sector de Radiocomunicaciones</w:t>
            </w:r>
          </w:p>
        </w:tc>
      </w:tr>
      <w:tr w:rsidR="00E53DCE" w:rsidRPr="00535701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E53DCE" w:rsidRPr="000C35E8" w:rsidRDefault="00E53DCE" w:rsidP="006160CB">
            <w:pPr>
              <w:spacing w:before="0"/>
              <w:jc w:val="left"/>
              <w:rPr>
                <w:szCs w:val="24"/>
                <w:lang w:val="es-ES_tradnl"/>
              </w:rPr>
            </w:pPr>
          </w:p>
        </w:tc>
      </w:tr>
      <w:tr w:rsidR="00E53DCE" w:rsidRPr="00535701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E53DCE" w:rsidRPr="000C35E8" w:rsidRDefault="00311970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_tradnl"/>
              </w:rPr>
            </w:pPr>
            <w:r w:rsidRPr="000C35E8">
              <w:rPr>
                <w:szCs w:val="24"/>
                <w:lang w:val="es-ES_tradnl"/>
              </w:rPr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269C9BBD" w14:textId="77777777" w:rsidR="003B3DCA" w:rsidRPr="000C35E8" w:rsidRDefault="003B3DCA" w:rsidP="003B3DCA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  <w:r w:rsidRPr="000C35E8">
              <w:rPr>
                <w:b/>
                <w:bCs/>
                <w:szCs w:val="24"/>
                <w:lang w:val="es-ES_tradnl"/>
              </w:rPr>
              <w:t>Invitación al Seminario de Alto Nivel sobre Espacio para el Desarrollo</w:t>
            </w:r>
          </w:p>
          <w:p w14:paraId="3612960C" w14:textId="59FDD300" w:rsidR="00E53DCE" w:rsidRPr="000C35E8" w:rsidRDefault="003B3DCA" w:rsidP="003B3DCA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  <w:r w:rsidRPr="000C35E8">
              <w:rPr>
                <w:b/>
                <w:bCs/>
                <w:szCs w:val="24"/>
                <w:lang w:val="es-ES_tradnl"/>
              </w:rPr>
              <w:t>31 de agosto</w:t>
            </w:r>
            <w:r w:rsidR="003B51FF" w:rsidRPr="000C35E8">
              <w:rPr>
                <w:b/>
                <w:bCs/>
                <w:szCs w:val="24"/>
                <w:lang w:val="es-ES_tradnl"/>
              </w:rPr>
              <w:t xml:space="preserve"> – </w:t>
            </w:r>
            <w:r w:rsidRPr="000C35E8">
              <w:rPr>
                <w:b/>
                <w:bCs/>
                <w:szCs w:val="24"/>
                <w:lang w:val="es-ES_tradnl"/>
              </w:rPr>
              <w:t>2 de septiembre de 2026, Shanghái (República Popular de China</w:t>
            </w:r>
            <w:r w:rsidR="003B51FF" w:rsidRPr="000C35E8">
              <w:rPr>
                <w:b/>
                <w:bCs/>
                <w:szCs w:val="24"/>
                <w:lang w:val="es-ES_tradnl"/>
              </w:rPr>
              <w:t>)</w:t>
            </w:r>
          </w:p>
        </w:tc>
      </w:tr>
      <w:tr w:rsidR="00E53DCE" w:rsidRPr="00535701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E53DCE" w:rsidRPr="000C35E8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E53DCE" w:rsidRPr="000C35E8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</w:p>
        </w:tc>
      </w:tr>
      <w:tr w:rsidR="00E53DCE" w:rsidRPr="00535701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E53DCE" w:rsidRPr="000C35E8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E53DCE" w:rsidRPr="000C35E8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</w:p>
        </w:tc>
      </w:tr>
    </w:tbl>
    <w:p w14:paraId="2DA24BB9" w14:textId="0809127D" w:rsidR="003B3DCA" w:rsidRPr="000C35E8" w:rsidRDefault="003B3DCA" w:rsidP="005E2C8F">
      <w:pPr>
        <w:rPr>
          <w:lang w:val="es-ES_tradnl"/>
        </w:rPr>
      </w:pPr>
      <w:r w:rsidRPr="000C35E8">
        <w:rPr>
          <w:lang w:val="es-ES_tradnl"/>
        </w:rPr>
        <w:t>Mediante la presente Circular Administrativa, la Oficina de Radiocomunicaciones de la UIT tiene el placer de invitar a su Administración u organización al</w:t>
      </w:r>
    </w:p>
    <w:p w14:paraId="463FC1B6" w14:textId="77777777" w:rsidR="003B3DCA" w:rsidRPr="000C35E8" w:rsidRDefault="003B3DCA" w:rsidP="003B3DCA">
      <w:pPr>
        <w:jc w:val="center"/>
        <w:rPr>
          <w:b/>
          <w:bCs/>
          <w:color w:val="000000"/>
          <w:lang w:val="es-ES_tradnl"/>
        </w:rPr>
      </w:pPr>
      <w:r w:rsidRPr="000C35E8">
        <w:rPr>
          <w:b/>
          <w:bCs/>
          <w:lang w:val="es-ES_tradnl" w:eastAsia="zh-CN"/>
        </w:rPr>
        <w:t>Seminario de Alto Nivel sobre Espacio para el Desarrollo</w:t>
      </w:r>
    </w:p>
    <w:p w14:paraId="16F7443A" w14:textId="0A662F3A" w:rsidR="003B3DCA" w:rsidRPr="00C35F2D" w:rsidRDefault="003B3DCA" w:rsidP="003B3DCA">
      <w:pPr>
        <w:spacing w:before="0" w:line="240" w:lineRule="auto"/>
        <w:jc w:val="center"/>
        <w:rPr>
          <w:rFonts w:asciiTheme="minorHAnsi" w:hAnsiTheme="minorHAnsi" w:cstheme="minorHAnsi"/>
          <w:szCs w:val="24"/>
          <w:lang w:val="es-ES"/>
        </w:rPr>
      </w:pPr>
      <w:r w:rsidRPr="00C35F2D">
        <w:rPr>
          <w:rFonts w:asciiTheme="minorHAnsi" w:hAnsiTheme="minorHAnsi" w:cstheme="minorHAnsi"/>
          <w:szCs w:val="24"/>
          <w:lang w:val="es-ES"/>
        </w:rPr>
        <w:t>Shanghai Expo Center, Shanghái (</w:t>
      </w:r>
      <w:r w:rsidR="00C35F2D" w:rsidRPr="00C35F2D">
        <w:rPr>
          <w:rFonts w:asciiTheme="minorHAnsi" w:hAnsiTheme="minorHAnsi" w:cstheme="minorHAnsi"/>
          <w:szCs w:val="24"/>
          <w:lang w:val="es-ES"/>
        </w:rPr>
        <w:t xml:space="preserve">República Popular de </w:t>
      </w:r>
      <w:r w:rsidRPr="00C35F2D">
        <w:rPr>
          <w:rFonts w:asciiTheme="minorHAnsi" w:hAnsiTheme="minorHAnsi" w:cstheme="minorHAnsi"/>
          <w:szCs w:val="24"/>
          <w:lang w:val="es-ES"/>
        </w:rPr>
        <w:t>China)</w:t>
      </w:r>
    </w:p>
    <w:p w14:paraId="27012822" w14:textId="77777777" w:rsidR="003B3DCA" w:rsidRPr="000C35E8" w:rsidRDefault="003B3DCA" w:rsidP="003B3DCA">
      <w:pPr>
        <w:rPr>
          <w:lang w:val="es-ES_tradnl"/>
        </w:rPr>
      </w:pPr>
      <w:r w:rsidRPr="000C35E8">
        <w:rPr>
          <w:lang w:val="es-ES_tradnl"/>
        </w:rPr>
        <w:t>El Seminario está organizado conjuntamente por el Ministerio de Industria y Tecnología de la Información (MIIT) de la República Popular de China y la Oficina de Radiocomunicaciones de la UIT (BR).</w:t>
      </w:r>
    </w:p>
    <w:p w14:paraId="726D69A1" w14:textId="67439547" w:rsidR="003B3DCA" w:rsidRPr="000C35E8" w:rsidRDefault="003B3DCA" w:rsidP="003B3DCA">
      <w:pPr>
        <w:rPr>
          <w:lang w:val="es-ES_tradnl"/>
        </w:rPr>
      </w:pPr>
      <w:r w:rsidRPr="000C35E8">
        <w:rPr>
          <w:lang w:val="es-ES_tradnl"/>
        </w:rPr>
        <w:t>A medida que esté disponible se publicará la información sobre el Seminario de Alto Nivel sobre Espacio para el Desarrollo en el sitio web del evento (</w:t>
      </w:r>
      <w:hyperlink r:id="rId8" w:anchor="/es" w:history="1">
        <w:r w:rsidRPr="000C35E8">
          <w:rPr>
            <w:rStyle w:val="Hyperlink"/>
            <w:rFonts w:asciiTheme="minorHAnsi" w:hAnsiTheme="minorHAnsi" w:cstheme="minorHAnsi"/>
            <w:szCs w:val="24"/>
            <w:lang w:val="es-ES_tradnl"/>
          </w:rPr>
          <w:t>www.itu.int/high-level-seminar-space-development</w:t>
        </w:r>
      </w:hyperlink>
      <w:r w:rsidRPr="000C35E8">
        <w:rPr>
          <w:lang w:val="es-ES_tradnl"/>
        </w:rPr>
        <w:t>).</w:t>
      </w:r>
    </w:p>
    <w:p w14:paraId="6A7A380D" w14:textId="77777777" w:rsidR="003B3DCA" w:rsidRPr="000C35E8" w:rsidRDefault="003B3DCA" w:rsidP="003B3DCA">
      <w:pPr>
        <w:pStyle w:val="Headingb"/>
        <w:rPr>
          <w:lang w:val="es-ES_tradnl"/>
        </w:rPr>
      </w:pPr>
      <w:r w:rsidRPr="000C35E8">
        <w:rPr>
          <w:lang w:val="es-ES_tradnl"/>
        </w:rPr>
        <w:t>Programa</w:t>
      </w:r>
    </w:p>
    <w:p w14:paraId="6DC54095" w14:textId="77777777" w:rsidR="003B3DCA" w:rsidRPr="000C35E8" w:rsidRDefault="003B3DCA" w:rsidP="003B3DCA">
      <w:pPr>
        <w:rPr>
          <w:lang w:val="es-ES_tradnl"/>
        </w:rPr>
      </w:pPr>
      <w:r w:rsidRPr="000C35E8">
        <w:rPr>
          <w:lang w:val="es-ES_tradnl"/>
        </w:rPr>
        <w:t xml:space="preserve">En el Seminario se abordarán los siguientes temas: </w:t>
      </w:r>
    </w:p>
    <w:p w14:paraId="434B899E" w14:textId="5D6C88FE" w:rsidR="003B3DCA" w:rsidRPr="000C35E8" w:rsidRDefault="003B3DCA" w:rsidP="003B3DCA">
      <w:pPr>
        <w:pStyle w:val="enumlev1"/>
        <w:rPr>
          <w:lang w:val="es-ES_tradnl"/>
        </w:rPr>
      </w:pPr>
      <w:bookmarkStart w:id="0" w:name="_Hlk52981897"/>
      <w:r w:rsidRPr="000C35E8">
        <w:rPr>
          <w:lang w:val="es-ES_tradnl" w:eastAsia="zh-CN"/>
        </w:rPr>
        <w:t>–</w:t>
      </w:r>
      <w:r w:rsidRPr="000C35E8">
        <w:rPr>
          <w:lang w:val="es-ES_tradnl" w:eastAsia="zh-CN"/>
        </w:rPr>
        <w:tab/>
        <w:t>Marco político y reglamentario: repaso del Reglamento de Radiocomunicaciones, coordinación internacional de redes de satélites, regulación aplicable a los satélites pequeños</w:t>
      </w:r>
      <w:r w:rsidRPr="000C35E8">
        <w:rPr>
          <w:lang w:val="es-ES_tradnl"/>
        </w:rPr>
        <w:t>, etc.</w:t>
      </w:r>
    </w:p>
    <w:p w14:paraId="43EB450B" w14:textId="7A0B89CE" w:rsidR="003B3DCA" w:rsidRPr="000C35E8" w:rsidRDefault="003B3DCA" w:rsidP="003B3DCA">
      <w:pPr>
        <w:pStyle w:val="enumlev1"/>
        <w:rPr>
          <w:rFonts w:asciiTheme="minorHAnsi" w:hAnsiTheme="minorHAnsi" w:cstheme="minorHAnsi"/>
          <w:szCs w:val="24"/>
          <w:lang w:val="es-ES_tradnl"/>
        </w:rPr>
      </w:pPr>
      <w:r w:rsidRPr="000C35E8">
        <w:rPr>
          <w:lang w:val="es-ES_tradnl" w:eastAsia="zh-CN"/>
        </w:rPr>
        <w:t>–</w:t>
      </w:r>
      <w:r w:rsidRPr="000C35E8">
        <w:rPr>
          <w:rFonts w:asciiTheme="minorHAnsi" w:hAnsiTheme="minorHAnsi" w:cstheme="minorHAnsi"/>
          <w:szCs w:val="24"/>
          <w:lang w:val="es-ES_tradnl" w:eastAsia="zh-CN"/>
        </w:rPr>
        <w:tab/>
      </w:r>
      <w:r w:rsidRPr="000C35E8">
        <w:rPr>
          <w:rFonts w:asciiTheme="minorHAnsi" w:hAnsiTheme="minorHAnsi" w:cstheme="minorHAnsi"/>
          <w:szCs w:val="24"/>
          <w:lang w:val="es-ES_tradnl"/>
        </w:rPr>
        <w:t xml:space="preserve">Capacitación: enfoques políticos y reglamentarios para la gestión de servicios espaciales, aumento de </w:t>
      </w:r>
      <w:r w:rsidRPr="000C35E8">
        <w:rPr>
          <w:lang w:val="es-ES_tradnl"/>
        </w:rPr>
        <w:t>la</w:t>
      </w:r>
      <w:r w:rsidRPr="000C35E8">
        <w:rPr>
          <w:rFonts w:asciiTheme="minorHAnsi" w:hAnsiTheme="minorHAnsi" w:cstheme="minorHAnsi"/>
          <w:szCs w:val="24"/>
          <w:lang w:val="es-ES_tradnl"/>
        </w:rPr>
        <w:t xml:space="preserve"> dificultad de gestión de las frecuencias radioeléctricas y los recursos orbitales</w:t>
      </w:r>
      <w:r w:rsidR="00807242" w:rsidRPr="000C35E8">
        <w:rPr>
          <w:rFonts w:asciiTheme="minorHAnsi" w:hAnsiTheme="minorHAnsi" w:cstheme="minorHAnsi"/>
          <w:szCs w:val="24"/>
          <w:lang w:val="es-ES_tradnl"/>
        </w:rPr>
        <w:t>.</w:t>
      </w:r>
    </w:p>
    <w:p w14:paraId="33C49E40" w14:textId="09E692E6" w:rsidR="003B3DCA" w:rsidRPr="000C35E8" w:rsidRDefault="003B3DCA" w:rsidP="003B3DCA">
      <w:pPr>
        <w:pStyle w:val="enumlev1"/>
        <w:rPr>
          <w:rFonts w:asciiTheme="minorHAnsi" w:hAnsiTheme="minorHAnsi" w:cstheme="minorHAnsi"/>
          <w:szCs w:val="24"/>
          <w:lang w:val="es-ES_tradnl"/>
        </w:rPr>
      </w:pPr>
      <w:r w:rsidRPr="000C35E8">
        <w:rPr>
          <w:lang w:val="es-ES_tradnl" w:eastAsia="zh-CN"/>
        </w:rPr>
        <w:t>–</w:t>
      </w:r>
      <w:r w:rsidRPr="000C35E8">
        <w:rPr>
          <w:lang w:val="es-ES_tradnl" w:eastAsia="zh-CN"/>
        </w:rPr>
        <w:tab/>
      </w:r>
      <w:r w:rsidR="00807242" w:rsidRPr="000C35E8">
        <w:rPr>
          <w:lang w:val="es-ES_tradnl"/>
        </w:rPr>
        <w:t>E</w:t>
      </w:r>
      <w:r w:rsidRPr="000C35E8">
        <w:rPr>
          <w:lang w:val="es-ES_tradnl"/>
        </w:rPr>
        <w:t>xplotación</w:t>
      </w:r>
      <w:r w:rsidRPr="000C35E8">
        <w:rPr>
          <w:rFonts w:asciiTheme="minorHAnsi" w:hAnsiTheme="minorHAnsi" w:cstheme="minorHAnsi"/>
          <w:szCs w:val="24"/>
          <w:lang w:val="es-ES_tradnl" w:eastAsia="zh-CN"/>
        </w:rPr>
        <w:t xml:space="preserve"> del espacio: desarrollo de servicios espaciales, programas ejecutados mediante cooperación internacional, nuevas actividades espaciales, exploración espacial</w:t>
      </w:r>
      <w:r w:rsidR="00807242" w:rsidRPr="000C35E8">
        <w:rPr>
          <w:rFonts w:asciiTheme="minorHAnsi" w:hAnsiTheme="minorHAnsi" w:cstheme="minorHAnsi"/>
          <w:szCs w:val="24"/>
          <w:lang w:val="es-ES_tradnl"/>
        </w:rPr>
        <w:t>.</w:t>
      </w:r>
    </w:p>
    <w:p w14:paraId="18F7BC44" w14:textId="68B30D98" w:rsidR="003B3DCA" w:rsidRPr="000C35E8" w:rsidRDefault="003B3DCA" w:rsidP="003B3DCA">
      <w:pPr>
        <w:pStyle w:val="enumlev1"/>
        <w:rPr>
          <w:rFonts w:asciiTheme="minorHAnsi" w:hAnsiTheme="minorHAnsi" w:cstheme="minorHAnsi"/>
          <w:szCs w:val="24"/>
          <w:lang w:val="es-ES_tradnl"/>
        </w:rPr>
      </w:pPr>
      <w:r w:rsidRPr="000C35E8">
        <w:rPr>
          <w:lang w:val="es-ES_tradnl" w:eastAsia="zh-CN"/>
        </w:rPr>
        <w:t>–</w:t>
      </w:r>
      <w:r w:rsidRPr="000C35E8">
        <w:rPr>
          <w:lang w:val="es-ES_tradnl" w:eastAsia="zh-CN"/>
        </w:rPr>
        <w:tab/>
      </w:r>
      <w:r w:rsidR="00807242" w:rsidRPr="000C35E8">
        <w:rPr>
          <w:lang w:val="es-ES_tradnl"/>
        </w:rPr>
        <w:t>P</w:t>
      </w:r>
      <w:r w:rsidRPr="000C35E8">
        <w:rPr>
          <w:lang w:val="es-ES_tradnl"/>
        </w:rPr>
        <w:t>untos</w:t>
      </w:r>
      <w:r w:rsidRPr="000C35E8">
        <w:rPr>
          <w:rFonts w:asciiTheme="minorHAnsi" w:hAnsiTheme="minorHAnsi" w:cstheme="minorHAnsi"/>
          <w:szCs w:val="24"/>
          <w:lang w:val="es-ES_tradnl" w:eastAsia="zh-CN"/>
        </w:rPr>
        <w:t xml:space="preserve"> del orden del día de la CMR</w:t>
      </w:r>
      <w:r w:rsidRPr="000C35E8">
        <w:rPr>
          <w:rFonts w:asciiTheme="minorHAnsi" w:hAnsiTheme="minorHAnsi" w:cstheme="minorHAnsi"/>
          <w:szCs w:val="24"/>
          <w:lang w:val="es-ES_tradnl"/>
        </w:rPr>
        <w:t>-27 relacionados con los servicios espaciales: preparación de la CMR-27, debate sobre los puntos del orden del día relativos a los servicios espaciales.</w:t>
      </w:r>
    </w:p>
    <w:p w14:paraId="72FE4D53" w14:textId="77777777" w:rsidR="003B3DCA" w:rsidRPr="000C35E8" w:rsidRDefault="003B3DCA" w:rsidP="003B3DCA">
      <w:pPr>
        <w:rPr>
          <w:lang w:val="es-ES_tradnl"/>
        </w:rPr>
      </w:pPr>
      <w:r w:rsidRPr="000C35E8">
        <w:rPr>
          <w:lang w:val="es-ES_tradnl"/>
        </w:rPr>
        <w:t>El programa detallado se publicará en el sitio web:</w:t>
      </w:r>
    </w:p>
    <w:p w14:paraId="20E95414" w14:textId="4F188992" w:rsidR="003B3DCA" w:rsidRPr="000C35E8" w:rsidRDefault="003B3DCA" w:rsidP="003B3DCA">
      <w:pPr>
        <w:spacing w:before="120" w:line="240" w:lineRule="auto"/>
        <w:jc w:val="center"/>
        <w:rPr>
          <w:rFonts w:asciiTheme="minorHAnsi" w:hAnsiTheme="minorHAnsi" w:cstheme="minorHAnsi"/>
          <w:szCs w:val="24"/>
          <w:lang w:val="es-ES_tradnl"/>
        </w:rPr>
      </w:pPr>
      <w:hyperlink r:id="rId9" w:anchor="/es" w:history="1">
        <w:r w:rsidRPr="000C35E8">
          <w:rPr>
            <w:rStyle w:val="Hyperlink"/>
            <w:rFonts w:asciiTheme="minorHAnsi" w:hAnsiTheme="minorHAnsi" w:cstheme="minorHAnsi"/>
            <w:szCs w:val="24"/>
            <w:lang w:val="es-ES_tradnl"/>
          </w:rPr>
          <w:t>www.itu.int/high-level-seminar-space-</w:t>
        </w:r>
        <w:r w:rsidRPr="000C35E8">
          <w:rPr>
            <w:rStyle w:val="Hyperlink"/>
            <w:lang w:val="es-ES_tradnl"/>
          </w:rPr>
          <w:t>development</w:t>
        </w:r>
      </w:hyperlink>
    </w:p>
    <w:p w14:paraId="324B3E89" w14:textId="77777777" w:rsidR="003B3DCA" w:rsidRPr="000C35E8" w:rsidRDefault="003B3DCA" w:rsidP="003B3DCA">
      <w:pPr>
        <w:rPr>
          <w:lang w:val="es-ES_tradnl"/>
        </w:rPr>
      </w:pPr>
      <w:r w:rsidRPr="000C35E8">
        <w:rPr>
          <w:lang w:val="es-ES_tradnl"/>
        </w:rPr>
        <w:t>y se actualizará a medida que se acerque la fecha del evento.</w:t>
      </w:r>
    </w:p>
    <w:p w14:paraId="0BAADB40" w14:textId="77777777" w:rsidR="003B3DCA" w:rsidRPr="000C35E8" w:rsidRDefault="003B3DCA" w:rsidP="003B3DCA">
      <w:pPr>
        <w:rPr>
          <w:color w:val="000000"/>
          <w:lang w:val="es-ES_tradnl"/>
        </w:rPr>
      </w:pPr>
      <w:r w:rsidRPr="000C35E8">
        <w:rPr>
          <w:lang w:val="es-ES_tradnl"/>
        </w:rPr>
        <w:t>Los participantes tendrán asimismo la oportunidad de conocer el lugar donde se celebrará la Conferencia Mundial de Radiocomunicaciones de 2027 (CMR-27).</w:t>
      </w:r>
    </w:p>
    <w:p w14:paraId="34A9D2AF" w14:textId="5C4EF04D" w:rsidR="003B3DCA" w:rsidRPr="000C35E8" w:rsidRDefault="003B3DCA" w:rsidP="003B3DCA">
      <w:pPr>
        <w:rPr>
          <w:b/>
          <w:bCs/>
          <w:lang w:val="es-ES_tradnl"/>
        </w:rPr>
      </w:pPr>
      <w:r w:rsidRPr="000C35E8">
        <w:rPr>
          <w:b/>
          <w:bCs/>
          <w:lang w:val="es-ES_tradnl"/>
        </w:rPr>
        <w:t xml:space="preserve">El </w:t>
      </w:r>
      <w:r w:rsidR="005D156B">
        <w:rPr>
          <w:b/>
          <w:bCs/>
          <w:lang w:val="es-ES_tradnl"/>
        </w:rPr>
        <w:t>S</w:t>
      </w:r>
      <w:r w:rsidRPr="000C35E8">
        <w:rPr>
          <w:b/>
          <w:bCs/>
          <w:lang w:val="es-ES_tradnl"/>
        </w:rPr>
        <w:t>eminario se impartirá en inglés únicamente</w:t>
      </w:r>
      <w:r w:rsidRPr="000C35E8">
        <w:rPr>
          <w:lang w:val="es-ES_tradnl"/>
        </w:rPr>
        <w:t>.</w:t>
      </w:r>
    </w:p>
    <w:p w14:paraId="2AD9F031" w14:textId="77777777" w:rsidR="003B3DCA" w:rsidRPr="000C35E8" w:rsidRDefault="003B3DCA" w:rsidP="003B3DCA">
      <w:pPr>
        <w:pStyle w:val="Headingb"/>
        <w:rPr>
          <w:bCs/>
          <w:lang w:val="es-ES_tradnl"/>
        </w:rPr>
      </w:pPr>
      <w:r w:rsidRPr="000C35E8">
        <w:rPr>
          <w:lang w:val="es-ES_tradnl"/>
        </w:rPr>
        <w:lastRenderedPageBreak/>
        <w:t>Inscripción y participación</w:t>
      </w:r>
    </w:p>
    <w:p w14:paraId="05E05940" w14:textId="77777777" w:rsidR="003B3DCA" w:rsidRPr="000C35E8" w:rsidRDefault="003B3DCA" w:rsidP="003B3DCA">
      <w:pPr>
        <w:rPr>
          <w:lang w:val="es-ES_tradnl"/>
        </w:rPr>
      </w:pPr>
      <w:r w:rsidRPr="000C35E8">
        <w:rPr>
          <w:lang w:val="es-ES_tradnl"/>
        </w:rPr>
        <w:t>La participación en el Seminario es gratuita para todos los asistentes.</w:t>
      </w:r>
    </w:p>
    <w:p w14:paraId="0ACCB0BD" w14:textId="77777777" w:rsidR="003B3DCA" w:rsidRPr="000C35E8" w:rsidRDefault="003B3DCA" w:rsidP="002C3A99">
      <w:pPr>
        <w:rPr>
          <w:lang w:val="es-ES_tradnl"/>
        </w:rPr>
      </w:pPr>
      <w:r w:rsidRPr="000C35E8">
        <w:rPr>
          <w:lang w:val="es-ES_tradnl"/>
        </w:rPr>
        <w:t>Sin embargo, la inscripción es obligatoria y se llevará a cabo exclusivamente en línea</w:t>
      </w:r>
      <w:bookmarkEnd w:id="0"/>
      <w:r w:rsidRPr="000C35E8">
        <w:rPr>
          <w:lang w:val="es-ES_tradnl"/>
        </w:rPr>
        <w:t>.</w:t>
      </w:r>
    </w:p>
    <w:p w14:paraId="69A4F6E2" w14:textId="646E88D7" w:rsidR="003B3DCA" w:rsidRPr="000C35E8" w:rsidRDefault="003B3DCA" w:rsidP="003B3DCA">
      <w:pPr>
        <w:rPr>
          <w:lang w:val="es-ES_tradnl"/>
        </w:rPr>
      </w:pPr>
      <w:r w:rsidRPr="000C35E8">
        <w:rPr>
          <w:lang w:val="es-ES_tradnl"/>
        </w:rPr>
        <w:t>Para toda información sobre la asistencia para la obtención de visados diríjase a</w:t>
      </w:r>
      <w:r w:rsidRPr="000C35E8">
        <w:rPr>
          <w:lang w:val="es-ES_tradnl" w:eastAsia="zh-CN"/>
        </w:rPr>
        <w:t xml:space="preserve">: </w:t>
      </w:r>
      <w:hyperlink r:id="rId10" w:history="1">
        <w:r w:rsidRPr="000C35E8">
          <w:rPr>
            <w:rStyle w:val="Hyperlink"/>
            <w:rFonts w:asciiTheme="minorHAnsi" w:hAnsiTheme="minorHAnsi" w:cstheme="minorHAnsi"/>
            <w:szCs w:val="24"/>
            <w:lang w:val="es-ES_tradnl"/>
          </w:rPr>
          <w:t>spaceseminar@srrc.org.cn</w:t>
        </w:r>
      </w:hyperlink>
      <w:r w:rsidR="005D156B">
        <w:rPr>
          <w:lang w:val="es-ES_tradnl"/>
        </w:rPr>
        <w:t>.</w:t>
      </w:r>
    </w:p>
    <w:p w14:paraId="78A02D17" w14:textId="77777777" w:rsidR="003B3DCA" w:rsidRPr="000C35E8" w:rsidRDefault="003B3DCA" w:rsidP="002C3A99">
      <w:pPr>
        <w:pStyle w:val="Headingb"/>
        <w:rPr>
          <w:lang w:val="es-ES_tradnl"/>
        </w:rPr>
      </w:pPr>
      <w:r w:rsidRPr="000C35E8">
        <w:rPr>
          <w:lang w:val="es-ES_tradnl"/>
        </w:rPr>
        <w:t>Becas</w:t>
      </w:r>
    </w:p>
    <w:p w14:paraId="33EEC843" w14:textId="07737E69" w:rsidR="003B3DCA" w:rsidRPr="000C35E8" w:rsidRDefault="003B3DCA" w:rsidP="002C3A99">
      <w:pPr>
        <w:rPr>
          <w:lang w:val="es-ES_tradnl"/>
        </w:rPr>
      </w:pPr>
      <w:r w:rsidRPr="000C35E8">
        <w:rPr>
          <w:lang w:val="es-ES_tradnl"/>
        </w:rPr>
        <w:t xml:space="preserve">Nos complace informarle de que, a fin de fomentar la participación de los </w:t>
      </w:r>
      <w:hyperlink r:id="rId11" w:history="1">
        <w:r w:rsidRPr="000C35E8">
          <w:rPr>
            <w:rStyle w:val="Hyperlink"/>
            <w:rFonts w:asciiTheme="minorHAnsi" w:hAnsiTheme="minorHAnsi" w:cstheme="minorHAnsi"/>
            <w:szCs w:val="24"/>
            <w:lang w:val="es-ES_tradnl"/>
          </w:rPr>
          <w:t xml:space="preserve">países en </w:t>
        </w:r>
        <w:proofErr w:type="spellStart"/>
        <w:r w:rsidRPr="000C35E8">
          <w:rPr>
            <w:rStyle w:val="Hyperlink"/>
            <w:rFonts w:asciiTheme="minorHAnsi" w:hAnsiTheme="minorHAnsi" w:cstheme="minorHAnsi"/>
            <w:szCs w:val="24"/>
            <w:lang w:val="es-ES_tradnl"/>
          </w:rPr>
          <w:t>desarrollo</w:t>
        </w:r>
      </w:hyperlink>
      <w:r w:rsidR="00B830FB" w:rsidRPr="000C35E8">
        <w:rPr>
          <w:lang w:val="es-ES_tradnl"/>
        </w:rPr>
        <w:t>,</w:t>
      </w:r>
      <w:r w:rsidRPr="000C35E8">
        <w:rPr>
          <w:lang w:val="es-ES_tradnl"/>
        </w:rPr>
        <w:t>se</w:t>
      </w:r>
      <w:proofErr w:type="spellEnd"/>
      <w:r w:rsidRPr="000C35E8">
        <w:rPr>
          <w:lang w:val="es-ES_tradnl"/>
        </w:rPr>
        <w:t xml:space="preserve"> concederá una beca completa o dos parciales por Estado Miembro que reúna las condiciones requeridas, en función de la financiación disponible.</w:t>
      </w:r>
    </w:p>
    <w:p w14:paraId="6A858462" w14:textId="74C5425B" w:rsidR="003B3DCA" w:rsidRPr="000C35E8" w:rsidRDefault="003B3DCA" w:rsidP="002C3A99">
      <w:pPr>
        <w:rPr>
          <w:lang w:val="es-ES_tradnl" w:eastAsia="en-GB"/>
        </w:rPr>
      </w:pPr>
      <w:r w:rsidRPr="000C35E8">
        <w:rPr>
          <w:lang w:val="es-ES_tradnl"/>
        </w:rPr>
        <w:t>La beca completa comprende un billete de avión (de ida y vuelta en clase económica por la ruta más directa y menos costosa del país de origen al lugar de celebración de la reunión)</w:t>
      </w:r>
      <w:r w:rsidR="00B830FB" w:rsidRPr="000C35E8">
        <w:rPr>
          <w:lang w:val="es-ES_tradnl"/>
        </w:rPr>
        <w:t>,</w:t>
      </w:r>
      <w:r w:rsidRPr="000C35E8">
        <w:rPr>
          <w:lang w:val="es-ES_tradnl"/>
        </w:rPr>
        <w:t xml:space="preserve"> así como dietas para sufragar los gastos de alojamiento, comidas y otros gastos. Los Estados Miembros asumirán el resto del coste de la participación.</w:t>
      </w:r>
    </w:p>
    <w:p w14:paraId="1F349FD6" w14:textId="77777777" w:rsidR="003B3DCA" w:rsidRPr="000C35E8" w:rsidRDefault="003B3DCA" w:rsidP="002C3A99">
      <w:pPr>
        <w:rPr>
          <w:lang w:val="es-ES_tradnl"/>
        </w:rPr>
      </w:pPr>
      <w:r w:rsidRPr="000C35E8">
        <w:rPr>
          <w:lang w:val="es-ES_tradnl"/>
        </w:rPr>
        <w:t xml:space="preserve">Se anima a los Estados Miembros a escoger a sus candidatos prestando la debida atención a la inclusión de personas con discapacidad y personas con necesidades especiales, así como al equilibrio de género y la Resolución UIT-R 72. </w:t>
      </w:r>
      <w:hyperlink r:id="rId12">
        <w:r w:rsidRPr="000C35E8">
          <w:rPr>
            <w:rStyle w:val="Hyperlink"/>
            <w:rFonts w:asciiTheme="minorHAnsi" w:hAnsiTheme="minorHAnsi" w:cstheme="minorHAnsi"/>
            <w:szCs w:val="24"/>
            <w:lang w:val="es-ES_tradnl"/>
          </w:rPr>
          <w:t>Más información sobre la política de la UIT en materia de concesión de becas</w:t>
        </w:r>
      </w:hyperlink>
      <w:r w:rsidRPr="000C35E8">
        <w:rPr>
          <w:lang w:val="es-ES_tradnl"/>
        </w:rPr>
        <w:t>.</w:t>
      </w:r>
    </w:p>
    <w:p w14:paraId="40E48E5D" w14:textId="77A49749" w:rsidR="003B3DCA" w:rsidRPr="000C35E8" w:rsidRDefault="003B3DCA" w:rsidP="002C3A99">
      <w:pPr>
        <w:rPr>
          <w:lang w:val="es-ES_tradnl"/>
        </w:rPr>
      </w:pPr>
      <w:r w:rsidRPr="000C35E8">
        <w:rPr>
          <w:lang w:val="es-ES_tradnl"/>
        </w:rPr>
        <w:t xml:space="preserve">El formulario de solicitud de beca debidamente cumplimentado y sus anexos, de haberlos, deberán enviarse al Servicio de Becas por correo electrónico a la dirección </w:t>
      </w:r>
      <w:hyperlink r:id="rId13">
        <w:r w:rsidRPr="000C35E8">
          <w:rPr>
            <w:rStyle w:val="Hyperlink"/>
            <w:rFonts w:asciiTheme="minorHAnsi" w:hAnsiTheme="minorHAnsi" w:cstheme="minorHAnsi"/>
            <w:szCs w:val="24"/>
            <w:lang w:val="es-ES_tradnl"/>
          </w:rPr>
          <w:t>fellowships@itu.int</w:t>
        </w:r>
      </w:hyperlink>
      <w:r w:rsidRPr="000C35E8">
        <w:rPr>
          <w:lang w:val="es-ES_tradnl"/>
        </w:rPr>
        <w:t xml:space="preserve"> o por</w:t>
      </w:r>
      <w:r w:rsidR="00A348F8" w:rsidRPr="000C35E8">
        <w:rPr>
          <w:lang w:val="es-ES_tradnl"/>
        </w:rPr>
        <w:t xml:space="preserve"> </w:t>
      </w:r>
      <w:r w:rsidRPr="000C35E8">
        <w:rPr>
          <w:lang w:val="es-ES_tradnl"/>
        </w:rPr>
        <w:t>fax:</w:t>
      </w:r>
      <w:r w:rsidR="00A348F8" w:rsidRPr="000C35E8">
        <w:rPr>
          <w:lang w:val="es-ES_tradnl"/>
        </w:rPr>
        <w:t> </w:t>
      </w:r>
      <w:r w:rsidRPr="000C35E8">
        <w:rPr>
          <w:lang w:val="es-ES_tradnl"/>
        </w:rPr>
        <w:t>+41</w:t>
      </w:r>
      <w:r w:rsidR="008F2D7B" w:rsidRPr="000C35E8">
        <w:rPr>
          <w:lang w:val="es-ES_tradnl"/>
        </w:rPr>
        <w:t> </w:t>
      </w:r>
      <w:r w:rsidRPr="000C35E8">
        <w:rPr>
          <w:lang w:val="es-ES_tradnl"/>
        </w:rPr>
        <w:t xml:space="preserve">22 730 57 78, antes del </w:t>
      </w:r>
      <w:r w:rsidRPr="000C35E8">
        <w:rPr>
          <w:b/>
          <w:bCs/>
          <w:lang w:val="es-ES_tradnl"/>
        </w:rPr>
        <w:t>20 de julio de 2026</w:t>
      </w:r>
      <w:r w:rsidRPr="000C35E8">
        <w:rPr>
          <w:lang w:val="es-ES_tradnl"/>
        </w:rPr>
        <w:t>. Es obligatorio proceder a la inscripción antes de solicitar la beca.</w:t>
      </w:r>
    </w:p>
    <w:p w14:paraId="1B36536A" w14:textId="77777777" w:rsidR="003B3DCA" w:rsidRPr="000C35E8" w:rsidRDefault="003B3DCA" w:rsidP="005E2C8F">
      <w:pPr>
        <w:pStyle w:val="Headingb"/>
        <w:rPr>
          <w:rFonts w:asciiTheme="minorHAnsi" w:hAnsiTheme="minorHAnsi" w:cstheme="minorHAnsi"/>
          <w:b w:val="0"/>
          <w:szCs w:val="24"/>
          <w:lang w:val="es-ES_tradnl"/>
        </w:rPr>
      </w:pPr>
      <w:r w:rsidRPr="000C35E8">
        <w:rPr>
          <w:rFonts w:asciiTheme="minorHAnsi" w:hAnsiTheme="minorHAnsi" w:cstheme="minorHAnsi"/>
          <w:szCs w:val="24"/>
          <w:lang w:val="es-ES_tradnl"/>
        </w:rPr>
        <w:t xml:space="preserve">Asistencia para la obtención de </w:t>
      </w:r>
      <w:r w:rsidRPr="000C35E8">
        <w:rPr>
          <w:lang w:val="es-ES_tradnl"/>
        </w:rPr>
        <w:t>visados</w:t>
      </w:r>
    </w:p>
    <w:p w14:paraId="51FD43C9" w14:textId="77777777" w:rsidR="00535701" w:rsidRDefault="003B3DCA" w:rsidP="00204E49">
      <w:pPr>
        <w:rPr>
          <w:rFonts w:asciiTheme="minorHAnsi" w:hAnsiTheme="minorHAnsi" w:cstheme="minorHAnsi"/>
          <w:szCs w:val="24"/>
          <w:lang w:val="es-ES_tradnl" w:eastAsia="zh-CN"/>
        </w:rPr>
      </w:pPr>
      <w:bookmarkStart w:id="1" w:name="OLE_LINK3"/>
      <w:r w:rsidRPr="000C35E8">
        <w:rPr>
          <w:rFonts w:asciiTheme="minorHAnsi" w:hAnsiTheme="minorHAnsi" w:cstheme="minorHAnsi"/>
          <w:szCs w:val="24"/>
          <w:lang w:val="es-ES_tradnl"/>
        </w:rPr>
        <w:t xml:space="preserve">Para </w:t>
      </w:r>
      <w:r w:rsidRPr="000C35E8">
        <w:rPr>
          <w:lang w:val="es-ES_tradnl"/>
        </w:rPr>
        <w:t>saber</w:t>
      </w:r>
      <w:r w:rsidRPr="000C35E8">
        <w:rPr>
          <w:rFonts w:asciiTheme="minorHAnsi" w:hAnsiTheme="minorHAnsi" w:cstheme="minorHAnsi"/>
          <w:szCs w:val="24"/>
          <w:lang w:val="es-ES_tradnl"/>
        </w:rPr>
        <w:t xml:space="preserve"> si tiene derecho a entrar en </w:t>
      </w:r>
      <w:r w:rsidR="00C35F2D">
        <w:rPr>
          <w:rFonts w:asciiTheme="minorHAnsi" w:hAnsiTheme="minorHAnsi" w:cstheme="minorHAnsi"/>
          <w:szCs w:val="24"/>
          <w:lang w:val="es-ES_tradnl"/>
        </w:rPr>
        <w:t xml:space="preserve">la </w:t>
      </w:r>
      <w:r w:rsidR="00C35F2D" w:rsidRPr="00C35F2D">
        <w:rPr>
          <w:rFonts w:asciiTheme="minorHAnsi" w:hAnsiTheme="minorHAnsi" w:cstheme="minorHAnsi"/>
          <w:szCs w:val="24"/>
          <w:lang w:val="es-ES"/>
        </w:rPr>
        <w:t xml:space="preserve">República Popular de </w:t>
      </w:r>
      <w:r w:rsidRPr="000C35E8">
        <w:rPr>
          <w:rFonts w:asciiTheme="minorHAnsi" w:hAnsiTheme="minorHAnsi" w:cstheme="minorHAnsi"/>
          <w:szCs w:val="24"/>
          <w:lang w:val="es-ES_tradnl"/>
        </w:rPr>
        <w:t xml:space="preserve">China sin visado puede consultar la lista oficial de acuerdos </w:t>
      </w:r>
      <w:r w:rsidRPr="000C35E8">
        <w:rPr>
          <w:lang w:val="es-ES_tradnl"/>
        </w:rPr>
        <w:t>bilaterales</w:t>
      </w:r>
      <w:r w:rsidRPr="000C35E8">
        <w:rPr>
          <w:rFonts w:asciiTheme="minorHAnsi" w:hAnsiTheme="minorHAnsi" w:cstheme="minorHAnsi"/>
          <w:szCs w:val="24"/>
          <w:lang w:val="es-ES_tradnl"/>
        </w:rPr>
        <w:t xml:space="preserve"> de exención de visado</w:t>
      </w:r>
    </w:p>
    <w:p w14:paraId="0E2AC3E1" w14:textId="32661709" w:rsidR="003B3DCA" w:rsidRPr="000C35E8" w:rsidRDefault="00204E49" w:rsidP="00535701">
      <w:pPr>
        <w:jc w:val="center"/>
        <w:rPr>
          <w:rFonts w:asciiTheme="minorHAnsi" w:hAnsiTheme="minorHAnsi" w:cstheme="minorHAnsi"/>
          <w:szCs w:val="24"/>
          <w:lang w:val="es-ES_tradnl" w:eastAsia="zh-CN"/>
        </w:rPr>
      </w:pPr>
      <w:hyperlink r:id="rId14" w:history="1">
        <w:r w:rsidRPr="000C35E8">
          <w:rPr>
            <w:rStyle w:val="Hyperlink"/>
            <w:rFonts w:asciiTheme="minorHAnsi" w:hAnsiTheme="minorHAnsi" w:cstheme="minorHAnsi"/>
            <w:szCs w:val="24"/>
            <w:lang w:val="es-ES_tradnl"/>
          </w:rPr>
          <w:t>https://cs.mfa.gov.cn/wgrlh/lhqz/lhqzjjs/202510/t20251023_11739051.shtml</w:t>
        </w:r>
      </w:hyperlink>
      <w:r w:rsidR="003B3DCA" w:rsidRPr="000C35E8">
        <w:rPr>
          <w:rFonts w:asciiTheme="minorHAnsi" w:hAnsiTheme="minorHAnsi" w:cstheme="minorHAnsi"/>
          <w:szCs w:val="24"/>
          <w:lang w:val="es-ES_tradnl" w:eastAsia="zh-CN"/>
        </w:rPr>
        <w:t>.</w:t>
      </w:r>
    </w:p>
    <w:p w14:paraId="19A95553" w14:textId="33F757EB" w:rsidR="003B3DCA" w:rsidRPr="000C35E8" w:rsidRDefault="003B3DCA" w:rsidP="002C3A99">
      <w:pPr>
        <w:rPr>
          <w:lang w:val="es-ES_tradnl" w:eastAsia="zh-CN"/>
        </w:rPr>
      </w:pPr>
      <w:r w:rsidRPr="000C35E8">
        <w:rPr>
          <w:lang w:val="es-ES_tradnl" w:eastAsia="zh-CN"/>
        </w:rPr>
        <w:t xml:space="preserve">La entrada sin visado permite una estadía de hasta 30 días. Si no </w:t>
      </w:r>
      <w:r w:rsidR="003B51FF" w:rsidRPr="000C35E8">
        <w:rPr>
          <w:lang w:val="es-ES_tradnl" w:eastAsia="zh-CN"/>
        </w:rPr>
        <w:t xml:space="preserve">se </w:t>
      </w:r>
      <w:r w:rsidRPr="000C35E8">
        <w:rPr>
          <w:lang w:val="es-ES_tradnl" w:eastAsia="zh-CN"/>
        </w:rPr>
        <w:t xml:space="preserve">beneficia de la exención de visado, consulte la </w:t>
      </w:r>
      <w:r w:rsidR="0016047A" w:rsidRPr="000C35E8">
        <w:rPr>
          <w:lang w:val="es-ES_tradnl" w:eastAsia="zh-CN"/>
        </w:rPr>
        <w:t>«</w:t>
      </w:r>
      <w:r w:rsidRPr="000C35E8">
        <w:rPr>
          <w:lang w:val="es-ES_tradnl"/>
        </w:rPr>
        <w:t>Guía</w:t>
      </w:r>
      <w:r w:rsidRPr="000C35E8">
        <w:rPr>
          <w:lang w:val="es-ES_tradnl" w:eastAsia="zh-CN"/>
        </w:rPr>
        <w:t xml:space="preserve"> de solicitud de visados</w:t>
      </w:r>
      <w:r w:rsidR="0016047A" w:rsidRPr="000C35E8">
        <w:rPr>
          <w:lang w:val="es-ES_tradnl" w:eastAsia="zh-CN"/>
        </w:rPr>
        <w:t>»</w:t>
      </w:r>
      <w:r w:rsidRPr="000C35E8">
        <w:rPr>
          <w:lang w:val="es-ES_tradnl" w:eastAsia="zh-CN"/>
        </w:rPr>
        <w:t xml:space="preserve"> en el sitio web</w:t>
      </w:r>
      <w:bookmarkStart w:id="2" w:name="OLE_LINK5"/>
      <w:r w:rsidRPr="000C35E8">
        <w:rPr>
          <w:lang w:val="es-ES_tradnl" w:eastAsia="zh-CN"/>
        </w:rPr>
        <w:t xml:space="preserve"> </w:t>
      </w:r>
      <w:hyperlink r:id="rId15" w:history="1">
        <w:r w:rsidRPr="000C35E8">
          <w:rPr>
            <w:rStyle w:val="Hyperlink"/>
            <w:rFonts w:asciiTheme="minorHAnsi" w:hAnsiTheme="minorHAnsi" w:cstheme="minorHAnsi"/>
            <w:szCs w:val="24"/>
            <w:lang w:val="es-ES_tradnl" w:eastAsia="zh-CN"/>
          </w:rPr>
          <w:t>https://consular.mfa.gov.cn/VISA/</w:t>
        </w:r>
      </w:hyperlink>
      <w:r w:rsidRPr="000C35E8">
        <w:rPr>
          <w:lang w:val="es-ES_tradnl" w:eastAsia="zh-CN"/>
        </w:rPr>
        <w:t xml:space="preserve"> o diríjase a la embajada o consulado de </w:t>
      </w:r>
      <w:r w:rsidR="00C35F2D" w:rsidRPr="00C35F2D">
        <w:rPr>
          <w:rFonts w:asciiTheme="minorHAnsi" w:hAnsiTheme="minorHAnsi" w:cstheme="minorHAnsi"/>
          <w:szCs w:val="24"/>
          <w:lang w:val="es-ES"/>
        </w:rPr>
        <w:t xml:space="preserve">República Popular de </w:t>
      </w:r>
      <w:r w:rsidRPr="000C35E8">
        <w:rPr>
          <w:lang w:val="es-ES_tradnl" w:eastAsia="zh-CN"/>
        </w:rPr>
        <w:t xml:space="preserve">China más próximo a su lugar de residencia. </w:t>
      </w:r>
    </w:p>
    <w:bookmarkEnd w:id="1"/>
    <w:bookmarkEnd w:id="2"/>
    <w:p w14:paraId="103B08AD" w14:textId="77777777" w:rsidR="003B3DCA" w:rsidRDefault="003B3DCA" w:rsidP="00234B96">
      <w:pPr>
        <w:spacing w:after="840"/>
        <w:rPr>
          <w:lang w:val="es-ES_tradnl" w:eastAsia="zh-CN"/>
        </w:rPr>
      </w:pPr>
      <w:r w:rsidRPr="000C35E8">
        <w:rPr>
          <w:lang w:val="es-ES_tradnl" w:eastAsia="zh-CN"/>
        </w:rPr>
        <w:t>Si necesita asistencia para la obtención del visado, sírvase facilitar la información indicada en el Anexo (</w:t>
      </w:r>
      <w:r w:rsidRPr="000C35E8">
        <w:rPr>
          <w:lang w:val="es-ES_tradnl"/>
        </w:rPr>
        <w:t>véase</w:t>
      </w:r>
      <w:r w:rsidRPr="000C35E8">
        <w:rPr>
          <w:lang w:val="es-ES_tradnl" w:eastAsia="zh-CN"/>
        </w:rPr>
        <w:t xml:space="preserve"> el documento adjunto) a fin de que podamos preparar los documentos justificativos necesarios. Dirija sus solicitudes de asistencia para la obtención de visados a la dirección </w:t>
      </w:r>
      <w:hyperlink r:id="rId16" w:history="1">
        <w:r w:rsidRPr="000C35E8">
          <w:rPr>
            <w:rStyle w:val="Hyperlink"/>
            <w:rFonts w:asciiTheme="minorHAnsi" w:hAnsiTheme="minorHAnsi" w:cstheme="minorHAnsi"/>
            <w:szCs w:val="24"/>
            <w:lang w:val="es-ES_tradnl" w:eastAsia="zh-CN"/>
          </w:rPr>
          <w:t>spaceseminar@srrc.org.cn</w:t>
        </w:r>
      </w:hyperlink>
      <w:r w:rsidRPr="000C35E8">
        <w:rPr>
          <w:lang w:val="es-ES_tradnl" w:eastAsia="zh-CN"/>
        </w:rPr>
        <w:t>. Telecargaremos su carta de invitación oficial para su consulta por el departamento consular.</w:t>
      </w:r>
    </w:p>
    <w:p w14:paraId="2151037D" w14:textId="77777777" w:rsidR="00535701" w:rsidRPr="000C35E8" w:rsidRDefault="00535701" w:rsidP="00535701">
      <w:pPr>
        <w:spacing w:after="120"/>
        <w:rPr>
          <w:lang w:val="es-ES_tradnl" w:eastAsia="zh-CN"/>
        </w:rPr>
      </w:pPr>
    </w:p>
    <w:p w14:paraId="028F6262" w14:textId="1EAC621D" w:rsidR="003B3DCA" w:rsidRPr="000C35E8" w:rsidRDefault="003B3DCA" w:rsidP="00535701">
      <w:pPr>
        <w:spacing w:before="0" w:after="480"/>
        <w:jc w:val="left"/>
        <w:rPr>
          <w:lang w:val="es-ES_tradnl"/>
        </w:rPr>
      </w:pPr>
      <w:r w:rsidRPr="000C35E8">
        <w:rPr>
          <w:lang w:val="es-ES_tradnl"/>
        </w:rPr>
        <w:t>Mario Maniewicz</w:t>
      </w:r>
      <w:r w:rsidR="002C3A99" w:rsidRPr="000C35E8">
        <w:rPr>
          <w:lang w:val="es-ES_tradnl"/>
        </w:rPr>
        <w:br/>
      </w:r>
      <w:r w:rsidRPr="000C35E8">
        <w:rPr>
          <w:lang w:val="es-ES_tradnl"/>
        </w:rPr>
        <w:t>Director</w:t>
      </w:r>
    </w:p>
    <w:p w14:paraId="51BE05B1" w14:textId="77777777" w:rsidR="003B3DCA" w:rsidRPr="000C35E8" w:rsidRDefault="003B3DCA" w:rsidP="00A448E0">
      <w:pPr>
        <w:pStyle w:val="Headingb"/>
        <w:rPr>
          <w:sz w:val="18"/>
          <w:szCs w:val="18"/>
          <w:lang w:val="es-ES_tradnl"/>
        </w:rPr>
      </w:pPr>
      <w:r w:rsidRPr="000C35E8">
        <w:rPr>
          <w:sz w:val="18"/>
          <w:szCs w:val="18"/>
          <w:lang w:val="es-ES_tradnl"/>
        </w:rPr>
        <w:t>Distribución:</w:t>
      </w:r>
    </w:p>
    <w:p w14:paraId="01ED4B12" w14:textId="77777777" w:rsidR="003B3DCA" w:rsidRPr="000C35E8" w:rsidRDefault="003B3DCA" w:rsidP="00B77589">
      <w:pPr>
        <w:pStyle w:val="enumlev1"/>
        <w:spacing w:before="0"/>
        <w:rPr>
          <w:sz w:val="18"/>
          <w:szCs w:val="16"/>
          <w:lang w:val="es-ES_tradnl"/>
        </w:rPr>
      </w:pPr>
      <w:r w:rsidRPr="000C35E8">
        <w:rPr>
          <w:sz w:val="18"/>
          <w:szCs w:val="16"/>
          <w:lang w:val="es-ES_tradnl"/>
        </w:rPr>
        <w:sym w:font="Symbol" w:char="F02D"/>
      </w:r>
      <w:r w:rsidRPr="000C35E8">
        <w:rPr>
          <w:sz w:val="18"/>
          <w:szCs w:val="16"/>
          <w:lang w:val="es-ES_tradnl"/>
        </w:rPr>
        <w:tab/>
        <w:t>Administraciones de los Estados Miembros de la UIT</w:t>
      </w:r>
    </w:p>
    <w:p w14:paraId="0765AE03" w14:textId="77777777" w:rsidR="003B3DCA" w:rsidRPr="000C35E8" w:rsidRDefault="003B3DCA" w:rsidP="00B77589">
      <w:pPr>
        <w:pStyle w:val="enumlev1"/>
        <w:spacing w:before="0"/>
        <w:rPr>
          <w:sz w:val="18"/>
          <w:szCs w:val="16"/>
          <w:lang w:val="es-ES_tradnl"/>
        </w:rPr>
      </w:pPr>
      <w:r w:rsidRPr="000C35E8">
        <w:rPr>
          <w:sz w:val="18"/>
          <w:szCs w:val="16"/>
          <w:lang w:val="es-ES_tradnl"/>
        </w:rPr>
        <w:sym w:font="Symbol" w:char="F02D"/>
      </w:r>
      <w:r w:rsidRPr="000C35E8">
        <w:rPr>
          <w:sz w:val="18"/>
          <w:szCs w:val="16"/>
          <w:lang w:val="es-ES_tradnl"/>
        </w:rPr>
        <w:tab/>
        <w:t>Miembros de Sector de Radiocomunicaciones</w:t>
      </w:r>
    </w:p>
    <w:p w14:paraId="1274CAE4" w14:textId="6C3B7B94" w:rsidR="003B3DCA" w:rsidRPr="000C35E8" w:rsidRDefault="00A448E0" w:rsidP="00B77589">
      <w:pPr>
        <w:pStyle w:val="enumlev1"/>
        <w:spacing w:before="0"/>
        <w:rPr>
          <w:rFonts w:cstheme="minorHAnsi"/>
          <w:szCs w:val="24"/>
          <w:lang w:val="es-ES_tradnl"/>
        </w:rPr>
      </w:pPr>
      <w:r w:rsidRPr="000C35E8">
        <w:rPr>
          <w:sz w:val="18"/>
          <w:szCs w:val="16"/>
          <w:lang w:val="es-ES_tradnl"/>
        </w:rPr>
        <w:sym w:font="Symbol" w:char="F02D"/>
      </w:r>
      <w:r w:rsidRPr="000C35E8">
        <w:rPr>
          <w:sz w:val="18"/>
          <w:szCs w:val="16"/>
          <w:lang w:val="es-ES_tradnl"/>
        </w:rPr>
        <w:tab/>
      </w:r>
      <w:r w:rsidR="003B3DCA" w:rsidRPr="000C35E8">
        <w:rPr>
          <w:rFonts w:cstheme="minorHAnsi"/>
          <w:sz w:val="18"/>
          <w:szCs w:val="16"/>
          <w:lang w:val="es-ES_tradnl"/>
        </w:rPr>
        <w:t>Asociados de Radiocomunicaciones e Instituciones Académicas de la UIT</w:t>
      </w:r>
    </w:p>
    <w:p w14:paraId="5E40B27D" w14:textId="24DE05B7" w:rsidR="003B3DCA" w:rsidRPr="000C35E8" w:rsidRDefault="003B3DCA" w:rsidP="00A448E0">
      <w:pPr>
        <w:pStyle w:val="AnnexNoTitle"/>
        <w:rPr>
          <w:rFonts w:eastAsia="DengXian"/>
          <w:lang w:val="es-ES_tradnl" w:eastAsia="zh-CN"/>
        </w:rPr>
      </w:pPr>
      <w:bookmarkStart w:id="3" w:name="OLE_LINK2"/>
      <w:r w:rsidRPr="000C35E8">
        <w:rPr>
          <w:rFonts w:eastAsia="DengXian"/>
          <w:lang w:val="es-ES_tradnl" w:eastAsia="zh-CN"/>
        </w:rPr>
        <w:lastRenderedPageBreak/>
        <w:t>ANEX</w:t>
      </w:r>
      <w:bookmarkEnd w:id="3"/>
      <w:r w:rsidRPr="000C35E8">
        <w:rPr>
          <w:rFonts w:eastAsia="DengXian"/>
          <w:lang w:val="es-ES_tradnl" w:eastAsia="zh-CN"/>
        </w:rPr>
        <w:t>O</w:t>
      </w:r>
      <w:r w:rsidR="00A448E0" w:rsidRPr="000C35E8">
        <w:rPr>
          <w:rFonts w:eastAsia="DengXian"/>
          <w:lang w:val="es-ES_tradnl" w:eastAsia="zh-CN"/>
        </w:rPr>
        <w:br/>
      </w:r>
      <w:r w:rsidRPr="000C35E8">
        <w:rPr>
          <w:rFonts w:eastAsia="DengXian"/>
          <w:lang w:val="es-ES_tradnl" w:eastAsia="zh-CN"/>
        </w:rPr>
        <w:t>Formulario de información necesaria para la solicitud de VISADO</w:t>
      </w:r>
    </w:p>
    <w:p w14:paraId="730C42FE" w14:textId="464605FC" w:rsidR="003B3DCA" w:rsidRPr="000C35E8" w:rsidRDefault="003B3DCA" w:rsidP="00A448E0">
      <w:pPr>
        <w:spacing w:after="120"/>
        <w:jc w:val="center"/>
        <w:rPr>
          <w:rFonts w:eastAsia="DengXian"/>
          <w:lang w:val="es-ES_tradnl" w:eastAsia="zh-CN"/>
        </w:rPr>
      </w:pPr>
      <w:r w:rsidRPr="000C35E8">
        <w:rPr>
          <w:rFonts w:eastAsia="DengXian"/>
          <w:lang w:val="es-ES_tradnl" w:eastAsia="zh-CN"/>
        </w:rPr>
        <w:t xml:space="preserve">Agosto de 2026, Shanghái, </w:t>
      </w:r>
      <w:r w:rsidR="00C35F2D" w:rsidRPr="00C35F2D">
        <w:rPr>
          <w:rFonts w:asciiTheme="minorHAnsi" w:hAnsiTheme="minorHAnsi" w:cstheme="minorHAnsi"/>
          <w:szCs w:val="24"/>
          <w:lang w:val="es-ES"/>
        </w:rPr>
        <w:t xml:space="preserve">República Popular de </w:t>
      </w:r>
      <w:r w:rsidRPr="000C35E8">
        <w:rPr>
          <w:rFonts w:eastAsia="DengXian"/>
          <w:lang w:val="es-ES_tradnl" w:eastAsia="zh-CN"/>
        </w:rPr>
        <w:t>China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4390"/>
        <w:gridCol w:w="5386"/>
      </w:tblGrid>
      <w:tr w:rsidR="003B3DCA" w:rsidRPr="00535701" w14:paraId="6D7C21FC" w14:textId="77777777" w:rsidTr="00CF1D80">
        <w:trPr>
          <w:jc w:val="center"/>
        </w:trPr>
        <w:tc>
          <w:tcPr>
            <w:tcW w:w="4390" w:type="dxa"/>
          </w:tcPr>
          <w:p w14:paraId="38730575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Apellido(s)</w:t>
            </w:r>
          </w:p>
        </w:tc>
        <w:tc>
          <w:tcPr>
            <w:tcW w:w="5386" w:type="dxa"/>
          </w:tcPr>
          <w:p w14:paraId="2FA524A9" w14:textId="77777777" w:rsidR="003B3DCA" w:rsidRPr="000C35E8" w:rsidRDefault="003B3DCA" w:rsidP="00A448E0">
            <w:pPr>
              <w:pStyle w:val="Tabletext"/>
              <w:rPr>
                <w:rFonts w:eastAsia="DengXian"/>
                <w:i/>
                <w:color w:val="7F7F7F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i/>
                <w:color w:val="7F7F7F"/>
                <w:sz w:val="24"/>
                <w:szCs w:val="28"/>
                <w:lang w:val="es-ES_tradnl" w:eastAsia="zh-CN"/>
              </w:rPr>
              <w:t>[Tal y como figura(n) en su pasaporte]</w:t>
            </w:r>
          </w:p>
        </w:tc>
      </w:tr>
      <w:tr w:rsidR="003B3DCA" w:rsidRPr="00535701" w14:paraId="41B99D17" w14:textId="77777777" w:rsidTr="00CF1D80">
        <w:trPr>
          <w:jc w:val="center"/>
        </w:trPr>
        <w:tc>
          <w:tcPr>
            <w:tcW w:w="4390" w:type="dxa"/>
          </w:tcPr>
          <w:p w14:paraId="4E30C266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Nombre</w:t>
            </w:r>
          </w:p>
        </w:tc>
        <w:tc>
          <w:tcPr>
            <w:tcW w:w="5386" w:type="dxa"/>
          </w:tcPr>
          <w:p w14:paraId="3F9E94A7" w14:textId="77777777" w:rsidR="003B3DCA" w:rsidRPr="000C35E8" w:rsidRDefault="003B3DCA" w:rsidP="00A448E0">
            <w:pPr>
              <w:pStyle w:val="Tabletext"/>
              <w:rPr>
                <w:rFonts w:eastAsia="DengXian"/>
                <w:i/>
                <w:color w:val="7F7F7F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i/>
                <w:color w:val="7F7F7F"/>
                <w:sz w:val="24"/>
                <w:szCs w:val="28"/>
                <w:lang w:val="es-ES_tradnl" w:eastAsia="zh-CN"/>
              </w:rPr>
              <w:t>[Tal y como figura en su pasaporte]</w:t>
            </w:r>
          </w:p>
        </w:tc>
      </w:tr>
      <w:tr w:rsidR="003B3DCA" w:rsidRPr="000C35E8" w14:paraId="0FF5FE12" w14:textId="77777777" w:rsidTr="00CF1D80">
        <w:trPr>
          <w:jc w:val="center"/>
        </w:trPr>
        <w:tc>
          <w:tcPr>
            <w:tcW w:w="4390" w:type="dxa"/>
          </w:tcPr>
          <w:p w14:paraId="08CC4DB5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Sexo</w:t>
            </w:r>
          </w:p>
        </w:tc>
        <w:tc>
          <w:tcPr>
            <w:tcW w:w="5386" w:type="dxa"/>
          </w:tcPr>
          <w:p w14:paraId="20CDBDC5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0C35E8" w14:paraId="632169B9" w14:textId="77777777" w:rsidTr="00CF1D80">
        <w:trPr>
          <w:jc w:val="center"/>
        </w:trPr>
        <w:tc>
          <w:tcPr>
            <w:tcW w:w="4390" w:type="dxa"/>
          </w:tcPr>
          <w:p w14:paraId="6B20A14C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Fecha de nacimiento</w:t>
            </w:r>
          </w:p>
        </w:tc>
        <w:tc>
          <w:tcPr>
            <w:tcW w:w="5386" w:type="dxa"/>
          </w:tcPr>
          <w:p w14:paraId="5DD8D99E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0C35E8" w14:paraId="09D3154B" w14:textId="77777777" w:rsidTr="00CF1D80">
        <w:trPr>
          <w:jc w:val="center"/>
        </w:trPr>
        <w:tc>
          <w:tcPr>
            <w:tcW w:w="4390" w:type="dxa"/>
          </w:tcPr>
          <w:p w14:paraId="13E1CA8E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Nacionalidad</w:t>
            </w:r>
          </w:p>
        </w:tc>
        <w:tc>
          <w:tcPr>
            <w:tcW w:w="5386" w:type="dxa"/>
          </w:tcPr>
          <w:p w14:paraId="58247616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535701" w14:paraId="074EB603" w14:textId="77777777" w:rsidTr="00CF1D80">
        <w:trPr>
          <w:jc w:val="center"/>
        </w:trPr>
        <w:tc>
          <w:tcPr>
            <w:tcW w:w="4390" w:type="dxa"/>
          </w:tcPr>
          <w:p w14:paraId="01E495EC" w14:textId="1427A93F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Cargo actual</w:t>
            </w: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br/>
              <w:t>(cargo y departamento/división)</w:t>
            </w:r>
          </w:p>
        </w:tc>
        <w:tc>
          <w:tcPr>
            <w:tcW w:w="5386" w:type="dxa"/>
          </w:tcPr>
          <w:p w14:paraId="395830A3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535701" w14:paraId="1288589F" w14:textId="77777777" w:rsidTr="00CF1D80">
        <w:trPr>
          <w:jc w:val="center"/>
        </w:trPr>
        <w:tc>
          <w:tcPr>
            <w:tcW w:w="4390" w:type="dxa"/>
          </w:tcPr>
          <w:p w14:paraId="71A93E92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Organización</w:t>
            </w:r>
          </w:p>
        </w:tc>
        <w:tc>
          <w:tcPr>
            <w:tcW w:w="5386" w:type="dxa"/>
          </w:tcPr>
          <w:p w14:paraId="04D24AB3" w14:textId="77777777" w:rsidR="003B3DCA" w:rsidRPr="000C35E8" w:rsidRDefault="003B3DCA" w:rsidP="00A448E0">
            <w:pPr>
              <w:pStyle w:val="Tabletext"/>
              <w:rPr>
                <w:rFonts w:eastAsia="DengXian"/>
                <w:i/>
                <w:color w:val="7F7F7F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i/>
                <w:color w:val="7F7F7F"/>
                <w:sz w:val="24"/>
                <w:szCs w:val="28"/>
                <w:lang w:val="es-ES_tradnl" w:eastAsia="zh-CN"/>
              </w:rPr>
              <w:t>[Nombre completo de su organización]</w:t>
            </w:r>
          </w:p>
        </w:tc>
      </w:tr>
      <w:tr w:rsidR="003B3DCA" w:rsidRPr="000C35E8" w14:paraId="379CA322" w14:textId="77777777" w:rsidTr="00CF1D80">
        <w:trPr>
          <w:jc w:val="center"/>
        </w:trPr>
        <w:tc>
          <w:tcPr>
            <w:tcW w:w="4390" w:type="dxa"/>
          </w:tcPr>
          <w:p w14:paraId="13BC89F5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Número de pasaporte (*)</w:t>
            </w:r>
          </w:p>
        </w:tc>
        <w:tc>
          <w:tcPr>
            <w:tcW w:w="5386" w:type="dxa"/>
          </w:tcPr>
          <w:p w14:paraId="43052657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0C35E8" w14:paraId="79E3EC18" w14:textId="77777777" w:rsidTr="00CF1D80">
        <w:trPr>
          <w:jc w:val="center"/>
        </w:trPr>
        <w:tc>
          <w:tcPr>
            <w:tcW w:w="4390" w:type="dxa"/>
          </w:tcPr>
          <w:p w14:paraId="0F2B2CCA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Dirección de correo electrónico</w:t>
            </w:r>
          </w:p>
        </w:tc>
        <w:tc>
          <w:tcPr>
            <w:tcW w:w="5386" w:type="dxa"/>
          </w:tcPr>
          <w:p w14:paraId="06620845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0C35E8" w14:paraId="1E0B9EE1" w14:textId="77777777" w:rsidTr="00CF1D80">
        <w:trPr>
          <w:jc w:val="center"/>
        </w:trPr>
        <w:tc>
          <w:tcPr>
            <w:tcW w:w="4390" w:type="dxa"/>
          </w:tcPr>
          <w:p w14:paraId="37E55B4A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Número de teléfono</w:t>
            </w:r>
          </w:p>
        </w:tc>
        <w:tc>
          <w:tcPr>
            <w:tcW w:w="5386" w:type="dxa"/>
          </w:tcPr>
          <w:p w14:paraId="74EC0869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535701" w14:paraId="11F1EE52" w14:textId="77777777" w:rsidTr="00CF1D80">
        <w:trPr>
          <w:jc w:val="center"/>
        </w:trPr>
        <w:tc>
          <w:tcPr>
            <w:tcW w:w="4390" w:type="dxa"/>
          </w:tcPr>
          <w:p w14:paraId="3EDAE598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Fecha de llegada a Shanghái</w:t>
            </w:r>
          </w:p>
        </w:tc>
        <w:tc>
          <w:tcPr>
            <w:tcW w:w="5386" w:type="dxa"/>
          </w:tcPr>
          <w:p w14:paraId="6EA6D979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535701" w14:paraId="44E3895D" w14:textId="77777777" w:rsidTr="00CF1D80">
        <w:trPr>
          <w:jc w:val="center"/>
        </w:trPr>
        <w:tc>
          <w:tcPr>
            <w:tcW w:w="4390" w:type="dxa"/>
          </w:tcPr>
          <w:p w14:paraId="095080E8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Fecha de partida de Shanghái</w:t>
            </w:r>
          </w:p>
        </w:tc>
        <w:tc>
          <w:tcPr>
            <w:tcW w:w="5386" w:type="dxa"/>
          </w:tcPr>
          <w:p w14:paraId="706DF1D6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535701" w14:paraId="14AE95D3" w14:textId="77777777" w:rsidTr="00CF1D80">
        <w:trPr>
          <w:jc w:val="center"/>
        </w:trPr>
        <w:tc>
          <w:tcPr>
            <w:tcW w:w="4390" w:type="dxa"/>
          </w:tcPr>
          <w:p w14:paraId="6819A0E8" w14:textId="77777777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Ciudad de estadía (incluida(s) la(s) ciudad(es) de tránsito)</w:t>
            </w:r>
          </w:p>
        </w:tc>
        <w:tc>
          <w:tcPr>
            <w:tcW w:w="5386" w:type="dxa"/>
          </w:tcPr>
          <w:p w14:paraId="3A3EC23E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0C35E8" w14:paraId="13FA444E" w14:textId="77777777" w:rsidTr="00CF1D80">
        <w:trPr>
          <w:jc w:val="center"/>
        </w:trPr>
        <w:tc>
          <w:tcPr>
            <w:tcW w:w="4390" w:type="dxa"/>
          </w:tcPr>
          <w:p w14:paraId="08B67634" w14:textId="22E1785F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 xml:space="preserve">¿Ha estado en </w:t>
            </w:r>
            <w:r w:rsidR="00C35F2D">
              <w:rPr>
                <w:rFonts w:eastAsia="DengXian"/>
                <w:sz w:val="24"/>
                <w:szCs w:val="28"/>
                <w:lang w:val="es-ES_tradnl" w:eastAsia="zh-CN"/>
              </w:rPr>
              <w:t xml:space="preserve">la </w:t>
            </w:r>
            <w:r w:rsidR="00C35F2D" w:rsidRPr="00C35F2D">
              <w:rPr>
                <w:rFonts w:eastAsia="DengXian"/>
                <w:sz w:val="24"/>
                <w:szCs w:val="28"/>
                <w:lang w:val="es-ES_tradnl" w:eastAsia="zh-CN"/>
              </w:rPr>
              <w:t>República Popular de China</w:t>
            </w:r>
            <w:r w:rsidR="00C35F2D" w:rsidRPr="000C35E8">
              <w:rPr>
                <w:rFonts w:eastAsia="DengXian"/>
                <w:sz w:val="24"/>
                <w:szCs w:val="28"/>
                <w:lang w:val="es-ES_tradnl" w:eastAsia="zh-CN"/>
              </w:rPr>
              <w:t xml:space="preserve"> </w:t>
            </w: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con anterioridad? [Sí/No]</w:t>
            </w:r>
          </w:p>
        </w:tc>
        <w:tc>
          <w:tcPr>
            <w:tcW w:w="5386" w:type="dxa"/>
          </w:tcPr>
          <w:p w14:paraId="5AE1655B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  <w:tr w:rsidR="003B3DCA" w:rsidRPr="00535701" w14:paraId="15A6F3CF" w14:textId="77777777" w:rsidTr="00CF1D80">
        <w:trPr>
          <w:jc w:val="center"/>
        </w:trPr>
        <w:tc>
          <w:tcPr>
            <w:tcW w:w="4390" w:type="dxa"/>
          </w:tcPr>
          <w:p w14:paraId="031B1B90" w14:textId="73E3F1E9" w:rsidR="003B3DCA" w:rsidRPr="000C35E8" w:rsidRDefault="003B3DCA" w:rsidP="00A448E0">
            <w:pPr>
              <w:pStyle w:val="Tabletext"/>
              <w:spacing w:before="80" w:after="80"/>
              <w:rPr>
                <w:rFonts w:eastAsia="DengXian"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Solicite el VISADO en XXX</w:t>
            </w:r>
            <w:r w:rsidR="00B830FB" w:rsidRPr="000C35E8">
              <w:rPr>
                <w:rFonts w:eastAsia="DengXian"/>
                <w:sz w:val="24"/>
                <w:szCs w:val="28"/>
                <w:lang w:val="es-ES_tradnl" w:eastAsia="zh-CN"/>
              </w:rPr>
              <w:t xml:space="preserve"> </w:t>
            </w: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(la</w:t>
            </w:r>
            <w:r w:rsidR="00B830FB" w:rsidRPr="000C35E8">
              <w:rPr>
                <w:rFonts w:eastAsia="DengXian"/>
                <w:sz w:val="24"/>
                <w:szCs w:val="28"/>
                <w:lang w:val="es-ES_tradnl" w:eastAsia="zh-CN"/>
              </w:rPr>
              <w:t> </w:t>
            </w: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Embajada/el</w:t>
            </w:r>
            <w:r w:rsidR="00A448E0" w:rsidRPr="000C35E8">
              <w:rPr>
                <w:rFonts w:eastAsia="DengXian"/>
                <w:sz w:val="24"/>
                <w:szCs w:val="28"/>
                <w:lang w:val="es-ES_tradnl" w:eastAsia="zh-CN"/>
              </w:rPr>
              <w:t> </w:t>
            </w: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Consulado General/el</w:t>
            </w:r>
            <w:r w:rsidR="00807242" w:rsidRPr="000C35E8">
              <w:rPr>
                <w:rFonts w:eastAsia="DengXian"/>
                <w:sz w:val="24"/>
                <w:szCs w:val="28"/>
                <w:lang w:val="es-ES_tradnl" w:eastAsia="zh-CN"/>
              </w:rPr>
              <w:t> </w:t>
            </w: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Consulado/la</w:t>
            </w:r>
            <w:r w:rsidR="00A448E0" w:rsidRPr="000C35E8">
              <w:rPr>
                <w:rFonts w:eastAsia="DengXian"/>
                <w:sz w:val="24"/>
                <w:szCs w:val="28"/>
                <w:lang w:val="es-ES_tradnl" w:eastAsia="zh-CN"/>
              </w:rPr>
              <w:t> </w:t>
            </w: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 xml:space="preserve">Oficina Consular) de la </w:t>
            </w:r>
            <w:r w:rsidR="00C35F2D" w:rsidRPr="00C35F2D">
              <w:rPr>
                <w:rFonts w:eastAsia="DengXian"/>
                <w:sz w:val="24"/>
                <w:szCs w:val="28"/>
                <w:lang w:val="es-ES_tradnl" w:eastAsia="zh-CN"/>
              </w:rPr>
              <w:t xml:space="preserve">República Popular de </w:t>
            </w: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China en</w:t>
            </w:r>
            <w:r w:rsidR="00A448E0" w:rsidRPr="000C35E8">
              <w:rPr>
                <w:rFonts w:eastAsia="DengXian"/>
                <w:sz w:val="24"/>
                <w:szCs w:val="28"/>
                <w:lang w:val="es-ES_tradnl" w:eastAsia="zh-CN"/>
              </w:rPr>
              <w:t> </w:t>
            </w:r>
            <w:r w:rsidRPr="000C35E8">
              <w:rPr>
                <w:rFonts w:eastAsia="DengXian"/>
                <w:sz w:val="24"/>
                <w:szCs w:val="28"/>
                <w:lang w:val="es-ES_tradnl" w:eastAsia="zh-CN"/>
              </w:rPr>
              <w:t>XXX.</w:t>
            </w:r>
          </w:p>
          <w:p w14:paraId="41FD11C5" w14:textId="0C021A79" w:rsidR="003B3DCA" w:rsidRPr="000C35E8" w:rsidRDefault="003B3DCA" w:rsidP="00A448E0">
            <w:pPr>
              <w:pStyle w:val="Tabletext"/>
              <w:rPr>
                <w:rFonts w:eastAsia="DengXian"/>
                <w:i/>
                <w:sz w:val="24"/>
                <w:szCs w:val="28"/>
                <w:lang w:val="es-ES_tradnl" w:eastAsia="zh-CN"/>
              </w:rPr>
            </w:pPr>
            <w:r w:rsidRPr="000C35E8">
              <w:rPr>
                <w:rFonts w:eastAsia="DengXian"/>
                <w:i/>
                <w:sz w:val="24"/>
                <w:szCs w:val="28"/>
                <w:lang w:val="es-ES_tradnl" w:eastAsia="zh-CN"/>
              </w:rPr>
              <w:t xml:space="preserve">Ejemplo: Solicite el VISADO en la [Embajada] de la </w:t>
            </w:r>
            <w:r w:rsidR="00C35F2D" w:rsidRPr="00C35F2D">
              <w:rPr>
                <w:rFonts w:eastAsia="DengXian"/>
                <w:i/>
                <w:sz w:val="24"/>
                <w:szCs w:val="28"/>
                <w:lang w:val="es-ES_tradnl" w:eastAsia="zh-CN"/>
              </w:rPr>
              <w:t>República Popular de China</w:t>
            </w:r>
            <w:r w:rsidR="00C35F2D" w:rsidRPr="000C35E8">
              <w:rPr>
                <w:rFonts w:eastAsia="DengXian"/>
                <w:i/>
                <w:sz w:val="24"/>
                <w:szCs w:val="28"/>
                <w:lang w:val="es-ES_tradnl" w:eastAsia="zh-CN"/>
              </w:rPr>
              <w:t xml:space="preserve"> </w:t>
            </w:r>
            <w:r w:rsidRPr="000C35E8">
              <w:rPr>
                <w:rFonts w:eastAsia="DengXian"/>
                <w:i/>
                <w:sz w:val="24"/>
                <w:szCs w:val="28"/>
                <w:lang w:val="es-ES_tradnl" w:eastAsia="zh-CN"/>
              </w:rPr>
              <w:t>en [Tailandia]</w:t>
            </w:r>
          </w:p>
        </w:tc>
        <w:tc>
          <w:tcPr>
            <w:tcW w:w="5386" w:type="dxa"/>
          </w:tcPr>
          <w:p w14:paraId="249F7DB9" w14:textId="77777777" w:rsidR="003B3DCA" w:rsidRPr="000C35E8" w:rsidRDefault="003B3DCA" w:rsidP="00A448E0">
            <w:pPr>
              <w:pStyle w:val="Tabletext"/>
              <w:rPr>
                <w:rFonts w:eastAsia="DengXian"/>
                <w:sz w:val="24"/>
                <w:szCs w:val="28"/>
                <w:lang w:val="es-ES_tradnl" w:eastAsia="zh-CN"/>
              </w:rPr>
            </w:pPr>
          </w:p>
        </w:tc>
      </w:tr>
    </w:tbl>
    <w:p w14:paraId="2419DDCB" w14:textId="34432F51" w:rsidR="00724F5B" w:rsidRPr="000C35E8" w:rsidRDefault="003B3DCA" w:rsidP="00A448E0">
      <w:pPr>
        <w:rPr>
          <w:rFonts w:eastAsia="DengXian"/>
          <w:lang w:val="es-ES_tradnl" w:eastAsia="zh-CN"/>
        </w:rPr>
      </w:pPr>
      <w:r w:rsidRPr="000C35E8">
        <w:rPr>
          <w:rFonts w:eastAsia="DengXian"/>
          <w:b/>
          <w:sz w:val="20"/>
          <w:szCs w:val="18"/>
          <w:lang w:val="es-ES_tradnl" w:eastAsia="zh-CN"/>
        </w:rPr>
        <w:t>(</w:t>
      </w:r>
      <w:proofErr w:type="gramStart"/>
      <w:r w:rsidRPr="000C35E8">
        <w:rPr>
          <w:rFonts w:eastAsia="DengXian"/>
          <w:b/>
          <w:sz w:val="20"/>
          <w:szCs w:val="18"/>
          <w:lang w:val="es-ES_tradnl" w:eastAsia="zh-CN"/>
        </w:rPr>
        <w:t>*)INFORMACIÓN</w:t>
      </w:r>
      <w:proofErr w:type="gramEnd"/>
      <w:r w:rsidRPr="000C35E8">
        <w:rPr>
          <w:rFonts w:eastAsia="DengXian"/>
          <w:b/>
          <w:sz w:val="20"/>
          <w:szCs w:val="18"/>
          <w:lang w:val="es-ES_tradnl" w:eastAsia="zh-CN"/>
        </w:rPr>
        <w:t xml:space="preserve"> SOBRE VISADOS E INMIGRACIÓN</w:t>
      </w:r>
      <w:r w:rsidRPr="000C35E8">
        <w:rPr>
          <w:rFonts w:eastAsia="DengXian"/>
          <w:bCs/>
          <w:sz w:val="20"/>
          <w:szCs w:val="18"/>
          <w:lang w:val="es-ES_tradnl" w:eastAsia="zh-CN"/>
        </w:rPr>
        <w:t xml:space="preserve">: </w:t>
      </w:r>
      <w:r w:rsidRPr="000C35E8">
        <w:rPr>
          <w:rFonts w:eastAsia="DengXian"/>
          <w:sz w:val="20"/>
          <w:szCs w:val="18"/>
          <w:lang w:val="es-ES_tradnl" w:eastAsia="zh-CN"/>
        </w:rPr>
        <w:t>los participantes deben estar en posesión de un pasaporte o documento de viaje válido con una validez mínima de seis meses después del periodo de estadía y deben verificar los requisitos de VISADO antes de ingresar en el país.</w:t>
      </w:r>
    </w:p>
    <w:sectPr w:rsidR="00724F5B" w:rsidRPr="000C35E8" w:rsidSect="00535701">
      <w:headerReference w:type="even" r:id="rId17"/>
      <w:headerReference w:type="default" r:id="rId18"/>
      <w:headerReference w:type="first" r:id="rId19"/>
      <w:footerReference w:type="first" r:id="rId20"/>
      <w:pgSz w:w="11907" w:h="16834" w:code="9"/>
      <w:pgMar w:top="1134" w:right="1134" w:bottom="426" w:left="1134" w:header="567" w:footer="34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370E3" w14:textId="77777777" w:rsidR="00E82856" w:rsidRDefault="00E82856">
      <w:r>
        <w:separator/>
      </w:r>
    </w:p>
  </w:endnote>
  <w:endnote w:type="continuationSeparator" w:id="0">
    <w:p w14:paraId="20C21E46" w14:textId="77777777" w:rsidR="00E82856" w:rsidRDefault="00E8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0B9C89CE" w:rsidR="005370F0" w:rsidRPr="00035EC3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353E34" w:rsidRPr="000B33D5">
        <w:rPr>
          <w:rStyle w:val="Hyperlink"/>
          <w:sz w:val="19"/>
          <w:szCs w:val="19"/>
          <w:lang w:val="es-ES"/>
        </w:rPr>
        <w:t>brmail@itu.int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Pr="00353E34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93815" w14:textId="77777777" w:rsidR="00E82856" w:rsidRDefault="00E82856">
      <w:r>
        <w:t>____________________</w:t>
      </w:r>
    </w:p>
  </w:footnote>
  <w:footnote w:type="continuationSeparator" w:id="0">
    <w:p w14:paraId="666426EA" w14:textId="77777777" w:rsidR="00E82856" w:rsidRDefault="00E82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77777777" w:rsidR="00E915AF" w:rsidRPr="00D239B4" w:rsidRDefault="00E915AF" w:rsidP="00D63BFF">
    <w:pPr>
      <w:pStyle w:val="Header"/>
      <w:rPr>
        <w:sz w:val="18"/>
        <w:szCs w:val="16"/>
      </w:rPr>
    </w:pPr>
    <w:r w:rsidRPr="00D239B4">
      <w:rPr>
        <w:sz w:val="18"/>
        <w:szCs w:val="16"/>
      </w:rPr>
      <w:tab/>
    </w:r>
    <w:r w:rsidRPr="00D239B4">
      <w:rPr>
        <w:sz w:val="18"/>
        <w:szCs w:val="16"/>
      </w:rPr>
      <w:tab/>
    </w:r>
    <w:r w:rsidR="00D97EF5">
      <w:rPr>
        <w:sz w:val="18"/>
        <w:szCs w:val="16"/>
      </w:rPr>
      <w:t xml:space="preserve">- </w:t>
    </w:r>
    <w:r w:rsidR="001B42C9"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="001B42C9" w:rsidRPr="00D239B4">
      <w:rPr>
        <w:rStyle w:val="PageNumber"/>
        <w:sz w:val="18"/>
        <w:szCs w:val="16"/>
      </w:rPr>
      <w:fldChar w:fldCharType="separate"/>
    </w:r>
    <w:r w:rsidR="00535FEF">
      <w:rPr>
        <w:rStyle w:val="PageNumber"/>
        <w:noProof/>
        <w:sz w:val="18"/>
        <w:szCs w:val="16"/>
      </w:rPr>
      <w:t>2</w:t>
    </w:r>
    <w:r w:rsidR="001B42C9" w:rsidRPr="00D239B4">
      <w:rPr>
        <w:rStyle w:val="PageNumber"/>
        <w:sz w:val="18"/>
        <w:szCs w:val="16"/>
      </w:rPr>
      <w:fldChar w:fldCharType="end"/>
    </w:r>
    <w:r w:rsidR="00D97EF5"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77777777" w:rsidR="00E915AF" w:rsidRPr="00AF3325" w:rsidRDefault="00E915AF">
    <w:pPr>
      <w:pStyle w:val="Header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15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50"/>
    </w:tblGrid>
    <w:tr w:rsidR="00035EC3" w14:paraId="17DCC20F" w14:textId="77777777" w:rsidTr="00035EC3">
      <w:tc>
        <w:tcPr>
          <w:tcW w:w="10150" w:type="dxa"/>
          <w:tcMar>
            <w:left w:w="0" w:type="dxa"/>
          </w:tcMar>
        </w:tcPr>
        <w:tbl>
          <w:tblPr>
            <w:tblStyle w:val="TableGrid"/>
            <w:tblW w:w="1004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042"/>
          </w:tblGrid>
          <w:tr w:rsidR="00035EC3" w14:paraId="54493549" w14:textId="77777777" w:rsidTr="00035EC3">
            <w:tc>
              <w:tcPr>
                <w:tcW w:w="10042" w:type="dxa"/>
                <w:tcMar>
                  <w:left w:w="0" w:type="dxa"/>
                </w:tcMar>
              </w:tcPr>
              <w:tbl>
                <w:tblPr>
                  <w:tblStyle w:val="TableGrid"/>
                  <w:tblW w:w="9921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9921"/>
                </w:tblGrid>
                <w:tr w:rsidR="00035EC3" w:rsidRPr="00BA4D13" w14:paraId="76DC3B84" w14:textId="77777777" w:rsidTr="00035EC3">
                  <w:tc>
                    <w:tcPr>
                      <w:tcW w:w="9921" w:type="dxa"/>
                      <w:hideMark/>
                    </w:tcPr>
                    <w:p w14:paraId="7E82B164" w14:textId="78D98B04" w:rsidR="00035EC3" w:rsidRPr="00BA4D13" w:rsidRDefault="00035EC3" w:rsidP="00035EC3">
                      <w:pPr>
                        <w:pStyle w:val="Header"/>
                        <w:tabs>
                          <w:tab w:val="clear" w:pos="4820"/>
                          <w:tab w:val="clear" w:pos="9639"/>
                          <w:tab w:val="right" w:pos="9590"/>
                        </w:tabs>
                        <w:spacing w:line="360" w:lineRule="auto"/>
                        <w:rPr>
                          <w:lang w:val="en-GB"/>
                        </w:rPr>
                      </w:pPr>
                      <w:r w:rsidRPr="00BA4D13">
                        <w:rPr>
                          <w:noProof/>
                        </w:rPr>
                        <w:drawing>
                          <wp:inline distT="0" distB="0" distL="0" distR="0" wp14:anchorId="178E067E" wp14:editId="3E9BC280">
                            <wp:extent cx="895350" cy="895350"/>
                            <wp:effectExtent l="0" t="0" r="0" b="0"/>
                            <wp:docPr id="1873234272" name="Picture 4" descr="A blue logo with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45214964" descr="A blue logo with a black back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 w:rsidRPr="00BA4D13">
                        <w:rPr>
                          <w:noProof/>
                        </w:rPr>
                        <w:drawing>
                          <wp:inline distT="0" distB="0" distL="0" distR="0" wp14:anchorId="78818136" wp14:editId="1B46F738">
                            <wp:extent cx="847725" cy="895350"/>
                            <wp:effectExtent l="0" t="0" r="9525" b="0"/>
                            <wp:docPr id="168724530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79E43042" w14:textId="77777777" w:rsidR="00035EC3" w:rsidRDefault="00035EC3" w:rsidP="00B46E40">
                <w:pPr>
                  <w:pStyle w:val="Header"/>
                  <w:tabs>
                    <w:tab w:val="clear" w:pos="794"/>
                    <w:tab w:val="clear" w:pos="4820"/>
                    <w:tab w:val="clear" w:pos="9639"/>
                    <w:tab w:val="left" w:pos="3960"/>
                    <w:tab w:val="left" w:pos="9750"/>
                  </w:tabs>
                  <w:spacing w:before="120" w:line="360" w:lineRule="auto"/>
                  <w:ind w:right="-342"/>
                  <w:jc w:val="center"/>
                </w:pPr>
              </w:p>
            </w:tc>
          </w:tr>
        </w:tbl>
        <w:p w14:paraId="0EDA5A65" w14:textId="2F567C6F" w:rsidR="00035EC3" w:rsidRDefault="00035EC3" w:rsidP="002B7EE0">
          <w:pPr>
            <w:pStyle w:val="FirstFooter"/>
            <w:spacing w:line="240" w:lineRule="auto"/>
            <w:ind w:left="-397" w:right="-397"/>
            <w:jc w:val="center"/>
          </w:pPr>
        </w:p>
      </w:tc>
    </w:tr>
  </w:tbl>
  <w:p w14:paraId="0B0D68E2" w14:textId="77777777" w:rsidR="00E915AF" w:rsidRPr="001B3D4D" w:rsidRDefault="00E915AF" w:rsidP="001B3D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86D4EB0"/>
    <w:multiLevelType w:val="hybridMultilevel"/>
    <w:tmpl w:val="71D20DB2"/>
    <w:lvl w:ilvl="0" w:tplc="BCBAE3B6">
      <w:start w:val="13"/>
      <w:numFmt w:val="bullet"/>
      <w:lvlText w:val=""/>
      <w:lvlJc w:val="left"/>
      <w:pPr>
        <w:ind w:left="720" w:hanging="360"/>
      </w:pPr>
      <w:rPr>
        <w:rFonts w:ascii="Symbol" w:eastAsiaTheme="minorEastAsia" w:hAnsi="Symbol" w:cs="Calibr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6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6"/>
  </w:num>
  <w:num w:numId="3" w16cid:durableId="13205742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35EC3"/>
    <w:rsid w:val="00045A8D"/>
    <w:rsid w:val="0005167A"/>
    <w:rsid w:val="00054E5D"/>
    <w:rsid w:val="00070258"/>
    <w:rsid w:val="0007323C"/>
    <w:rsid w:val="00082E75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C35E8"/>
    <w:rsid w:val="000C599C"/>
    <w:rsid w:val="000D3F3B"/>
    <w:rsid w:val="000E252C"/>
    <w:rsid w:val="000E3DEE"/>
    <w:rsid w:val="000E4BCD"/>
    <w:rsid w:val="00100B72"/>
    <w:rsid w:val="00101F7D"/>
    <w:rsid w:val="00103C76"/>
    <w:rsid w:val="0011265F"/>
    <w:rsid w:val="00116828"/>
    <w:rsid w:val="00117282"/>
    <w:rsid w:val="00117389"/>
    <w:rsid w:val="00121C2D"/>
    <w:rsid w:val="0013091D"/>
    <w:rsid w:val="00132DD2"/>
    <w:rsid w:val="00134404"/>
    <w:rsid w:val="00144DFB"/>
    <w:rsid w:val="0016047A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2F54"/>
    <w:rsid w:val="001C6971"/>
    <w:rsid w:val="001D2785"/>
    <w:rsid w:val="001D3753"/>
    <w:rsid w:val="001D7070"/>
    <w:rsid w:val="001F2170"/>
    <w:rsid w:val="001F3948"/>
    <w:rsid w:val="001F5A49"/>
    <w:rsid w:val="00201097"/>
    <w:rsid w:val="00201B6E"/>
    <w:rsid w:val="00204E49"/>
    <w:rsid w:val="002302B3"/>
    <w:rsid w:val="00230C66"/>
    <w:rsid w:val="00234B96"/>
    <w:rsid w:val="00235A29"/>
    <w:rsid w:val="00241526"/>
    <w:rsid w:val="002443A2"/>
    <w:rsid w:val="002571D8"/>
    <w:rsid w:val="00257BE7"/>
    <w:rsid w:val="00266E74"/>
    <w:rsid w:val="00283C3B"/>
    <w:rsid w:val="002861E6"/>
    <w:rsid w:val="00287D18"/>
    <w:rsid w:val="002A2618"/>
    <w:rsid w:val="002A5DD7"/>
    <w:rsid w:val="002B0CAC"/>
    <w:rsid w:val="002B7EE0"/>
    <w:rsid w:val="002C3A99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266ED"/>
    <w:rsid w:val="00326C68"/>
    <w:rsid w:val="0033029C"/>
    <w:rsid w:val="003370B8"/>
    <w:rsid w:val="00345D38"/>
    <w:rsid w:val="003512E2"/>
    <w:rsid w:val="00352097"/>
    <w:rsid w:val="00353E34"/>
    <w:rsid w:val="003666FF"/>
    <w:rsid w:val="0037309C"/>
    <w:rsid w:val="00380A6E"/>
    <w:rsid w:val="003836D4"/>
    <w:rsid w:val="003974CD"/>
    <w:rsid w:val="003A1F49"/>
    <w:rsid w:val="003A55ED"/>
    <w:rsid w:val="003A5D52"/>
    <w:rsid w:val="003B2BDA"/>
    <w:rsid w:val="003B3DCA"/>
    <w:rsid w:val="003B51FF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7509F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5701"/>
    <w:rsid w:val="00535FEF"/>
    <w:rsid w:val="005370F0"/>
    <w:rsid w:val="00543DF8"/>
    <w:rsid w:val="00546101"/>
    <w:rsid w:val="00553364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156B"/>
    <w:rsid w:val="005D3669"/>
    <w:rsid w:val="005E2C8F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829F3"/>
    <w:rsid w:val="006A518B"/>
    <w:rsid w:val="006B0590"/>
    <w:rsid w:val="006B0D3E"/>
    <w:rsid w:val="006B49DA"/>
    <w:rsid w:val="006C34B6"/>
    <w:rsid w:val="006C53F8"/>
    <w:rsid w:val="006C7CDE"/>
    <w:rsid w:val="007234B1"/>
    <w:rsid w:val="00723D08"/>
    <w:rsid w:val="00724F5B"/>
    <w:rsid w:val="00725FDA"/>
    <w:rsid w:val="00727816"/>
    <w:rsid w:val="00730B9A"/>
    <w:rsid w:val="00730E56"/>
    <w:rsid w:val="00750CFA"/>
    <w:rsid w:val="007553DA"/>
    <w:rsid w:val="00775DB8"/>
    <w:rsid w:val="00782354"/>
    <w:rsid w:val="007921A7"/>
    <w:rsid w:val="007A5CBA"/>
    <w:rsid w:val="007B3DB1"/>
    <w:rsid w:val="007C1771"/>
    <w:rsid w:val="007D183E"/>
    <w:rsid w:val="007D43D0"/>
    <w:rsid w:val="007D6CDD"/>
    <w:rsid w:val="007E1833"/>
    <w:rsid w:val="007E3F13"/>
    <w:rsid w:val="007F751A"/>
    <w:rsid w:val="00800012"/>
    <w:rsid w:val="0080261F"/>
    <w:rsid w:val="00805A02"/>
    <w:rsid w:val="00806160"/>
    <w:rsid w:val="00807242"/>
    <w:rsid w:val="008143A4"/>
    <w:rsid w:val="0081513E"/>
    <w:rsid w:val="00854131"/>
    <w:rsid w:val="0085652D"/>
    <w:rsid w:val="0087694B"/>
    <w:rsid w:val="00880F4D"/>
    <w:rsid w:val="008928FE"/>
    <w:rsid w:val="008B35A3"/>
    <w:rsid w:val="008B37E1"/>
    <w:rsid w:val="008B45F8"/>
    <w:rsid w:val="008C2E74"/>
    <w:rsid w:val="008D5409"/>
    <w:rsid w:val="008D6955"/>
    <w:rsid w:val="008E006D"/>
    <w:rsid w:val="008E38B4"/>
    <w:rsid w:val="008F2D7B"/>
    <w:rsid w:val="008F4F21"/>
    <w:rsid w:val="00904D4A"/>
    <w:rsid w:val="009076D7"/>
    <w:rsid w:val="00912DAB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A119E6"/>
    <w:rsid w:val="00A20FBC"/>
    <w:rsid w:val="00A31370"/>
    <w:rsid w:val="00A348F8"/>
    <w:rsid w:val="00A34D6F"/>
    <w:rsid w:val="00A41F91"/>
    <w:rsid w:val="00A448E0"/>
    <w:rsid w:val="00A63355"/>
    <w:rsid w:val="00A7596D"/>
    <w:rsid w:val="00A80EFE"/>
    <w:rsid w:val="00A963DF"/>
    <w:rsid w:val="00A96D3A"/>
    <w:rsid w:val="00AC0C22"/>
    <w:rsid w:val="00AC3896"/>
    <w:rsid w:val="00AD2CF2"/>
    <w:rsid w:val="00AE2D88"/>
    <w:rsid w:val="00AE6F6F"/>
    <w:rsid w:val="00AF3325"/>
    <w:rsid w:val="00AF34D9"/>
    <w:rsid w:val="00AF5B37"/>
    <w:rsid w:val="00AF70DA"/>
    <w:rsid w:val="00B019D3"/>
    <w:rsid w:val="00B34CF9"/>
    <w:rsid w:val="00B37559"/>
    <w:rsid w:val="00B4054B"/>
    <w:rsid w:val="00B46E40"/>
    <w:rsid w:val="00B579B0"/>
    <w:rsid w:val="00B57D11"/>
    <w:rsid w:val="00B649D7"/>
    <w:rsid w:val="00B77589"/>
    <w:rsid w:val="00B81C2F"/>
    <w:rsid w:val="00B830FB"/>
    <w:rsid w:val="00B90743"/>
    <w:rsid w:val="00B90C45"/>
    <w:rsid w:val="00B933BE"/>
    <w:rsid w:val="00BC23C1"/>
    <w:rsid w:val="00BD2249"/>
    <w:rsid w:val="00BD6738"/>
    <w:rsid w:val="00BD7E5E"/>
    <w:rsid w:val="00BE63DB"/>
    <w:rsid w:val="00BE6574"/>
    <w:rsid w:val="00C07319"/>
    <w:rsid w:val="00C16FD2"/>
    <w:rsid w:val="00C35F2D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C3DC4"/>
    <w:rsid w:val="00CD20C8"/>
    <w:rsid w:val="00CE076A"/>
    <w:rsid w:val="00CE463D"/>
    <w:rsid w:val="00CF7B6D"/>
    <w:rsid w:val="00D10BA0"/>
    <w:rsid w:val="00D21694"/>
    <w:rsid w:val="00D239B4"/>
    <w:rsid w:val="00D24EB5"/>
    <w:rsid w:val="00D355C6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82856"/>
    <w:rsid w:val="00E915AF"/>
    <w:rsid w:val="00E96415"/>
    <w:rsid w:val="00EA15B3"/>
    <w:rsid w:val="00EB2358"/>
    <w:rsid w:val="00EB3EB8"/>
    <w:rsid w:val="00EB4325"/>
    <w:rsid w:val="00EC00EF"/>
    <w:rsid w:val="00EC02FE"/>
    <w:rsid w:val="00EC4A96"/>
    <w:rsid w:val="00EE03A0"/>
    <w:rsid w:val="00F424BF"/>
    <w:rsid w:val="00F44FC3"/>
    <w:rsid w:val="00F46107"/>
    <w:rsid w:val="00F468C5"/>
    <w:rsid w:val="00F52F39"/>
    <w:rsid w:val="00F6184F"/>
    <w:rsid w:val="00F8310E"/>
    <w:rsid w:val="00F914DD"/>
    <w:rsid w:val="00FA2358"/>
    <w:rsid w:val="00FB2592"/>
    <w:rsid w:val="00FB2810"/>
    <w:rsid w:val="00FB7A2C"/>
    <w:rsid w:val="00FC2947"/>
    <w:rsid w:val="00FE0818"/>
    <w:rsid w:val="00FE37E7"/>
    <w:rsid w:val="00FE4822"/>
    <w:rsid w:val="00FE6FB1"/>
    <w:rsid w:val="00FF33EF"/>
    <w:rsid w:val="00F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2C8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qFormat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uiPriority w:val="59"/>
    <w:qFormat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basedOn w:val="DefaultParagraphFont"/>
    <w:link w:val="Header"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B3DCA"/>
    <w:rPr>
      <w:rFonts w:eastAsia="SimSun" w:cs="Times New Roman"/>
      <w:sz w:val="22"/>
      <w:szCs w:val="22"/>
      <w:lang w:val="en-US"/>
    </w:rPr>
  </w:style>
  <w:style w:type="character" w:styleId="FollowedHyperlink">
    <w:name w:val="FollowedHyperlink"/>
    <w:basedOn w:val="DefaultParagraphFont"/>
    <w:semiHidden/>
    <w:unhideWhenUsed/>
    <w:rsid w:val="00A34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high-level-seminar-space-development/" TargetMode="External"/><Relationship Id="rId13" Type="http://schemas.openxmlformats.org/officeDocument/2006/relationships/hyperlink" Target="mailto:fellowships@itu.in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tu.int/en/fellowships/Documents/2021/SO_21-02_E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paceseminar@srrc.org.c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en/fellowships/Documents/2026/ListEligibleCountries2026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nsular.mfa.gov.cn/VISA/" TargetMode="External"/><Relationship Id="rId10" Type="http://schemas.openxmlformats.org/officeDocument/2006/relationships/hyperlink" Target="mailto:spaceseminar@srrc.org.cn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itu.int/high-level-seminar-space-development/" TargetMode="External"/><Relationship Id="rId14" Type="http://schemas.openxmlformats.org/officeDocument/2006/relationships/hyperlink" Target="https://cs.mfa.gov.cn/wgrlh/lhqz/lhqzjjs/202510/t20251023_11739051.shtml)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987</Words>
  <Characters>5661</Characters>
  <Application>Microsoft Office Word</Application>
  <DocSecurity>0</DocSecurity>
  <Lines>153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6565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Marchetti, Caroline</cp:lastModifiedBy>
  <cp:revision>3</cp:revision>
  <cp:lastPrinted>2013-03-08T10:15:00Z</cp:lastPrinted>
  <dcterms:created xsi:type="dcterms:W3CDTF">2026-07-14T13:14:00Z</dcterms:created>
  <dcterms:modified xsi:type="dcterms:W3CDTF">2026-07-14T13:47:00Z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