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889" w:type="dxa"/>
        <w:jc w:val="center"/>
        <w:tblLayout w:type="fixed"/>
        <w:tblLook w:val="04A0" w:firstRow="1" w:lastRow="0" w:firstColumn="1" w:lastColumn="0" w:noHBand="0" w:noVBand="1"/>
      </w:tblPr>
      <w:tblGrid>
        <w:gridCol w:w="1526"/>
        <w:gridCol w:w="5528"/>
        <w:gridCol w:w="2835"/>
      </w:tblGrid>
      <w:tr w:rsidR="00E53DCE" w:rsidRPr="007B50FB" w14:paraId="3373B1DA" w14:textId="77777777" w:rsidTr="004228FA">
        <w:trPr>
          <w:jc w:val="center"/>
        </w:trPr>
        <w:tc>
          <w:tcPr>
            <w:tcW w:w="9889" w:type="dxa"/>
            <w:gridSpan w:val="3"/>
          </w:tcPr>
          <w:p w14:paraId="131D11D0" w14:textId="77777777" w:rsidR="00E53DCE" w:rsidRPr="007B50FB" w:rsidRDefault="00E53DCE" w:rsidP="006160CB">
            <w:pPr>
              <w:spacing w:before="0"/>
              <w:jc w:val="left"/>
              <w:rPr>
                <w:rFonts w:cstheme="minorHAnsi"/>
                <w:b/>
                <w:bCs/>
                <w:color w:val="808080"/>
                <w:sz w:val="28"/>
                <w:szCs w:val="28"/>
                <w:lang w:val="fr-FR"/>
              </w:rPr>
            </w:pPr>
            <w:r w:rsidRPr="007B50FB">
              <w:rPr>
                <w:rFonts w:cstheme="minorHAnsi"/>
                <w:b/>
                <w:bCs/>
                <w:color w:val="808080"/>
                <w:sz w:val="28"/>
                <w:szCs w:val="28"/>
                <w:lang w:val="fr-FR"/>
              </w:rPr>
              <w:t>Bureau des radiocommunications (BR)</w:t>
            </w:r>
          </w:p>
          <w:p w14:paraId="238EAC46" w14:textId="77777777" w:rsidR="00E53DCE" w:rsidRPr="007B50FB" w:rsidRDefault="00E53DCE" w:rsidP="006160CB">
            <w:pPr>
              <w:spacing w:before="0"/>
              <w:jc w:val="left"/>
              <w:rPr>
                <w:rFonts w:cs="Times New Roman Bold"/>
                <w:b/>
                <w:bCs/>
                <w:color w:val="808080"/>
                <w:sz w:val="28"/>
                <w:szCs w:val="28"/>
                <w:lang w:val="fr-FR"/>
              </w:rPr>
            </w:pPr>
          </w:p>
        </w:tc>
      </w:tr>
      <w:tr w:rsidR="00E53DCE" w:rsidRPr="007B50FB" w14:paraId="32D03654" w14:textId="77777777" w:rsidTr="004228FA">
        <w:trPr>
          <w:jc w:val="center"/>
        </w:trPr>
        <w:tc>
          <w:tcPr>
            <w:tcW w:w="7054" w:type="dxa"/>
            <w:gridSpan w:val="2"/>
          </w:tcPr>
          <w:p w14:paraId="23DD6D1C" w14:textId="26151A1F" w:rsidR="00634B82" w:rsidRPr="007B50FB" w:rsidRDefault="002D3C51" w:rsidP="00634B82">
            <w:pPr>
              <w:spacing w:before="0"/>
              <w:jc w:val="left"/>
              <w:rPr>
                <w:sz w:val="28"/>
                <w:szCs w:val="28"/>
                <w:lang w:val="fr-FR"/>
              </w:rPr>
            </w:pPr>
            <w:r w:rsidRPr="007B50FB">
              <w:rPr>
                <w:szCs w:val="24"/>
                <w:lang w:val="fr-FR"/>
              </w:rPr>
              <w:t>Circulaire administrative</w:t>
            </w:r>
          </w:p>
          <w:p w14:paraId="198DE3D1" w14:textId="1298F58A" w:rsidR="00E53DCE" w:rsidRPr="007B50FB" w:rsidRDefault="00634B82" w:rsidP="00634B82">
            <w:pPr>
              <w:spacing w:before="0"/>
              <w:jc w:val="left"/>
              <w:rPr>
                <w:b/>
                <w:bCs/>
                <w:sz w:val="28"/>
                <w:szCs w:val="28"/>
                <w:lang w:val="fr-FR"/>
              </w:rPr>
            </w:pPr>
            <w:r w:rsidRPr="007B50FB">
              <w:rPr>
                <w:b/>
                <w:bCs/>
                <w:szCs w:val="24"/>
                <w:lang w:val="fr-FR"/>
              </w:rPr>
              <w:t>C</w:t>
            </w:r>
            <w:r w:rsidR="002D3C51" w:rsidRPr="007B50FB">
              <w:rPr>
                <w:b/>
                <w:bCs/>
                <w:szCs w:val="24"/>
                <w:lang w:val="fr-FR"/>
              </w:rPr>
              <w:t>A</w:t>
            </w:r>
            <w:r w:rsidRPr="007B50FB">
              <w:rPr>
                <w:b/>
                <w:bCs/>
                <w:szCs w:val="24"/>
                <w:lang w:val="fr-FR"/>
              </w:rPr>
              <w:t>/</w:t>
            </w:r>
            <w:r w:rsidR="002D3C51" w:rsidRPr="007B50FB">
              <w:rPr>
                <w:b/>
                <w:bCs/>
                <w:szCs w:val="24"/>
                <w:lang w:val="fr-FR"/>
              </w:rPr>
              <w:t>284</w:t>
            </w:r>
          </w:p>
        </w:tc>
        <w:tc>
          <w:tcPr>
            <w:tcW w:w="2835" w:type="dxa"/>
          </w:tcPr>
          <w:p w14:paraId="73698996" w14:textId="43667119" w:rsidR="00E53DCE" w:rsidRPr="007B50FB" w:rsidRDefault="00634B82" w:rsidP="00304636">
            <w:pPr>
              <w:spacing w:before="0"/>
              <w:jc w:val="right"/>
              <w:rPr>
                <w:sz w:val="28"/>
                <w:szCs w:val="28"/>
                <w:lang w:val="fr-FR"/>
              </w:rPr>
            </w:pPr>
            <w:r w:rsidRPr="007B50FB">
              <w:rPr>
                <w:szCs w:val="24"/>
                <w:lang w:val="fr-FR"/>
              </w:rPr>
              <w:t xml:space="preserve">Le </w:t>
            </w:r>
            <w:sdt>
              <w:sdtPr>
                <w:rPr>
                  <w:color w:val="000000"/>
                  <w:szCs w:val="24"/>
                  <w:lang w:val="fr-FR"/>
                </w:rPr>
                <w:alias w:val="Date"/>
                <w:tag w:val="Date"/>
                <w:id w:val="444659277"/>
                <w:placeholder>
                  <w:docPart w:val="6ED33D45C32242B6B719B91F83396D08"/>
                </w:placeholder>
                <w:date w:fullDate="2026-07-13T00:00:00Z">
                  <w:dateFormat w:val="d MMMM yyyy"/>
                  <w:lid w:val="fr-FR"/>
                  <w:storeMappedDataAs w:val="date"/>
                  <w:calendar w:val="gregorian"/>
                </w:date>
              </w:sdtPr>
              <w:sdtEndPr/>
              <w:sdtContent>
                <w:r w:rsidRPr="007B50FB">
                  <w:rPr>
                    <w:color w:val="000000"/>
                    <w:szCs w:val="24"/>
                    <w:lang w:val="fr-FR"/>
                  </w:rPr>
                  <w:t>13 juillet 2026</w:t>
                </w:r>
              </w:sdtContent>
            </w:sdt>
          </w:p>
        </w:tc>
      </w:tr>
      <w:tr w:rsidR="00E53DCE" w:rsidRPr="007B50FB" w14:paraId="21CF050B" w14:textId="77777777" w:rsidTr="004228FA">
        <w:trPr>
          <w:jc w:val="center"/>
        </w:trPr>
        <w:tc>
          <w:tcPr>
            <w:tcW w:w="9889" w:type="dxa"/>
            <w:gridSpan w:val="3"/>
          </w:tcPr>
          <w:p w14:paraId="78C111A6" w14:textId="77777777" w:rsidR="00E53DCE" w:rsidRPr="007B50FB" w:rsidRDefault="00E53DCE" w:rsidP="006160CB">
            <w:pPr>
              <w:spacing w:before="0"/>
              <w:jc w:val="left"/>
              <w:rPr>
                <w:rFonts w:cs="Arial"/>
                <w:szCs w:val="24"/>
                <w:lang w:val="fr-FR"/>
              </w:rPr>
            </w:pPr>
          </w:p>
        </w:tc>
      </w:tr>
      <w:tr w:rsidR="00E53DCE" w:rsidRPr="004F662B" w14:paraId="2F4E240B" w14:textId="77777777" w:rsidTr="004228FA">
        <w:trPr>
          <w:jc w:val="center"/>
        </w:trPr>
        <w:tc>
          <w:tcPr>
            <w:tcW w:w="9889" w:type="dxa"/>
            <w:gridSpan w:val="3"/>
          </w:tcPr>
          <w:p w14:paraId="1E0134AA" w14:textId="77777777" w:rsidR="00E53DCE" w:rsidRPr="004F662B" w:rsidRDefault="00E53DCE" w:rsidP="006160CB">
            <w:pPr>
              <w:spacing w:before="0"/>
              <w:jc w:val="left"/>
              <w:rPr>
                <w:szCs w:val="24"/>
                <w:lang w:val="fr-FR"/>
              </w:rPr>
            </w:pPr>
          </w:p>
        </w:tc>
      </w:tr>
      <w:tr w:rsidR="00E53DCE" w:rsidRPr="004F662B" w14:paraId="007114AC" w14:textId="77777777" w:rsidTr="004228FA">
        <w:trPr>
          <w:jc w:val="center"/>
        </w:trPr>
        <w:tc>
          <w:tcPr>
            <w:tcW w:w="9889" w:type="dxa"/>
            <w:gridSpan w:val="3"/>
          </w:tcPr>
          <w:p w14:paraId="43A7338A" w14:textId="161358ED" w:rsidR="00E53DCE" w:rsidRPr="004F662B" w:rsidRDefault="00EE1A57" w:rsidP="002D3C51">
            <w:pPr>
              <w:spacing w:before="0"/>
              <w:jc w:val="left"/>
              <w:rPr>
                <w:b/>
                <w:bCs/>
                <w:szCs w:val="24"/>
                <w:lang w:val="fr-FR"/>
              </w:rPr>
            </w:pPr>
            <w:r w:rsidRPr="004F662B">
              <w:rPr>
                <w:b/>
                <w:bCs/>
                <w:szCs w:val="24"/>
                <w:lang w:val="fr-FR"/>
              </w:rPr>
              <w:t xml:space="preserve">Aux Administrations des </w:t>
            </w:r>
            <w:r w:rsidR="00634B82" w:rsidRPr="004F662B">
              <w:rPr>
                <w:b/>
                <w:bCs/>
                <w:color w:val="000000"/>
                <w:szCs w:val="24"/>
                <w:lang w:val="fr-FR"/>
              </w:rPr>
              <w:t>É</w:t>
            </w:r>
            <w:r w:rsidR="00634B82" w:rsidRPr="004F662B">
              <w:rPr>
                <w:b/>
                <w:bCs/>
                <w:szCs w:val="24"/>
                <w:lang w:val="fr-FR"/>
              </w:rPr>
              <w:t>tats</w:t>
            </w:r>
            <w:r w:rsidRPr="004F662B">
              <w:rPr>
                <w:b/>
                <w:bCs/>
                <w:szCs w:val="24"/>
                <w:lang w:val="fr-FR"/>
              </w:rPr>
              <w:t xml:space="preserve"> Membres de l'UIT</w:t>
            </w:r>
            <w:r w:rsidR="002D3C51" w:rsidRPr="004F662B">
              <w:rPr>
                <w:b/>
                <w:bCs/>
                <w:szCs w:val="24"/>
                <w:lang w:val="fr-FR"/>
              </w:rPr>
              <w:t xml:space="preserve"> et aux Membres du Secteur des radiocommunications</w:t>
            </w:r>
          </w:p>
        </w:tc>
      </w:tr>
      <w:tr w:rsidR="00E53DCE" w:rsidRPr="004F662B" w14:paraId="6C559311" w14:textId="77777777" w:rsidTr="004228FA">
        <w:trPr>
          <w:jc w:val="center"/>
        </w:trPr>
        <w:tc>
          <w:tcPr>
            <w:tcW w:w="9889" w:type="dxa"/>
            <w:gridSpan w:val="3"/>
          </w:tcPr>
          <w:p w14:paraId="0D32AE4E" w14:textId="77777777" w:rsidR="00E53DCE" w:rsidRPr="004F662B" w:rsidRDefault="00E53DCE" w:rsidP="006160CB">
            <w:pPr>
              <w:spacing w:before="0"/>
              <w:jc w:val="left"/>
              <w:rPr>
                <w:szCs w:val="24"/>
                <w:lang w:val="fr-FR"/>
              </w:rPr>
            </w:pPr>
          </w:p>
        </w:tc>
      </w:tr>
      <w:tr w:rsidR="00E53DCE" w:rsidRPr="004F662B" w14:paraId="2813E03B" w14:textId="77777777" w:rsidTr="004228FA">
        <w:trPr>
          <w:jc w:val="center"/>
        </w:trPr>
        <w:tc>
          <w:tcPr>
            <w:tcW w:w="1526" w:type="dxa"/>
          </w:tcPr>
          <w:p w14:paraId="50D97891" w14:textId="77777777" w:rsidR="00E53DCE" w:rsidRPr="004F662B" w:rsidRDefault="003471C9" w:rsidP="008F02C2">
            <w:pPr>
              <w:tabs>
                <w:tab w:val="clear" w:pos="1588"/>
                <w:tab w:val="left" w:pos="1560"/>
              </w:tabs>
              <w:spacing w:before="0"/>
              <w:jc w:val="left"/>
              <w:rPr>
                <w:szCs w:val="24"/>
                <w:lang w:val="fr-FR"/>
              </w:rPr>
            </w:pPr>
            <w:proofErr w:type="gramStart"/>
            <w:r w:rsidRPr="004F662B">
              <w:rPr>
                <w:szCs w:val="24"/>
                <w:lang w:val="fr-FR"/>
              </w:rPr>
              <w:t>Objet</w:t>
            </w:r>
            <w:r w:rsidR="00E53DCE" w:rsidRPr="004F662B">
              <w:rPr>
                <w:szCs w:val="24"/>
                <w:lang w:val="fr-FR"/>
              </w:rPr>
              <w:t>:</w:t>
            </w:r>
            <w:proofErr w:type="gramEnd"/>
          </w:p>
        </w:tc>
        <w:tc>
          <w:tcPr>
            <w:tcW w:w="8363" w:type="dxa"/>
            <w:gridSpan w:val="2"/>
            <w:vMerge w:val="restart"/>
          </w:tcPr>
          <w:p w14:paraId="5B98BA95" w14:textId="37B36BD4" w:rsidR="002D3C51" w:rsidRPr="004F662B" w:rsidRDefault="002D3C51" w:rsidP="008F02C2">
            <w:pPr>
              <w:tabs>
                <w:tab w:val="clear" w:pos="1588"/>
                <w:tab w:val="left" w:pos="1560"/>
              </w:tabs>
              <w:spacing w:before="0"/>
              <w:jc w:val="left"/>
              <w:rPr>
                <w:b/>
                <w:bCs/>
                <w:color w:val="000000"/>
                <w:szCs w:val="24"/>
                <w:lang w:val="fr-FR"/>
              </w:rPr>
            </w:pPr>
            <w:r w:rsidRPr="004F662B">
              <w:rPr>
                <w:b/>
                <w:bCs/>
                <w:color w:val="000000"/>
                <w:szCs w:val="24"/>
                <w:lang w:val="fr-FR"/>
              </w:rPr>
              <w:t>Invitation au Séminaire de haut niveau sur l'espace au service du développement</w:t>
            </w:r>
          </w:p>
          <w:p w14:paraId="41F3265F" w14:textId="09C9C861" w:rsidR="00E53DCE" w:rsidRPr="004F662B" w:rsidRDefault="002D3C51" w:rsidP="004F662B">
            <w:pPr>
              <w:tabs>
                <w:tab w:val="clear" w:pos="1588"/>
                <w:tab w:val="left" w:pos="1560"/>
              </w:tabs>
              <w:spacing w:before="0" w:after="240"/>
              <w:jc w:val="left"/>
              <w:rPr>
                <w:b/>
                <w:bCs/>
                <w:szCs w:val="24"/>
                <w:lang w:val="fr-FR"/>
              </w:rPr>
            </w:pPr>
            <w:r w:rsidRPr="004F662B">
              <w:rPr>
                <w:b/>
                <w:bCs/>
                <w:color w:val="000000"/>
                <w:szCs w:val="24"/>
                <w:lang w:val="fr-FR"/>
              </w:rPr>
              <w:t>31 août</w:t>
            </w:r>
            <w:r w:rsidR="009B0087" w:rsidRPr="004F662B">
              <w:rPr>
                <w:b/>
                <w:bCs/>
                <w:color w:val="000000"/>
                <w:szCs w:val="24"/>
                <w:lang w:val="fr-FR"/>
              </w:rPr>
              <w:t xml:space="preserve"> – </w:t>
            </w:r>
            <w:r w:rsidRPr="004F662B">
              <w:rPr>
                <w:b/>
                <w:bCs/>
                <w:color w:val="000000"/>
                <w:szCs w:val="24"/>
                <w:lang w:val="fr-FR"/>
              </w:rPr>
              <w:t>2 septembre 2026, Shanghai (République populaire de Chine)</w:t>
            </w:r>
          </w:p>
        </w:tc>
      </w:tr>
      <w:tr w:rsidR="00E53DCE" w:rsidRPr="004F662B" w14:paraId="61BFC634" w14:textId="77777777" w:rsidTr="004228FA">
        <w:trPr>
          <w:jc w:val="center"/>
        </w:trPr>
        <w:tc>
          <w:tcPr>
            <w:tcW w:w="1526" w:type="dxa"/>
          </w:tcPr>
          <w:p w14:paraId="1D8E097C" w14:textId="77777777" w:rsidR="00E53DCE" w:rsidRPr="004F662B" w:rsidRDefault="00E53DCE" w:rsidP="006160CB">
            <w:pPr>
              <w:tabs>
                <w:tab w:val="clear" w:pos="1588"/>
                <w:tab w:val="left" w:pos="1560"/>
              </w:tabs>
              <w:spacing w:before="0"/>
              <w:jc w:val="left"/>
              <w:rPr>
                <w:b/>
                <w:bCs/>
                <w:szCs w:val="24"/>
                <w:lang w:val="fr-FR"/>
              </w:rPr>
            </w:pPr>
          </w:p>
        </w:tc>
        <w:tc>
          <w:tcPr>
            <w:tcW w:w="8363" w:type="dxa"/>
            <w:gridSpan w:val="2"/>
            <w:vMerge/>
          </w:tcPr>
          <w:p w14:paraId="6D0E898D" w14:textId="77777777" w:rsidR="00E53DCE" w:rsidRPr="004F662B" w:rsidRDefault="00E53DCE" w:rsidP="006160CB">
            <w:pPr>
              <w:tabs>
                <w:tab w:val="clear" w:pos="1588"/>
                <w:tab w:val="left" w:pos="1560"/>
              </w:tabs>
              <w:spacing w:before="0"/>
              <w:rPr>
                <w:b/>
                <w:bCs/>
                <w:szCs w:val="24"/>
                <w:lang w:val="fr-FR"/>
              </w:rPr>
            </w:pPr>
          </w:p>
        </w:tc>
      </w:tr>
    </w:tbl>
    <w:p w14:paraId="13155DDA" w14:textId="4C2E4F44" w:rsidR="002D3C51" w:rsidRPr="004F662B" w:rsidRDefault="002D3C51" w:rsidP="002D3C51">
      <w:pPr>
        <w:spacing w:before="240" w:after="120" w:line="240" w:lineRule="auto"/>
        <w:rPr>
          <w:rFonts w:asciiTheme="minorHAnsi" w:hAnsiTheme="minorHAnsi" w:cstheme="minorHAnsi"/>
          <w:color w:val="000000"/>
          <w:szCs w:val="24"/>
          <w:lang w:val="fr-FR"/>
        </w:rPr>
      </w:pPr>
      <w:r w:rsidRPr="004F662B">
        <w:rPr>
          <w:szCs w:val="24"/>
          <w:lang w:val="fr-FR"/>
        </w:rPr>
        <w:t>Le Bureau des radiocommunications de l'UIT a l'honneur, par la présente Circulaire administrative, d'inviter votre Administration ou votre organisation à assister au</w:t>
      </w:r>
    </w:p>
    <w:p w14:paraId="35BE1E3B" w14:textId="2044F147" w:rsidR="002D3C51" w:rsidRPr="004F662B" w:rsidRDefault="002D3C51" w:rsidP="002D3C51">
      <w:pPr>
        <w:spacing w:before="0" w:line="240" w:lineRule="auto"/>
        <w:jc w:val="center"/>
        <w:rPr>
          <w:rFonts w:asciiTheme="minorHAnsi" w:hAnsiTheme="minorHAnsi" w:cstheme="minorHAnsi"/>
          <w:color w:val="000000"/>
          <w:szCs w:val="24"/>
          <w:lang w:val="fr-FR"/>
        </w:rPr>
      </w:pPr>
      <w:r w:rsidRPr="004F662B">
        <w:rPr>
          <w:b/>
          <w:bCs/>
          <w:szCs w:val="24"/>
          <w:lang w:val="fr-FR"/>
        </w:rPr>
        <w:t>Séminaire de haut niveau sur l'espace au service du développement</w:t>
      </w:r>
    </w:p>
    <w:p w14:paraId="599A9373" w14:textId="4B3FAD21" w:rsidR="002D3C51" w:rsidRPr="004F662B" w:rsidRDefault="002D3C51" w:rsidP="002D3C51">
      <w:pPr>
        <w:spacing w:before="0" w:line="240" w:lineRule="auto"/>
        <w:jc w:val="center"/>
        <w:rPr>
          <w:rFonts w:asciiTheme="minorHAnsi" w:hAnsiTheme="minorHAnsi" w:cstheme="minorHAnsi"/>
          <w:szCs w:val="24"/>
          <w:lang w:val="fr-FR"/>
        </w:rPr>
      </w:pPr>
      <w:proofErr w:type="gramStart"/>
      <w:r w:rsidRPr="004F662B">
        <w:rPr>
          <w:szCs w:val="24"/>
          <w:lang w:val="fr-FR"/>
        </w:rPr>
        <w:t>au</w:t>
      </w:r>
      <w:proofErr w:type="gramEnd"/>
      <w:r w:rsidRPr="004F662B">
        <w:rPr>
          <w:szCs w:val="24"/>
          <w:lang w:val="fr-FR"/>
        </w:rPr>
        <w:t xml:space="preserve"> Centre d'exposition de Shanghai (Chine)</w:t>
      </w:r>
    </w:p>
    <w:p w14:paraId="1A1790B3" w14:textId="363F2E5D" w:rsidR="002D3C51" w:rsidRPr="004F662B" w:rsidRDefault="002D3C51" w:rsidP="009B0087">
      <w:pPr>
        <w:spacing w:before="120" w:line="240" w:lineRule="auto"/>
        <w:jc w:val="left"/>
        <w:rPr>
          <w:rFonts w:asciiTheme="minorHAnsi" w:hAnsiTheme="minorHAnsi" w:cstheme="minorHAnsi"/>
          <w:szCs w:val="24"/>
          <w:lang w:val="fr-FR"/>
        </w:rPr>
      </w:pPr>
      <w:r w:rsidRPr="004F662B">
        <w:rPr>
          <w:szCs w:val="24"/>
          <w:lang w:val="fr-FR"/>
        </w:rPr>
        <w:t xml:space="preserve">Ce séminaire est organisé conjointement par le </w:t>
      </w:r>
      <w:proofErr w:type="gramStart"/>
      <w:r w:rsidRPr="004F662B">
        <w:rPr>
          <w:szCs w:val="24"/>
          <w:lang w:val="fr-FR"/>
        </w:rPr>
        <w:t>Ministère de l'industrie</w:t>
      </w:r>
      <w:proofErr w:type="gramEnd"/>
      <w:r w:rsidRPr="004F662B">
        <w:rPr>
          <w:szCs w:val="24"/>
          <w:lang w:val="fr-FR"/>
        </w:rPr>
        <w:t xml:space="preserve"> et des technologies de l'information (MIIT) de la République populaire de Chine et le Bureau des radiocommunications (BR) de l'UIT.</w:t>
      </w:r>
    </w:p>
    <w:p w14:paraId="1516E86A" w14:textId="50CE4139" w:rsidR="002D3C51" w:rsidRPr="004F662B" w:rsidRDefault="002D3C51" w:rsidP="009B0087">
      <w:pPr>
        <w:spacing w:before="120" w:line="240" w:lineRule="auto"/>
        <w:jc w:val="left"/>
        <w:rPr>
          <w:rFonts w:asciiTheme="minorHAnsi" w:hAnsiTheme="minorHAnsi" w:cstheme="minorHAnsi"/>
          <w:szCs w:val="24"/>
          <w:lang w:val="fr-FR"/>
        </w:rPr>
      </w:pPr>
      <w:r w:rsidRPr="004F662B">
        <w:rPr>
          <w:szCs w:val="24"/>
          <w:lang w:val="fr-FR"/>
        </w:rPr>
        <w:t>Des informations détaillées sur le Séminaire de haut niveau sur l'espace au service du développement seront publiées sur le site web de la manifestation (</w:t>
      </w:r>
      <w:hyperlink r:id="rId8" w:anchor="/fr" w:history="1">
        <w:r w:rsidR="0051068A" w:rsidRPr="004F662B">
          <w:rPr>
            <w:rStyle w:val="Hyperlink"/>
            <w:szCs w:val="24"/>
            <w:lang w:val="fr-FR"/>
          </w:rPr>
          <w:t>http://www.itu.int/high-level-seminar-space-development</w:t>
        </w:r>
      </w:hyperlink>
      <w:r w:rsidRPr="004F662B">
        <w:rPr>
          <w:szCs w:val="24"/>
          <w:lang w:val="fr-FR"/>
        </w:rPr>
        <w:t>) dès qu'elles seront disponibles.</w:t>
      </w:r>
      <w:hyperlink r:id="rId9" w:history="1"/>
    </w:p>
    <w:p w14:paraId="2ADEE5A1" w14:textId="77777777" w:rsidR="002D3C51" w:rsidRPr="004F662B" w:rsidRDefault="002D3C51" w:rsidP="009B0087">
      <w:pPr>
        <w:pStyle w:val="Headingb"/>
        <w:jc w:val="left"/>
        <w:rPr>
          <w:rFonts w:asciiTheme="minorHAnsi" w:hAnsiTheme="minorHAnsi" w:cstheme="minorHAnsi"/>
          <w:szCs w:val="24"/>
          <w:lang w:val="fr-FR"/>
        </w:rPr>
      </w:pPr>
      <w:r w:rsidRPr="004F662B">
        <w:rPr>
          <w:szCs w:val="24"/>
          <w:lang w:val="fr-FR"/>
        </w:rPr>
        <w:t>Programme</w:t>
      </w:r>
    </w:p>
    <w:p w14:paraId="441C1107" w14:textId="5725D02E" w:rsidR="002D3C51" w:rsidRPr="004F662B" w:rsidRDefault="002D3C51" w:rsidP="009B0087">
      <w:pPr>
        <w:spacing w:before="120" w:line="240" w:lineRule="auto"/>
        <w:jc w:val="left"/>
        <w:rPr>
          <w:rFonts w:asciiTheme="minorHAnsi" w:hAnsiTheme="minorHAnsi" w:cstheme="minorHAnsi"/>
          <w:szCs w:val="24"/>
          <w:lang w:val="fr-FR"/>
        </w:rPr>
      </w:pPr>
      <w:r w:rsidRPr="004F662B">
        <w:rPr>
          <w:szCs w:val="24"/>
          <w:lang w:val="fr-FR"/>
        </w:rPr>
        <w:t xml:space="preserve">Le séminaire portera sur les sujets </w:t>
      </w:r>
      <w:proofErr w:type="gramStart"/>
      <w:r w:rsidRPr="004F662B">
        <w:rPr>
          <w:szCs w:val="24"/>
          <w:lang w:val="fr-FR"/>
        </w:rPr>
        <w:t>suivants:</w:t>
      </w:r>
      <w:proofErr w:type="gramEnd"/>
    </w:p>
    <w:p w14:paraId="03C61496" w14:textId="7AC8E259" w:rsidR="002D3C51" w:rsidRPr="004F662B" w:rsidRDefault="0051068A" w:rsidP="009B0087">
      <w:pPr>
        <w:pStyle w:val="enumlev1"/>
        <w:jc w:val="left"/>
        <w:rPr>
          <w:rFonts w:asciiTheme="minorHAnsi" w:hAnsiTheme="minorHAnsi" w:cstheme="minorHAnsi"/>
          <w:szCs w:val="24"/>
          <w:lang w:val="fr-FR"/>
        </w:rPr>
      </w:pPr>
      <w:r w:rsidRPr="004F662B">
        <w:rPr>
          <w:szCs w:val="24"/>
          <w:lang w:val="fr-FR"/>
        </w:rPr>
        <w:t>–</w:t>
      </w:r>
      <w:r w:rsidRPr="004F662B">
        <w:rPr>
          <w:szCs w:val="24"/>
          <w:lang w:val="fr-FR"/>
        </w:rPr>
        <w:tab/>
      </w:r>
      <w:r w:rsidR="002D3C51" w:rsidRPr="004F662B">
        <w:rPr>
          <w:szCs w:val="24"/>
          <w:lang w:val="fr-FR"/>
        </w:rPr>
        <w:t xml:space="preserve">Cadre réglementaire et </w:t>
      </w:r>
      <w:proofErr w:type="gramStart"/>
      <w:r w:rsidR="002D3C51" w:rsidRPr="004F662B">
        <w:rPr>
          <w:szCs w:val="24"/>
          <w:lang w:val="fr-FR"/>
        </w:rPr>
        <w:t>politique</w:t>
      </w:r>
      <w:r w:rsidR="009B0087" w:rsidRPr="004F662B">
        <w:rPr>
          <w:szCs w:val="24"/>
          <w:lang w:val="fr-FR"/>
        </w:rPr>
        <w:t>:</w:t>
      </w:r>
      <w:proofErr w:type="gramEnd"/>
      <w:r w:rsidR="009B0087" w:rsidRPr="004F662B">
        <w:rPr>
          <w:szCs w:val="24"/>
          <w:lang w:val="fr-FR"/>
        </w:rPr>
        <w:t xml:space="preserve"> a</w:t>
      </w:r>
      <w:r w:rsidR="002D3C51" w:rsidRPr="004F662B">
        <w:rPr>
          <w:szCs w:val="24"/>
          <w:lang w:val="fr-FR"/>
        </w:rPr>
        <w:t>perçu du Règlement des radiocommunications, coordination internationale des réseaux à satellite, réglementation applicable aux petits satellites, etc.</w:t>
      </w:r>
    </w:p>
    <w:p w14:paraId="61106634" w14:textId="59677E98" w:rsidR="002D3C51" w:rsidRPr="004F662B" w:rsidRDefault="0051068A" w:rsidP="009B0087">
      <w:pPr>
        <w:pStyle w:val="enumlev1"/>
        <w:jc w:val="left"/>
        <w:rPr>
          <w:rFonts w:asciiTheme="minorHAnsi" w:hAnsiTheme="minorHAnsi" w:cstheme="minorHAnsi"/>
          <w:szCs w:val="24"/>
          <w:lang w:val="fr-FR"/>
        </w:rPr>
      </w:pPr>
      <w:r w:rsidRPr="004F662B">
        <w:rPr>
          <w:szCs w:val="24"/>
          <w:lang w:val="fr-FR"/>
        </w:rPr>
        <w:t>–</w:t>
      </w:r>
      <w:r w:rsidRPr="004F662B">
        <w:rPr>
          <w:szCs w:val="24"/>
          <w:lang w:val="fr-FR"/>
        </w:rPr>
        <w:tab/>
      </w:r>
      <w:r w:rsidR="002D3C51" w:rsidRPr="004F662B">
        <w:rPr>
          <w:szCs w:val="24"/>
          <w:lang w:val="fr-FR"/>
        </w:rPr>
        <w:t xml:space="preserve">Renforcement des </w:t>
      </w:r>
      <w:proofErr w:type="gramStart"/>
      <w:r w:rsidR="002D3C51" w:rsidRPr="004F662B">
        <w:rPr>
          <w:szCs w:val="24"/>
          <w:lang w:val="fr-FR"/>
        </w:rPr>
        <w:t>capacités:</w:t>
      </w:r>
      <w:proofErr w:type="gramEnd"/>
      <w:r w:rsidR="002D3C51" w:rsidRPr="004F662B">
        <w:rPr>
          <w:szCs w:val="24"/>
          <w:lang w:val="fr-FR"/>
        </w:rPr>
        <w:t xml:space="preserve"> politiques et approches réglementaires pour la gestion des services spatiaux, défis croissants en matière de gestion des fréquences radioélectriques et des ressources orbitales</w:t>
      </w:r>
      <w:r w:rsidR="009B0087" w:rsidRPr="004F662B">
        <w:rPr>
          <w:szCs w:val="24"/>
          <w:lang w:val="fr-FR"/>
        </w:rPr>
        <w:t>.</w:t>
      </w:r>
    </w:p>
    <w:p w14:paraId="4D2DBD12" w14:textId="6A1DC239" w:rsidR="002D3C51" w:rsidRPr="004F662B" w:rsidRDefault="0051068A" w:rsidP="009B0087">
      <w:pPr>
        <w:pStyle w:val="enumlev1"/>
        <w:jc w:val="left"/>
        <w:rPr>
          <w:rFonts w:asciiTheme="minorHAnsi" w:hAnsiTheme="minorHAnsi" w:cstheme="minorHAnsi"/>
          <w:szCs w:val="24"/>
          <w:lang w:val="fr-FR"/>
        </w:rPr>
      </w:pPr>
      <w:r w:rsidRPr="004F662B">
        <w:rPr>
          <w:szCs w:val="24"/>
          <w:lang w:val="fr-FR"/>
        </w:rPr>
        <w:t>–</w:t>
      </w:r>
      <w:r w:rsidRPr="004F662B">
        <w:rPr>
          <w:szCs w:val="24"/>
          <w:lang w:val="fr-FR"/>
        </w:rPr>
        <w:tab/>
      </w:r>
      <w:r w:rsidR="002D3C51" w:rsidRPr="004F662B">
        <w:rPr>
          <w:szCs w:val="24"/>
          <w:lang w:val="fr-FR"/>
        </w:rPr>
        <w:t xml:space="preserve">Exploitation </w:t>
      </w:r>
      <w:proofErr w:type="gramStart"/>
      <w:r w:rsidR="002D3C51" w:rsidRPr="004F662B">
        <w:rPr>
          <w:szCs w:val="24"/>
          <w:lang w:val="fr-FR"/>
        </w:rPr>
        <w:t>spatiale:</w:t>
      </w:r>
      <w:proofErr w:type="gramEnd"/>
      <w:r w:rsidR="002D3C51" w:rsidRPr="004F662B">
        <w:rPr>
          <w:szCs w:val="24"/>
          <w:lang w:val="fr-FR"/>
        </w:rPr>
        <w:t xml:space="preserve"> développement des services spatiaux, programmes menés dans le cadre de la coopération internationale, nouvelles activités spatiales, exploration spatiale</w:t>
      </w:r>
      <w:r w:rsidR="00213534" w:rsidRPr="004F662B">
        <w:rPr>
          <w:szCs w:val="24"/>
          <w:lang w:val="fr-FR"/>
        </w:rPr>
        <w:t>.</w:t>
      </w:r>
    </w:p>
    <w:p w14:paraId="6EBB2FC2" w14:textId="23BC1395" w:rsidR="002D3C51" w:rsidRPr="004F662B" w:rsidRDefault="0051068A" w:rsidP="009B0087">
      <w:pPr>
        <w:pStyle w:val="enumlev1"/>
        <w:jc w:val="left"/>
        <w:rPr>
          <w:rFonts w:asciiTheme="minorHAnsi" w:hAnsiTheme="minorHAnsi" w:cstheme="minorHAnsi"/>
          <w:szCs w:val="24"/>
          <w:lang w:val="fr-FR"/>
        </w:rPr>
      </w:pPr>
      <w:r w:rsidRPr="004F662B">
        <w:rPr>
          <w:szCs w:val="24"/>
          <w:lang w:val="fr-FR"/>
        </w:rPr>
        <w:t>–</w:t>
      </w:r>
      <w:r w:rsidRPr="004F662B">
        <w:rPr>
          <w:szCs w:val="24"/>
          <w:lang w:val="fr-FR"/>
        </w:rPr>
        <w:tab/>
      </w:r>
      <w:r w:rsidR="002D3C51" w:rsidRPr="004F662B">
        <w:rPr>
          <w:szCs w:val="24"/>
          <w:lang w:val="fr-FR"/>
        </w:rPr>
        <w:t xml:space="preserve">Points de l'ordre du jour de la CMR-27 relatifs aux services </w:t>
      </w:r>
      <w:proofErr w:type="gramStart"/>
      <w:r w:rsidR="002D3C51" w:rsidRPr="004F662B">
        <w:rPr>
          <w:szCs w:val="24"/>
          <w:lang w:val="fr-FR"/>
        </w:rPr>
        <w:t>spatiaux:</w:t>
      </w:r>
      <w:proofErr w:type="gramEnd"/>
      <w:r w:rsidR="002D3C51" w:rsidRPr="004F662B">
        <w:rPr>
          <w:szCs w:val="24"/>
          <w:lang w:val="fr-FR"/>
        </w:rPr>
        <w:t xml:space="preserve"> travaux préparatoires en vue de la CMR-27, examen des points de l'ordre du jour relatifs aux services spatiaux.</w:t>
      </w:r>
    </w:p>
    <w:p w14:paraId="1E24059D" w14:textId="1EBDE998" w:rsidR="002D3C51" w:rsidRPr="004F662B" w:rsidRDefault="002D3C51" w:rsidP="009B0087">
      <w:pPr>
        <w:spacing w:before="120" w:line="240" w:lineRule="auto"/>
        <w:jc w:val="left"/>
        <w:rPr>
          <w:rFonts w:asciiTheme="minorHAnsi" w:hAnsiTheme="minorHAnsi" w:cstheme="minorHAnsi"/>
          <w:szCs w:val="24"/>
          <w:lang w:val="fr-FR"/>
        </w:rPr>
      </w:pPr>
      <w:r w:rsidRPr="004F662B">
        <w:rPr>
          <w:szCs w:val="24"/>
          <w:lang w:val="fr-FR"/>
        </w:rPr>
        <w:t xml:space="preserve">Le programme détaillé sera disponible sur le site web à </w:t>
      </w:r>
      <w:proofErr w:type="gramStart"/>
      <w:r w:rsidRPr="004F662B">
        <w:rPr>
          <w:szCs w:val="24"/>
          <w:lang w:val="fr-FR"/>
        </w:rPr>
        <w:t>l'adresse:</w:t>
      </w:r>
      <w:proofErr w:type="gramEnd"/>
    </w:p>
    <w:p w14:paraId="66F80D4F" w14:textId="7FCF818E" w:rsidR="002D3C51" w:rsidRPr="004F662B" w:rsidRDefault="0051068A" w:rsidP="009B0087">
      <w:pPr>
        <w:spacing w:before="120" w:line="240" w:lineRule="auto"/>
        <w:jc w:val="center"/>
        <w:rPr>
          <w:rFonts w:asciiTheme="minorHAnsi" w:hAnsiTheme="minorHAnsi" w:cstheme="minorHAnsi"/>
          <w:szCs w:val="24"/>
          <w:lang w:val="fr-FR"/>
        </w:rPr>
      </w:pPr>
      <w:hyperlink r:id="rId10" w:anchor="/fr" w:history="1">
        <w:r w:rsidRPr="004F662B">
          <w:rPr>
            <w:rStyle w:val="Hyperlink"/>
            <w:rFonts w:asciiTheme="minorHAnsi" w:hAnsiTheme="minorHAnsi" w:cstheme="minorHAnsi"/>
            <w:szCs w:val="24"/>
            <w:lang w:val="fr-FR"/>
          </w:rPr>
          <w:t>http://www.itu.int/high-level-seminar-space-development</w:t>
        </w:r>
      </w:hyperlink>
    </w:p>
    <w:p w14:paraId="55236F28" w14:textId="0C72E09E" w:rsidR="002D3C51" w:rsidRPr="004F662B" w:rsidRDefault="002D3C51" w:rsidP="009B0087">
      <w:pPr>
        <w:spacing w:before="120" w:after="240" w:line="240" w:lineRule="auto"/>
        <w:jc w:val="left"/>
        <w:rPr>
          <w:rFonts w:asciiTheme="minorHAnsi" w:hAnsiTheme="minorHAnsi" w:cstheme="minorHAnsi"/>
          <w:color w:val="000000"/>
          <w:szCs w:val="24"/>
          <w:lang w:val="fr-FR"/>
        </w:rPr>
      </w:pPr>
      <w:proofErr w:type="gramStart"/>
      <w:r w:rsidRPr="004F662B">
        <w:rPr>
          <w:szCs w:val="24"/>
          <w:lang w:val="fr-FR"/>
        </w:rPr>
        <w:t>et</w:t>
      </w:r>
      <w:proofErr w:type="gramEnd"/>
      <w:r w:rsidRPr="004F662B">
        <w:rPr>
          <w:szCs w:val="24"/>
          <w:lang w:val="fr-FR"/>
        </w:rPr>
        <w:t xml:space="preserve"> sera mis à jour à l'approche des dates de la manifestation.</w:t>
      </w:r>
    </w:p>
    <w:p w14:paraId="4B6C3B1B" w14:textId="77777777" w:rsidR="002D3C51" w:rsidRPr="004F662B" w:rsidRDefault="002D3C51" w:rsidP="007B50FB">
      <w:pPr>
        <w:spacing w:before="120" w:after="120" w:line="240" w:lineRule="auto"/>
        <w:jc w:val="left"/>
        <w:rPr>
          <w:rFonts w:asciiTheme="minorHAnsi" w:hAnsiTheme="minorHAnsi" w:cstheme="minorHAnsi"/>
          <w:color w:val="000000"/>
          <w:szCs w:val="24"/>
          <w:lang w:val="fr-FR"/>
        </w:rPr>
      </w:pPr>
      <w:r w:rsidRPr="004F662B">
        <w:rPr>
          <w:szCs w:val="24"/>
          <w:lang w:val="fr-FR"/>
        </w:rPr>
        <w:t>Les participants auront également la possibilité de visiter le lieu où se tiendra la Conférence mondiale des radiocommunications de 2027 (CMR-27).</w:t>
      </w:r>
    </w:p>
    <w:p w14:paraId="00D70989" w14:textId="3EE66019" w:rsidR="00634B82" w:rsidRPr="004F662B" w:rsidRDefault="002D3C51" w:rsidP="007B50FB">
      <w:pPr>
        <w:spacing w:before="120"/>
        <w:jc w:val="left"/>
        <w:rPr>
          <w:b/>
          <w:bCs/>
          <w:szCs w:val="24"/>
          <w:lang w:val="fr-FR"/>
        </w:rPr>
      </w:pPr>
      <w:r w:rsidRPr="004F662B">
        <w:rPr>
          <w:b/>
          <w:bCs/>
          <w:szCs w:val="24"/>
          <w:lang w:val="fr-FR"/>
        </w:rPr>
        <w:t>Les séances se dérouleront en anglais seulement.</w:t>
      </w:r>
    </w:p>
    <w:p w14:paraId="71A62C9D" w14:textId="77777777" w:rsidR="002D3C51" w:rsidRPr="004F662B" w:rsidRDefault="002D3C51" w:rsidP="009B0087">
      <w:pPr>
        <w:pStyle w:val="Headingb"/>
        <w:jc w:val="left"/>
        <w:rPr>
          <w:rFonts w:asciiTheme="minorHAnsi" w:hAnsiTheme="minorHAnsi" w:cstheme="minorHAnsi"/>
          <w:b w:val="0"/>
          <w:bCs/>
          <w:szCs w:val="24"/>
          <w:lang w:val="fr-FR"/>
        </w:rPr>
      </w:pPr>
      <w:r w:rsidRPr="004F662B">
        <w:rPr>
          <w:bCs/>
          <w:szCs w:val="24"/>
          <w:lang w:val="fr-FR"/>
        </w:rPr>
        <w:lastRenderedPageBreak/>
        <w:t>Inscription et participation</w:t>
      </w:r>
    </w:p>
    <w:p w14:paraId="0F0A6BA3" w14:textId="77777777" w:rsidR="002D3C51" w:rsidRPr="004F662B" w:rsidRDefault="002D3C51" w:rsidP="009B0087">
      <w:pPr>
        <w:spacing w:before="120" w:line="240" w:lineRule="auto"/>
        <w:jc w:val="left"/>
        <w:rPr>
          <w:rFonts w:asciiTheme="minorHAnsi" w:hAnsiTheme="minorHAnsi" w:cstheme="minorHAnsi"/>
          <w:szCs w:val="24"/>
          <w:lang w:val="fr-FR"/>
        </w:rPr>
      </w:pPr>
      <w:r w:rsidRPr="004F662B">
        <w:rPr>
          <w:szCs w:val="24"/>
          <w:lang w:val="fr-FR"/>
        </w:rPr>
        <w:t>La participation au séminaire est gratuite pour tous les participants.</w:t>
      </w:r>
    </w:p>
    <w:p w14:paraId="1DD01592" w14:textId="77777777" w:rsidR="002D3C51" w:rsidRPr="004F662B" w:rsidRDefault="002D3C51" w:rsidP="009B0087">
      <w:pPr>
        <w:spacing w:before="120" w:line="240" w:lineRule="auto"/>
        <w:jc w:val="left"/>
        <w:rPr>
          <w:rFonts w:asciiTheme="minorHAnsi" w:hAnsiTheme="minorHAnsi" w:cstheme="minorHAnsi"/>
          <w:szCs w:val="24"/>
          <w:lang w:val="fr-FR"/>
        </w:rPr>
      </w:pPr>
      <w:r w:rsidRPr="004F662B">
        <w:rPr>
          <w:szCs w:val="24"/>
          <w:lang w:val="fr-FR"/>
        </w:rPr>
        <w:t>L'inscription préalable est obligatoire et s'effectue exclusivement en ligne.</w:t>
      </w:r>
    </w:p>
    <w:p w14:paraId="52D85535" w14:textId="1747C9C7" w:rsidR="002D3C51" w:rsidRPr="004F662B" w:rsidRDefault="002D3C51" w:rsidP="009B0087">
      <w:pPr>
        <w:spacing w:before="120" w:line="240" w:lineRule="auto"/>
        <w:jc w:val="left"/>
        <w:rPr>
          <w:rFonts w:asciiTheme="minorHAnsi" w:hAnsiTheme="minorHAnsi" w:cstheme="minorHAnsi"/>
          <w:szCs w:val="24"/>
          <w:lang w:val="fr-FR"/>
        </w:rPr>
      </w:pPr>
      <w:r w:rsidRPr="004F662B">
        <w:rPr>
          <w:szCs w:val="24"/>
          <w:lang w:val="fr-FR"/>
        </w:rPr>
        <w:t xml:space="preserve">Pour l'inscription et les demandes de visa, veuillez </w:t>
      </w:r>
      <w:proofErr w:type="gramStart"/>
      <w:r w:rsidRPr="004F662B">
        <w:rPr>
          <w:szCs w:val="24"/>
          <w:lang w:val="fr-FR"/>
        </w:rPr>
        <w:t>contacter:</w:t>
      </w:r>
      <w:proofErr w:type="gramEnd"/>
      <w:r w:rsidRPr="004F662B">
        <w:rPr>
          <w:szCs w:val="24"/>
          <w:lang w:val="fr-FR"/>
        </w:rPr>
        <w:t xml:space="preserve"> </w:t>
      </w:r>
      <w:hyperlink r:id="rId11" w:history="1">
        <w:r w:rsidR="0051068A" w:rsidRPr="004F662B">
          <w:rPr>
            <w:rStyle w:val="Hyperlink"/>
            <w:rFonts w:asciiTheme="minorHAnsi" w:hAnsiTheme="minorHAnsi" w:cstheme="minorHAnsi"/>
            <w:szCs w:val="24"/>
            <w:lang w:val="fr-FR"/>
          </w:rPr>
          <w:t>spaceseminar@srrc.org.cn</w:t>
        </w:r>
      </w:hyperlink>
      <w:r w:rsidR="009B0087" w:rsidRPr="004F662B">
        <w:rPr>
          <w:szCs w:val="24"/>
          <w:lang w:val="fr-FR"/>
        </w:rPr>
        <w:t>.</w:t>
      </w:r>
      <w:hyperlink r:id="rId12" w:history="1"/>
    </w:p>
    <w:p w14:paraId="5049C3EB" w14:textId="77777777" w:rsidR="002D3C51" w:rsidRPr="004F662B" w:rsidRDefault="002D3C51" w:rsidP="009B0087">
      <w:pPr>
        <w:pStyle w:val="Headingb"/>
        <w:jc w:val="left"/>
        <w:rPr>
          <w:rFonts w:asciiTheme="minorHAnsi" w:hAnsiTheme="minorHAnsi" w:cstheme="minorHAnsi"/>
          <w:szCs w:val="24"/>
          <w:lang w:val="fr-FR"/>
        </w:rPr>
      </w:pPr>
      <w:r w:rsidRPr="004F662B">
        <w:rPr>
          <w:bCs/>
          <w:szCs w:val="24"/>
          <w:lang w:val="fr-FR"/>
        </w:rPr>
        <w:t>Bourses</w:t>
      </w:r>
    </w:p>
    <w:p w14:paraId="38EDFD44" w14:textId="7222B490" w:rsidR="002D3C51" w:rsidRPr="004F662B" w:rsidRDefault="002D3C51" w:rsidP="009B0087">
      <w:pPr>
        <w:spacing w:before="120"/>
        <w:jc w:val="left"/>
        <w:rPr>
          <w:rFonts w:asciiTheme="minorHAnsi" w:hAnsiTheme="minorHAnsi" w:cstheme="minorHAnsi"/>
          <w:szCs w:val="24"/>
          <w:lang w:val="fr-FR"/>
        </w:rPr>
      </w:pPr>
      <w:r w:rsidRPr="004F662B">
        <w:rPr>
          <w:szCs w:val="24"/>
          <w:lang w:val="fr-FR"/>
        </w:rPr>
        <w:t xml:space="preserve">Nous avons le plaisir de vous informer que, pour encourager la participation </w:t>
      </w:r>
      <w:hyperlink r:id="rId13" w:history="1">
        <w:r w:rsidRPr="004F662B">
          <w:rPr>
            <w:szCs w:val="24"/>
            <w:lang w:val="fr-FR"/>
          </w:rPr>
          <w:t xml:space="preserve">des </w:t>
        </w:r>
        <w:r w:rsidRPr="004F662B">
          <w:rPr>
            <w:rStyle w:val="Hyperlink"/>
            <w:szCs w:val="24"/>
            <w:lang w:val="fr-FR"/>
          </w:rPr>
          <w:t>pays en développement</w:t>
        </w:r>
      </w:hyperlink>
      <w:r w:rsidRPr="004F662B">
        <w:rPr>
          <w:szCs w:val="24"/>
          <w:lang w:val="fr-FR"/>
        </w:rPr>
        <w:t>, et sous réserve que des fonds soient disponibles, une bourse complète, ou deux</w:t>
      </w:r>
      <w:r w:rsidR="00213534" w:rsidRPr="004F662B">
        <w:rPr>
          <w:szCs w:val="24"/>
          <w:lang w:val="fr-FR"/>
        </w:rPr>
        <w:t> </w:t>
      </w:r>
      <w:r w:rsidRPr="004F662B">
        <w:rPr>
          <w:szCs w:val="24"/>
          <w:lang w:val="fr-FR"/>
        </w:rPr>
        <w:t>bourses partielles, pourront être accordées à chaque État Membre remplissant les conditions requises.</w:t>
      </w:r>
      <w:hyperlink r:id="rId14" w:history="1"/>
    </w:p>
    <w:p w14:paraId="1D19ECF3" w14:textId="77777777" w:rsidR="002D3C51" w:rsidRPr="004F662B" w:rsidRDefault="002D3C51" w:rsidP="009B0087">
      <w:pPr>
        <w:spacing w:before="120"/>
        <w:jc w:val="left"/>
        <w:rPr>
          <w:rFonts w:asciiTheme="minorHAnsi" w:hAnsiTheme="minorHAnsi" w:cstheme="minorHAnsi"/>
          <w:szCs w:val="24"/>
          <w:lang w:val="fr-FR"/>
        </w:rPr>
      </w:pPr>
      <w:r w:rsidRPr="004F662B">
        <w:rPr>
          <w:szCs w:val="24"/>
          <w:lang w:val="fr-FR"/>
        </w:rPr>
        <w:t>La bourse complète comprend un billet d'avion (billet aller-retour en classe économique selon le trajet le plus direct/économique depuis le pays d'origine jusqu'au lieu de la manifestation) ainsi qu'une indemnité journalière de subsistance appropriée (destinée à couvrir les frais d'hébergement, les repas et les autres frais). Il incombe aux États Membres de financer les autres coûts de participation.</w:t>
      </w:r>
    </w:p>
    <w:p w14:paraId="06A3F88D" w14:textId="069A45B5" w:rsidR="002D3C51" w:rsidRPr="004F662B" w:rsidRDefault="002D3C51" w:rsidP="009B0087">
      <w:pPr>
        <w:jc w:val="left"/>
        <w:rPr>
          <w:rFonts w:asciiTheme="minorHAnsi" w:hAnsiTheme="minorHAnsi" w:cstheme="minorHAnsi"/>
          <w:szCs w:val="24"/>
          <w:lang w:val="fr-FR"/>
        </w:rPr>
      </w:pPr>
      <w:r w:rsidRPr="004F662B">
        <w:rPr>
          <w:szCs w:val="24"/>
          <w:lang w:val="fr-FR"/>
        </w:rPr>
        <w:t xml:space="preserve">Les États Membres sont encouragés à sélectionner leurs candidats en veillant à inclure des personnes handicapées et des personnes ayant des besoins particuliers, en tenant compte de l'équilibre entre les hommes et les femmes et de la Résolution UIT-R 72. </w:t>
      </w:r>
      <w:hyperlink r:id="rId15" w:history="1">
        <w:r w:rsidRPr="004F662B">
          <w:rPr>
            <w:rStyle w:val="Hyperlink"/>
            <w:szCs w:val="24"/>
            <w:lang w:val="fr-FR"/>
          </w:rPr>
          <w:t>En savoir plus sur la politique d'octroi de bourses de l'UIT</w:t>
        </w:r>
      </w:hyperlink>
      <w:r w:rsidRPr="004F662B">
        <w:rPr>
          <w:szCs w:val="24"/>
          <w:lang w:val="fr-FR"/>
        </w:rPr>
        <w:t>.</w:t>
      </w:r>
      <w:hyperlink r:id="rId16"/>
    </w:p>
    <w:p w14:paraId="5B82FDA1" w14:textId="19A37D73" w:rsidR="002D3C51" w:rsidRPr="004F662B" w:rsidRDefault="002D3C51" w:rsidP="009B0087">
      <w:pPr>
        <w:jc w:val="left"/>
        <w:rPr>
          <w:rFonts w:asciiTheme="minorHAnsi" w:hAnsiTheme="minorHAnsi" w:cstheme="minorHAnsi"/>
          <w:szCs w:val="24"/>
          <w:lang w:val="fr-FR"/>
        </w:rPr>
      </w:pPr>
      <w:r w:rsidRPr="004F662B">
        <w:rPr>
          <w:szCs w:val="24"/>
          <w:lang w:val="fr-FR"/>
        </w:rPr>
        <w:t xml:space="preserve">Le formulaire de demande de bourses dûment validé et ses annexes, le cas échéant, doivent parvenir au Service des bourses par courrier électronique, à l'adresse </w:t>
      </w:r>
      <w:hyperlink r:id="rId17">
        <w:r w:rsidR="0051068A" w:rsidRPr="004F662B">
          <w:rPr>
            <w:rStyle w:val="Hyperlink"/>
            <w:rFonts w:asciiTheme="minorHAnsi" w:hAnsiTheme="minorHAnsi" w:cstheme="minorHAnsi"/>
            <w:szCs w:val="24"/>
            <w:lang w:val="fr-FR"/>
          </w:rPr>
          <w:t>fellowships@itu.int</w:t>
        </w:r>
      </w:hyperlink>
      <w:r w:rsidRPr="004F662B">
        <w:rPr>
          <w:szCs w:val="24"/>
          <w:lang w:val="fr-FR"/>
        </w:rPr>
        <w:t xml:space="preserve">, ou par télécopie, au numéro +41 22 730 57 78, au plus tard le </w:t>
      </w:r>
      <w:r w:rsidRPr="004F662B">
        <w:rPr>
          <w:b/>
          <w:bCs/>
          <w:szCs w:val="24"/>
          <w:lang w:val="fr-FR"/>
        </w:rPr>
        <w:t>20 juillet 2026</w:t>
      </w:r>
      <w:r w:rsidRPr="004F662B">
        <w:rPr>
          <w:szCs w:val="24"/>
          <w:lang w:val="fr-FR"/>
        </w:rPr>
        <w:t>. Il est obligatoire de s'inscrire à la manifestation avant de soumettre une demande de bourse.</w:t>
      </w:r>
      <w:hyperlink r:id="rId18"/>
    </w:p>
    <w:p w14:paraId="4B490379" w14:textId="77777777" w:rsidR="002D3C51" w:rsidRPr="004F662B" w:rsidRDefault="002D3C51" w:rsidP="009B0087">
      <w:pPr>
        <w:pStyle w:val="Headingb"/>
        <w:jc w:val="left"/>
        <w:rPr>
          <w:rFonts w:asciiTheme="minorHAnsi" w:hAnsiTheme="minorHAnsi" w:cstheme="minorHAnsi"/>
          <w:b w:val="0"/>
          <w:szCs w:val="24"/>
          <w:lang w:val="fr-FR"/>
        </w:rPr>
      </w:pPr>
      <w:r w:rsidRPr="004F662B">
        <w:rPr>
          <w:bCs/>
          <w:szCs w:val="24"/>
          <w:lang w:val="fr-FR"/>
        </w:rPr>
        <w:t>Assistance pour les formalités de visa</w:t>
      </w:r>
    </w:p>
    <w:p w14:paraId="2AF71AC6" w14:textId="77777777" w:rsidR="004F662B" w:rsidRPr="004F662B" w:rsidRDefault="002D3C51" w:rsidP="009B0087">
      <w:pPr>
        <w:jc w:val="left"/>
        <w:rPr>
          <w:szCs w:val="24"/>
          <w:lang w:val="fr-FR"/>
        </w:rPr>
      </w:pPr>
      <w:bookmarkStart w:id="0" w:name="OLE_LINK3"/>
      <w:r w:rsidRPr="004F662B">
        <w:rPr>
          <w:szCs w:val="24"/>
          <w:lang w:val="fr-FR"/>
        </w:rPr>
        <w:t>Vous pouvez vérifier si vous êtes éligible à l'entrée sans visa en Chine via la liste officielle des accords bilatéraux d'exemption de visa</w:t>
      </w:r>
    </w:p>
    <w:p w14:paraId="4B1707B5" w14:textId="43C62B1A" w:rsidR="002D3C51" w:rsidRPr="004F662B" w:rsidRDefault="004F662B" w:rsidP="004F662B">
      <w:pPr>
        <w:jc w:val="center"/>
        <w:rPr>
          <w:rFonts w:asciiTheme="minorHAnsi" w:hAnsiTheme="minorHAnsi" w:cstheme="minorHAnsi"/>
          <w:szCs w:val="24"/>
          <w:lang w:val="fr-FR"/>
        </w:rPr>
      </w:pPr>
      <w:hyperlink r:id="rId19" w:history="1">
        <w:r w:rsidRPr="004F662B">
          <w:rPr>
            <w:rStyle w:val="Hyperlink"/>
            <w:szCs w:val="24"/>
            <w:lang w:val="fr-FR"/>
          </w:rPr>
          <w:t>https://cs.mfa.gov.cn/wgrlh/lhqz/lhqzjjs/202510/t20251023_11739051.shtml</w:t>
        </w:r>
      </w:hyperlink>
      <w:r w:rsidR="002D3C51" w:rsidRPr="004F662B">
        <w:rPr>
          <w:szCs w:val="24"/>
          <w:lang w:val="fr-FR"/>
        </w:rPr>
        <w:t>).</w:t>
      </w:r>
      <w:hyperlink r:id="rId20" w:history="1"/>
    </w:p>
    <w:p w14:paraId="4D8F80EC" w14:textId="6770F250" w:rsidR="002D3C51" w:rsidRPr="004F662B" w:rsidRDefault="002D3C51" w:rsidP="009B0087">
      <w:pPr>
        <w:jc w:val="left"/>
        <w:rPr>
          <w:rFonts w:asciiTheme="minorHAnsi" w:hAnsiTheme="minorHAnsi" w:cstheme="minorHAnsi"/>
          <w:szCs w:val="24"/>
          <w:lang w:val="fr-FR"/>
        </w:rPr>
      </w:pPr>
      <w:r w:rsidRPr="004F662B">
        <w:rPr>
          <w:szCs w:val="24"/>
          <w:lang w:val="fr-FR"/>
        </w:rPr>
        <w:t>L'entrée sans visa permet un séjour de 30 jours maximum. Si la politique d'exemption de visa ne s'applique pas à votre situation, veuillez consulter le</w:t>
      </w:r>
      <w:proofErr w:type="gramStart"/>
      <w:r w:rsidRPr="004F662B">
        <w:rPr>
          <w:szCs w:val="24"/>
          <w:lang w:val="fr-FR"/>
        </w:rPr>
        <w:t xml:space="preserve"> «Guide</w:t>
      </w:r>
      <w:proofErr w:type="gramEnd"/>
      <w:r w:rsidRPr="004F662B">
        <w:rPr>
          <w:szCs w:val="24"/>
          <w:lang w:val="fr-FR"/>
        </w:rPr>
        <w:t xml:space="preserve"> de demande de </w:t>
      </w:r>
      <w:proofErr w:type="gramStart"/>
      <w:r w:rsidRPr="004F662B">
        <w:rPr>
          <w:szCs w:val="24"/>
          <w:lang w:val="fr-FR"/>
        </w:rPr>
        <w:t>visa»</w:t>
      </w:r>
      <w:proofErr w:type="gramEnd"/>
      <w:r w:rsidRPr="004F662B">
        <w:rPr>
          <w:szCs w:val="24"/>
          <w:lang w:val="fr-FR"/>
        </w:rPr>
        <w:t xml:space="preserve"> à l'adresse </w:t>
      </w:r>
      <w:hyperlink r:id="rId21" w:history="1">
        <w:r w:rsidR="0051068A" w:rsidRPr="004F662B">
          <w:rPr>
            <w:rStyle w:val="Hyperlink"/>
            <w:rFonts w:asciiTheme="minorHAnsi" w:hAnsiTheme="minorHAnsi" w:cstheme="minorHAnsi"/>
            <w:szCs w:val="24"/>
            <w:lang w:val="fr-FR" w:eastAsia="zh-CN"/>
          </w:rPr>
          <w:t>https://consular.mfa.gov.cn/VISA/</w:t>
        </w:r>
      </w:hyperlink>
      <w:r w:rsidR="0051068A" w:rsidRPr="004F662B">
        <w:rPr>
          <w:szCs w:val="24"/>
          <w:lang w:val="fr-FR"/>
        </w:rPr>
        <w:t xml:space="preserve"> </w:t>
      </w:r>
      <w:r w:rsidRPr="004F662B">
        <w:rPr>
          <w:szCs w:val="24"/>
          <w:lang w:val="fr-FR"/>
        </w:rPr>
        <w:t>ou consulter l'ambassade ou le consulat chinois dans votre pays.</w:t>
      </w:r>
      <w:bookmarkStart w:id="1" w:name="OLE_LINK5"/>
      <w:r w:rsidRPr="004F662B">
        <w:rPr>
          <w:szCs w:val="24"/>
          <w:lang w:val="fr-FR"/>
        </w:rPr>
        <w:fldChar w:fldCharType="begin"/>
      </w:r>
      <w:r w:rsidRPr="004F662B">
        <w:rPr>
          <w:szCs w:val="24"/>
          <w:lang w:val="fr-FR"/>
        </w:rPr>
        <w:instrText>HYPERLINK "https://consular.mfa.gov.cn/VISA/"</w:instrText>
      </w:r>
      <w:r w:rsidRPr="004F662B">
        <w:rPr>
          <w:szCs w:val="24"/>
          <w:lang w:val="fr-FR"/>
        </w:rPr>
      </w:r>
      <w:r w:rsidRPr="004F662B">
        <w:rPr>
          <w:szCs w:val="24"/>
          <w:lang w:val="fr-FR"/>
        </w:rPr>
        <w:fldChar w:fldCharType="separate"/>
      </w:r>
      <w:r w:rsidRPr="004F662B">
        <w:rPr>
          <w:szCs w:val="24"/>
          <w:lang w:val="fr-FR"/>
        </w:rPr>
        <w:fldChar w:fldCharType="end"/>
      </w:r>
    </w:p>
    <w:bookmarkEnd w:id="0"/>
    <w:bookmarkEnd w:id="1"/>
    <w:p w14:paraId="62E72140" w14:textId="77777777" w:rsidR="004F662B" w:rsidRPr="004F662B" w:rsidRDefault="002D3C51" w:rsidP="009B0087">
      <w:pPr>
        <w:jc w:val="left"/>
        <w:rPr>
          <w:szCs w:val="24"/>
          <w:lang w:val="fr-FR"/>
        </w:rPr>
      </w:pPr>
      <w:r w:rsidRPr="004F662B">
        <w:rPr>
          <w:szCs w:val="24"/>
          <w:lang w:val="fr-FR"/>
        </w:rPr>
        <w:t>Si vous avez besoin d'une assistance pour l'obtention d'un visa, veuillez fournir les renseignements énumérés dans l'</w:t>
      </w:r>
      <w:r w:rsidR="009B0087" w:rsidRPr="004F662B">
        <w:rPr>
          <w:szCs w:val="24"/>
          <w:lang w:val="fr-FR"/>
        </w:rPr>
        <w:t>a</w:t>
      </w:r>
      <w:r w:rsidRPr="004F662B">
        <w:rPr>
          <w:szCs w:val="24"/>
          <w:lang w:val="fr-FR"/>
        </w:rPr>
        <w:t xml:space="preserve">nnexe (ci-jointe) afin que les pièces justificatives nécessaires puissent être préparées. Pour obtenir une assistance concernant les visas, veuillez contacter </w:t>
      </w:r>
      <w:hyperlink r:id="rId22" w:history="1">
        <w:r w:rsidR="0051068A" w:rsidRPr="004F662B">
          <w:rPr>
            <w:rStyle w:val="Hyperlink"/>
            <w:rFonts w:asciiTheme="minorHAnsi" w:hAnsiTheme="minorHAnsi" w:cstheme="minorHAnsi"/>
            <w:szCs w:val="24"/>
            <w:lang w:val="fr-FR" w:eastAsia="zh-CN"/>
          </w:rPr>
          <w:t>spaceseminar@srrc.org.cn</w:t>
        </w:r>
      </w:hyperlink>
      <w:r w:rsidRPr="004F662B">
        <w:rPr>
          <w:szCs w:val="24"/>
          <w:lang w:val="fr-FR"/>
        </w:rPr>
        <w:t>. Nous téléverserons votre lettre d'invitation officielle pour examen par le service consulaire.</w:t>
      </w:r>
    </w:p>
    <w:p w14:paraId="1551B33B" w14:textId="641709FD" w:rsidR="002D3C51" w:rsidRPr="004F662B" w:rsidRDefault="002D3C51" w:rsidP="004F662B">
      <w:pPr>
        <w:spacing w:before="720"/>
        <w:jc w:val="left"/>
        <w:rPr>
          <w:rFonts w:asciiTheme="minorHAnsi" w:hAnsiTheme="minorHAnsi" w:cstheme="minorHAnsi"/>
          <w:szCs w:val="24"/>
          <w:lang w:val="fr-FR"/>
        </w:rPr>
      </w:pPr>
      <w:hyperlink r:id="rId23" w:history="1"/>
    </w:p>
    <w:p w14:paraId="7A559B92" w14:textId="77777777" w:rsidR="002D3C51" w:rsidRPr="004F662B" w:rsidRDefault="002D3C51" w:rsidP="004F662B">
      <w:pPr>
        <w:spacing w:before="120" w:line="240" w:lineRule="auto"/>
        <w:jc w:val="left"/>
        <w:rPr>
          <w:rFonts w:asciiTheme="minorHAnsi" w:hAnsiTheme="minorHAnsi" w:cstheme="minorHAnsi"/>
          <w:szCs w:val="24"/>
          <w:lang w:val="fr-FR"/>
        </w:rPr>
      </w:pPr>
      <w:r w:rsidRPr="004F662B">
        <w:rPr>
          <w:szCs w:val="24"/>
          <w:lang w:val="fr-FR"/>
        </w:rPr>
        <w:t>Mario Maniewicz</w:t>
      </w:r>
    </w:p>
    <w:p w14:paraId="3E6D41F2" w14:textId="77777777" w:rsidR="004F662B" w:rsidRPr="004F662B" w:rsidRDefault="002D3C51" w:rsidP="004F662B">
      <w:pPr>
        <w:tabs>
          <w:tab w:val="clear" w:pos="1588"/>
          <w:tab w:val="clear" w:pos="1985"/>
        </w:tabs>
        <w:spacing w:before="0" w:line="240" w:lineRule="auto"/>
        <w:jc w:val="left"/>
        <w:rPr>
          <w:szCs w:val="24"/>
          <w:lang w:val="fr-FR"/>
        </w:rPr>
      </w:pPr>
      <w:r w:rsidRPr="004F662B">
        <w:rPr>
          <w:szCs w:val="24"/>
          <w:lang w:val="fr-FR"/>
        </w:rPr>
        <w:t>Directeur</w:t>
      </w:r>
    </w:p>
    <w:p w14:paraId="718A55FD" w14:textId="77777777" w:rsidR="004F662B" w:rsidRPr="004F662B" w:rsidRDefault="004F662B" w:rsidP="004F662B">
      <w:pPr>
        <w:tabs>
          <w:tab w:val="clear" w:pos="1588"/>
          <w:tab w:val="clear" w:pos="1985"/>
        </w:tabs>
        <w:spacing w:before="0" w:line="240" w:lineRule="auto"/>
        <w:jc w:val="left"/>
        <w:rPr>
          <w:szCs w:val="24"/>
          <w:lang w:val="fr-FR"/>
        </w:rPr>
      </w:pPr>
    </w:p>
    <w:p w14:paraId="0B0F7DCA" w14:textId="6311D0A8" w:rsidR="002D3C51" w:rsidRPr="004F662B" w:rsidRDefault="002D3C51" w:rsidP="004F662B">
      <w:pPr>
        <w:tabs>
          <w:tab w:val="clear" w:pos="1588"/>
          <w:tab w:val="clear" w:pos="1985"/>
        </w:tabs>
        <w:spacing w:before="0" w:after="60" w:line="240" w:lineRule="auto"/>
        <w:jc w:val="left"/>
        <w:rPr>
          <w:rFonts w:asciiTheme="minorHAnsi" w:hAnsiTheme="minorHAnsi"/>
          <w:b/>
          <w:bCs/>
          <w:sz w:val="18"/>
          <w:szCs w:val="18"/>
          <w:lang w:val="fr-FR"/>
        </w:rPr>
      </w:pPr>
      <w:proofErr w:type="gramStart"/>
      <w:r w:rsidRPr="004F662B">
        <w:rPr>
          <w:b/>
          <w:bCs/>
          <w:sz w:val="18"/>
          <w:szCs w:val="18"/>
          <w:lang w:val="fr-FR"/>
        </w:rPr>
        <w:t>Distribution:</w:t>
      </w:r>
      <w:proofErr w:type="gramEnd"/>
    </w:p>
    <w:p w14:paraId="6C59672D" w14:textId="2A761736" w:rsidR="002D3C51" w:rsidRPr="004F662B" w:rsidRDefault="00F13F93" w:rsidP="004F662B">
      <w:pPr>
        <w:pStyle w:val="enumlev1"/>
        <w:tabs>
          <w:tab w:val="clear" w:pos="794"/>
        </w:tabs>
        <w:spacing w:before="0" w:line="240" w:lineRule="auto"/>
        <w:ind w:left="426" w:hanging="426"/>
        <w:rPr>
          <w:rFonts w:asciiTheme="minorHAnsi" w:hAnsiTheme="minorHAnsi"/>
          <w:sz w:val="18"/>
          <w:szCs w:val="18"/>
          <w:lang w:val="fr-FR"/>
        </w:rPr>
      </w:pPr>
      <w:r w:rsidRPr="004F662B">
        <w:rPr>
          <w:sz w:val="18"/>
          <w:szCs w:val="18"/>
          <w:lang w:val="fr-FR"/>
        </w:rPr>
        <w:t>–</w:t>
      </w:r>
      <w:r w:rsidR="002D3C51" w:rsidRPr="004F662B">
        <w:rPr>
          <w:sz w:val="18"/>
          <w:szCs w:val="18"/>
          <w:lang w:val="fr-FR"/>
        </w:rPr>
        <w:tab/>
        <w:t>Administrations des États Membres de l'UIT</w:t>
      </w:r>
    </w:p>
    <w:p w14:paraId="3CD81D69" w14:textId="47278395" w:rsidR="002D3C51" w:rsidRPr="004F662B" w:rsidRDefault="00F13F93" w:rsidP="004F662B">
      <w:pPr>
        <w:pStyle w:val="enumlev1"/>
        <w:tabs>
          <w:tab w:val="clear" w:pos="794"/>
        </w:tabs>
        <w:spacing w:before="0" w:line="240" w:lineRule="auto"/>
        <w:ind w:left="426" w:hanging="426"/>
        <w:rPr>
          <w:rFonts w:asciiTheme="minorHAnsi" w:hAnsiTheme="minorHAnsi"/>
          <w:sz w:val="18"/>
          <w:szCs w:val="18"/>
          <w:lang w:val="fr-FR"/>
        </w:rPr>
      </w:pPr>
      <w:r w:rsidRPr="004F662B">
        <w:rPr>
          <w:rFonts w:asciiTheme="minorHAnsi" w:hAnsiTheme="minorHAnsi"/>
          <w:sz w:val="18"/>
          <w:szCs w:val="18"/>
          <w:lang w:val="fr-FR"/>
        </w:rPr>
        <w:t>–</w:t>
      </w:r>
      <w:r w:rsidR="002D3C51" w:rsidRPr="004F662B">
        <w:rPr>
          <w:sz w:val="18"/>
          <w:szCs w:val="18"/>
          <w:lang w:val="fr-FR"/>
        </w:rPr>
        <w:tab/>
        <w:t>Membres du Secteur des radiocommunications</w:t>
      </w:r>
    </w:p>
    <w:p w14:paraId="2AE1232A" w14:textId="6236B377" w:rsidR="002D3C51" w:rsidRPr="004F662B" w:rsidRDefault="00F13F93" w:rsidP="004F662B">
      <w:pPr>
        <w:pStyle w:val="enumlev1"/>
        <w:tabs>
          <w:tab w:val="clear" w:pos="794"/>
        </w:tabs>
        <w:spacing w:before="0" w:line="240" w:lineRule="auto"/>
        <w:ind w:left="426" w:hanging="426"/>
        <w:rPr>
          <w:rFonts w:asciiTheme="minorHAnsi" w:hAnsiTheme="minorHAnsi" w:cstheme="minorHAnsi"/>
          <w:sz w:val="18"/>
          <w:szCs w:val="18"/>
          <w:lang w:val="fr-FR"/>
        </w:rPr>
      </w:pPr>
      <w:r w:rsidRPr="004F662B">
        <w:rPr>
          <w:sz w:val="18"/>
          <w:szCs w:val="18"/>
          <w:lang w:val="fr-FR"/>
        </w:rPr>
        <w:t>–</w:t>
      </w:r>
      <w:r w:rsidRPr="004F662B">
        <w:rPr>
          <w:sz w:val="18"/>
          <w:szCs w:val="18"/>
          <w:lang w:val="fr-FR"/>
        </w:rPr>
        <w:tab/>
      </w:r>
      <w:r w:rsidR="002D3C51" w:rsidRPr="004F662B">
        <w:rPr>
          <w:sz w:val="18"/>
          <w:szCs w:val="18"/>
          <w:lang w:val="fr-FR"/>
        </w:rPr>
        <w:t>Associés du Secteur des radiocommunications et établissements universitaires participant aux travaux de l'UIT</w:t>
      </w:r>
      <w:r w:rsidR="002D3C51" w:rsidRPr="004F662B">
        <w:rPr>
          <w:rFonts w:asciiTheme="minorHAnsi" w:hAnsiTheme="minorHAnsi" w:cstheme="minorHAnsi"/>
          <w:sz w:val="18"/>
          <w:szCs w:val="18"/>
          <w:lang w:val="fr-FR"/>
        </w:rPr>
        <w:br w:type="page"/>
      </w:r>
    </w:p>
    <w:p w14:paraId="1A0EDC66" w14:textId="77777777" w:rsidR="002D3C51" w:rsidRPr="004F662B" w:rsidRDefault="002D3C51" w:rsidP="003E618E">
      <w:pPr>
        <w:pStyle w:val="AnnexNoTitle"/>
        <w:rPr>
          <w:rFonts w:asciiTheme="minorHAnsi" w:eastAsia="DengXian" w:hAnsiTheme="minorHAnsi" w:cstheme="minorHAnsi"/>
          <w:kern w:val="2"/>
          <w:szCs w:val="24"/>
          <w:lang w:val="fr-FR"/>
        </w:rPr>
      </w:pPr>
      <w:bookmarkStart w:id="2" w:name="OLE_LINK2"/>
      <w:r w:rsidRPr="004F662B">
        <w:rPr>
          <w:szCs w:val="24"/>
          <w:lang w:val="fr-FR"/>
        </w:rPr>
        <w:lastRenderedPageBreak/>
        <w:t>ANNEXE</w:t>
      </w:r>
      <w:bookmarkEnd w:id="2"/>
    </w:p>
    <w:p w14:paraId="4729FC3D" w14:textId="7CEE5B63" w:rsidR="002D3C51" w:rsidRPr="004F662B" w:rsidRDefault="002D3C51" w:rsidP="009B0087">
      <w:pPr>
        <w:pStyle w:val="AnnexNoTitle"/>
        <w:spacing w:before="360"/>
        <w:rPr>
          <w:rFonts w:asciiTheme="minorHAnsi" w:eastAsia="DengXian" w:hAnsiTheme="minorHAnsi" w:cstheme="minorHAnsi"/>
          <w:kern w:val="2"/>
          <w:szCs w:val="24"/>
          <w:lang w:val="fr-FR"/>
        </w:rPr>
      </w:pPr>
      <w:r w:rsidRPr="004F662B">
        <w:rPr>
          <w:szCs w:val="24"/>
          <w:lang w:val="fr-FR"/>
        </w:rPr>
        <w:t>Formulaire d'information requis pour la demande de visa</w:t>
      </w:r>
    </w:p>
    <w:p w14:paraId="30BE7911" w14:textId="77777777" w:rsidR="002D3C51" w:rsidRPr="004F662B" w:rsidRDefault="002D3C51" w:rsidP="002D3C51">
      <w:pPr>
        <w:widowControl w:val="0"/>
        <w:overflowPunct/>
        <w:autoSpaceDE/>
        <w:autoSpaceDN/>
        <w:adjustRightInd/>
        <w:spacing w:before="0" w:after="240" w:line="240" w:lineRule="auto"/>
        <w:jc w:val="center"/>
        <w:textAlignment w:val="auto"/>
        <w:rPr>
          <w:rFonts w:asciiTheme="minorHAnsi" w:eastAsia="DengXian" w:hAnsiTheme="minorHAnsi" w:cstheme="minorHAnsi"/>
          <w:kern w:val="2"/>
          <w:szCs w:val="24"/>
          <w:lang w:val="fr-FR"/>
        </w:rPr>
      </w:pPr>
      <w:r w:rsidRPr="004F662B">
        <w:rPr>
          <w:szCs w:val="24"/>
          <w:lang w:val="fr-FR"/>
        </w:rPr>
        <w:t>Août 2026, Shanghai (Chine)</w:t>
      </w:r>
    </w:p>
    <w:tbl>
      <w:tblPr>
        <w:tblStyle w:val="TableGrid"/>
        <w:tblW w:w="9776" w:type="dxa"/>
        <w:jc w:val="center"/>
        <w:tblLayout w:type="fixed"/>
        <w:tblLook w:val="04A0" w:firstRow="1" w:lastRow="0" w:firstColumn="1" w:lastColumn="0" w:noHBand="0" w:noVBand="1"/>
      </w:tblPr>
      <w:tblGrid>
        <w:gridCol w:w="4673"/>
        <w:gridCol w:w="5103"/>
      </w:tblGrid>
      <w:tr w:rsidR="002D3C51" w:rsidRPr="004F662B" w14:paraId="7A571FC6" w14:textId="77777777" w:rsidTr="00A5012E">
        <w:trPr>
          <w:jc w:val="center"/>
        </w:trPr>
        <w:tc>
          <w:tcPr>
            <w:tcW w:w="4673" w:type="dxa"/>
          </w:tcPr>
          <w:p w14:paraId="163750E7" w14:textId="77777777" w:rsidR="002D3C51" w:rsidRPr="004F662B" w:rsidRDefault="002D3C51" w:rsidP="009B0087">
            <w:pPr>
              <w:pStyle w:val="Tabletext"/>
              <w:spacing w:before="120" w:after="120"/>
              <w:rPr>
                <w:rFonts w:asciiTheme="minorHAnsi" w:eastAsia="DengXian" w:hAnsiTheme="minorHAnsi" w:cstheme="minorHAnsi"/>
                <w:kern w:val="2"/>
                <w:sz w:val="24"/>
                <w:szCs w:val="24"/>
                <w:lang w:val="fr-FR"/>
              </w:rPr>
            </w:pPr>
            <w:r w:rsidRPr="004F662B">
              <w:rPr>
                <w:sz w:val="24"/>
                <w:szCs w:val="24"/>
                <w:lang w:val="fr-FR"/>
              </w:rPr>
              <w:t>Nom</w:t>
            </w:r>
          </w:p>
        </w:tc>
        <w:tc>
          <w:tcPr>
            <w:tcW w:w="5103" w:type="dxa"/>
          </w:tcPr>
          <w:p w14:paraId="63276B95" w14:textId="77777777" w:rsidR="002D3C51" w:rsidRPr="004F662B" w:rsidRDefault="002D3C51" w:rsidP="009B0087">
            <w:pPr>
              <w:pStyle w:val="Tabletext"/>
              <w:spacing w:before="120" w:after="120"/>
              <w:rPr>
                <w:rFonts w:asciiTheme="minorHAnsi" w:eastAsia="DengXian" w:hAnsiTheme="minorHAnsi" w:cstheme="minorHAnsi"/>
                <w:i/>
                <w:iCs/>
                <w:color w:val="A6A6A6" w:themeColor="background1" w:themeShade="A6"/>
                <w:kern w:val="2"/>
                <w:sz w:val="24"/>
                <w:szCs w:val="24"/>
                <w:lang w:val="fr-FR"/>
              </w:rPr>
            </w:pPr>
            <w:r w:rsidRPr="004F662B">
              <w:rPr>
                <w:rFonts w:asciiTheme="minorHAnsi" w:eastAsia="DengXian" w:hAnsiTheme="minorHAnsi" w:cstheme="minorHAnsi"/>
                <w:i/>
                <w:iCs/>
                <w:color w:val="A6A6A6" w:themeColor="background1" w:themeShade="A6"/>
                <w:kern w:val="2"/>
                <w:sz w:val="24"/>
                <w:szCs w:val="24"/>
                <w:lang w:val="fr-FR"/>
              </w:rPr>
              <w:t>[Tel qu'indiqué sur le passeport]</w:t>
            </w:r>
          </w:p>
        </w:tc>
      </w:tr>
      <w:tr w:rsidR="002D3C51" w:rsidRPr="004F662B" w14:paraId="483FBF49" w14:textId="77777777" w:rsidTr="00A5012E">
        <w:trPr>
          <w:jc w:val="center"/>
        </w:trPr>
        <w:tc>
          <w:tcPr>
            <w:tcW w:w="4673" w:type="dxa"/>
          </w:tcPr>
          <w:p w14:paraId="7B6AD74D" w14:textId="77777777" w:rsidR="002D3C51" w:rsidRPr="004F662B" w:rsidRDefault="002D3C51" w:rsidP="009B0087">
            <w:pPr>
              <w:pStyle w:val="Tabletext"/>
              <w:spacing w:before="120" w:after="120"/>
              <w:rPr>
                <w:rFonts w:asciiTheme="minorHAnsi" w:eastAsia="DengXian" w:hAnsiTheme="minorHAnsi" w:cstheme="minorHAnsi"/>
                <w:kern w:val="2"/>
                <w:sz w:val="24"/>
                <w:szCs w:val="24"/>
                <w:lang w:val="fr-FR"/>
              </w:rPr>
            </w:pPr>
            <w:r w:rsidRPr="004F662B">
              <w:rPr>
                <w:rFonts w:asciiTheme="minorHAnsi" w:eastAsia="DengXian" w:hAnsiTheme="minorHAnsi" w:cstheme="minorHAnsi"/>
                <w:kern w:val="2"/>
                <w:sz w:val="24"/>
                <w:szCs w:val="24"/>
                <w:lang w:val="fr-FR"/>
              </w:rPr>
              <w:t>Prénom</w:t>
            </w:r>
          </w:p>
        </w:tc>
        <w:tc>
          <w:tcPr>
            <w:tcW w:w="5103" w:type="dxa"/>
          </w:tcPr>
          <w:p w14:paraId="4CD2A639" w14:textId="77777777" w:rsidR="002D3C51" w:rsidRPr="004F662B" w:rsidRDefault="002D3C51" w:rsidP="009B0087">
            <w:pPr>
              <w:pStyle w:val="Tabletext"/>
              <w:spacing w:before="120" w:after="120"/>
              <w:rPr>
                <w:rFonts w:asciiTheme="minorHAnsi" w:eastAsia="DengXian" w:hAnsiTheme="minorHAnsi" w:cstheme="minorHAnsi"/>
                <w:i/>
                <w:iCs/>
                <w:color w:val="A6A6A6" w:themeColor="background1" w:themeShade="A6"/>
                <w:kern w:val="2"/>
                <w:sz w:val="24"/>
                <w:szCs w:val="24"/>
                <w:lang w:val="fr-FR"/>
              </w:rPr>
            </w:pPr>
            <w:r w:rsidRPr="004F662B">
              <w:rPr>
                <w:rFonts w:asciiTheme="minorHAnsi" w:eastAsia="DengXian" w:hAnsiTheme="minorHAnsi" w:cstheme="minorHAnsi"/>
                <w:i/>
                <w:iCs/>
                <w:color w:val="A6A6A6" w:themeColor="background1" w:themeShade="A6"/>
                <w:kern w:val="2"/>
                <w:sz w:val="24"/>
                <w:szCs w:val="24"/>
                <w:lang w:val="fr-FR"/>
              </w:rPr>
              <w:t>[Tel qu'indiqué sur le passeport]</w:t>
            </w:r>
          </w:p>
        </w:tc>
      </w:tr>
      <w:tr w:rsidR="002D3C51" w:rsidRPr="004F662B" w14:paraId="6CFA5ACD" w14:textId="77777777" w:rsidTr="00A5012E">
        <w:trPr>
          <w:jc w:val="center"/>
        </w:trPr>
        <w:tc>
          <w:tcPr>
            <w:tcW w:w="4673" w:type="dxa"/>
          </w:tcPr>
          <w:p w14:paraId="509A208C" w14:textId="77777777" w:rsidR="002D3C51" w:rsidRPr="004F662B" w:rsidRDefault="002D3C51" w:rsidP="009B0087">
            <w:pPr>
              <w:pStyle w:val="Tabletext"/>
              <w:spacing w:before="120" w:after="120"/>
              <w:rPr>
                <w:rFonts w:asciiTheme="minorHAnsi" w:eastAsia="DengXian" w:hAnsiTheme="minorHAnsi" w:cstheme="minorHAnsi"/>
                <w:kern w:val="2"/>
                <w:sz w:val="24"/>
                <w:szCs w:val="24"/>
                <w:lang w:val="fr-FR"/>
              </w:rPr>
            </w:pPr>
            <w:r w:rsidRPr="004F662B">
              <w:rPr>
                <w:rFonts w:asciiTheme="minorHAnsi" w:eastAsia="DengXian" w:hAnsiTheme="minorHAnsi" w:cstheme="minorHAnsi"/>
                <w:kern w:val="2"/>
                <w:sz w:val="24"/>
                <w:szCs w:val="24"/>
                <w:lang w:val="fr-FR"/>
              </w:rPr>
              <w:t>Sexe</w:t>
            </w:r>
          </w:p>
        </w:tc>
        <w:tc>
          <w:tcPr>
            <w:tcW w:w="5103" w:type="dxa"/>
          </w:tcPr>
          <w:p w14:paraId="43DF6A35" w14:textId="77777777" w:rsidR="002D3C51" w:rsidRPr="004F662B" w:rsidRDefault="002D3C51" w:rsidP="009B0087">
            <w:pPr>
              <w:pStyle w:val="Tabletext"/>
              <w:spacing w:before="120" w:after="120"/>
              <w:rPr>
                <w:rFonts w:asciiTheme="minorHAnsi" w:eastAsia="DengXian" w:hAnsiTheme="minorHAnsi" w:cstheme="minorHAnsi"/>
                <w:i/>
                <w:iCs/>
                <w:color w:val="A6A6A6" w:themeColor="background1" w:themeShade="A6"/>
                <w:kern w:val="2"/>
                <w:sz w:val="24"/>
                <w:szCs w:val="24"/>
                <w:lang w:val="fr-FR"/>
              </w:rPr>
            </w:pPr>
          </w:p>
        </w:tc>
      </w:tr>
      <w:tr w:rsidR="002D3C51" w:rsidRPr="004F662B" w14:paraId="09A3B20D" w14:textId="77777777" w:rsidTr="00A5012E">
        <w:trPr>
          <w:jc w:val="center"/>
        </w:trPr>
        <w:tc>
          <w:tcPr>
            <w:tcW w:w="4673" w:type="dxa"/>
          </w:tcPr>
          <w:p w14:paraId="5B7A6BB9" w14:textId="77777777" w:rsidR="002D3C51" w:rsidRPr="004F662B" w:rsidRDefault="002D3C51" w:rsidP="009B0087">
            <w:pPr>
              <w:pStyle w:val="Tabletext"/>
              <w:spacing w:before="120" w:after="120"/>
              <w:rPr>
                <w:rFonts w:asciiTheme="minorHAnsi" w:eastAsia="DengXian" w:hAnsiTheme="minorHAnsi" w:cstheme="minorHAnsi"/>
                <w:kern w:val="2"/>
                <w:sz w:val="24"/>
                <w:szCs w:val="24"/>
                <w:lang w:val="fr-FR"/>
              </w:rPr>
            </w:pPr>
            <w:r w:rsidRPr="004F662B">
              <w:rPr>
                <w:rFonts w:asciiTheme="minorHAnsi" w:eastAsia="DengXian" w:hAnsiTheme="minorHAnsi" w:cstheme="minorHAnsi"/>
                <w:kern w:val="2"/>
                <w:sz w:val="24"/>
                <w:szCs w:val="24"/>
                <w:lang w:val="fr-FR"/>
              </w:rPr>
              <w:t>Date</w:t>
            </w:r>
            <w:r w:rsidRPr="004F662B">
              <w:rPr>
                <w:color w:val="000000"/>
                <w:sz w:val="24"/>
                <w:szCs w:val="24"/>
                <w:lang w:val="fr-FR"/>
              </w:rPr>
              <w:t xml:space="preserve"> de naissance</w:t>
            </w:r>
          </w:p>
        </w:tc>
        <w:tc>
          <w:tcPr>
            <w:tcW w:w="5103" w:type="dxa"/>
          </w:tcPr>
          <w:p w14:paraId="02837ECA" w14:textId="77777777" w:rsidR="002D3C51" w:rsidRPr="004F662B" w:rsidRDefault="002D3C51" w:rsidP="009B0087">
            <w:pPr>
              <w:pStyle w:val="Tabletext"/>
              <w:spacing w:before="120" w:after="120"/>
              <w:rPr>
                <w:rFonts w:asciiTheme="minorHAnsi" w:eastAsia="DengXian" w:hAnsiTheme="minorHAnsi" w:cstheme="minorHAnsi"/>
                <w:i/>
                <w:iCs/>
                <w:color w:val="A6A6A6" w:themeColor="background1" w:themeShade="A6"/>
                <w:kern w:val="2"/>
                <w:sz w:val="24"/>
                <w:szCs w:val="24"/>
                <w:lang w:val="fr-FR"/>
              </w:rPr>
            </w:pPr>
          </w:p>
        </w:tc>
      </w:tr>
      <w:tr w:rsidR="002D3C51" w:rsidRPr="004F662B" w14:paraId="62485F82" w14:textId="77777777" w:rsidTr="00A5012E">
        <w:trPr>
          <w:jc w:val="center"/>
        </w:trPr>
        <w:tc>
          <w:tcPr>
            <w:tcW w:w="4673" w:type="dxa"/>
          </w:tcPr>
          <w:p w14:paraId="67F245B5" w14:textId="77777777" w:rsidR="002D3C51" w:rsidRPr="004F662B" w:rsidRDefault="002D3C51" w:rsidP="009B0087">
            <w:pPr>
              <w:pStyle w:val="Tabletext"/>
              <w:spacing w:before="120" w:after="120"/>
              <w:rPr>
                <w:rFonts w:asciiTheme="minorHAnsi" w:eastAsia="DengXian" w:hAnsiTheme="minorHAnsi" w:cstheme="minorHAnsi"/>
                <w:kern w:val="2"/>
                <w:sz w:val="24"/>
                <w:szCs w:val="24"/>
                <w:lang w:val="fr-FR"/>
              </w:rPr>
            </w:pPr>
            <w:r w:rsidRPr="004F662B">
              <w:rPr>
                <w:rFonts w:asciiTheme="minorHAnsi" w:eastAsia="DengXian" w:hAnsiTheme="minorHAnsi" w:cstheme="minorHAnsi"/>
                <w:kern w:val="2"/>
                <w:sz w:val="24"/>
                <w:szCs w:val="24"/>
                <w:lang w:val="fr-FR"/>
              </w:rPr>
              <w:t>Nationalité</w:t>
            </w:r>
          </w:p>
        </w:tc>
        <w:tc>
          <w:tcPr>
            <w:tcW w:w="5103" w:type="dxa"/>
          </w:tcPr>
          <w:p w14:paraId="54692F4C" w14:textId="77777777" w:rsidR="002D3C51" w:rsidRPr="004F662B" w:rsidRDefault="002D3C51" w:rsidP="009B0087">
            <w:pPr>
              <w:pStyle w:val="Tabletext"/>
              <w:spacing w:before="120" w:after="120"/>
              <w:rPr>
                <w:rFonts w:asciiTheme="minorHAnsi" w:eastAsia="DengXian" w:hAnsiTheme="minorHAnsi" w:cstheme="minorHAnsi"/>
                <w:i/>
                <w:iCs/>
                <w:color w:val="A6A6A6" w:themeColor="background1" w:themeShade="A6"/>
                <w:kern w:val="2"/>
                <w:sz w:val="24"/>
                <w:szCs w:val="24"/>
                <w:lang w:val="fr-FR"/>
              </w:rPr>
            </w:pPr>
          </w:p>
        </w:tc>
      </w:tr>
      <w:tr w:rsidR="002D3C51" w:rsidRPr="004F662B" w14:paraId="0A249E9B" w14:textId="77777777" w:rsidTr="00A5012E">
        <w:trPr>
          <w:jc w:val="center"/>
        </w:trPr>
        <w:tc>
          <w:tcPr>
            <w:tcW w:w="4673" w:type="dxa"/>
          </w:tcPr>
          <w:p w14:paraId="0D84E375" w14:textId="77777777" w:rsidR="002D3C51" w:rsidRPr="004F662B" w:rsidRDefault="002D3C51" w:rsidP="009B0087">
            <w:pPr>
              <w:pStyle w:val="Tabletext"/>
              <w:spacing w:before="120" w:after="120"/>
              <w:rPr>
                <w:rFonts w:asciiTheme="minorHAnsi" w:eastAsia="DengXian" w:hAnsiTheme="minorHAnsi" w:cstheme="minorHAnsi"/>
                <w:kern w:val="2"/>
                <w:sz w:val="24"/>
                <w:szCs w:val="24"/>
                <w:lang w:val="fr-FR"/>
              </w:rPr>
            </w:pPr>
            <w:r w:rsidRPr="004F662B">
              <w:rPr>
                <w:rFonts w:asciiTheme="minorHAnsi" w:eastAsia="DengXian" w:hAnsiTheme="minorHAnsi" w:cstheme="minorHAnsi"/>
                <w:kern w:val="2"/>
                <w:sz w:val="24"/>
                <w:szCs w:val="24"/>
                <w:lang w:val="fr-FR"/>
              </w:rPr>
              <w:t>Poste actuel (Intitulé du poste et Département/Division)</w:t>
            </w:r>
          </w:p>
        </w:tc>
        <w:tc>
          <w:tcPr>
            <w:tcW w:w="5103" w:type="dxa"/>
          </w:tcPr>
          <w:p w14:paraId="3E16C231" w14:textId="77777777" w:rsidR="002D3C51" w:rsidRPr="004F662B" w:rsidRDefault="002D3C51" w:rsidP="009B0087">
            <w:pPr>
              <w:pStyle w:val="Tabletext"/>
              <w:spacing w:before="120" w:after="120"/>
              <w:rPr>
                <w:rFonts w:asciiTheme="minorHAnsi" w:eastAsia="DengXian" w:hAnsiTheme="minorHAnsi" w:cstheme="minorHAnsi"/>
                <w:i/>
                <w:iCs/>
                <w:color w:val="A6A6A6" w:themeColor="background1" w:themeShade="A6"/>
                <w:kern w:val="2"/>
                <w:sz w:val="24"/>
                <w:szCs w:val="24"/>
                <w:lang w:val="fr-FR"/>
              </w:rPr>
            </w:pPr>
          </w:p>
        </w:tc>
      </w:tr>
      <w:tr w:rsidR="002D3C51" w:rsidRPr="004F662B" w14:paraId="194A3286" w14:textId="77777777" w:rsidTr="00A5012E">
        <w:trPr>
          <w:jc w:val="center"/>
        </w:trPr>
        <w:tc>
          <w:tcPr>
            <w:tcW w:w="4673" w:type="dxa"/>
          </w:tcPr>
          <w:p w14:paraId="39E55AC1" w14:textId="77777777" w:rsidR="002D3C51" w:rsidRPr="004F662B" w:rsidRDefault="002D3C51" w:rsidP="009B0087">
            <w:pPr>
              <w:pStyle w:val="Tabletext"/>
              <w:spacing w:before="120" w:after="120"/>
              <w:rPr>
                <w:rFonts w:asciiTheme="minorHAnsi" w:eastAsia="DengXian" w:hAnsiTheme="minorHAnsi" w:cstheme="minorHAnsi"/>
                <w:kern w:val="2"/>
                <w:sz w:val="24"/>
                <w:szCs w:val="24"/>
                <w:lang w:val="fr-FR"/>
              </w:rPr>
            </w:pPr>
            <w:r w:rsidRPr="004F662B">
              <w:rPr>
                <w:rFonts w:asciiTheme="minorHAnsi" w:eastAsia="DengXian" w:hAnsiTheme="minorHAnsi" w:cstheme="minorHAnsi"/>
                <w:kern w:val="2"/>
                <w:sz w:val="24"/>
                <w:szCs w:val="24"/>
                <w:lang w:val="fr-FR"/>
              </w:rPr>
              <w:t>Organisation</w:t>
            </w:r>
          </w:p>
        </w:tc>
        <w:tc>
          <w:tcPr>
            <w:tcW w:w="5103" w:type="dxa"/>
          </w:tcPr>
          <w:p w14:paraId="2ED76BAA" w14:textId="77777777" w:rsidR="002D3C51" w:rsidRPr="004F662B" w:rsidRDefault="002D3C51" w:rsidP="009B0087">
            <w:pPr>
              <w:pStyle w:val="Tabletext"/>
              <w:spacing w:before="120" w:after="120"/>
              <w:rPr>
                <w:rFonts w:asciiTheme="minorHAnsi" w:eastAsia="DengXian" w:hAnsiTheme="minorHAnsi" w:cstheme="minorHAnsi"/>
                <w:i/>
                <w:iCs/>
                <w:color w:val="A6A6A6" w:themeColor="background1" w:themeShade="A6"/>
                <w:kern w:val="2"/>
                <w:sz w:val="24"/>
                <w:szCs w:val="24"/>
                <w:lang w:val="fr-FR"/>
              </w:rPr>
            </w:pPr>
            <w:r w:rsidRPr="004F662B">
              <w:rPr>
                <w:rFonts w:asciiTheme="minorHAnsi" w:eastAsia="DengXian" w:hAnsiTheme="minorHAnsi" w:cstheme="minorHAnsi"/>
                <w:i/>
                <w:iCs/>
                <w:color w:val="A6A6A6" w:themeColor="background1" w:themeShade="A6"/>
                <w:kern w:val="2"/>
                <w:sz w:val="24"/>
                <w:szCs w:val="24"/>
                <w:lang w:val="fr-FR"/>
              </w:rPr>
              <w:t>[Nom complet de l'organisation]</w:t>
            </w:r>
          </w:p>
        </w:tc>
      </w:tr>
      <w:tr w:rsidR="002D3C51" w:rsidRPr="004F662B" w14:paraId="28F67063" w14:textId="77777777" w:rsidTr="00A5012E">
        <w:trPr>
          <w:jc w:val="center"/>
        </w:trPr>
        <w:tc>
          <w:tcPr>
            <w:tcW w:w="4673" w:type="dxa"/>
          </w:tcPr>
          <w:p w14:paraId="4E810962" w14:textId="63E17DD4" w:rsidR="002D3C51" w:rsidRPr="004F662B" w:rsidRDefault="002D3C51" w:rsidP="009B0087">
            <w:pPr>
              <w:pStyle w:val="Tabletext"/>
              <w:spacing w:before="120" w:after="120"/>
              <w:rPr>
                <w:rFonts w:asciiTheme="minorHAnsi" w:eastAsia="DengXian" w:hAnsiTheme="minorHAnsi" w:cstheme="minorHAnsi"/>
                <w:kern w:val="2"/>
                <w:sz w:val="24"/>
                <w:szCs w:val="24"/>
                <w:lang w:val="fr-FR"/>
              </w:rPr>
            </w:pPr>
            <w:r w:rsidRPr="004F662B">
              <w:rPr>
                <w:rFonts w:asciiTheme="minorHAnsi" w:eastAsia="DengXian" w:hAnsiTheme="minorHAnsi" w:cstheme="minorHAnsi"/>
                <w:kern w:val="2"/>
                <w:sz w:val="24"/>
                <w:szCs w:val="24"/>
                <w:lang w:val="fr-FR"/>
              </w:rPr>
              <w:t>Numéro de passepor</w:t>
            </w:r>
            <w:r w:rsidR="003E618E" w:rsidRPr="004F662B">
              <w:rPr>
                <w:rFonts w:asciiTheme="minorHAnsi" w:eastAsia="DengXian" w:hAnsiTheme="minorHAnsi" w:cstheme="minorHAnsi"/>
                <w:kern w:val="2"/>
                <w:sz w:val="24"/>
                <w:szCs w:val="24"/>
                <w:lang w:val="fr-FR"/>
              </w:rPr>
              <w:t xml:space="preserve">t </w:t>
            </w:r>
            <w:r w:rsidRPr="004F662B">
              <w:rPr>
                <w:rFonts w:asciiTheme="minorHAnsi" w:eastAsia="DengXian" w:hAnsiTheme="minorHAnsi" w:cstheme="minorHAnsi"/>
                <w:kern w:val="2"/>
                <w:sz w:val="24"/>
                <w:szCs w:val="24"/>
                <w:lang w:val="fr-FR"/>
              </w:rPr>
              <w:t>(*)</w:t>
            </w:r>
          </w:p>
        </w:tc>
        <w:tc>
          <w:tcPr>
            <w:tcW w:w="5103" w:type="dxa"/>
          </w:tcPr>
          <w:p w14:paraId="4751D21D" w14:textId="77777777" w:rsidR="002D3C51" w:rsidRPr="004F662B" w:rsidRDefault="002D3C51" w:rsidP="009B0087">
            <w:pPr>
              <w:pStyle w:val="Tabletext"/>
              <w:spacing w:before="120" w:after="120"/>
              <w:rPr>
                <w:rFonts w:asciiTheme="minorHAnsi" w:eastAsia="DengXian" w:hAnsiTheme="minorHAnsi" w:cstheme="minorHAnsi"/>
                <w:kern w:val="2"/>
                <w:sz w:val="24"/>
                <w:szCs w:val="24"/>
                <w:lang w:val="fr-FR"/>
              </w:rPr>
            </w:pPr>
          </w:p>
        </w:tc>
      </w:tr>
      <w:tr w:rsidR="002D3C51" w:rsidRPr="004F662B" w14:paraId="27968909" w14:textId="77777777" w:rsidTr="00A5012E">
        <w:trPr>
          <w:jc w:val="center"/>
        </w:trPr>
        <w:tc>
          <w:tcPr>
            <w:tcW w:w="4673" w:type="dxa"/>
          </w:tcPr>
          <w:p w14:paraId="1142553E" w14:textId="77777777" w:rsidR="002D3C51" w:rsidRPr="004F662B" w:rsidRDefault="002D3C51" w:rsidP="009B0087">
            <w:pPr>
              <w:pStyle w:val="Tabletext"/>
              <w:spacing w:before="120" w:after="120"/>
              <w:rPr>
                <w:rFonts w:asciiTheme="minorHAnsi" w:eastAsia="DengXian" w:hAnsiTheme="minorHAnsi" w:cstheme="minorHAnsi"/>
                <w:kern w:val="2"/>
                <w:sz w:val="24"/>
                <w:szCs w:val="24"/>
                <w:lang w:val="fr-FR"/>
              </w:rPr>
            </w:pPr>
            <w:r w:rsidRPr="004F662B">
              <w:rPr>
                <w:rFonts w:asciiTheme="minorHAnsi" w:eastAsia="DengXian" w:hAnsiTheme="minorHAnsi" w:cstheme="minorHAnsi"/>
                <w:kern w:val="2"/>
                <w:sz w:val="24"/>
                <w:szCs w:val="24"/>
                <w:lang w:val="fr-FR"/>
              </w:rPr>
              <w:t>Adresse de courrier électronique</w:t>
            </w:r>
          </w:p>
        </w:tc>
        <w:tc>
          <w:tcPr>
            <w:tcW w:w="5103" w:type="dxa"/>
          </w:tcPr>
          <w:p w14:paraId="38CCE5BE" w14:textId="77777777" w:rsidR="002D3C51" w:rsidRPr="004F662B" w:rsidRDefault="002D3C51" w:rsidP="009B0087">
            <w:pPr>
              <w:pStyle w:val="Tabletext"/>
              <w:spacing w:before="120" w:after="120"/>
              <w:rPr>
                <w:rFonts w:asciiTheme="minorHAnsi" w:eastAsia="DengXian" w:hAnsiTheme="minorHAnsi" w:cstheme="minorHAnsi"/>
                <w:kern w:val="2"/>
                <w:sz w:val="24"/>
                <w:szCs w:val="24"/>
                <w:lang w:val="fr-FR"/>
              </w:rPr>
            </w:pPr>
          </w:p>
        </w:tc>
      </w:tr>
      <w:tr w:rsidR="002D3C51" w:rsidRPr="004F662B" w14:paraId="21DB14E9" w14:textId="77777777" w:rsidTr="00A5012E">
        <w:trPr>
          <w:jc w:val="center"/>
        </w:trPr>
        <w:tc>
          <w:tcPr>
            <w:tcW w:w="4673" w:type="dxa"/>
          </w:tcPr>
          <w:p w14:paraId="5513DE08" w14:textId="77777777" w:rsidR="002D3C51" w:rsidRPr="004F662B" w:rsidRDefault="002D3C51" w:rsidP="009B0087">
            <w:pPr>
              <w:pStyle w:val="Tabletext"/>
              <w:spacing w:before="120" w:after="120"/>
              <w:rPr>
                <w:rFonts w:asciiTheme="minorHAnsi" w:eastAsia="DengXian" w:hAnsiTheme="minorHAnsi" w:cstheme="minorHAnsi"/>
                <w:kern w:val="2"/>
                <w:sz w:val="24"/>
                <w:szCs w:val="24"/>
                <w:lang w:val="fr-FR"/>
              </w:rPr>
            </w:pPr>
            <w:r w:rsidRPr="004F662B">
              <w:rPr>
                <w:rFonts w:asciiTheme="minorHAnsi" w:eastAsia="DengXian" w:hAnsiTheme="minorHAnsi" w:cstheme="minorHAnsi"/>
                <w:kern w:val="2"/>
                <w:sz w:val="24"/>
                <w:szCs w:val="24"/>
                <w:lang w:val="fr-FR"/>
              </w:rPr>
              <w:t>Numéro de téléphone</w:t>
            </w:r>
          </w:p>
        </w:tc>
        <w:tc>
          <w:tcPr>
            <w:tcW w:w="5103" w:type="dxa"/>
          </w:tcPr>
          <w:p w14:paraId="7639C8D9" w14:textId="77777777" w:rsidR="002D3C51" w:rsidRPr="004F662B" w:rsidRDefault="002D3C51" w:rsidP="009B0087">
            <w:pPr>
              <w:pStyle w:val="Tabletext"/>
              <w:spacing w:before="120" w:after="120"/>
              <w:rPr>
                <w:rFonts w:asciiTheme="minorHAnsi" w:eastAsia="DengXian" w:hAnsiTheme="minorHAnsi" w:cstheme="minorHAnsi"/>
                <w:kern w:val="2"/>
                <w:sz w:val="24"/>
                <w:szCs w:val="24"/>
                <w:lang w:val="fr-FR"/>
              </w:rPr>
            </w:pPr>
          </w:p>
        </w:tc>
      </w:tr>
      <w:tr w:rsidR="002D3C51" w:rsidRPr="004F662B" w14:paraId="0D58AD61" w14:textId="77777777" w:rsidTr="00A5012E">
        <w:trPr>
          <w:jc w:val="center"/>
        </w:trPr>
        <w:tc>
          <w:tcPr>
            <w:tcW w:w="4673" w:type="dxa"/>
          </w:tcPr>
          <w:p w14:paraId="6CBDEDA8" w14:textId="0868957B" w:rsidR="002D3C51" w:rsidRPr="004F662B" w:rsidRDefault="002D3C51" w:rsidP="009B0087">
            <w:pPr>
              <w:pStyle w:val="Tabletext"/>
              <w:spacing w:before="120" w:after="120"/>
              <w:rPr>
                <w:rFonts w:asciiTheme="minorHAnsi" w:eastAsia="DengXian" w:hAnsiTheme="minorHAnsi" w:cstheme="minorHAnsi"/>
                <w:kern w:val="2"/>
                <w:sz w:val="24"/>
                <w:szCs w:val="24"/>
                <w:lang w:val="fr-FR"/>
              </w:rPr>
            </w:pPr>
            <w:r w:rsidRPr="004F662B">
              <w:rPr>
                <w:rFonts w:asciiTheme="minorHAnsi" w:eastAsia="DengXian" w:hAnsiTheme="minorHAnsi" w:cstheme="minorHAnsi"/>
                <w:kern w:val="2"/>
                <w:sz w:val="24"/>
                <w:szCs w:val="24"/>
                <w:lang w:val="fr-FR"/>
              </w:rPr>
              <w:t>Date d'arrivée à Shanghai</w:t>
            </w:r>
          </w:p>
        </w:tc>
        <w:tc>
          <w:tcPr>
            <w:tcW w:w="5103" w:type="dxa"/>
          </w:tcPr>
          <w:p w14:paraId="4D533D04" w14:textId="77777777" w:rsidR="002D3C51" w:rsidRPr="004F662B" w:rsidRDefault="002D3C51" w:rsidP="009B0087">
            <w:pPr>
              <w:pStyle w:val="Tabletext"/>
              <w:spacing w:before="120" w:after="120"/>
              <w:rPr>
                <w:rFonts w:asciiTheme="minorHAnsi" w:eastAsia="DengXian" w:hAnsiTheme="minorHAnsi" w:cstheme="minorHAnsi"/>
                <w:kern w:val="2"/>
                <w:sz w:val="24"/>
                <w:szCs w:val="24"/>
                <w:lang w:val="fr-FR"/>
              </w:rPr>
            </w:pPr>
          </w:p>
        </w:tc>
      </w:tr>
      <w:tr w:rsidR="002D3C51" w:rsidRPr="004F662B" w14:paraId="18CB4F4C" w14:textId="77777777" w:rsidTr="00A5012E">
        <w:trPr>
          <w:jc w:val="center"/>
        </w:trPr>
        <w:tc>
          <w:tcPr>
            <w:tcW w:w="4673" w:type="dxa"/>
          </w:tcPr>
          <w:p w14:paraId="1E001D6F" w14:textId="77777777" w:rsidR="002D3C51" w:rsidRPr="004F662B" w:rsidRDefault="002D3C51" w:rsidP="009B0087">
            <w:pPr>
              <w:pStyle w:val="Tabletext"/>
              <w:spacing w:before="120" w:after="120"/>
              <w:rPr>
                <w:rFonts w:asciiTheme="minorHAnsi" w:eastAsia="DengXian" w:hAnsiTheme="minorHAnsi" w:cstheme="minorHAnsi"/>
                <w:kern w:val="2"/>
                <w:sz w:val="24"/>
                <w:szCs w:val="24"/>
                <w:lang w:val="fr-FR"/>
              </w:rPr>
            </w:pPr>
            <w:r w:rsidRPr="004F662B">
              <w:rPr>
                <w:rFonts w:asciiTheme="minorHAnsi" w:eastAsia="DengXian" w:hAnsiTheme="minorHAnsi" w:cstheme="minorHAnsi"/>
                <w:kern w:val="2"/>
                <w:sz w:val="24"/>
                <w:szCs w:val="24"/>
                <w:lang w:val="fr-FR"/>
              </w:rPr>
              <w:t>Date de départ de Shanghai</w:t>
            </w:r>
          </w:p>
        </w:tc>
        <w:tc>
          <w:tcPr>
            <w:tcW w:w="5103" w:type="dxa"/>
          </w:tcPr>
          <w:p w14:paraId="0575F1D6" w14:textId="77777777" w:rsidR="002D3C51" w:rsidRPr="004F662B" w:rsidRDefault="002D3C51" w:rsidP="009B0087">
            <w:pPr>
              <w:pStyle w:val="Tabletext"/>
              <w:spacing w:before="120" w:after="120"/>
              <w:rPr>
                <w:rFonts w:asciiTheme="minorHAnsi" w:eastAsia="DengXian" w:hAnsiTheme="minorHAnsi" w:cstheme="minorHAnsi"/>
                <w:kern w:val="2"/>
                <w:sz w:val="24"/>
                <w:szCs w:val="24"/>
                <w:lang w:val="fr-FR"/>
              </w:rPr>
            </w:pPr>
          </w:p>
        </w:tc>
      </w:tr>
      <w:tr w:rsidR="002D3C51" w:rsidRPr="004F662B" w14:paraId="0DE95ECA" w14:textId="77777777" w:rsidTr="00A5012E">
        <w:trPr>
          <w:jc w:val="center"/>
        </w:trPr>
        <w:tc>
          <w:tcPr>
            <w:tcW w:w="4673" w:type="dxa"/>
          </w:tcPr>
          <w:p w14:paraId="4AADE50F" w14:textId="77777777" w:rsidR="002D3C51" w:rsidRPr="004F662B" w:rsidRDefault="002D3C51" w:rsidP="009B0087">
            <w:pPr>
              <w:pStyle w:val="Tabletext"/>
              <w:spacing w:before="120" w:after="120"/>
              <w:rPr>
                <w:rFonts w:asciiTheme="minorHAnsi" w:eastAsia="DengXian" w:hAnsiTheme="minorHAnsi" w:cstheme="minorHAnsi"/>
                <w:kern w:val="2"/>
                <w:sz w:val="24"/>
                <w:szCs w:val="24"/>
                <w:lang w:val="fr-FR"/>
              </w:rPr>
            </w:pPr>
            <w:r w:rsidRPr="004F662B">
              <w:rPr>
                <w:rFonts w:asciiTheme="minorHAnsi" w:eastAsia="DengXian" w:hAnsiTheme="minorHAnsi" w:cstheme="minorHAnsi"/>
                <w:kern w:val="2"/>
                <w:sz w:val="24"/>
                <w:szCs w:val="24"/>
                <w:lang w:val="fr-FR"/>
              </w:rPr>
              <w:t>Ville de résidence (y compris la ville de transit)</w:t>
            </w:r>
          </w:p>
        </w:tc>
        <w:tc>
          <w:tcPr>
            <w:tcW w:w="5103" w:type="dxa"/>
          </w:tcPr>
          <w:p w14:paraId="0C39511C" w14:textId="77777777" w:rsidR="002D3C51" w:rsidRPr="004F662B" w:rsidRDefault="002D3C51" w:rsidP="009B0087">
            <w:pPr>
              <w:pStyle w:val="Tabletext"/>
              <w:spacing w:before="120" w:after="120"/>
              <w:rPr>
                <w:rFonts w:asciiTheme="minorHAnsi" w:eastAsia="DengXian" w:hAnsiTheme="minorHAnsi" w:cstheme="minorHAnsi"/>
                <w:kern w:val="2"/>
                <w:sz w:val="24"/>
                <w:szCs w:val="24"/>
                <w:lang w:val="fr-FR"/>
              </w:rPr>
            </w:pPr>
          </w:p>
        </w:tc>
      </w:tr>
      <w:tr w:rsidR="002D3C51" w:rsidRPr="004F662B" w14:paraId="616A49B0" w14:textId="77777777" w:rsidTr="00A5012E">
        <w:trPr>
          <w:jc w:val="center"/>
        </w:trPr>
        <w:tc>
          <w:tcPr>
            <w:tcW w:w="4673" w:type="dxa"/>
          </w:tcPr>
          <w:p w14:paraId="4CE62706" w14:textId="5CA50A1A" w:rsidR="002D3C51" w:rsidRPr="004F662B" w:rsidRDefault="002D3C51" w:rsidP="009B0087">
            <w:pPr>
              <w:pStyle w:val="Tabletext"/>
              <w:spacing w:before="120" w:after="120"/>
              <w:rPr>
                <w:rFonts w:asciiTheme="minorHAnsi" w:eastAsia="DengXian" w:hAnsiTheme="minorHAnsi" w:cstheme="minorHAnsi"/>
                <w:kern w:val="2"/>
                <w:sz w:val="24"/>
                <w:szCs w:val="24"/>
                <w:lang w:val="fr-FR"/>
              </w:rPr>
            </w:pPr>
            <w:r w:rsidRPr="004F662B">
              <w:rPr>
                <w:rFonts w:asciiTheme="minorHAnsi" w:eastAsia="DengXian" w:hAnsiTheme="minorHAnsi" w:cstheme="minorHAnsi"/>
                <w:kern w:val="2"/>
                <w:sz w:val="24"/>
                <w:szCs w:val="24"/>
                <w:lang w:val="fr-FR"/>
              </w:rPr>
              <w:t xml:space="preserve">Vous êtes-vous déjà rendu(e) en </w:t>
            </w:r>
            <w:proofErr w:type="gramStart"/>
            <w:r w:rsidRPr="004F662B">
              <w:rPr>
                <w:rFonts w:asciiTheme="minorHAnsi" w:eastAsia="DengXian" w:hAnsiTheme="minorHAnsi" w:cstheme="minorHAnsi"/>
                <w:kern w:val="2"/>
                <w:sz w:val="24"/>
                <w:szCs w:val="24"/>
                <w:lang w:val="fr-FR"/>
              </w:rPr>
              <w:t>Chine?</w:t>
            </w:r>
            <w:proofErr w:type="gramEnd"/>
            <w:r w:rsidRPr="004F662B">
              <w:rPr>
                <w:rFonts w:asciiTheme="minorHAnsi" w:eastAsia="DengXian" w:hAnsiTheme="minorHAnsi" w:cstheme="minorHAnsi"/>
                <w:kern w:val="2"/>
                <w:sz w:val="24"/>
                <w:szCs w:val="24"/>
                <w:lang w:val="fr-FR"/>
              </w:rPr>
              <w:t xml:space="preserve"> [Oui/Non]</w:t>
            </w:r>
          </w:p>
        </w:tc>
        <w:tc>
          <w:tcPr>
            <w:tcW w:w="5103" w:type="dxa"/>
          </w:tcPr>
          <w:p w14:paraId="34740180" w14:textId="77777777" w:rsidR="002D3C51" w:rsidRPr="004F662B" w:rsidRDefault="002D3C51" w:rsidP="009B0087">
            <w:pPr>
              <w:pStyle w:val="Tabletext"/>
              <w:spacing w:before="120" w:after="120"/>
              <w:rPr>
                <w:rFonts w:asciiTheme="minorHAnsi" w:eastAsia="DengXian" w:hAnsiTheme="minorHAnsi" w:cstheme="minorHAnsi"/>
                <w:kern w:val="2"/>
                <w:sz w:val="24"/>
                <w:szCs w:val="24"/>
                <w:lang w:val="fr-FR"/>
              </w:rPr>
            </w:pPr>
          </w:p>
        </w:tc>
      </w:tr>
      <w:tr w:rsidR="002D3C51" w:rsidRPr="004F662B" w14:paraId="67809C90" w14:textId="77777777" w:rsidTr="00A5012E">
        <w:trPr>
          <w:jc w:val="center"/>
        </w:trPr>
        <w:tc>
          <w:tcPr>
            <w:tcW w:w="4673" w:type="dxa"/>
          </w:tcPr>
          <w:p w14:paraId="4599DC00" w14:textId="77777777" w:rsidR="002D3C51" w:rsidRPr="004F662B" w:rsidRDefault="002D3C51" w:rsidP="009B0087">
            <w:pPr>
              <w:pStyle w:val="Tabletext"/>
              <w:spacing w:before="120" w:after="120"/>
              <w:rPr>
                <w:rFonts w:asciiTheme="minorHAnsi" w:eastAsia="DengXian" w:hAnsiTheme="minorHAnsi" w:cstheme="minorHAnsi"/>
                <w:kern w:val="2"/>
                <w:sz w:val="24"/>
                <w:szCs w:val="24"/>
                <w:lang w:val="fr-FR"/>
              </w:rPr>
            </w:pPr>
            <w:r w:rsidRPr="004F662B">
              <w:rPr>
                <w:rFonts w:asciiTheme="minorHAnsi" w:eastAsia="DengXian" w:hAnsiTheme="minorHAnsi" w:cstheme="minorHAnsi"/>
                <w:kern w:val="2"/>
                <w:sz w:val="24"/>
                <w:szCs w:val="24"/>
                <w:lang w:val="fr-FR"/>
              </w:rPr>
              <w:t>Faites votre demande de visa auprès de XXX (ambassade/consulat général/consulat/bureau) de la République populaire de Chine à XXX.</w:t>
            </w:r>
          </w:p>
          <w:p w14:paraId="3A99B787" w14:textId="11D4D17B" w:rsidR="002D3C51" w:rsidRPr="004F662B" w:rsidRDefault="002D3C51" w:rsidP="009B0087">
            <w:pPr>
              <w:pStyle w:val="Tabletext"/>
              <w:spacing w:before="120" w:after="120"/>
              <w:rPr>
                <w:rFonts w:asciiTheme="minorHAnsi" w:eastAsia="DengXian" w:hAnsiTheme="minorHAnsi" w:cstheme="minorHAnsi"/>
                <w:i/>
                <w:iCs/>
                <w:kern w:val="2"/>
                <w:sz w:val="24"/>
                <w:szCs w:val="24"/>
                <w:lang w:val="fr-FR"/>
              </w:rPr>
            </w:pPr>
            <w:proofErr w:type="gramStart"/>
            <w:r w:rsidRPr="004F662B">
              <w:rPr>
                <w:rFonts w:asciiTheme="minorHAnsi" w:eastAsia="DengXian" w:hAnsiTheme="minorHAnsi" w:cstheme="minorHAnsi"/>
                <w:i/>
                <w:iCs/>
                <w:kern w:val="2"/>
                <w:sz w:val="24"/>
                <w:szCs w:val="24"/>
                <w:lang w:val="fr-FR"/>
              </w:rPr>
              <w:t>Exemple:</w:t>
            </w:r>
            <w:proofErr w:type="gramEnd"/>
            <w:r w:rsidRPr="004F662B">
              <w:rPr>
                <w:rFonts w:asciiTheme="minorHAnsi" w:eastAsia="DengXian" w:hAnsiTheme="minorHAnsi" w:cstheme="minorHAnsi"/>
                <w:i/>
                <w:iCs/>
                <w:kern w:val="2"/>
                <w:sz w:val="24"/>
                <w:szCs w:val="24"/>
                <w:lang w:val="fr-FR"/>
              </w:rPr>
              <w:t xml:space="preserve"> Demander un VISA auprès de [l'ambassade] de la République populaire de Chine en [Thaïlande]</w:t>
            </w:r>
          </w:p>
        </w:tc>
        <w:tc>
          <w:tcPr>
            <w:tcW w:w="5103" w:type="dxa"/>
          </w:tcPr>
          <w:p w14:paraId="3622937B" w14:textId="77777777" w:rsidR="002D3C51" w:rsidRPr="004F662B" w:rsidRDefault="002D3C51" w:rsidP="009B0087">
            <w:pPr>
              <w:pStyle w:val="Tabletext"/>
              <w:spacing w:before="120" w:after="120"/>
              <w:rPr>
                <w:rFonts w:asciiTheme="minorHAnsi" w:eastAsia="DengXian" w:hAnsiTheme="minorHAnsi" w:cstheme="minorHAnsi"/>
                <w:kern w:val="2"/>
                <w:sz w:val="24"/>
                <w:szCs w:val="24"/>
                <w:lang w:val="fr-FR"/>
              </w:rPr>
            </w:pPr>
          </w:p>
        </w:tc>
      </w:tr>
    </w:tbl>
    <w:p w14:paraId="37592326" w14:textId="7DA8F469" w:rsidR="002D3C51" w:rsidRPr="004F662B" w:rsidRDefault="002D3C51" w:rsidP="00DF5298">
      <w:pPr>
        <w:pStyle w:val="Tablelegend"/>
        <w:rPr>
          <w:sz w:val="20"/>
          <w:szCs w:val="20"/>
          <w:lang w:val="fr-FR"/>
        </w:rPr>
      </w:pPr>
      <w:r w:rsidRPr="004F662B">
        <w:rPr>
          <w:sz w:val="20"/>
          <w:szCs w:val="20"/>
          <w:lang w:val="fr-FR"/>
        </w:rPr>
        <w:t xml:space="preserve">(*) </w:t>
      </w:r>
      <w:r w:rsidRPr="004F662B">
        <w:rPr>
          <w:b/>
          <w:bCs/>
          <w:sz w:val="20"/>
          <w:szCs w:val="20"/>
          <w:lang w:val="fr-FR"/>
        </w:rPr>
        <w:t xml:space="preserve">INFORMATION SUR LES VISAS ET </w:t>
      </w:r>
      <w:proofErr w:type="gramStart"/>
      <w:r w:rsidRPr="004F662B">
        <w:rPr>
          <w:b/>
          <w:bCs/>
          <w:sz w:val="20"/>
          <w:szCs w:val="20"/>
          <w:lang w:val="fr-FR"/>
        </w:rPr>
        <w:t>L'IMMIGRATION</w:t>
      </w:r>
      <w:r w:rsidRPr="004F662B">
        <w:rPr>
          <w:sz w:val="20"/>
          <w:szCs w:val="20"/>
          <w:lang w:val="fr-FR"/>
        </w:rPr>
        <w:t>:</w:t>
      </w:r>
      <w:proofErr w:type="gramEnd"/>
      <w:r w:rsidRPr="004F662B">
        <w:rPr>
          <w:sz w:val="20"/>
          <w:szCs w:val="20"/>
          <w:lang w:val="fr-FR"/>
        </w:rPr>
        <w:t xml:space="preserve"> Les participants doivent être en possession d'un passeport ou d'un document de voyage en cours de validité au minimum six mois après la période de séjour et doivent vérifier les exigences en matière</w:t>
      </w:r>
      <w:r w:rsidR="00DF5298" w:rsidRPr="004F662B">
        <w:rPr>
          <w:sz w:val="20"/>
          <w:szCs w:val="20"/>
          <w:lang w:val="fr-FR"/>
        </w:rPr>
        <w:t>.</w:t>
      </w:r>
    </w:p>
    <w:p w14:paraId="016397F6" w14:textId="6F414DF8" w:rsidR="005265A1" w:rsidRPr="007B50FB" w:rsidRDefault="005265A1">
      <w:pPr>
        <w:jc w:val="center"/>
        <w:rPr>
          <w:lang w:val="fr-FR"/>
        </w:rPr>
      </w:pPr>
      <w:r w:rsidRPr="007B50FB">
        <w:rPr>
          <w:lang w:val="fr-FR"/>
        </w:rPr>
        <w:t>______________</w:t>
      </w:r>
    </w:p>
    <w:sectPr w:rsidR="005265A1" w:rsidRPr="007B50FB" w:rsidSect="004F662B">
      <w:headerReference w:type="default" r:id="rId24"/>
      <w:footerReference w:type="default" r:id="rId25"/>
      <w:headerReference w:type="first" r:id="rId26"/>
      <w:footerReference w:type="first" r:id="rId27"/>
      <w:pgSz w:w="11907" w:h="16834" w:code="9"/>
      <w:pgMar w:top="1134" w:right="1134" w:bottom="142" w:left="1134" w:header="567" w:footer="237"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60FF2C" w14:textId="77777777" w:rsidR="00C74E96" w:rsidRDefault="00C74E96">
      <w:r>
        <w:separator/>
      </w:r>
    </w:p>
  </w:endnote>
  <w:endnote w:type="continuationSeparator" w:id="0">
    <w:p w14:paraId="2BBB7C58" w14:textId="77777777" w:rsidR="00C74E96" w:rsidRDefault="00C74E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tarbats">
    <w:panose1 w:val="00000000000000000000"/>
    <w:charset w:val="02"/>
    <w:family w:val="auto"/>
    <w:notTrueType/>
    <w:pitch w:val="default"/>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CC"/>
    <w:family w:val="swiss"/>
    <w:pitch w:val="variable"/>
    <w:sig w:usb0="E4002EFF" w:usb1="C2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plified Arabic">
    <w:charset w:val="B2"/>
    <w:family w:val="roman"/>
    <w:pitch w:val="variable"/>
    <w:sig w:usb0="00002003" w:usb1="80000000" w:usb2="00000008" w:usb3="00000000" w:csb0="00000041" w:csb1="00000000"/>
  </w:font>
  <w:font w:name="Tahoma">
    <w:panose1 w:val="020B0604030504040204"/>
    <w:charset w:val="CC"/>
    <w:family w:val="swiss"/>
    <w:pitch w:val="variable"/>
    <w:sig w:usb0="E1002EFF" w:usb1="C000605B" w:usb2="00000029" w:usb3="00000000" w:csb0="0001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DengXian">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39750C" w14:textId="77777777" w:rsidR="008C28FE" w:rsidRPr="003F2F34" w:rsidRDefault="008C28FE" w:rsidP="003F2F34">
    <w:pPr>
      <w:pStyle w:val="Footer"/>
      <w:tabs>
        <w:tab w:val="left" w:pos="7655"/>
        <w:tab w:val="right" w:pos="9498"/>
      </w:tabs>
      <w:rPr>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BC5C9E" w14:textId="77777777" w:rsidR="00591D20" w:rsidRPr="00934090" w:rsidRDefault="00591D20" w:rsidP="00591D20">
    <w:pPr>
      <w:pStyle w:val="FirstFooter"/>
      <w:spacing w:line="240" w:lineRule="auto"/>
      <w:ind w:left="-397" w:right="-397"/>
      <w:jc w:val="center"/>
      <w:rPr>
        <w:color w:val="4F81BD"/>
        <w:sz w:val="19"/>
        <w:szCs w:val="19"/>
        <w:lang w:val="fr-FR"/>
      </w:rPr>
    </w:pPr>
    <w:r w:rsidRPr="00934090">
      <w:rPr>
        <w:rFonts w:asciiTheme="minorHAnsi" w:hAnsiTheme="minorHAnsi"/>
        <w:color w:val="4F81BD"/>
        <w:sz w:val="19"/>
        <w:szCs w:val="19"/>
        <w:lang w:val="fr-CH"/>
      </w:rPr>
      <w:t xml:space="preserve">Union </w:t>
    </w:r>
    <w:r w:rsidRPr="008829C4">
      <w:rPr>
        <w:rFonts w:asciiTheme="minorHAnsi" w:hAnsiTheme="minorHAnsi"/>
        <w:color w:val="4F81BD"/>
        <w:sz w:val="19"/>
        <w:szCs w:val="19"/>
        <w:lang w:val="fr-CH"/>
      </w:rPr>
      <w:t>internationale</w:t>
    </w:r>
    <w:r w:rsidRPr="00934090">
      <w:rPr>
        <w:rFonts w:asciiTheme="minorHAnsi" w:hAnsiTheme="minorHAnsi"/>
        <w:color w:val="4F81BD"/>
        <w:sz w:val="19"/>
        <w:szCs w:val="19"/>
        <w:lang w:val="fr-CH"/>
      </w:rPr>
      <w:t xml:space="preserve"> des télécommunications • Place des Nations, CH</w:t>
    </w:r>
    <w:r w:rsidRPr="00934090">
      <w:rPr>
        <w:rFonts w:asciiTheme="minorHAnsi" w:hAnsiTheme="minorHAnsi"/>
        <w:color w:val="4F81BD"/>
        <w:sz w:val="19"/>
        <w:szCs w:val="19"/>
        <w:lang w:val="fr-CH"/>
      </w:rPr>
      <w:noBreakHyphen/>
      <w:t>1211 Genève 20, Suisse •</w:t>
    </w:r>
    <w:r w:rsidRPr="00934090">
      <w:rPr>
        <w:rFonts w:asciiTheme="minorHAnsi" w:hAnsiTheme="minorHAnsi"/>
        <w:color w:val="4F81BD"/>
        <w:sz w:val="19"/>
        <w:szCs w:val="19"/>
        <w:lang w:val="fr-CH"/>
      </w:rPr>
      <w:br/>
    </w:r>
    <w:proofErr w:type="gramStart"/>
    <w:r w:rsidRPr="00934090">
      <w:rPr>
        <w:rFonts w:asciiTheme="minorHAnsi" w:hAnsiTheme="minorHAnsi"/>
        <w:color w:val="4F81BD"/>
        <w:sz w:val="19"/>
        <w:szCs w:val="19"/>
        <w:lang w:val="fr-CH"/>
      </w:rPr>
      <w:t>Tél.:</w:t>
    </w:r>
    <w:proofErr w:type="gramEnd"/>
    <w:r w:rsidRPr="00934090">
      <w:rPr>
        <w:rFonts w:asciiTheme="minorHAnsi" w:hAnsiTheme="minorHAnsi"/>
        <w:color w:val="4F81BD"/>
        <w:sz w:val="19"/>
        <w:szCs w:val="19"/>
        <w:lang w:val="fr-CH"/>
      </w:rPr>
      <w:t xml:space="preserve"> +41 22 730 5111 • </w:t>
    </w:r>
    <w:proofErr w:type="gramStart"/>
    <w:r w:rsidRPr="00934090">
      <w:rPr>
        <w:rFonts w:asciiTheme="minorHAnsi" w:hAnsiTheme="minorHAnsi"/>
        <w:color w:val="4F81BD"/>
        <w:sz w:val="19"/>
        <w:szCs w:val="19"/>
        <w:lang w:val="fr-CH"/>
      </w:rPr>
      <w:t>Courriel:</w:t>
    </w:r>
    <w:proofErr w:type="gramEnd"/>
    <w:r w:rsidRPr="00934090">
      <w:rPr>
        <w:rFonts w:asciiTheme="minorHAnsi" w:hAnsiTheme="minorHAnsi"/>
        <w:color w:val="4F81BD"/>
        <w:sz w:val="19"/>
        <w:szCs w:val="19"/>
        <w:lang w:val="fr-CH"/>
      </w:rPr>
      <w:t xml:space="preserve"> </w:t>
    </w:r>
    <w:hyperlink r:id="rId1" w:history="1">
      <w:r w:rsidRPr="00934090">
        <w:rPr>
          <w:rStyle w:val="Hyperlink"/>
          <w:rFonts w:asciiTheme="minorHAnsi" w:hAnsiTheme="minorHAnsi"/>
          <w:sz w:val="19"/>
          <w:szCs w:val="19"/>
          <w:lang w:val="fr-FR"/>
        </w:rPr>
        <w:t>itumail@itu.int</w:t>
      </w:r>
    </w:hyperlink>
    <w:r w:rsidRPr="00934090">
      <w:rPr>
        <w:rFonts w:asciiTheme="minorHAnsi" w:hAnsiTheme="minorHAnsi"/>
        <w:sz w:val="19"/>
        <w:szCs w:val="19"/>
        <w:lang w:val="fr-CH"/>
      </w:rPr>
      <w:t xml:space="preserve"> </w:t>
    </w:r>
    <w:r w:rsidRPr="00934090">
      <w:rPr>
        <w:rFonts w:asciiTheme="minorHAnsi" w:hAnsiTheme="minorHAnsi"/>
        <w:color w:val="4F81BD"/>
        <w:sz w:val="19"/>
        <w:szCs w:val="19"/>
        <w:lang w:val="fr-CH"/>
      </w:rPr>
      <w:t xml:space="preserve">• </w:t>
    </w:r>
    <w:proofErr w:type="gramStart"/>
    <w:r>
      <w:rPr>
        <w:rFonts w:asciiTheme="minorHAnsi" w:hAnsiTheme="minorHAnsi"/>
        <w:color w:val="4F81BD"/>
        <w:sz w:val="19"/>
        <w:szCs w:val="19"/>
        <w:lang w:val="fr-CH"/>
      </w:rPr>
      <w:t>Télécopie</w:t>
    </w:r>
    <w:r w:rsidRPr="00934090">
      <w:rPr>
        <w:rFonts w:asciiTheme="minorHAnsi" w:hAnsiTheme="minorHAnsi"/>
        <w:color w:val="4F81BD"/>
        <w:sz w:val="19"/>
        <w:szCs w:val="19"/>
        <w:lang w:val="fr-CH"/>
      </w:rPr>
      <w:t>:</w:t>
    </w:r>
    <w:proofErr w:type="gramEnd"/>
    <w:r w:rsidRPr="00934090">
      <w:rPr>
        <w:rFonts w:asciiTheme="minorHAnsi" w:hAnsiTheme="minorHAnsi"/>
        <w:color w:val="4F81BD"/>
        <w:sz w:val="19"/>
        <w:szCs w:val="19"/>
        <w:lang w:val="fr-CH"/>
      </w:rPr>
      <w:t xml:space="preserve"> +41 22 733 7256 • </w:t>
    </w:r>
    <w:hyperlink r:id="rId2" w:history="1">
      <w:r w:rsidRPr="00934090">
        <w:rPr>
          <w:rStyle w:val="Hyperlink"/>
          <w:rFonts w:asciiTheme="minorHAnsi" w:hAnsiTheme="minorHAnsi"/>
          <w:sz w:val="19"/>
          <w:szCs w:val="19"/>
          <w:lang w:val="fr-FR"/>
        </w:rPr>
        <w:t>www.itu.int</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6D5C2B" w14:textId="77777777" w:rsidR="00C74E96" w:rsidRDefault="00C74E96">
      <w:r>
        <w:t>____________________</w:t>
      </w:r>
    </w:p>
  </w:footnote>
  <w:footnote w:type="continuationSeparator" w:id="0">
    <w:p w14:paraId="20A279E0" w14:textId="77777777" w:rsidR="00C74E96" w:rsidRDefault="00C74E9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7E3CC8" w14:textId="77777777" w:rsidR="008C28FE" w:rsidRPr="003F2F34" w:rsidRDefault="008C28FE" w:rsidP="003F2F34">
    <w:pPr>
      <w:pStyle w:val="Header"/>
      <w:jc w:val="center"/>
      <w:rPr>
        <w:sz w:val="18"/>
        <w:szCs w:val="16"/>
      </w:rPr>
    </w:pPr>
    <w:r w:rsidRPr="003F2F34">
      <w:rPr>
        <w:sz w:val="18"/>
        <w:szCs w:val="16"/>
      </w:rPr>
      <w:fldChar w:fldCharType="begin"/>
    </w:r>
    <w:r w:rsidRPr="003F2F34">
      <w:rPr>
        <w:sz w:val="18"/>
        <w:szCs w:val="16"/>
      </w:rPr>
      <w:instrText xml:space="preserve"> PAGE </w:instrText>
    </w:r>
    <w:r w:rsidRPr="003F2F34">
      <w:rPr>
        <w:sz w:val="18"/>
        <w:szCs w:val="16"/>
      </w:rPr>
      <w:fldChar w:fldCharType="separate"/>
    </w:r>
    <w:r>
      <w:rPr>
        <w:noProof/>
        <w:sz w:val="18"/>
        <w:szCs w:val="16"/>
      </w:rPr>
      <w:t>2</w:t>
    </w:r>
    <w:r w:rsidRPr="003F2F34">
      <w:rPr>
        <w:sz w:val="18"/>
        <w:szCs w:val="16"/>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81"/>
    </w:tblGrid>
    <w:tr w:rsidR="00591D20" w:rsidRPr="00BA4D13" w14:paraId="7199D9C1" w14:textId="77777777" w:rsidTr="00591D20">
      <w:tc>
        <w:tcPr>
          <w:tcW w:w="9781" w:type="dxa"/>
          <w:hideMark/>
        </w:tcPr>
        <w:p w14:paraId="662D4415" w14:textId="7888950E" w:rsidR="00591D20" w:rsidRPr="00BA4D13" w:rsidRDefault="00591D20" w:rsidP="00591D20">
          <w:pPr>
            <w:pStyle w:val="Header"/>
            <w:spacing w:line="360" w:lineRule="auto"/>
            <w:rPr>
              <w:lang w:val="en-GB"/>
            </w:rPr>
          </w:pPr>
          <w:r w:rsidRPr="00BA4D13">
            <w:rPr>
              <w:noProof/>
            </w:rPr>
            <w:drawing>
              <wp:inline distT="0" distB="0" distL="0" distR="0" wp14:anchorId="3643B22E" wp14:editId="5E176C4B">
                <wp:extent cx="895350" cy="895350"/>
                <wp:effectExtent l="0" t="0" r="0" b="0"/>
                <wp:docPr id="380013334" name="Picture 4" descr="A blue logo with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5214964" descr="A blue logo with a black background&#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95350" cy="895350"/>
                        </a:xfrm>
                        <a:prstGeom prst="rect">
                          <a:avLst/>
                        </a:prstGeom>
                        <a:noFill/>
                        <a:ln>
                          <a:noFill/>
                        </a:ln>
                      </pic:spPr>
                    </pic:pic>
                  </a:graphicData>
                </a:graphic>
              </wp:inline>
            </w:drawing>
          </w:r>
          <w:r w:rsidRPr="00BA4D13">
            <w:t xml:space="preserve">                                                                                                                             </w:t>
          </w:r>
          <w:r w:rsidRPr="00BA4D13">
            <w:rPr>
              <w:noProof/>
            </w:rPr>
            <w:drawing>
              <wp:inline distT="0" distB="0" distL="0" distR="0" wp14:anchorId="43A2746E" wp14:editId="4A596B1D">
                <wp:extent cx="847725" cy="895350"/>
                <wp:effectExtent l="0" t="0" r="9525" b="0"/>
                <wp:docPr id="75294662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47725" cy="895350"/>
                        </a:xfrm>
                        <a:prstGeom prst="rect">
                          <a:avLst/>
                        </a:prstGeom>
                        <a:noFill/>
                        <a:ln>
                          <a:noFill/>
                        </a:ln>
                      </pic:spPr>
                    </pic:pic>
                  </a:graphicData>
                </a:graphic>
              </wp:inline>
            </w:drawing>
          </w:r>
        </w:p>
      </w:tc>
    </w:tr>
  </w:tbl>
  <w:p w14:paraId="16DF6F8E" w14:textId="3498082C" w:rsidR="008C28FE" w:rsidRDefault="008C28FE" w:rsidP="004F662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5"/>
    <w:multiLevelType w:val="multilevel"/>
    <w:tmpl w:val="00000005"/>
    <w:name w:val="WW8Num1"/>
    <w:lvl w:ilvl="0">
      <w:start w:val="1"/>
      <w:numFmt w:val="bullet"/>
      <w:suff w:val="nothing"/>
      <w:lvlText w:val="·"/>
      <w:lvlJc w:val="left"/>
      <w:pPr>
        <w:ind w:left="360" w:hanging="360"/>
      </w:pPr>
      <w:rPr>
        <w:rFonts w:ascii="Symbol" w:hAnsi="Symbol"/>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 w15:restartNumberingAfterBreak="0">
    <w:nsid w:val="00000006"/>
    <w:multiLevelType w:val="multilevel"/>
    <w:tmpl w:val="00000006"/>
    <w:name w:val="RTF_Num 2"/>
    <w:lvl w:ilvl="0">
      <w:start w:val="1"/>
      <w:numFmt w:val="bullet"/>
      <w:suff w:val="nothing"/>
      <w:lvlText w:val="•"/>
      <w:lvlJc w:val="left"/>
      <w:pPr>
        <w:ind w:left="283" w:hanging="283"/>
      </w:pPr>
      <w:rPr>
        <w:rFonts w:ascii="starbats" w:hAnsi="starbats"/>
      </w:rPr>
    </w:lvl>
    <w:lvl w:ilvl="1">
      <w:start w:val="1"/>
      <w:numFmt w:val="bullet"/>
      <w:suff w:val="nothing"/>
      <w:lvlText w:val="•"/>
      <w:lvlJc w:val="left"/>
      <w:pPr>
        <w:ind w:left="566" w:hanging="283"/>
      </w:pPr>
      <w:rPr>
        <w:rFonts w:ascii="starbats" w:hAnsi="starbats"/>
        <w:sz w:val="18"/>
      </w:rPr>
    </w:lvl>
    <w:lvl w:ilvl="2">
      <w:start w:val="1"/>
      <w:numFmt w:val="bullet"/>
      <w:suff w:val="nothing"/>
      <w:lvlText w:val="•"/>
      <w:lvlJc w:val="left"/>
      <w:pPr>
        <w:ind w:left="849" w:hanging="283"/>
      </w:pPr>
      <w:rPr>
        <w:rFonts w:ascii="starbats" w:hAnsi="starbats"/>
        <w:sz w:val="18"/>
      </w:rPr>
    </w:lvl>
    <w:lvl w:ilvl="3">
      <w:start w:val="1"/>
      <w:numFmt w:val="bullet"/>
      <w:suff w:val="nothing"/>
      <w:lvlText w:val="•"/>
      <w:lvlJc w:val="left"/>
      <w:pPr>
        <w:ind w:left="1132" w:hanging="283"/>
      </w:pPr>
      <w:rPr>
        <w:rFonts w:ascii="starbats" w:hAnsi="starbats"/>
        <w:sz w:val="18"/>
      </w:rPr>
    </w:lvl>
    <w:lvl w:ilvl="4">
      <w:start w:val="1"/>
      <w:numFmt w:val="bullet"/>
      <w:suff w:val="nothing"/>
      <w:lvlText w:val="•"/>
      <w:lvlJc w:val="left"/>
      <w:pPr>
        <w:ind w:left="1415" w:hanging="283"/>
      </w:pPr>
      <w:rPr>
        <w:rFonts w:ascii="starbats" w:hAnsi="starbats"/>
        <w:sz w:val="18"/>
      </w:rPr>
    </w:lvl>
    <w:lvl w:ilvl="5">
      <w:start w:val="1"/>
      <w:numFmt w:val="bullet"/>
      <w:suff w:val="nothing"/>
      <w:lvlText w:val="•"/>
      <w:lvlJc w:val="left"/>
      <w:pPr>
        <w:ind w:left="1698" w:hanging="283"/>
      </w:pPr>
      <w:rPr>
        <w:rFonts w:ascii="starbats" w:hAnsi="starbats"/>
        <w:sz w:val="18"/>
      </w:rPr>
    </w:lvl>
    <w:lvl w:ilvl="6">
      <w:start w:val="1"/>
      <w:numFmt w:val="bullet"/>
      <w:suff w:val="nothing"/>
      <w:lvlText w:val="•"/>
      <w:lvlJc w:val="left"/>
      <w:pPr>
        <w:ind w:left="1981" w:hanging="283"/>
      </w:pPr>
      <w:rPr>
        <w:rFonts w:ascii="starbats" w:hAnsi="starbats"/>
        <w:sz w:val="18"/>
      </w:rPr>
    </w:lvl>
    <w:lvl w:ilvl="7">
      <w:start w:val="1"/>
      <w:numFmt w:val="bullet"/>
      <w:suff w:val="nothing"/>
      <w:lvlText w:val="•"/>
      <w:lvlJc w:val="left"/>
      <w:pPr>
        <w:ind w:left="2264" w:hanging="283"/>
      </w:pPr>
      <w:rPr>
        <w:rFonts w:ascii="starbats" w:hAnsi="starbats"/>
        <w:sz w:val="18"/>
      </w:rPr>
    </w:lvl>
    <w:lvl w:ilvl="8">
      <w:start w:val="1"/>
      <w:numFmt w:val="bullet"/>
      <w:suff w:val="nothing"/>
      <w:lvlText w:val="•"/>
      <w:lvlJc w:val="left"/>
      <w:pPr>
        <w:ind w:left="2547" w:hanging="283"/>
      </w:pPr>
      <w:rPr>
        <w:rFonts w:ascii="starbats" w:hAnsi="starbats"/>
        <w:sz w:val="18"/>
      </w:rPr>
    </w:lvl>
  </w:abstractNum>
  <w:abstractNum w:abstractNumId="2" w15:restartNumberingAfterBreak="0">
    <w:nsid w:val="00000007"/>
    <w:multiLevelType w:val="multilevel"/>
    <w:tmpl w:val="00000007"/>
    <w:name w:val="RTF_Num 3"/>
    <w:lvl w:ilvl="0">
      <w:start w:val="2"/>
      <w:numFmt w:val="decimal"/>
      <w:suff w:val="nothing"/>
      <w:lvlText w:val="%1."/>
      <w:lvlJc w:val="left"/>
      <w:pPr>
        <w:ind w:left="283" w:hanging="283"/>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 w15:restartNumberingAfterBreak="0">
    <w:nsid w:val="00000008"/>
    <w:multiLevelType w:val="multilevel"/>
    <w:tmpl w:val="00000008"/>
    <w:name w:val="RTF_Num 4"/>
    <w:lvl w:ilvl="0">
      <w:start w:val="5"/>
      <w:numFmt w:val="decimal"/>
      <w:suff w:val="nothing"/>
      <w:lvlText w:val="%1."/>
      <w:lvlJc w:val="left"/>
      <w:pPr>
        <w:ind w:left="283" w:hanging="283"/>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 w15:restartNumberingAfterBreak="0">
    <w:nsid w:val="186D4EB0"/>
    <w:multiLevelType w:val="hybridMultilevel"/>
    <w:tmpl w:val="71D20DB2"/>
    <w:lvl w:ilvl="0" w:tplc="BCBAE3B6">
      <w:start w:val="13"/>
      <w:numFmt w:val="bullet"/>
      <w:lvlText w:val=""/>
      <w:lvlJc w:val="left"/>
      <w:pPr>
        <w:ind w:left="720" w:hanging="360"/>
      </w:pPr>
      <w:rPr>
        <w:rFonts w:ascii="Symbol" w:eastAsiaTheme="minorEastAsia" w:hAnsi="Symbol" w:cs="Calibri" w:hint="default"/>
        <w:sz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3AB3FF7"/>
    <w:multiLevelType w:val="hybridMultilevel"/>
    <w:tmpl w:val="375082FA"/>
    <w:lvl w:ilvl="0" w:tplc="0409000F">
      <w:start w:val="1"/>
      <w:numFmt w:val="decimal"/>
      <w:lvlText w:val="%1."/>
      <w:lvlJc w:val="left"/>
      <w:pPr>
        <w:tabs>
          <w:tab w:val="num" w:pos="1130"/>
        </w:tabs>
        <w:ind w:left="1130" w:hanging="360"/>
      </w:pPr>
      <w:rPr>
        <w:rFonts w:cs="Times New Roman"/>
      </w:rPr>
    </w:lvl>
    <w:lvl w:ilvl="1" w:tplc="04090019">
      <w:start w:val="1"/>
      <w:numFmt w:val="lowerLetter"/>
      <w:lvlText w:val="%2."/>
      <w:lvlJc w:val="left"/>
      <w:pPr>
        <w:tabs>
          <w:tab w:val="num" w:pos="1850"/>
        </w:tabs>
        <w:ind w:left="1850" w:hanging="360"/>
      </w:pPr>
      <w:rPr>
        <w:rFonts w:cs="Times New Roman"/>
      </w:rPr>
    </w:lvl>
    <w:lvl w:ilvl="2" w:tplc="0409001B">
      <w:start w:val="1"/>
      <w:numFmt w:val="lowerRoman"/>
      <w:lvlText w:val="%3."/>
      <w:lvlJc w:val="right"/>
      <w:pPr>
        <w:tabs>
          <w:tab w:val="num" w:pos="2570"/>
        </w:tabs>
        <w:ind w:left="2570" w:hanging="180"/>
      </w:pPr>
      <w:rPr>
        <w:rFonts w:cs="Times New Roman"/>
      </w:rPr>
    </w:lvl>
    <w:lvl w:ilvl="3" w:tplc="0409000F">
      <w:start w:val="1"/>
      <w:numFmt w:val="decimal"/>
      <w:lvlText w:val="%4."/>
      <w:lvlJc w:val="left"/>
      <w:pPr>
        <w:tabs>
          <w:tab w:val="num" w:pos="3290"/>
        </w:tabs>
        <w:ind w:left="3290" w:hanging="360"/>
      </w:pPr>
      <w:rPr>
        <w:rFonts w:cs="Times New Roman"/>
      </w:rPr>
    </w:lvl>
    <w:lvl w:ilvl="4" w:tplc="04090019">
      <w:start w:val="1"/>
      <w:numFmt w:val="lowerLetter"/>
      <w:lvlText w:val="%5."/>
      <w:lvlJc w:val="left"/>
      <w:pPr>
        <w:tabs>
          <w:tab w:val="num" w:pos="4010"/>
        </w:tabs>
        <w:ind w:left="4010" w:hanging="360"/>
      </w:pPr>
      <w:rPr>
        <w:rFonts w:cs="Times New Roman"/>
      </w:rPr>
    </w:lvl>
    <w:lvl w:ilvl="5" w:tplc="0409001B">
      <w:start w:val="1"/>
      <w:numFmt w:val="lowerRoman"/>
      <w:lvlText w:val="%6."/>
      <w:lvlJc w:val="right"/>
      <w:pPr>
        <w:tabs>
          <w:tab w:val="num" w:pos="4730"/>
        </w:tabs>
        <w:ind w:left="4730" w:hanging="180"/>
      </w:pPr>
      <w:rPr>
        <w:rFonts w:cs="Times New Roman"/>
      </w:rPr>
    </w:lvl>
    <w:lvl w:ilvl="6" w:tplc="0409000F">
      <w:start w:val="1"/>
      <w:numFmt w:val="decimal"/>
      <w:lvlText w:val="%7."/>
      <w:lvlJc w:val="left"/>
      <w:pPr>
        <w:tabs>
          <w:tab w:val="num" w:pos="5450"/>
        </w:tabs>
        <w:ind w:left="5450" w:hanging="360"/>
      </w:pPr>
      <w:rPr>
        <w:rFonts w:cs="Times New Roman"/>
      </w:rPr>
    </w:lvl>
    <w:lvl w:ilvl="7" w:tplc="04090019">
      <w:start w:val="1"/>
      <w:numFmt w:val="lowerLetter"/>
      <w:lvlText w:val="%8."/>
      <w:lvlJc w:val="left"/>
      <w:pPr>
        <w:tabs>
          <w:tab w:val="num" w:pos="6170"/>
        </w:tabs>
        <w:ind w:left="6170" w:hanging="360"/>
      </w:pPr>
      <w:rPr>
        <w:rFonts w:cs="Times New Roman"/>
      </w:rPr>
    </w:lvl>
    <w:lvl w:ilvl="8" w:tplc="0409001B">
      <w:start w:val="1"/>
      <w:numFmt w:val="lowerRoman"/>
      <w:lvlText w:val="%9."/>
      <w:lvlJc w:val="right"/>
      <w:pPr>
        <w:tabs>
          <w:tab w:val="num" w:pos="6890"/>
        </w:tabs>
        <w:ind w:left="6890" w:hanging="180"/>
      </w:pPr>
      <w:rPr>
        <w:rFonts w:cs="Times New Roman"/>
      </w:rPr>
    </w:lvl>
  </w:abstractNum>
  <w:abstractNum w:abstractNumId="6" w15:restartNumberingAfterBreak="0">
    <w:nsid w:val="4BCB6B0F"/>
    <w:multiLevelType w:val="hybridMultilevel"/>
    <w:tmpl w:val="22323FD2"/>
    <w:lvl w:ilvl="0" w:tplc="BA640A30">
      <w:start w:val="3"/>
      <w:numFmt w:val="decimal"/>
      <w:lvlText w:val="%1"/>
      <w:lvlJc w:val="left"/>
      <w:pPr>
        <w:tabs>
          <w:tab w:val="num" w:pos="644"/>
        </w:tabs>
        <w:ind w:left="644" w:hanging="360"/>
      </w:pPr>
      <w:rPr>
        <w:rFonts w:hint="default"/>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num w:numId="1" w16cid:durableId="23508825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316619517">
    <w:abstractNumId w:val="6"/>
  </w:num>
  <w:num w:numId="3" w16cid:durableId="174314174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mirrorMargin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uildingBlockITU" w:val="Building Blocks ITU.dotx"/>
  </w:docVars>
  <w:rsids>
    <w:rsidRoot w:val="00304636"/>
    <w:rsid w:val="000044BD"/>
    <w:rsid w:val="00006A31"/>
    <w:rsid w:val="00006C82"/>
    <w:rsid w:val="00010E30"/>
    <w:rsid w:val="00015C76"/>
    <w:rsid w:val="00026CF8"/>
    <w:rsid w:val="00030BD7"/>
    <w:rsid w:val="00031E64"/>
    <w:rsid w:val="00034340"/>
    <w:rsid w:val="00035CB3"/>
    <w:rsid w:val="00045A8D"/>
    <w:rsid w:val="0005167A"/>
    <w:rsid w:val="00054E5D"/>
    <w:rsid w:val="00070258"/>
    <w:rsid w:val="0007323C"/>
    <w:rsid w:val="00086D03"/>
    <w:rsid w:val="000A096A"/>
    <w:rsid w:val="000A375E"/>
    <w:rsid w:val="000A7051"/>
    <w:rsid w:val="000B0AF6"/>
    <w:rsid w:val="000B0E9B"/>
    <w:rsid w:val="000B2CAE"/>
    <w:rsid w:val="000C03C7"/>
    <w:rsid w:val="000C2AD0"/>
    <w:rsid w:val="000E3DEE"/>
    <w:rsid w:val="000E443D"/>
    <w:rsid w:val="000F6AC6"/>
    <w:rsid w:val="00100B72"/>
    <w:rsid w:val="00101F7D"/>
    <w:rsid w:val="00103C76"/>
    <w:rsid w:val="0011265F"/>
    <w:rsid w:val="00117282"/>
    <w:rsid w:val="00117389"/>
    <w:rsid w:val="00121C2D"/>
    <w:rsid w:val="0013017E"/>
    <w:rsid w:val="00134404"/>
    <w:rsid w:val="00144DFB"/>
    <w:rsid w:val="001532E1"/>
    <w:rsid w:val="00187CA3"/>
    <w:rsid w:val="00196710"/>
    <w:rsid w:val="00196770"/>
    <w:rsid w:val="00197324"/>
    <w:rsid w:val="001B351B"/>
    <w:rsid w:val="001B42C9"/>
    <w:rsid w:val="001C06DB"/>
    <w:rsid w:val="001C1C5F"/>
    <w:rsid w:val="001C6971"/>
    <w:rsid w:val="001D2785"/>
    <w:rsid w:val="001D29EE"/>
    <w:rsid w:val="001D7070"/>
    <w:rsid w:val="001F2170"/>
    <w:rsid w:val="001F3948"/>
    <w:rsid w:val="001F5A49"/>
    <w:rsid w:val="00201097"/>
    <w:rsid w:val="00201B6E"/>
    <w:rsid w:val="00213534"/>
    <w:rsid w:val="002178AE"/>
    <w:rsid w:val="002302B3"/>
    <w:rsid w:val="00230C66"/>
    <w:rsid w:val="00235A29"/>
    <w:rsid w:val="00241526"/>
    <w:rsid w:val="002443A2"/>
    <w:rsid w:val="002569F7"/>
    <w:rsid w:val="00266E74"/>
    <w:rsid w:val="00267DEA"/>
    <w:rsid w:val="00283C3B"/>
    <w:rsid w:val="002861E6"/>
    <w:rsid w:val="00287D18"/>
    <w:rsid w:val="002A2618"/>
    <w:rsid w:val="002A5DD7"/>
    <w:rsid w:val="002B0CAC"/>
    <w:rsid w:val="002D1424"/>
    <w:rsid w:val="002D3C51"/>
    <w:rsid w:val="002D5A15"/>
    <w:rsid w:val="002D5BDD"/>
    <w:rsid w:val="002E3D27"/>
    <w:rsid w:val="002F0890"/>
    <w:rsid w:val="002F124C"/>
    <w:rsid w:val="002F2531"/>
    <w:rsid w:val="002F4967"/>
    <w:rsid w:val="002F5AA5"/>
    <w:rsid w:val="00304636"/>
    <w:rsid w:val="00304738"/>
    <w:rsid w:val="00305156"/>
    <w:rsid w:val="00316935"/>
    <w:rsid w:val="003266ED"/>
    <w:rsid w:val="00326C68"/>
    <w:rsid w:val="003370B8"/>
    <w:rsid w:val="00345D38"/>
    <w:rsid w:val="003471C9"/>
    <w:rsid w:val="00352097"/>
    <w:rsid w:val="00360B01"/>
    <w:rsid w:val="003666FF"/>
    <w:rsid w:val="0037309C"/>
    <w:rsid w:val="00380A6E"/>
    <w:rsid w:val="003836D4"/>
    <w:rsid w:val="00387AE4"/>
    <w:rsid w:val="003A1F49"/>
    <w:rsid w:val="003A55ED"/>
    <w:rsid w:val="003A5D52"/>
    <w:rsid w:val="003B2BDA"/>
    <w:rsid w:val="003B55EC"/>
    <w:rsid w:val="003B5AC9"/>
    <w:rsid w:val="003C2EA7"/>
    <w:rsid w:val="003C4471"/>
    <w:rsid w:val="003C7D41"/>
    <w:rsid w:val="003D1816"/>
    <w:rsid w:val="003D4418"/>
    <w:rsid w:val="003D4A69"/>
    <w:rsid w:val="003E504F"/>
    <w:rsid w:val="003E618E"/>
    <w:rsid w:val="003E78D6"/>
    <w:rsid w:val="003F2F34"/>
    <w:rsid w:val="00400573"/>
    <w:rsid w:val="004007A3"/>
    <w:rsid w:val="00406D71"/>
    <w:rsid w:val="00411CB3"/>
    <w:rsid w:val="004228FA"/>
    <w:rsid w:val="004326DB"/>
    <w:rsid w:val="0043682E"/>
    <w:rsid w:val="00447ECB"/>
    <w:rsid w:val="004623F7"/>
    <w:rsid w:val="00480F51"/>
    <w:rsid w:val="00481124"/>
    <w:rsid w:val="004815EB"/>
    <w:rsid w:val="00487569"/>
    <w:rsid w:val="00496864"/>
    <w:rsid w:val="00496920"/>
    <w:rsid w:val="004A4496"/>
    <w:rsid w:val="004B11AB"/>
    <w:rsid w:val="004B4895"/>
    <w:rsid w:val="004B7C9A"/>
    <w:rsid w:val="004C1B88"/>
    <w:rsid w:val="004C6779"/>
    <w:rsid w:val="004D35D0"/>
    <w:rsid w:val="004D733B"/>
    <w:rsid w:val="004E0DC4"/>
    <w:rsid w:val="004E0FB5"/>
    <w:rsid w:val="004E4398"/>
    <w:rsid w:val="004E43BB"/>
    <w:rsid w:val="004E460D"/>
    <w:rsid w:val="004F178E"/>
    <w:rsid w:val="004F4543"/>
    <w:rsid w:val="004F47EA"/>
    <w:rsid w:val="004F57BB"/>
    <w:rsid w:val="004F662B"/>
    <w:rsid w:val="00500C1E"/>
    <w:rsid w:val="00505309"/>
    <w:rsid w:val="0050789B"/>
    <w:rsid w:val="0051068A"/>
    <w:rsid w:val="005224A1"/>
    <w:rsid w:val="005265A1"/>
    <w:rsid w:val="00534372"/>
    <w:rsid w:val="00534487"/>
    <w:rsid w:val="00543DF8"/>
    <w:rsid w:val="00546101"/>
    <w:rsid w:val="00553DD7"/>
    <w:rsid w:val="005638CF"/>
    <w:rsid w:val="0056741E"/>
    <w:rsid w:val="0057325A"/>
    <w:rsid w:val="00573563"/>
    <w:rsid w:val="0057469A"/>
    <w:rsid w:val="00580814"/>
    <w:rsid w:val="00583A0B"/>
    <w:rsid w:val="00590C0E"/>
    <w:rsid w:val="00591D20"/>
    <w:rsid w:val="005A03A3"/>
    <w:rsid w:val="005A2B92"/>
    <w:rsid w:val="005A3F66"/>
    <w:rsid w:val="005A79E9"/>
    <w:rsid w:val="005B214C"/>
    <w:rsid w:val="005B3AD3"/>
    <w:rsid w:val="005B4CDA"/>
    <w:rsid w:val="005B62F0"/>
    <w:rsid w:val="005D3669"/>
    <w:rsid w:val="005E42F8"/>
    <w:rsid w:val="005E5EB3"/>
    <w:rsid w:val="005F3CB6"/>
    <w:rsid w:val="005F657C"/>
    <w:rsid w:val="00602D53"/>
    <w:rsid w:val="006047E5"/>
    <w:rsid w:val="00611E3D"/>
    <w:rsid w:val="00634B82"/>
    <w:rsid w:val="00642050"/>
    <w:rsid w:val="0064371D"/>
    <w:rsid w:val="00650543"/>
    <w:rsid w:val="00650B2A"/>
    <w:rsid w:val="00651777"/>
    <w:rsid w:val="006550F8"/>
    <w:rsid w:val="00670EDD"/>
    <w:rsid w:val="006829F3"/>
    <w:rsid w:val="0069499E"/>
    <w:rsid w:val="006A518B"/>
    <w:rsid w:val="006B0590"/>
    <w:rsid w:val="006B49DA"/>
    <w:rsid w:val="006C53F8"/>
    <w:rsid w:val="006C7CDE"/>
    <w:rsid w:val="006F3F4E"/>
    <w:rsid w:val="0071218E"/>
    <w:rsid w:val="007234B1"/>
    <w:rsid w:val="00723D08"/>
    <w:rsid w:val="00725FDA"/>
    <w:rsid w:val="00727816"/>
    <w:rsid w:val="00730B9A"/>
    <w:rsid w:val="00750CFA"/>
    <w:rsid w:val="007553DA"/>
    <w:rsid w:val="00773F7E"/>
    <w:rsid w:val="00775DB8"/>
    <w:rsid w:val="00782354"/>
    <w:rsid w:val="007921A7"/>
    <w:rsid w:val="007B3DB1"/>
    <w:rsid w:val="007B50FB"/>
    <w:rsid w:val="007C2E1E"/>
    <w:rsid w:val="007D183E"/>
    <w:rsid w:val="007D43D0"/>
    <w:rsid w:val="007E1833"/>
    <w:rsid w:val="007E3F13"/>
    <w:rsid w:val="007F751A"/>
    <w:rsid w:val="00800012"/>
    <w:rsid w:val="0080261F"/>
    <w:rsid w:val="00806160"/>
    <w:rsid w:val="008143A4"/>
    <w:rsid w:val="0081513E"/>
    <w:rsid w:val="00854131"/>
    <w:rsid w:val="0085652D"/>
    <w:rsid w:val="00857FAD"/>
    <w:rsid w:val="0087694B"/>
    <w:rsid w:val="00880F4D"/>
    <w:rsid w:val="0088443B"/>
    <w:rsid w:val="008B1D95"/>
    <w:rsid w:val="008B35A3"/>
    <w:rsid w:val="008B37E1"/>
    <w:rsid w:val="008B45F8"/>
    <w:rsid w:val="008C28FE"/>
    <w:rsid w:val="008C2E74"/>
    <w:rsid w:val="008D0FC6"/>
    <w:rsid w:val="008D5409"/>
    <w:rsid w:val="008E006D"/>
    <w:rsid w:val="008E38B4"/>
    <w:rsid w:val="008F02C2"/>
    <w:rsid w:val="008F4F21"/>
    <w:rsid w:val="00904D4A"/>
    <w:rsid w:val="009076D7"/>
    <w:rsid w:val="009151BA"/>
    <w:rsid w:val="00925023"/>
    <w:rsid w:val="009277BC"/>
    <w:rsid w:val="00927D57"/>
    <w:rsid w:val="00931146"/>
    <w:rsid w:val="00931A51"/>
    <w:rsid w:val="0093632F"/>
    <w:rsid w:val="00947185"/>
    <w:rsid w:val="00950E5E"/>
    <w:rsid w:val="009518B3"/>
    <w:rsid w:val="0095297D"/>
    <w:rsid w:val="00956837"/>
    <w:rsid w:val="00963D9D"/>
    <w:rsid w:val="009739E3"/>
    <w:rsid w:val="0098013E"/>
    <w:rsid w:val="00981B54"/>
    <w:rsid w:val="009842C3"/>
    <w:rsid w:val="009A009A"/>
    <w:rsid w:val="009A6BB6"/>
    <w:rsid w:val="009B0087"/>
    <w:rsid w:val="009B3F43"/>
    <w:rsid w:val="009B5CFA"/>
    <w:rsid w:val="009C161F"/>
    <w:rsid w:val="009C56B4"/>
    <w:rsid w:val="009D313D"/>
    <w:rsid w:val="009D51A2"/>
    <w:rsid w:val="009E04A8"/>
    <w:rsid w:val="009E4AEC"/>
    <w:rsid w:val="009E5BD8"/>
    <w:rsid w:val="009E681E"/>
    <w:rsid w:val="009F5CC2"/>
    <w:rsid w:val="00A119E6"/>
    <w:rsid w:val="00A20FBC"/>
    <w:rsid w:val="00A231BC"/>
    <w:rsid w:val="00A31370"/>
    <w:rsid w:val="00A34D6F"/>
    <w:rsid w:val="00A41F91"/>
    <w:rsid w:val="00A5012E"/>
    <w:rsid w:val="00A63355"/>
    <w:rsid w:val="00A71863"/>
    <w:rsid w:val="00A7596D"/>
    <w:rsid w:val="00A95112"/>
    <w:rsid w:val="00A963DF"/>
    <w:rsid w:val="00AA211B"/>
    <w:rsid w:val="00AA781A"/>
    <w:rsid w:val="00AC0C22"/>
    <w:rsid w:val="00AC3896"/>
    <w:rsid w:val="00AD2CF2"/>
    <w:rsid w:val="00AE2D88"/>
    <w:rsid w:val="00AE6F6F"/>
    <w:rsid w:val="00AF32EE"/>
    <w:rsid w:val="00AF3325"/>
    <w:rsid w:val="00AF34D9"/>
    <w:rsid w:val="00AF70DA"/>
    <w:rsid w:val="00B019D3"/>
    <w:rsid w:val="00B14CCC"/>
    <w:rsid w:val="00B309F6"/>
    <w:rsid w:val="00B34CF9"/>
    <w:rsid w:val="00B37559"/>
    <w:rsid w:val="00B4054B"/>
    <w:rsid w:val="00B44118"/>
    <w:rsid w:val="00B55DF0"/>
    <w:rsid w:val="00B579B0"/>
    <w:rsid w:val="00B57D11"/>
    <w:rsid w:val="00B628C4"/>
    <w:rsid w:val="00B649D7"/>
    <w:rsid w:val="00B81C2F"/>
    <w:rsid w:val="00B84FF5"/>
    <w:rsid w:val="00B90743"/>
    <w:rsid w:val="00B90C45"/>
    <w:rsid w:val="00B933BE"/>
    <w:rsid w:val="00BA335C"/>
    <w:rsid w:val="00BD09DD"/>
    <w:rsid w:val="00BD6738"/>
    <w:rsid w:val="00BD7E5E"/>
    <w:rsid w:val="00BE63DB"/>
    <w:rsid w:val="00BE6574"/>
    <w:rsid w:val="00C07319"/>
    <w:rsid w:val="00C16FD2"/>
    <w:rsid w:val="00C236AF"/>
    <w:rsid w:val="00C3556B"/>
    <w:rsid w:val="00C4395E"/>
    <w:rsid w:val="00C47FFD"/>
    <w:rsid w:val="00C51E92"/>
    <w:rsid w:val="00C57E2C"/>
    <w:rsid w:val="00C608B7"/>
    <w:rsid w:val="00C66F24"/>
    <w:rsid w:val="00C74E96"/>
    <w:rsid w:val="00C76D7F"/>
    <w:rsid w:val="00C813AA"/>
    <w:rsid w:val="00C9291E"/>
    <w:rsid w:val="00CA3F44"/>
    <w:rsid w:val="00CA4E58"/>
    <w:rsid w:val="00CB3771"/>
    <w:rsid w:val="00CB44BF"/>
    <w:rsid w:val="00CB4C88"/>
    <w:rsid w:val="00CB5153"/>
    <w:rsid w:val="00CE076A"/>
    <w:rsid w:val="00CE463D"/>
    <w:rsid w:val="00CF4276"/>
    <w:rsid w:val="00D10BA0"/>
    <w:rsid w:val="00D21694"/>
    <w:rsid w:val="00D24EB5"/>
    <w:rsid w:val="00D35AB9"/>
    <w:rsid w:val="00D41571"/>
    <w:rsid w:val="00D416A0"/>
    <w:rsid w:val="00D47672"/>
    <w:rsid w:val="00D5123C"/>
    <w:rsid w:val="00D55560"/>
    <w:rsid w:val="00D61C5A"/>
    <w:rsid w:val="00D62111"/>
    <w:rsid w:val="00D6287C"/>
    <w:rsid w:val="00D6790C"/>
    <w:rsid w:val="00D73277"/>
    <w:rsid w:val="00D76586"/>
    <w:rsid w:val="00D82657"/>
    <w:rsid w:val="00D87E20"/>
    <w:rsid w:val="00DA4037"/>
    <w:rsid w:val="00DC7E37"/>
    <w:rsid w:val="00DE66A5"/>
    <w:rsid w:val="00DF2B50"/>
    <w:rsid w:val="00DF5298"/>
    <w:rsid w:val="00E01059"/>
    <w:rsid w:val="00E04C86"/>
    <w:rsid w:val="00E17344"/>
    <w:rsid w:val="00E20F30"/>
    <w:rsid w:val="00E2189C"/>
    <w:rsid w:val="00E25BB1"/>
    <w:rsid w:val="00E27BBA"/>
    <w:rsid w:val="00E30E3F"/>
    <w:rsid w:val="00E35E8F"/>
    <w:rsid w:val="00E428AB"/>
    <w:rsid w:val="00E438E8"/>
    <w:rsid w:val="00E453A3"/>
    <w:rsid w:val="00E471C0"/>
    <w:rsid w:val="00E520E2"/>
    <w:rsid w:val="00E530C4"/>
    <w:rsid w:val="00E53DCE"/>
    <w:rsid w:val="00E55996"/>
    <w:rsid w:val="00E64254"/>
    <w:rsid w:val="00E65884"/>
    <w:rsid w:val="00E67928"/>
    <w:rsid w:val="00E70FB5"/>
    <w:rsid w:val="00E915AF"/>
    <w:rsid w:val="00E96415"/>
    <w:rsid w:val="00EA15B3"/>
    <w:rsid w:val="00EA2C83"/>
    <w:rsid w:val="00EB2358"/>
    <w:rsid w:val="00EB3EB8"/>
    <w:rsid w:val="00EC00EF"/>
    <w:rsid w:val="00EC02FE"/>
    <w:rsid w:val="00EC3562"/>
    <w:rsid w:val="00EC4A96"/>
    <w:rsid w:val="00EE03A0"/>
    <w:rsid w:val="00EE1A57"/>
    <w:rsid w:val="00F13F93"/>
    <w:rsid w:val="00F20EE2"/>
    <w:rsid w:val="00F34A54"/>
    <w:rsid w:val="00F424BF"/>
    <w:rsid w:val="00F44FC3"/>
    <w:rsid w:val="00F46107"/>
    <w:rsid w:val="00F468C5"/>
    <w:rsid w:val="00F52F39"/>
    <w:rsid w:val="00F6184F"/>
    <w:rsid w:val="00F702F0"/>
    <w:rsid w:val="00F73DBD"/>
    <w:rsid w:val="00F8310E"/>
    <w:rsid w:val="00F914DD"/>
    <w:rsid w:val="00FA2358"/>
    <w:rsid w:val="00FB2592"/>
    <w:rsid w:val="00FB2810"/>
    <w:rsid w:val="00FB7A2C"/>
    <w:rsid w:val="00FC2947"/>
    <w:rsid w:val="00FD75AD"/>
    <w:rsid w:val="00FE0818"/>
    <w:rsid w:val="00FE6FB1"/>
    <w:rsid w:val="00FF33E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77B6AD5"/>
  <w15:docId w15:val="{F99C1041-B9CA-419B-A44C-70D5D0440F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imes New Roman" w:hAnsi="Calibri" w:cs="Calibri"/>
        <w:lang w:val="fr-CH"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B62F0"/>
    <w:pPr>
      <w:tabs>
        <w:tab w:val="left" w:pos="794"/>
        <w:tab w:val="left" w:pos="1191"/>
        <w:tab w:val="left" w:pos="1588"/>
        <w:tab w:val="left" w:pos="1985"/>
      </w:tabs>
      <w:overflowPunct w:val="0"/>
      <w:autoSpaceDE w:val="0"/>
      <w:autoSpaceDN w:val="0"/>
      <w:adjustRightInd w:val="0"/>
      <w:spacing w:before="160" w:line="280" w:lineRule="exact"/>
      <w:jc w:val="both"/>
      <w:textAlignment w:val="baseline"/>
    </w:pPr>
    <w:rPr>
      <w:sz w:val="24"/>
      <w:szCs w:val="22"/>
      <w:lang w:val="en-US" w:eastAsia="en-US"/>
    </w:rPr>
  </w:style>
  <w:style w:type="paragraph" w:styleId="Heading1">
    <w:name w:val="heading 1"/>
    <w:basedOn w:val="Normal"/>
    <w:next w:val="Normal"/>
    <w:qFormat/>
    <w:rsid w:val="004326DB"/>
    <w:pPr>
      <w:keepNext/>
      <w:keepLines/>
      <w:spacing w:before="600" w:line="320" w:lineRule="exact"/>
      <w:ind w:left="794" w:hanging="794"/>
      <w:outlineLvl w:val="0"/>
    </w:pPr>
    <w:rPr>
      <w:b/>
    </w:rPr>
  </w:style>
  <w:style w:type="paragraph" w:styleId="Heading2">
    <w:name w:val="heading 2"/>
    <w:basedOn w:val="Heading1"/>
    <w:next w:val="Normal"/>
    <w:qFormat/>
    <w:rsid w:val="004326DB"/>
    <w:pPr>
      <w:spacing w:before="360"/>
      <w:outlineLvl w:val="1"/>
    </w:pPr>
  </w:style>
  <w:style w:type="paragraph" w:styleId="Heading3">
    <w:name w:val="heading 3"/>
    <w:basedOn w:val="Heading1"/>
    <w:next w:val="Normal"/>
    <w:qFormat/>
    <w:rsid w:val="004326DB"/>
    <w:pPr>
      <w:spacing w:before="240"/>
      <w:outlineLvl w:val="2"/>
    </w:pPr>
  </w:style>
  <w:style w:type="paragraph" w:styleId="Heading4">
    <w:name w:val="heading 4"/>
    <w:basedOn w:val="Heading3"/>
    <w:next w:val="Normal"/>
    <w:qFormat/>
    <w:rsid w:val="004326DB"/>
    <w:pPr>
      <w:tabs>
        <w:tab w:val="clear" w:pos="794"/>
        <w:tab w:val="left" w:pos="1021"/>
      </w:tabs>
      <w:ind w:left="1021" w:hanging="1021"/>
      <w:outlineLvl w:val="3"/>
    </w:pPr>
  </w:style>
  <w:style w:type="paragraph" w:styleId="Heading5">
    <w:name w:val="heading 5"/>
    <w:basedOn w:val="Heading4"/>
    <w:next w:val="Normal"/>
    <w:qFormat/>
    <w:rsid w:val="004326DB"/>
    <w:pPr>
      <w:outlineLvl w:val="4"/>
    </w:pPr>
  </w:style>
  <w:style w:type="paragraph" w:styleId="Heading6">
    <w:name w:val="heading 6"/>
    <w:basedOn w:val="Heading4"/>
    <w:next w:val="Normal"/>
    <w:qFormat/>
    <w:rsid w:val="004326DB"/>
    <w:pPr>
      <w:tabs>
        <w:tab w:val="clear" w:pos="1021"/>
        <w:tab w:val="clear" w:pos="1191"/>
      </w:tabs>
      <w:ind w:left="1588" w:hanging="1588"/>
      <w:outlineLvl w:val="5"/>
    </w:pPr>
  </w:style>
  <w:style w:type="paragraph" w:styleId="Heading7">
    <w:name w:val="heading 7"/>
    <w:basedOn w:val="Heading6"/>
    <w:next w:val="Normal"/>
    <w:qFormat/>
    <w:rsid w:val="004326DB"/>
    <w:pPr>
      <w:outlineLvl w:val="6"/>
    </w:pPr>
  </w:style>
  <w:style w:type="paragraph" w:styleId="Heading8">
    <w:name w:val="heading 8"/>
    <w:basedOn w:val="Heading6"/>
    <w:next w:val="Normal"/>
    <w:qFormat/>
    <w:rsid w:val="004326DB"/>
    <w:pPr>
      <w:outlineLvl w:val="7"/>
    </w:pPr>
  </w:style>
  <w:style w:type="paragraph" w:styleId="Heading9">
    <w:name w:val="heading 9"/>
    <w:basedOn w:val="Heading6"/>
    <w:next w:val="Normal"/>
    <w:qFormat/>
    <w:rsid w:val="004326DB"/>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4"/>
    <w:semiHidden/>
    <w:rsid w:val="004326DB"/>
  </w:style>
  <w:style w:type="paragraph" w:styleId="TOC4">
    <w:name w:val="toc 4"/>
    <w:basedOn w:val="TOC3"/>
    <w:semiHidden/>
    <w:rsid w:val="004326DB"/>
  </w:style>
  <w:style w:type="paragraph" w:styleId="TOC3">
    <w:name w:val="toc 3"/>
    <w:basedOn w:val="TOC2"/>
    <w:semiHidden/>
    <w:rsid w:val="004326DB"/>
  </w:style>
  <w:style w:type="paragraph" w:styleId="TOC2">
    <w:name w:val="toc 2"/>
    <w:basedOn w:val="TOC1"/>
    <w:semiHidden/>
    <w:rsid w:val="004326DB"/>
    <w:pPr>
      <w:spacing w:before="80"/>
      <w:ind w:left="1531" w:hanging="851"/>
    </w:pPr>
  </w:style>
  <w:style w:type="paragraph" w:styleId="TOC1">
    <w:name w:val="toc 1"/>
    <w:basedOn w:val="Normal"/>
    <w:semiHidden/>
    <w:rsid w:val="004326DB"/>
    <w:pPr>
      <w:tabs>
        <w:tab w:val="clear" w:pos="794"/>
        <w:tab w:val="clear" w:pos="1191"/>
        <w:tab w:val="clear" w:pos="1588"/>
        <w:tab w:val="clear" w:pos="1985"/>
        <w:tab w:val="left" w:pos="964"/>
        <w:tab w:val="left" w:leader="dot" w:pos="8789"/>
        <w:tab w:val="right" w:pos="9639"/>
      </w:tabs>
      <w:ind w:left="680" w:right="851" w:hanging="680"/>
      <w:jc w:val="left"/>
    </w:pPr>
  </w:style>
  <w:style w:type="paragraph" w:styleId="TOC7">
    <w:name w:val="toc 7"/>
    <w:basedOn w:val="TOC4"/>
    <w:semiHidden/>
    <w:rsid w:val="004326DB"/>
  </w:style>
  <w:style w:type="paragraph" w:styleId="TOC6">
    <w:name w:val="toc 6"/>
    <w:basedOn w:val="TOC4"/>
    <w:semiHidden/>
    <w:rsid w:val="004326DB"/>
  </w:style>
  <w:style w:type="paragraph" w:styleId="TOC5">
    <w:name w:val="toc 5"/>
    <w:basedOn w:val="TOC4"/>
    <w:semiHidden/>
    <w:rsid w:val="004326DB"/>
  </w:style>
  <w:style w:type="paragraph" w:styleId="Footer">
    <w:name w:val="footer"/>
    <w:basedOn w:val="Normal"/>
    <w:rsid w:val="004326DB"/>
    <w:pPr>
      <w:tabs>
        <w:tab w:val="clear" w:pos="794"/>
        <w:tab w:val="clear" w:pos="1191"/>
        <w:tab w:val="clear" w:pos="1588"/>
        <w:tab w:val="clear" w:pos="1985"/>
        <w:tab w:val="center" w:pos="4320"/>
        <w:tab w:val="right" w:pos="8640"/>
      </w:tabs>
    </w:pPr>
  </w:style>
  <w:style w:type="paragraph" w:styleId="Header">
    <w:name w:val="header"/>
    <w:basedOn w:val="Normal"/>
    <w:link w:val="HeaderChar"/>
    <w:rsid w:val="00235A29"/>
    <w:pPr>
      <w:tabs>
        <w:tab w:val="clear" w:pos="1191"/>
        <w:tab w:val="clear" w:pos="1588"/>
        <w:tab w:val="clear" w:pos="1985"/>
        <w:tab w:val="center" w:pos="4820"/>
        <w:tab w:val="center" w:pos="9639"/>
      </w:tabs>
      <w:spacing w:before="0"/>
      <w:jc w:val="left"/>
    </w:pPr>
  </w:style>
  <w:style w:type="character" w:styleId="FootnoteReference">
    <w:name w:val="footnote reference"/>
    <w:basedOn w:val="DefaultParagraphFont"/>
    <w:semiHidden/>
    <w:rsid w:val="004326DB"/>
    <w:rPr>
      <w:position w:val="6"/>
      <w:sz w:val="18"/>
    </w:rPr>
  </w:style>
  <w:style w:type="paragraph" w:styleId="FootnoteText">
    <w:name w:val="footnote text"/>
    <w:basedOn w:val="Note"/>
    <w:semiHidden/>
    <w:rsid w:val="004326DB"/>
    <w:pPr>
      <w:keepLines/>
      <w:tabs>
        <w:tab w:val="left" w:pos="255"/>
      </w:tabs>
      <w:ind w:left="255" w:hanging="255"/>
    </w:pPr>
  </w:style>
  <w:style w:type="paragraph" w:customStyle="1" w:styleId="Note">
    <w:name w:val="Note"/>
    <w:basedOn w:val="Normal"/>
    <w:rsid w:val="004326DB"/>
    <w:pPr>
      <w:spacing w:before="80" w:line="240" w:lineRule="exact"/>
    </w:pPr>
    <w:rPr>
      <w:sz w:val="20"/>
    </w:rPr>
  </w:style>
  <w:style w:type="paragraph" w:customStyle="1" w:styleId="enumlev1">
    <w:name w:val="enumlev1"/>
    <w:basedOn w:val="Normal"/>
    <w:link w:val="enumlev1Char"/>
    <w:qFormat/>
    <w:rsid w:val="004326DB"/>
    <w:pPr>
      <w:spacing w:before="80"/>
      <w:ind w:left="794" w:hanging="794"/>
    </w:pPr>
  </w:style>
  <w:style w:type="paragraph" w:customStyle="1" w:styleId="enumlev2">
    <w:name w:val="enumlev2"/>
    <w:basedOn w:val="enumlev1"/>
    <w:rsid w:val="004326DB"/>
    <w:pPr>
      <w:ind w:left="1191" w:hanging="397"/>
    </w:pPr>
  </w:style>
  <w:style w:type="paragraph" w:customStyle="1" w:styleId="enumlev3">
    <w:name w:val="enumlev3"/>
    <w:basedOn w:val="enumlev2"/>
    <w:rsid w:val="004326DB"/>
    <w:pPr>
      <w:ind w:left="1588"/>
    </w:pPr>
  </w:style>
  <w:style w:type="paragraph" w:customStyle="1" w:styleId="Equation">
    <w:name w:val="Equation"/>
    <w:basedOn w:val="Normal"/>
    <w:rsid w:val="004326DB"/>
    <w:pPr>
      <w:tabs>
        <w:tab w:val="clear" w:pos="1191"/>
        <w:tab w:val="clear" w:pos="1588"/>
        <w:tab w:val="clear" w:pos="1985"/>
        <w:tab w:val="center" w:pos="4820"/>
        <w:tab w:val="right" w:pos="9639"/>
      </w:tabs>
      <w:jc w:val="left"/>
    </w:pPr>
  </w:style>
  <w:style w:type="paragraph" w:customStyle="1" w:styleId="toc0">
    <w:name w:val="toc 0"/>
    <w:basedOn w:val="Normal"/>
    <w:next w:val="TOC1"/>
    <w:rsid w:val="004326DB"/>
    <w:pPr>
      <w:keepLines/>
      <w:tabs>
        <w:tab w:val="clear" w:pos="794"/>
        <w:tab w:val="clear" w:pos="1191"/>
        <w:tab w:val="clear" w:pos="1588"/>
        <w:tab w:val="clear" w:pos="1985"/>
        <w:tab w:val="right" w:pos="9639"/>
      </w:tabs>
      <w:jc w:val="left"/>
    </w:pPr>
    <w:rPr>
      <w:b/>
    </w:rPr>
  </w:style>
  <w:style w:type="paragraph" w:customStyle="1" w:styleId="ASN1">
    <w:name w:val="ASN.1"/>
    <w:rsid w:val="004326DB"/>
    <w:pPr>
      <w:tabs>
        <w:tab w:val="left" w:pos="567"/>
        <w:tab w:val="left" w:pos="1134"/>
        <w:tab w:val="left" w:pos="1701"/>
        <w:tab w:val="left" w:pos="2268"/>
        <w:tab w:val="left" w:pos="2835"/>
        <w:tab w:val="left" w:pos="3402"/>
        <w:tab w:val="left" w:pos="3969"/>
        <w:tab w:val="left" w:pos="4536"/>
        <w:tab w:val="left" w:pos="5103"/>
        <w:tab w:val="left" w:pos="5670"/>
      </w:tabs>
    </w:pPr>
    <w:rPr>
      <w:rFonts w:ascii="Courier New" w:hAnsi="Courier New"/>
      <w:b/>
      <w:noProof/>
      <w:lang w:val="fr-FR" w:eastAsia="en-US"/>
    </w:rPr>
  </w:style>
  <w:style w:type="paragraph" w:styleId="TOC9">
    <w:name w:val="toc 9"/>
    <w:basedOn w:val="TOC3"/>
    <w:semiHidden/>
    <w:rsid w:val="004326DB"/>
  </w:style>
  <w:style w:type="paragraph" w:customStyle="1" w:styleId="Chaptitle">
    <w:name w:val="Chap_title"/>
    <w:basedOn w:val="Normal"/>
    <w:next w:val="Normalaftertitle"/>
    <w:rsid w:val="004326DB"/>
    <w:pPr>
      <w:keepNext/>
      <w:keepLines/>
      <w:tabs>
        <w:tab w:val="clear" w:pos="794"/>
        <w:tab w:val="clear" w:pos="1191"/>
        <w:tab w:val="clear" w:pos="1588"/>
        <w:tab w:val="clear" w:pos="1985"/>
      </w:tabs>
      <w:spacing w:before="480"/>
      <w:jc w:val="center"/>
    </w:pPr>
    <w:rPr>
      <w:b/>
    </w:rPr>
  </w:style>
  <w:style w:type="paragraph" w:customStyle="1" w:styleId="Normalaftertitle">
    <w:name w:val="Normal_after_title"/>
    <w:basedOn w:val="Normal"/>
    <w:next w:val="Normal"/>
    <w:rsid w:val="004326DB"/>
    <w:pPr>
      <w:spacing w:before="400"/>
    </w:pPr>
  </w:style>
  <w:style w:type="character" w:styleId="PageNumber">
    <w:name w:val="page number"/>
    <w:basedOn w:val="DefaultParagraphFont"/>
    <w:rsid w:val="004326DB"/>
  </w:style>
  <w:style w:type="paragraph" w:customStyle="1" w:styleId="Reftitle">
    <w:name w:val="Ref_title"/>
    <w:basedOn w:val="Normal"/>
    <w:next w:val="Reftext"/>
    <w:rsid w:val="004326DB"/>
    <w:pPr>
      <w:spacing w:before="480"/>
      <w:jc w:val="center"/>
    </w:pPr>
    <w:rPr>
      <w:b/>
    </w:rPr>
  </w:style>
  <w:style w:type="paragraph" w:customStyle="1" w:styleId="Reftext">
    <w:name w:val="Ref_text"/>
    <w:basedOn w:val="Normal"/>
    <w:rsid w:val="004326DB"/>
    <w:pPr>
      <w:ind w:left="794" w:hanging="794"/>
      <w:jc w:val="left"/>
    </w:pPr>
  </w:style>
  <w:style w:type="paragraph" w:styleId="Index1">
    <w:name w:val="index 1"/>
    <w:basedOn w:val="Normal"/>
    <w:next w:val="Normal"/>
    <w:semiHidden/>
    <w:rsid w:val="004326DB"/>
    <w:pPr>
      <w:jc w:val="left"/>
    </w:pPr>
  </w:style>
  <w:style w:type="paragraph" w:customStyle="1" w:styleId="Formal">
    <w:name w:val="Formal"/>
    <w:basedOn w:val="ASN1"/>
    <w:rsid w:val="004326DB"/>
    <w:rPr>
      <w:b w:val="0"/>
    </w:rPr>
  </w:style>
  <w:style w:type="paragraph" w:customStyle="1" w:styleId="AnnexNoTitle">
    <w:name w:val="Annex_NoTitle"/>
    <w:basedOn w:val="Normal"/>
    <w:next w:val="Normalaftertitle"/>
    <w:rsid w:val="004326DB"/>
    <w:pPr>
      <w:keepNext/>
      <w:keepLines/>
      <w:spacing w:before="720" w:after="120"/>
      <w:jc w:val="center"/>
    </w:pPr>
    <w:rPr>
      <w:b/>
    </w:rPr>
  </w:style>
  <w:style w:type="paragraph" w:customStyle="1" w:styleId="AppendixNoTitle">
    <w:name w:val="Appendix_NoTitle"/>
    <w:basedOn w:val="AnnexNoTitle"/>
    <w:next w:val="Normalaftertitle"/>
    <w:rsid w:val="004326DB"/>
  </w:style>
  <w:style w:type="paragraph" w:customStyle="1" w:styleId="Artheading">
    <w:name w:val="Art_heading"/>
    <w:basedOn w:val="Normal"/>
    <w:next w:val="Normalaftertitle"/>
    <w:rsid w:val="004326DB"/>
    <w:pPr>
      <w:spacing w:before="480"/>
      <w:jc w:val="center"/>
    </w:pPr>
    <w:rPr>
      <w:b/>
      <w:sz w:val="28"/>
    </w:rPr>
  </w:style>
  <w:style w:type="paragraph" w:customStyle="1" w:styleId="ArtNo">
    <w:name w:val="Art_No"/>
    <w:basedOn w:val="Normal"/>
    <w:next w:val="Arttitle"/>
    <w:rsid w:val="004326DB"/>
    <w:pPr>
      <w:keepNext/>
      <w:keepLines/>
      <w:spacing w:before="480"/>
      <w:jc w:val="center"/>
    </w:pPr>
    <w:rPr>
      <w:caps/>
      <w:sz w:val="28"/>
    </w:rPr>
  </w:style>
  <w:style w:type="paragraph" w:customStyle="1" w:styleId="Arttitle">
    <w:name w:val="Art_title"/>
    <w:basedOn w:val="Normal"/>
    <w:next w:val="Normalaftertitle"/>
    <w:rsid w:val="004326DB"/>
    <w:pPr>
      <w:keepNext/>
      <w:keepLines/>
      <w:spacing w:before="240"/>
      <w:jc w:val="center"/>
    </w:pPr>
    <w:rPr>
      <w:b/>
      <w:sz w:val="28"/>
    </w:rPr>
  </w:style>
  <w:style w:type="paragraph" w:customStyle="1" w:styleId="Call">
    <w:name w:val="Call"/>
    <w:basedOn w:val="Normal"/>
    <w:next w:val="Normal"/>
    <w:rsid w:val="004326DB"/>
    <w:pPr>
      <w:keepNext/>
      <w:keepLines/>
      <w:spacing w:before="240"/>
      <w:ind w:left="794"/>
      <w:jc w:val="left"/>
    </w:pPr>
    <w:rPr>
      <w:i/>
    </w:rPr>
  </w:style>
  <w:style w:type="paragraph" w:customStyle="1" w:styleId="ChapNo">
    <w:name w:val="Chap_No"/>
    <w:basedOn w:val="Normal"/>
    <w:next w:val="Chaptitle"/>
    <w:rsid w:val="004326DB"/>
    <w:pPr>
      <w:keepNext/>
      <w:keepLines/>
      <w:tabs>
        <w:tab w:val="clear" w:pos="794"/>
        <w:tab w:val="clear" w:pos="1191"/>
        <w:tab w:val="clear" w:pos="1588"/>
        <w:tab w:val="clear" w:pos="1985"/>
      </w:tabs>
      <w:spacing w:before="720" w:line="320" w:lineRule="exact"/>
      <w:jc w:val="center"/>
    </w:pPr>
    <w:rPr>
      <w:b/>
      <w:sz w:val="28"/>
    </w:rPr>
  </w:style>
  <w:style w:type="paragraph" w:customStyle="1" w:styleId="Equationlegend">
    <w:name w:val="Equation_legend"/>
    <w:basedOn w:val="Normal"/>
    <w:rsid w:val="004326DB"/>
    <w:pPr>
      <w:tabs>
        <w:tab w:val="clear" w:pos="794"/>
        <w:tab w:val="clear" w:pos="1191"/>
        <w:tab w:val="clear" w:pos="1588"/>
        <w:tab w:val="right" w:pos="1814"/>
      </w:tabs>
      <w:spacing w:before="80"/>
      <w:ind w:left="1985" w:hanging="1985"/>
    </w:pPr>
  </w:style>
  <w:style w:type="paragraph" w:customStyle="1" w:styleId="Figurelegend">
    <w:name w:val="Figure_legend"/>
    <w:basedOn w:val="Normal"/>
    <w:rsid w:val="004326DB"/>
    <w:pPr>
      <w:keepNext/>
      <w:keepLines/>
      <w:tabs>
        <w:tab w:val="clear" w:pos="794"/>
        <w:tab w:val="clear" w:pos="1191"/>
        <w:tab w:val="clear" w:pos="1588"/>
        <w:tab w:val="clear" w:pos="1985"/>
      </w:tabs>
      <w:spacing w:before="20" w:after="20"/>
      <w:jc w:val="left"/>
    </w:pPr>
    <w:rPr>
      <w:sz w:val="18"/>
    </w:rPr>
  </w:style>
  <w:style w:type="paragraph" w:customStyle="1" w:styleId="Figure">
    <w:name w:val="Figure"/>
    <w:basedOn w:val="Normal"/>
    <w:next w:val="FigureNoTitle"/>
    <w:rsid w:val="004326DB"/>
    <w:pPr>
      <w:keepNext/>
      <w:keepLines/>
      <w:spacing w:before="240" w:after="120" w:line="240" w:lineRule="auto"/>
      <w:jc w:val="center"/>
    </w:pPr>
  </w:style>
  <w:style w:type="paragraph" w:customStyle="1" w:styleId="FigureNoTitle">
    <w:name w:val="Figure_NoTitle"/>
    <w:basedOn w:val="Normal"/>
    <w:next w:val="Normalaftertitle"/>
    <w:rsid w:val="004326DB"/>
    <w:pPr>
      <w:keepLines/>
      <w:spacing w:before="240" w:after="120"/>
      <w:jc w:val="center"/>
    </w:pPr>
    <w:rPr>
      <w:b/>
    </w:rPr>
  </w:style>
  <w:style w:type="paragraph" w:customStyle="1" w:styleId="Figurewithouttitle">
    <w:name w:val="Figure_without_title"/>
    <w:basedOn w:val="Normal"/>
    <w:next w:val="Normalaftertitle"/>
    <w:rsid w:val="004326DB"/>
    <w:pPr>
      <w:keepLines/>
      <w:spacing w:before="240" w:after="120"/>
      <w:jc w:val="center"/>
    </w:pPr>
  </w:style>
  <w:style w:type="paragraph" w:customStyle="1" w:styleId="FirstFooter">
    <w:name w:val="FirstFooter"/>
    <w:basedOn w:val="Normal"/>
    <w:rsid w:val="004326DB"/>
    <w:pPr>
      <w:tabs>
        <w:tab w:val="clear" w:pos="794"/>
        <w:tab w:val="clear" w:pos="1191"/>
        <w:tab w:val="clear" w:pos="1588"/>
        <w:tab w:val="clear" w:pos="1985"/>
      </w:tabs>
      <w:overflowPunct/>
      <w:autoSpaceDE/>
      <w:autoSpaceDN/>
      <w:adjustRightInd/>
      <w:spacing w:before="40"/>
      <w:jc w:val="left"/>
      <w:textAlignment w:val="auto"/>
    </w:pPr>
    <w:rPr>
      <w:sz w:val="16"/>
    </w:rPr>
  </w:style>
  <w:style w:type="paragraph" w:customStyle="1" w:styleId="FooterQP">
    <w:name w:val="Footer_QP"/>
    <w:basedOn w:val="Normal"/>
    <w:rsid w:val="004326DB"/>
    <w:pPr>
      <w:tabs>
        <w:tab w:val="clear" w:pos="794"/>
        <w:tab w:val="clear" w:pos="1191"/>
        <w:tab w:val="clear" w:pos="1588"/>
        <w:tab w:val="clear" w:pos="1985"/>
        <w:tab w:val="left" w:pos="907"/>
        <w:tab w:val="right" w:pos="8789"/>
        <w:tab w:val="right" w:pos="9639"/>
      </w:tabs>
      <w:spacing w:before="0"/>
      <w:jc w:val="left"/>
    </w:pPr>
    <w:rPr>
      <w:b/>
    </w:rPr>
  </w:style>
  <w:style w:type="paragraph" w:customStyle="1" w:styleId="Headingb">
    <w:name w:val="Heading_b"/>
    <w:basedOn w:val="Normal"/>
    <w:next w:val="Normal"/>
    <w:rsid w:val="004326DB"/>
    <w:pPr>
      <w:keepNext/>
      <w:spacing w:before="240"/>
      <w:ind w:left="794" w:hanging="794"/>
    </w:pPr>
    <w:rPr>
      <w:b/>
    </w:rPr>
  </w:style>
  <w:style w:type="paragraph" w:customStyle="1" w:styleId="Headingi">
    <w:name w:val="Heading_i"/>
    <w:basedOn w:val="Normal"/>
    <w:next w:val="Normal"/>
    <w:rsid w:val="004326DB"/>
    <w:pPr>
      <w:keepNext/>
      <w:spacing w:before="240"/>
      <w:jc w:val="left"/>
    </w:pPr>
    <w:rPr>
      <w:i/>
    </w:rPr>
  </w:style>
  <w:style w:type="paragraph" w:styleId="Index2">
    <w:name w:val="index 2"/>
    <w:basedOn w:val="Normal"/>
    <w:next w:val="Normal"/>
    <w:semiHidden/>
    <w:rsid w:val="004326DB"/>
    <w:pPr>
      <w:ind w:left="284"/>
      <w:jc w:val="left"/>
    </w:pPr>
  </w:style>
  <w:style w:type="paragraph" w:styleId="Index3">
    <w:name w:val="index 3"/>
    <w:basedOn w:val="Normal"/>
    <w:next w:val="Normal"/>
    <w:semiHidden/>
    <w:rsid w:val="004326DB"/>
    <w:pPr>
      <w:ind w:left="567"/>
      <w:jc w:val="left"/>
    </w:pPr>
  </w:style>
  <w:style w:type="paragraph" w:customStyle="1" w:styleId="PartNo">
    <w:name w:val="Part_No"/>
    <w:basedOn w:val="Normal"/>
    <w:next w:val="Partref"/>
    <w:rsid w:val="004326DB"/>
    <w:pPr>
      <w:keepNext/>
      <w:keepLines/>
      <w:spacing w:before="480" w:after="80"/>
    </w:pPr>
    <w:rPr>
      <w:caps/>
    </w:rPr>
  </w:style>
  <w:style w:type="paragraph" w:customStyle="1" w:styleId="Partref">
    <w:name w:val="Part_ref"/>
    <w:basedOn w:val="Normal"/>
    <w:next w:val="Parttitle"/>
    <w:rsid w:val="004326DB"/>
    <w:pPr>
      <w:keepNext/>
      <w:keepLines/>
      <w:spacing w:before="280"/>
      <w:jc w:val="center"/>
    </w:pPr>
  </w:style>
  <w:style w:type="paragraph" w:customStyle="1" w:styleId="Parttitle">
    <w:name w:val="Part_title"/>
    <w:basedOn w:val="Normal"/>
    <w:next w:val="Normalaftertitle"/>
    <w:rsid w:val="004326DB"/>
    <w:pPr>
      <w:keepNext/>
      <w:keepLines/>
      <w:spacing w:before="240" w:after="280" w:line="320" w:lineRule="exact"/>
      <w:jc w:val="center"/>
    </w:pPr>
    <w:rPr>
      <w:b/>
    </w:rPr>
  </w:style>
  <w:style w:type="paragraph" w:customStyle="1" w:styleId="Recdate">
    <w:name w:val="Rec_date"/>
    <w:basedOn w:val="Normal"/>
    <w:next w:val="Normalaftertitle"/>
    <w:rsid w:val="004326DB"/>
    <w:pPr>
      <w:keepNext/>
      <w:keepLines/>
      <w:tabs>
        <w:tab w:val="clear" w:pos="794"/>
        <w:tab w:val="clear" w:pos="1191"/>
        <w:tab w:val="clear" w:pos="1588"/>
        <w:tab w:val="clear" w:pos="1985"/>
      </w:tabs>
      <w:jc w:val="right"/>
    </w:pPr>
    <w:rPr>
      <w:i/>
    </w:rPr>
  </w:style>
  <w:style w:type="paragraph" w:customStyle="1" w:styleId="Questiondate">
    <w:name w:val="Question_date"/>
    <w:basedOn w:val="Recdate"/>
    <w:next w:val="Normalaftertitle"/>
    <w:rsid w:val="004326DB"/>
  </w:style>
  <w:style w:type="paragraph" w:customStyle="1" w:styleId="RecNo">
    <w:name w:val="Rec_No"/>
    <w:basedOn w:val="Normal"/>
    <w:next w:val="Rectitle"/>
    <w:rsid w:val="004326DB"/>
    <w:pPr>
      <w:keepNext/>
      <w:keepLines/>
      <w:spacing w:before="0"/>
      <w:jc w:val="left"/>
    </w:pPr>
    <w:rPr>
      <w:b/>
      <w:sz w:val="28"/>
    </w:rPr>
  </w:style>
  <w:style w:type="paragraph" w:customStyle="1" w:styleId="Rectitle">
    <w:name w:val="Rec_title"/>
    <w:basedOn w:val="Normal"/>
    <w:next w:val="Normalaftertitle"/>
    <w:rsid w:val="004326DB"/>
    <w:pPr>
      <w:keepNext/>
      <w:keepLines/>
      <w:spacing w:before="360" w:line="240" w:lineRule="auto"/>
      <w:jc w:val="center"/>
    </w:pPr>
    <w:rPr>
      <w:b/>
      <w:sz w:val="28"/>
    </w:rPr>
  </w:style>
  <w:style w:type="paragraph" w:customStyle="1" w:styleId="QuestionNo">
    <w:name w:val="Question_No"/>
    <w:basedOn w:val="RecNo"/>
    <w:next w:val="Questiontitle"/>
    <w:rsid w:val="004326DB"/>
  </w:style>
  <w:style w:type="paragraph" w:customStyle="1" w:styleId="Questiontitle">
    <w:name w:val="Question_title"/>
    <w:basedOn w:val="Rectitle"/>
    <w:next w:val="Questionref"/>
    <w:rsid w:val="004326DB"/>
  </w:style>
  <w:style w:type="paragraph" w:customStyle="1" w:styleId="Questionref">
    <w:name w:val="Question_ref"/>
    <w:basedOn w:val="Recref"/>
    <w:next w:val="Questiondate"/>
    <w:rsid w:val="004326DB"/>
  </w:style>
  <w:style w:type="paragraph" w:customStyle="1" w:styleId="Recref">
    <w:name w:val="Rec_ref"/>
    <w:basedOn w:val="Normal"/>
    <w:next w:val="Recdate"/>
    <w:rsid w:val="004326DB"/>
    <w:pPr>
      <w:keepNext/>
      <w:keepLines/>
      <w:tabs>
        <w:tab w:val="clear" w:pos="794"/>
        <w:tab w:val="clear" w:pos="1191"/>
        <w:tab w:val="clear" w:pos="1588"/>
        <w:tab w:val="clear" w:pos="1985"/>
      </w:tabs>
      <w:jc w:val="center"/>
    </w:pPr>
    <w:rPr>
      <w:i/>
    </w:rPr>
  </w:style>
  <w:style w:type="paragraph" w:customStyle="1" w:styleId="Repdate">
    <w:name w:val="Rep_date"/>
    <w:basedOn w:val="Recdate"/>
    <w:next w:val="Normalaftertitle"/>
    <w:rsid w:val="004326DB"/>
  </w:style>
  <w:style w:type="paragraph" w:customStyle="1" w:styleId="RepNo">
    <w:name w:val="Rep_No"/>
    <w:basedOn w:val="RecNo"/>
    <w:next w:val="Reptitle"/>
    <w:rsid w:val="004326DB"/>
  </w:style>
  <w:style w:type="paragraph" w:customStyle="1" w:styleId="Reptitle">
    <w:name w:val="Rep_title"/>
    <w:basedOn w:val="Rectitle"/>
    <w:next w:val="Repref"/>
    <w:rsid w:val="004326DB"/>
  </w:style>
  <w:style w:type="paragraph" w:customStyle="1" w:styleId="Repref">
    <w:name w:val="Rep_ref"/>
    <w:basedOn w:val="Recref"/>
    <w:next w:val="Repdate"/>
    <w:rsid w:val="004326DB"/>
  </w:style>
  <w:style w:type="paragraph" w:customStyle="1" w:styleId="Resdate">
    <w:name w:val="Res_date"/>
    <w:basedOn w:val="Recdate"/>
    <w:next w:val="Normalaftertitle"/>
    <w:rsid w:val="004326DB"/>
  </w:style>
  <w:style w:type="paragraph" w:customStyle="1" w:styleId="ResNo">
    <w:name w:val="Res_No"/>
    <w:basedOn w:val="RecNo"/>
    <w:next w:val="Restitle"/>
    <w:rsid w:val="004326DB"/>
    <w:pPr>
      <w:tabs>
        <w:tab w:val="clear" w:pos="794"/>
        <w:tab w:val="clear" w:pos="1191"/>
        <w:tab w:val="clear" w:pos="1588"/>
        <w:tab w:val="clear" w:pos="1985"/>
      </w:tabs>
      <w:jc w:val="center"/>
    </w:pPr>
    <w:rPr>
      <w:b w:val="0"/>
      <w:caps/>
    </w:rPr>
  </w:style>
  <w:style w:type="paragraph" w:customStyle="1" w:styleId="Restitle">
    <w:name w:val="Res_title"/>
    <w:basedOn w:val="Rectitle"/>
    <w:next w:val="Resref"/>
    <w:rsid w:val="004326DB"/>
  </w:style>
  <w:style w:type="paragraph" w:customStyle="1" w:styleId="Resref">
    <w:name w:val="Res_ref"/>
    <w:basedOn w:val="Recref"/>
    <w:next w:val="Resdate"/>
    <w:rsid w:val="004326DB"/>
  </w:style>
  <w:style w:type="paragraph" w:customStyle="1" w:styleId="SectionNo">
    <w:name w:val="Section_No"/>
    <w:basedOn w:val="Normal"/>
    <w:next w:val="Sectiontitle"/>
    <w:rsid w:val="004326DB"/>
    <w:pPr>
      <w:keepNext/>
      <w:keepLines/>
      <w:spacing w:before="720" w:line="320" w:lineRule="exact"/>
      <w:jc w:val="center"/>
    </w:pPr>
    <w:rPr>
      <w:caps/>
      <w:sz w:val="28"/>
    </w:rPr>
  </w:style>
  <w:style w:type="paragraph" w:customStyle="1" w:styleId="Sectiontitle">
    <w:name w:val="Section_title"/>
    <w:basedOn w:val="Normal"/>
    <w:next w:val="Normalaftertitle"/>
    <w:rsid w:val="004326DB"/>
    <w:pPr>
      <w:keepNext/>
      <w:keepLines/>
      <w:spacing w:before="360" w:after="120" w:line="320" w:lineRule="exact"/>
      <w:jc w:val="center"/>
    </w:pPr>
    <w:rPr>
      <w:b/>
      <w:sz w:val="28"/>
    </w:rPr>
  </w:style>
  <w:style w:type="paragraph" w:customStyle="1" w:styleId="Source">
    <w:name w:val="Source"/>
    <w:basedOn w:val="Normal"/>
    <w:next w:val="Normalaftertitle"/>
    <w:rsid w:val="004326DB"/>
    <w:pPr>
      <w:spacing w:before="840" w:after="200"/>
      <w:jc w:val="center"/>
    </w:pPr>
    <w:rPr>
      <w:b/>
      <w:sz w:val="28"/>
    </w:rPr>
  </w:style>
  <w:style w:type="paragraph" w:customStyle="1" w:styleId="SpecialFooter">
    <w:name w:val="Special Footer"/>
    <w:basedOn w:val="Normal"/>
    <w:rsid w:val="004326DB"/>
    <w:pPr>
      <w:tabs>
        <w:tab w:val="clear" w:pos="794"/>
        <w:tab w:val="clear" w:pos="1191"/>
        <w:tab w:val="clear" w:pos="1588"/>
        <w:tab w:val="clear" w:pos="1985"/>
        <w:tab w:val="left" w:pos="567"/>
        <w:tab w:val="left" w:pos="1134"/>
        <w:tab w:val="left" w:pos="1701"/>
        <w:tab w:val="left" w:pos="2268"/>
        <w:tab w:val="left" w:pos="2835"/>
        <w:tab w:val="left" w:pos="5954"/>
        <w:tab w:val="right" w:pos="9639"/>
      </w:tabs>
      <w:spacing w:before="0"/>
    </w:pPr>
    <w:rPr>
      <w:sz w:val="16"/>
    </w:rPr>
  </w:style>
  <w:style w:type="paragraph" w:customStyle="1" w:styleId="Tablehead">
    <w:name w:val="Table_head"/>
    <w:basedOn w:val="Normal"/>
    <w:next w:val="Tabletext"/>
    <w:rsid w:val="004326DB"/>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line="240" w:lineRule="auto"/>
      <w:jc w:val="center"/>
    </w:pPr>
    <w:rPr>
      <w:b/>
      <w:sz w:val="20"/>
    </w:rPr>
  </w:style>
  <w:style w:type="paragraph" w:customStyle="1" w:styleId="Tabletext">
    <w:name w:val="Table_text"/>
    <w:basedOn w:val="Normal"/>
    <w:rsid w:val="004326D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line="240" w:lineRule="auto"/>
      <w:jc w:val="left"/>
    </w:pPr>
    <w:rPr>
      <w:sz w:val="20"/>
    </w:rPr>
  </w:style>
  <w:style w:type="paragraph" w:customStyle="1" w:styleId="Tablelegend">
    <w:name w:val="Table_legend"/>
    <w:basedOn w:val="Normal"/>
    <w:rsid w:val="004326D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jc w:val="left"/>
    </w:pPr>
  </w:style>
  <w:style w:type="paragraph" w:customStyle="1" w:styleId="TableNoTitle">
    <w:name w:val="Table_NoTitle"/>
    <w:basedOn w:val="Normal"/>
    <w:next w:val="Tablehead"/>
    <w:rsid w:val="004326DB"/>
    <w:pPr>
      <w:keepNext/>
      <w:keepLines/>
      <w:spacing w:before="360" w:after="120" w:line="240" w:lineRule="exact"/>
      <w:jc w:val="center"/>
    </w:pPr>
    <w:rPr>
      <w:b/>
      <w:sz w:val="20"/>
    </w:rPr>
  </w:style>
  <w:style w:type="paragraph" w:customStyle="1" w:styleId="Title1">
    <w:name w:val="Title 1"/>
    <w:basedOn w:val="Source"/>
    <w:next w:val="Title2"/>
    <w:rsid w:val="004326DB"/>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4326DB"/>
  </w:style>
  <w:style w:type="paragraph" w:customStyle="1" w:styleId="Title3">
    <w:name w:val="Title 3"/>
    <w:basedOn w:val="Title2"/>
    <w:next w:val="Title4"/>
    <w:rsid w:val="004326DB"/>
    <w:rPr>
      <w:caps w:val="0"/>
    </w:rPr>
  </w:style>
  <w:style w:type="paragraph" w:customStyle="1" w:styleId="Title4">
    <w:name w:val="Title 4"/>
    <w:basedOn w:val="Title3"/>
    <w:next w:val="Heading1"/>
    <w:rsid w:val="004326DB"/>
    <w:rPr>
      <w:b/>
    </w:rPr>
  </w:style>
  <w:style w:type="paragraph" w:customStyle="1" w:styleId="Section1">
    <w:name w:val="Section_1"/>
    <w:basedOn w:val="Normal"/>
    <w:next w:val="Normal"/>
    <w:rsid w:val="004326DB"/>
    <w:pPr>
      <w:tabs>
        <w:tab w:val="clear" w:pos="794"/>
        <w:tab w:val="clear" w:pos="1191"/>
        <w:tab w:val="clear" w:pos="1588"/>
        <w:tab w:val="clear" w:pos="1985"/>
      </w:tabs>
      <w:spacing w:before="624"/>
      <w:jc w:val="center"/>
    </w:pPr>
    <w:rPr>
      <w:b/>
    </w:rPr>
  </w:style>
  <w:style w:type="paragraph" w:customStyle="1" w:styleId="Section2">
    <w:name w:val="Section_2"/>
    <w:basedOn w:val="Normal"/>
    <w:next w:val="Normal"/>
    <w:rsid w:val="004326DB"/>
    <w:pPr>
      <w:tabs>
        <w:tab w:val="clear" w:pos="794"/>
        <w:tab w:val="clear" w:pos="1191"/>
        <w:tab w:val="clear" w:pos="1588"/>
        <w:tab w:val="clear" w:pos="1985"/>
      </w:tabs>
      <w:spacing w:before="240"/>
      <w:jc w:val="center"/>
    </w:pPr>
    <w:rPr>
      <w:i/>
    </w:rPr>
  </w:style>
  <w:style w:type="character" w:styleId="Hyperlink">
    <w:name w:val="Hyperlink"/>
    <w:aliases w:val="CEO_Hyperlink"/>
    <w:basedOn w:val="DefaultParagraphFont"/>
    <w:uiPriority w:val="99"/>
    <w:qFormat/>
    <w:rsid w:val="004326DB"/>
    <w:rPr>
      <w:color w:val="0000FF"/>
      <w:u w:val="single"/>
    </w:rPr>
  </w:style>
  <w:style w:type="character" w:styleId="CommentReference">
    <w:name w:val="annotation reference"/>
    <w:basedOn w:val="DefaultParagraphFont"/>
    <w:semiHidden/>
    <w:rsid w:val="004326DB"/>
    <w:rPr>
      <w:sz w:val="16"/>
      <w:szCs w:val="16"/>
    </w:rPr>
  </w:style>
  <w:style w:type="paragraph" w:styleId="CommentText">
    <w:name w:val="annotation text"/>
    <w:basedOn w:val="Normal"/>
    <w:link w:val="CommentTextChar"/>
    <w:semiHidden/>
    <w:rsid w:val="004326DB"/>
    <w:rPr>
      <w:sz w:val="20"/>
    </w:rPr>
  </w:style>
  <w:style w:type="character" w:customStyle="1" w:styleId="href">
    <w:name w:val="href"/>
    <w:basedOn w:val="DefaultParagraphFont"/>
    <w:rsid w:val="004326DB"/>
  </w:style>
  <w:style w:type="paragraph" w:customStyle="1" w:styleId="NormalIndent">
    <w:name w:val="Normal_Indent"/>
    <w:basedOn w:val="Normal"/>
    <w:rsid w:val="004326DB"/>
    <w:pPr>
      <w:tabs>
        <w:tab w:val="clear" w:pos="1191"/>
        <w:tab w:val="clear" w:pos="1588"/>
        <w:tab w:val="clear" w:pos="1985"/>
        <w:tab w:val="left" w:pos="2693"/>
        <w:tab w:val="left" w:pos="7655"/>
      </w:tabs>
      <w:spacing w:before="120"/>
      <w:ind w:left="794"/>
      <w:jc w:val="left"/>
    </w:pPr>
  </w:style>
  <w:style w:type="paragraph" w:customStyle="1" w:styleId="Origin">
    <w:name w:val="Origin"/>
    <w:basedOn w:val="Normal"/>
    <w:rsid w:val="00EA15B3"/>
    <w:pPr>
      <w:spacing w:before="600" w:line="312" w:lineRule="auto"/>
      <w:jc w:val="left"/>
    </w:pPr>
    <w:rPr>
      <w:rFonts w:ascii="Arial" w:eastAsia="SimSun" w:hAnsi="Arial" w:cs="Simplified Arabic"/>
      <w:b/>
      <w:color w:val="808080"/>
      <w:sz w:val="26"/>
      <w:lang w:val="en-GB"/>
    </w:rPr>
  </w:style>
  <w:style w:type="paragraph" w:styleId="BalloonText">
    <w:name w:val="Balloon Text"/>
    <w:basedOn w:val="Normal"/>
    <w:link w:val="BalloonTextChar"/>
    <w:rsid w:val="00800012"/>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rsid w:val="00800012"/>
    <w:rPr>
      <w:rFonts w:ascii="Tahoma" w:hAnsi="Tahoma" w:cs="Tahoma"/>
      <w:sz w:val="16"/>
      <w:szCs w:val="16"/>
      <w:lang w:val="en-US" w:eastAsia="en-US"/>
    </w:rPr>
  </w:style>
  <w:style w:type="paragraph" w:styleId="PlainText">
    <w:name w:val="Plain Text"/>
    <w:basedOn w:val="Normal"/>
    <w:link w:val="PlainTextChar"/>
    <w:uiPriority w:val="99"/>
    <w:unhideWhenUsed/>
    <w:rsid w:val="00031E64"/>
    <w:pPr>
      <w:tabs>
        <w:tab w:val="clear" w:pos="794"/>
        <w:tab w:val="clear" w:pos="1191"/>
        <w:tab w:val="clear" w:pos="1588"/>
        <w:tab w:val="clear" w:pos="1985"/>
      </w:tabs>
      <w:overflowPunct/>
      <w:autoSpaceDE/>
      <w:autoSpaceDN/>
      <w:adjustRightInd/>
      <w:spacing w:before="0" w:line="240" w:lineRule="auto"/>
      <w:jc w:val="left"/>
      <w:textAlignment w:val="auto"/>
    </w:pPr>
    <w:rPr>
      <w:rFonts w:eastAsia="SimSun"/>
      <w:lang w:eastAsia="zh-CN"/>
    </w:rPr>
  </w:style>
  <w:style w:type="character" w:customStyle="1" w:styleId="PlainTextChar">
    <w:name w:val="Plain Text Char"/>
    <w:basedOn w:val="DefaultParagraphFont"/>
    <w:link w:val="PlainText"/>
    <w:uiPriority w:val="99"/>
    <w:rsid w:val="00031E64"/>
    <w:rPr>
      <w:rFonts w:eastAsia="SimSun"/>
      <w:sz w:val="22"/>
      <w:szCs w:val="22"/>
      <w:lang w:val="en-US"/>
    </w:rPr>
  </w:style>
  <w:style w:type="paragraph" w:customStyle="1" w:styleId="FromRef">
    <w:name w:val="FromRef"/>
    <w:basedOn w:val="Normal"/>
    <w:uiPriority w:val="99"/>
    <w:rsid w:val="009B3F43"/>
    <w:pPr>
      <w:tabs>
        <w:tab w:val="clear" w:pos="794"/>
        <w:tab w:val="clear" w:pos="1191"/>
        <w:tab w:val="clear" w:pos="1588"/>
        <w:tab w:val="clear" w:pos="1985"/>
      </w:tabs>
      <w:overflowPunct/>
      <w:autoSpaceDE/>
      <w:autoSpaceDN/>
      <w:adjustRightInd/>
      <w:spacing w:before="30" w:line="240" w:lineRule="auto"/>
      <w:jc w:val="left"/>
      <w:textAlignment w:val="auto"/>
    </w:pPr>
    <w:rPr>
      <w:rFonts w:ascii="Arial" w:hAnsi="Arial" w:cs="Times New Roman"/>
      <w:sz w:val="20"/>
      <w:szCs w:val="20"/>
      <w:lang w:bidi="he-IL"/>
    </w:rPr>
  </w:style>
  <w:style w:type="paragraph" w:customStyle="1" w:styleId="Object">
    <w:name w:val="Object"/>
    <w:basedOn w:val="Normal"/>
    <w:uiPriority w:val="99"/>
    <w:rsid w:val="009B3F43"/>
    <w:pPr>
      <w:tabs>
        <w:tab w:val="clear" w:pos="794"/>
        <w:tab w:val="clear" w:pos="1191"/>
        <w:tab w:val="clear" w:pos="1588"/>
        <w:tab w:val="clear" w:pos="1985"/>
      </w:tabs>
      <w:overflowPunct/>
      <w:autoSpaceDE/>
      <w:autoSpaceDN/>
      <w:adjustRightInd/>
      <w:spacing w:before="270" w:line="240" w:lineRule="auto"/>
      <w:jc w:val="left"/>
      <w:textAlignment w:val="auto"/>
    </w:pPr>
    <w:rPr>
      <w:rFonts w:ascii="Arial" w:hAnsi="Arial" w:cs="Times New Roman"/>
      <w:sz w:val="20"/>
      <w:szCs w:val="20"/>
      <w:lang w:bidi="he-IL"/>
    </w:rPr>
  </w:style>
  <w:style w:type="character" w:styleId="Strong">
    <w:name w:val="Strong"/>
    <w:basedOn w:val="DefaultParagraphFont"/>
    <w:uiPriority w:val="22"/>
    <w:qFormat/>
    <w:rsid w:val="009518B3"/>
    <w:rPr>
      <w:b/>
      <w:bCs/>
    </w:rPr>
  </w:style>
  <w:style w:type="table" w:styleId="TableGrid">
    <w:name w:val="Table Grid"/>
    <w:basedOn w:val="TableNormal"/>
    <w:qFormat/>
    <w:rsid w:val="006420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5E42F8"/>
    <w:pPr>
      <w:tabs>
        <w:tab w:val="clear" w:pos="794"/>
        <w:tab w:val="clear" w:pos="1191"/>
        <w:tab w:val="clear" w:pos="1588"/>
        <w:tab w:val="clear" w:pos="1985"/>
      </w:tabs>
      <w:overflowPunct/>
      <w:autoSpaceDE/>
      <w:autoSpaceDN/>
      <w:adjustRightInd/>
      <w:spacing w:before="0" w:line="240" w:lineRule="auto"/>
      <w:ind w:left="720"/>
      <w:contextualSpacing/>
      <w:jc w:val="left"/>
      <w:textAlignment w:val="auto"/>
    </w:pPr>
    <w:rPr>
      <w:rFonts w:eastAsia="SimSun" w:cs="Times New Roman"/>
      <w:sz w:val="22"/>
      <w:lang w:eastAsia="zh-CN"/>
    </w:rPr>
  </w:style>
  <w:style w:type="character" w:customStyle="1" w:styleId="HeaderChar">
    <w:name w:val="Header Char"/>
    <w:basedOn w:val="DefaultParagraphFont"/>
    <w:link w:val="Header"/>
    <w:rsid w:val="003F2F34"/>
    <w:rPr>
      <w:sz w:val="24"/>
      <w:szCs w:val="22"/>
      <w:lang w:val="en-US" w:eastAsia="en-US"/>
    </w:rPr>
  </w:style>
  <w:style w:type="character" w:styleId="UnresolvedMention">
    <w:name w:val="Unresolved Mention"/>
    <w:basedOn w:val="DefaultParagraphFont"/>
    <w:uiPriority w:val="99"/>
    <w:semiHidden/>
    <w:unhideWhenUsed/>
    <w:rsid w:val="004C1B88"/>
    <w:rPr>
      <w:color w:val="605E5C"/>
      <w:shd w:val="clear" w:color="auto" w:fill="E1DFDD"/>
    </w:rPr>
  </w:style>
  <w:style w:type="character" w:customStyle="1" w:styleId="enumlev1Char">
    <w:name w:val="enumlev1 Char"/>
    <w:link w:val="enumlev1"/>
    <w:locked/>
    <w:rsid w:val="00634B82"/>
    <w:rPr>
      <w:sz w:val="24"/>
      <w:szCs w:val="22"/>
      <w:lang w:val="en-US" w:eastAsia="en-US"/>
    </w:rPr>
  </w:style>
  <w:style w:type="character" w:customStyle="1" w:styleId="CommentTextChar">
    <w:name w:val="Comment Text Char"/>
    <w:basedOn w:val="DefaultParagraphFont"/>
    <w:link w:val="CommentText"/>
    <w:semiHidden/>
    <w:rsid w:val="00634B82"/>
    <w:rPr>
      <w:szCs w:val="22"/>
      <w:lang w:val="en-US" w:eastAsia="en-US"/>
    </w:rPr>
  </w:style>
  <w:style w:type="character" w:styleId="FollowedHyperlink">
    <w:name w:val="FollowedHyperlink"/>
    <w:basedOn w:val="DefaultParagraphFont"/>
    <w:semiHidden/>
    <w:unhideWhenUsed/>
    <w:rsid w:val="00956837"/>
    <w:rPr>
      <w:color w:val="800080" w:themeColor="followedHyperlink"/>
      <w:u w:val="single"/>
    </w:rPr>
  </w:style>
  <w:style w:type="paragraph" w:styleId="Revision">
    <w:name w:val="Revision"/>
    <w:hidden/>
    <w:uiPriority w:val="99"/>
    <w:semiHidden/>
    <w:rsid w:val="00A95112"/>
    <w:rPr>
      <w:sz w:val="24"/>
      <w:szCs w:val="22"/>
      <w:lang w:val="en-US" w:eastAsia="en-US"/>
    </w:rPr>
  </w:style>
  <w:style w:type="paragraph" w:customStyle="1" w:styleId="Reasons">
    <w:name w:val="Reasons"/>
    <w:basedOn w:val="Normal"/>
    <w:qFormat/>
    <w:rsid w:val="005265A1"/>
    <w:pPr>
      <w:tabs>
        <w:tab w:val="clear" w:pos="794"/>
        <w:tab w:val="clear" w:pos="1191"/>
        <w:tab w:val="clear" w:pos="1588"/>
        <w:tab w:val="clear" w:pos="1985"/>
      </w:tabs>
      <w:overflowPunct/>
      <w:autoSpaceDE/>
      <w:autoSpaceDN/>
      <w:adjustRightInd/>
      <w:spacing w:before="0" w:line="240" w:lineRule="auto"/>
      <w:jc w:val="left"/>
      <w:textAlignment w:val="auto"/>
    </w:pPr>
    <w:rPr>
      <w:rFonts w:ascii="Times New Roman" w:hAnsi="Times New Roman" w:cs="Times New Roman"/>
      <w:szCs w:val="20"/>
    </w:rPr>
  </w:style>
  <w:style w:type="character" w:customStyle="1" w:styleId="ListParagraphChar">
    <w:name w:val="List Paragraph Char"/>
    <w:basedOn w:val="DefaultParagraphFont"/>
    <w:link w:val="ListParagraph"/>
    <w:uiPriority w:val="34"/>
    <w:locked/>
    <w:rsid w:val="002D3C51"/>
    <w:rPr>
      <w:rFonts w:eastAsia="SimSun" w:cs="Times New Roman"/>
      <w:sz w:val="22"/>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93238085">
      <w:bodyDiv w:val="1"/>
      <w:marLeft w:val="0"/>
      <w:marRight w:val="0"/>
      <w:marTop w:val="0"/>
      <w:marBottom w:val="0"/>
      <w:divBdr>
        <w:top w:val="none" w:sz="0" w:space="0" w:color="auto"/>
        <w:left w:val="none" w:sz="0" w:space="0" w:color="auto"/>
        <w:bottom w:val="none" w:sz="0" w:space="0" w:color="auto"/>
        <w:right w:val="none" w:sz="0" w:space="0" w:color="auto"/>
      </w:divBdr>
    </w:div>
    <w:div w:id="2114742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itu.int/high-level-seminar-space-development/" TargetMode="External"/><Relationship Id="rId13" Type="http://schemas.openxmlformats.org/officeDocument/2006/relationships/hyperlink" Target="https://www.itu.int/en/fellowships/Documents/2026/ListEligibleCountries2026.pdf" TargetMode="External"/><Relationship Id="rId18" Type="http://schemas.openxmlformats.org/officeDocument/2006/relationships/hyperlink" Target="mailto:fellowships@itu.int" TargetMode="External"/><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hyperlink" Target="https://consular.mfa.gov.cn/VISA/" TargetMode="External"/><Relationship Id="rId7" Type="http://schemas.openxmlformats.org/officeDocument/2006/relationships/endnotes" Target="endnotes.xml"/><Relationship Id="rId12" Type="http://schemas.openxmlformats.org/officeDocument/2006/relationships/hyperlink" Target="mailto:spaceseminar@srrc.org.cn" TargetMode="External"/><Relationship Id="rId17" Type="http://schemas.openxmlformats.org/officeDocument/2006/relationships/hyperlink" Target="mailto:fellowships@itu.int"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www.itu.int/en/fellowships/Documents/2021/SO_21-02_E.pdf" TargetMode="External"/><Relationship Id="rId20" Type="http://schemas.openxmlformats.org/officeDocument/2006/relationships/hyperlink" Target="https://cs.mfa.gov.cn/wgrlh/lhqz/lhqzjjs/202510/t20251023_11739051.shtml" TargetMode="External"/><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paceseminar@srrc.org.cn"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www.itu.int/en/fellowships/Documents/2021/SO_21-02_F.pdf" TargetMode="External"/><Relationship Id="rId23" Type="http://schemas.openxmlformats.org/officeDocument/2006/relationships/hyperlink" Target="mailto:spaceseminar@srrc.org.cn" TargetMode="External"/><Relationship Id="rId28" Type="http://schemas.openxmlformats.org/officeDocument/2006/relationships/fontTable" Target="fontTable.xml"/><Relationship Id="rId10" Type="http://schemas.openxmlformats.org/officeDocument/2006/relationships/hyperlink" Target="https://www.itu.int/high-level-seminar-space-development/" TargetMode="External"/><Relationship Id="rId19" Type="http://schemas.openxmlformats.org/officeDocument/2006/relationships/hyperlink" Target="https://cs.mfa.gov.cn/wgrlh/lhqz/lhqzjjs/202510/t20251023_11739051.shtml" TargetMode="External"/><Relationship Id="rId4" Type="http://schemas.openxmlformats.org/officeDocument/2006/relationships/settings" Target="settings.xml"/><Relationship Id="rId9" Type="http://schemas.openxmlformats.org/officeDocument/2006/relationships/hyperlink" Target="http://www.itu.int/high-level-seminar-space-development" TargetMode="External"/><Relationship Id="rId14" Type="http://schemas.openxmlformats.org/officeDocument/2006/relationships/hyperlink" Target="https://www.itu.int/en/fellowships/Documents/2026/ListEligibleCountries2026.pdf" TargetMode="External"/><Relationship Id="rId22" Type="http://schemas.openxmlformats.org/officeDocument/2006/relationships/hyperlink" Target="mailto:spaceseminar@srrc.org.cn" TargetMode="External"/><Relationship Id="rId27" Type="http://schemas.openxmlformats.org/officeDocument/2006/relationships/footer" Target="footer2.xml"/><Relationship Id="rId30"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hyperlink" Target="http://www.itu.int" TargetMode="External"/><Relationship Id="rId1" Type="http://schemas.openxmlformats.org/officeDocument/2006/relationships/hyperlink" Target="mailto:itumail@itu.int"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6ED33D45C32242B6B719B91F83396D08"/>
        <w:category>
          <w:name w:val="General"/>
          <w:gallery w:val="placeholder"/>
        </w:category>
        <w:types>
          <w:type w:val="bbPlcHdr"/>
        </w:types>
        <w:behaviors>
          <w:behavior w:val="content"/>
        </w:behaviors>
        <w:guid w:val="{AA97979B-A499-425E-ACBC-59AB12BD043B}"/>
      </w:docPartPr>
      <w:docPartBody>
        <w:p w:rsidR="009D0A2C" w:rsidRDefault="00C05213" w:rsidP="00C05213">
          <w:pPr>
            <w:pStyle w:val="6ED33D45C32242B6B719B91F83396D08"/>
          </w:pPr>
          <w:r>
            <w:t>&lt;</w:t>
          </w:r>
          <w:r w:rsidRPr="00907333">
            <w:rPr>
              <w:rStyle w:val="PlaceholderText"/>
              <w:color w:val="0000FF"/>
            </w:rPr>
            <w:t>Saisir la date</w:t>
          </w:r>
          <w:r>
            <w:rPr>
              <w:rStyle w:val="PlaceholderText"/>
              <w:color w:val="0000FF"/>
            </w:rPr>
            <w:t>&gt;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tarbats">
    <w:panose1 w:val="00000000000000000000"/>
    <w:charset w:val="02"/>
    <w:family w:val="auto"/>
    <w:notTrueType/>
    <w:pitch w:val="default"/>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CC"/>
    <w:family w:val="swiss"/>
    <w:pitch w:val="variable"/>
    <w:sig w:usb0="E4002EFF" w:usb1="C2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plified Arabic">
    <w:charset w:val="B2"/>
    <w:family w:val="roman"/>
    <w:pitch w:val="variable"/>
    <w:sig w:usb0="00002003" w:usb1="80000000" w:usb2="00000008" w:usb3="00000000" w:csb0="00000041" w:csb1="00000000"/>
  </w:font>
  <w:font w:name="Tahoma">
    <w:panose1 w:val="020B0604030504040204"/>
    <w:charset w:val="CC"/>
    <w:family w:val="swiss"/>
    <w:pitch w:val="variable"/>
    <w:sig w:usb0="E1002EFF" w:usb1="C000605B" w:usb2="00000029" w:usb3="00000000" w:csb0="0001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DengXian">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DengXian Light">
    <w:charset w:val="86"/>
    <w:family w:val="auto"/>
    <w:pitch w:val="variable"/>
    <w:sig w:usb0="A00002BF" w:usb1="38CF7CFA" w:usb2="00000016" w:usb3="00000000" w:csb0="0004000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comments="0"/>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15C9"/>
    <w:rsid w:val="004B4895"/>
    <w:rsid w:val="00604227"/>
    <w:rsid w:val="00846CEE"/>
    <w:rsid w:val="008D0FC6"/>
    <w:rsid w:val="0093632F"/>
    <w:rsid w:val="009D0A2C"/>
    <w:rsid w:val="00A969B4"/>
    <w:rsid w:val="00AF32EE"/>
    <w:rsid w:val="00BD09DD"/>
    <w:rsid w:val="00C05213"/>
    <w:rsid w:val="00F815C9"/>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05213"/>
    <w:rPr>
      <w:color w:val="808080"/>
    </w:rPr>
  </w:style>
  <w:style w:type="paragraph" w:customStyle="1" w:styleId="6ED33D45C32242B6B719B91F83396D08">
    <w:name w:val="6ED33D45C32242B6B719B91F83396D08"/>
    <w:rsid w:val="00C05213"/>
    <w:pPr>
      <w:spacing w:line="278" w:lineRule="auto"/>
    </w:pPr>
    <w:rPr>
      <w:kern w:val="2"/>
      <w:sz w:val="24"/>
      <w:szCs w:val="24"/>
      <w:lang w:val="fr-FR" w:eastAsia="fr-FR"/>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58754E-7621-4B8E-A469-3744FFE0D6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3</Pages>
  <Words>1011</Words>
  <Characters>6290</Characters>
  <Application>Microsoft Office Word</Application>
  <DocSecurity>0</DocSecurity>
  <Lines>157</Lines>
  <Paragraphs>92</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ITU Letter-Fax (English)</vt:lpstr>
      <vt:lpstr>ITU-T Rec. Book 1 Resolutions ITU-T Series A Recommendations:</vt:lpstr>
    </vt:vector>
  </TitlesOfParts>
  <Company>ITU</Company>
  <LinksUpToDate>false</LinksUpToDate>
  <CharactersWithSpaces>7209</CharactersWithSpaces>
  <SharedDoc>false</SharedDoc>
  <HLinks>
    <vt:vector size="18" baseType="variant">
      <vt:variant>
        <vt:i4>5898300</vt:i4>
      </vt:variant>
      <vt:variant>
        <vt:i4>0</vt:i4>
      </vt:variant>
      <vt:variant>
        <vt:i4>0</vt:i4>
      </vt:variant>
      <vt:variant>
        <vt:i4>5</vt:i4>
      </vt:variant>
      <vt:variant>
        <vt:lpwstr>mailto:Yury.Grin@itu.int</vt:lpwstr>
      </vt:variant>
      <vt:variant>
        <vt:lpwstr/>
      </vt:variant>
      <vt:variant>
        <vt:i4>393299</vt:i4>
      </vt:variant>
      <vt:variant>
        <vt:i4>9</vt:i4>
      </vt:variant>
      <vt:variant>
        <vt:i4>0</vt:i4>
      </vt:variant>
      <vt:variant>
        <vt:i4>5</vt:i4>
      </vt:variant>
      <vt:variant>
        <vt:lpwstr>http://www.itu.int/en/pages/default.aspx</vt:lpwstr>
      </vt:variant>
      <vt:variant>
        <vt:lpwstr/>
      </vt:variant>
      <vt:variant>
        <vt:i4>7471182</vt:i4>
      </vt:variant>
      <vt:variant>
        <vt:i4>6</vt:i4>
      </vt:variant>
      <vt:variant>
        <vt:i4>0</vt:i4>
      </vt:variant>
      <vt:variant>
        <vt:i4>5</vt:i4>
      </vt:variant>
      <vt:variant>
        <vt:lpwstr>mailto:itumail@itu.int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 Letter-Fax (English)</dc:title>
  <dc:creator>Panoussopoulos, Sonia</dc:creator>
  <cp:lastModifiedBy>Marchetti, Caroline</cp:lastModifiedBy>
  <cp:revision>3</cp:revision>
  <cp:lastPrinted>2026-07-14T13:41:00Z</cp:lastPrinted>
  <dcterms:created xsi:type="dcterms:W3CDTF">2026-07-14T13:13:00Z</dcterms:created>
  <dcterms:modified xsi:type="dcterms:W3CDTF">2026-07-14T13:41:00Z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QPubMacros.dot</vt:lpwstr>
  </property>
  <property fmtid="{D5CDD505-2E9C-101B-9397-08002B2CF9AE}" pid="3" name="docdate">
    <vt:lpwstr>QPubMacros.dot</vt:lpwstr>
  </property>
  <property fmtid="{D5CDD505-2E9C-101B-9397-08002B2CF9AE}" pid="4" name="doctitle">
    <vt:lpwstr>QPubMacros.dot</vt:lpwstr>
  </property>
  <property fmtid="{D5CDD505-2E9C-101B-9397-08002B2CF9AE}" pid="5" name="doctitle2">
    <vt:lpwstr>QPubMacros.dot</vt:lpwstr>
  </property>
  <property fmtid="{D5CDD505-2E9C-101B-9397-08002B2CF9AE}" pid="6" name="Footer 1">
    <vt:lpwstr>Part 1 – Resolution</vt:lpwstr>
  </property>
  <property fmtid="{D5CDD505-2E9C-101B-9397-08002B2CF9AE}" pid="7" name="Footer 2">
    <vt:lpwstr>Part 2 – Recommendation</vt:lpwstr>
  </property>
  <property fmtid="{D5CDD505-2E9C-101B-9397-08002B2CF9AE}" pid="8" name="Footer 3">
    <vt:lpwstr>Part 3 – Study Groups</vt:lpwstr>
  </property>
  <property fmtid="{D5CDD505-2E9C-101B-9397-08002B2CF9AE}" pid="9" name="Footer 4">
    <vt:lpwstr>Part 4 – Questions</vt:lpwstr>
  </property>
</Properties>
</file>