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65" w:type="dxa"/>
        <w:jc w:val="center"/>
        <w:tblLayout w:type="fixed"/>
        <w:tblLook w:val="04A0" w:firstRow="1" w:lastRow="0" w:firstColumn="1" w:lastColumn="0" w:noHBand="0" w:noVBand="1"/>
      </w:tblPr>
      <w:tblGrid>
        <w:gridCol w:w="1302"/>
        <w:gridCol w:w="5528"/>
        <w:gridCol w:w="2835"/>
      </w:tblGrid>
      <w:tr w:rsidR="00E53DCE" w:rsidRPr="007B3DB1" w14:paraId="14F3B148" w14:textId="77777777" w:rsidTr="007809E4">
        <w:trPr>
          <w:jc w:val="center"/>
        </w:trPr>
        <w:tc>
          <w:tcPr>
            <w:tcW w:w="9665" w:type="dxa"/>
            <w:gridSpan w:val="3"/>
          </w:tcPr>
          <w:p w14:paraId="581CFE4A" w14:textId="77777777" w:rsidR="00AB486E" w:rsidRPr="001E66C1" w:rsidRDefault="00AB486E" w:rsidP="00AB486E">
            <w:pPr>
              <w:spacing w:before="0" w:line="240" w:lineRule="auto"/>
              <w:jc w:val="left"/>
              <w:rPr>
                <w:rFonts w:asciiTheme="majorEastAsia" w:eastAsiaTheme="majorEastAsia" w:hAnsiTheme="majorEastAsia" w:cstheme="minorHAnsi"/>
                <w:b/>
                <w:bCs/>
                <w:color w:val="808080"/>
                <w:sz w:val="28"/>
                <w:szCs w:val="28"/>
                <w:lang w:val="en-GB" w:eastAsia="zh-CN"/>
              </w:rPr>
            </w:pPr>
            <w:r w:rsidRPr="009C6A12">
              <w:rPr>
                <w:rFonts w:asciiTheme="majorEastAsia" w:eastAsiaTheme="majorEastAsia" w:hAnsiTheme="majorEastAsia" w:cstheme="minorHAnsi"/>
                <w:b/>
                <w:bCs/>
                <w:color w:val="808080"/>
                <w:sz w:val="28"/>
                <w:lang w:val="en-GB" w:eastAsia="zh-CN"/>
              </w:rPr>
              <w:t>无线电通信局</w:t>
            </w:r>
            <w:r w:rsidRPr="007616E7">
              <w:rPr>
                <w:rFonts w:asciiTheme="minorHAnsi" w:eastAsiaTheme="majorEastAsia" w:hAnsiTheme="minorHAnsi" w:cstheme="minorHAnsi"/>
                <w:b/>
                <w:bCs/>
                <w:color w:val="808080"/>
                <w:sz w:val="28"/>
                <w:lang w:val="en-GB" w:eastAsia="zh-CN"/>
              </w:rPr>
              <w:t>（</w:t>
            </w:r>
            <w:r w:rsidRPr="007616E7">
              <w:rPr>
                <w:rFonts w:asciiTheme="minorHAnsi" w:eastAsiaTheme="majorEastAsia" w:hAnsiTheme="minorHAnsi" w:cstheme="minorHAnsi"/>
                <w:b/>
                <w:bCs/>
                <w:color w:val="808080"/>
                <w:sz w:val="28"/>
                <w:lang w:val="en-GB" w:eastAsia="zh-CN"/>
              </w:rPr>
              <w:t>BR</w:t>
            </w:r>
            <w:r w:rsidRPr="007616E7">
              <w:rPr>
                <w:rFonts w:asciiTheme="minorHAnsi" w:eastAsiaTheme="majorEastAsia" w:hAnsiTheme="minorHAnsi" w:cstheme="minorHAnsi"/>
                <w:b/>
                <w:bCs/>
                <w:color w:val="808080"/>
                <w:sz w:val="28"/>
                <w:lang w:val="en-GB" w:eastAsia="zh-CN"/>
              </w:rPr>
              <w:t>）</w:t>
            </w:r>
          </w:p>
          <w:p w14:paraId="468C71B9" w14:textId="77777777" w:rsidR="00E53DCE" w:rsidRPr="00AF70DA" w:rsidRDefault="00E53DCE" w:rsidP="006160CB">
            <w:pPr>
              <w:spacing w:before="0"/>
              <w:jc w:val="left"/>
              <w:rPr>
                <w:rFonts w:cs="Times New Roman Bold"/>
                <w:b/>
                <w:bCs/>
                <w:color w:val="808080"/>
                <w:sz w:val="28"/>
                <w:szCs w:val="28"/>
                <w:lang w:val="en-GB" w:eastAsia="zh-CN"/>
              </w:rPr>
            </w:pPr>
          </w:p>
        </w:tc>
      </w:tr>
      <w:tr w:rsidR="00E53DCE" w:rsidRPr="00334544" w14:paraId="5CA04B5D" w14:textId="77777777" w:rsidTr="007809E4">
        <w:trPr>
          <w:jc w:val="center"/>
        </w:trPr>
        <w:tc>
          <w:tcPr>
            <w:tcW w:w="6830" w:type="dxa"/>
            <w:gridSpan w:val="2"/>
          </w:tcPr>
          <w:p w14:paraId="63E4E049" w14:textId="692E23E6" w:rsidR="00E53DCE" w:rsidRPr="00AB486E" w:rsidRDefault="009C6A12" w:rsidP="006160CB">
            <w:pPr>
              <w:spacing w:before="0"/>
              <w:jc w:val="left"/>
              <w:rPr>
                <w:szCs w:val="24"/>
                <w:lang w:val="fr-CH"/>
              </w:rPr>
            </w:pPr>
            <w:r w:rsidRPr="00334544">
              <w:rPr>
                <w:rFonts w:ascii="SimSun" w:hAnsi="SimSun" w:hint="eastAsia"/>
                <w:szCs w:val="24"/>
                <w:lang w:eastAsia="zh-CN"/>
              </w:rPr>
              <w:t>行政通函</w:t>
            </w:r>
          </w:p>
          <w:p w14:paraId="5E7D3526" w14:textId="46E9EF5F" w:rsidR="00E53DCE" w:rsidRPr="00AB486E" w:rsidRDefault="00091DF4" w:rsidP="006160CB">
            <w:pPr>
              <w:spacing w:before="0"/>
              <w:jc w:val="left"/>
              <w:rPr>
                <w:b/>
                <w:bCs/>
                <w:szCs w:val="24"/>
                <w:lang w:val="fr-CH"/>
              </w:rPr>
            </w:pPr>
            <w:r w:rsidRPr="00AB486E">
              <w:rPr>
                <w:b/>
                <w:bCs/>
                <w:szCs w:val="24"/>
                <w:lang w:val="fr-CH"/>
              </w:rPr>
              <w:t>CA/</w:t>
            </w:r>
            <w:r w:rsidR="00BE57E0">
              <w:rPr>
                <w:b/>
                <w:bCs/>
                <w:szCs w:val="24"/>
                <w:lang w:val="fr-CH"/>
              </w:rPr>
              <w:t>282</w:t>
            </w:r>
          </w:p>
        </w:tc>
        <w:tc>
          <w:tcPr>
            <w:tcW w:w="2835" w:type="dxa"/>
          </w:tcPr>
          <w:p w14:paraId="046CCA7A" w14:textId="5FCA2BE8" w:rsidR="00E53DCE" w:rsidRPr="00334544" w:rsidRDefault="009C6A12" w:rsidP="006160CB">
            <w:pPr>
              <w:spacing w:before="0"/>
              <w:jc w:val="right"/>
              <w:rPr>
                <w:szCs w:val="24"/>
                <w:lang w:val="en-GB"/>
              </w:rPr>
            </w:pPr>
            <w:r w:rsidRPr="00334544">
              <w:rPr>
                <w:szCs w:val="24"/>
                <w:lang w:eastAsia="zh-CN"/>
              </w:rPr>
              <w:t>20</w:t>
            </w:r>
            <w:r w:rsidR="00924E6D">
              <w:rPr>
                <w:szCs w:val="24"/>
                <w:lang w:eastAsia="zh-CN"/>
              </w:rPr>
              <w:t>2</w:t>
            </w:r>
            <w:r w:rsidR="00BE57E0">
              <w:rPr>
                <w:szCs w:val="24"/>
                <w:lang w:eastAsia="zh-CN"/>
              </w:rPr>
              <w:t>6</w:t>
            </w:r>
            <w:r w:rsidRPr="00334544">
              <w:rPr>
                <w:rFonts w:ascii="SimSun" w:hAnsi="SimSun" w:hint="eastAsia"/>
                <w:szCs w:val="24"/>
                <w:lang w:eastAsia="zh-CN"/>
              </w:rPr>
              <w:t>年</w:t>
            </w:r>
            <w:r w:rsidR="00BE57E0">
              <w:rPr>
                <w:szCs w:val="24"/>
                <w:lang w:eastAsia="zh-CN"/>
              </w:rPr>
              <w:t>6</w:t>
            </w:r>
            <w:r w:rsidRPr="00334544">
              <w:rPr>
                <w:rFonts w:ascii="SimSun" w:hAnsi="SimSun" w:hint="eastAsia"/>
                <w:szCs w:val="24"/>
                <w:lang w:eastAsia="zh-CN"/>
              </w:rPr>
              <w:t>月</w:t>
            </w:r>
            <w:r w:rsidRPr="00334544">
              <w:rPr>
                <w:rFonts w:hint="eastAsia"/>
                <w:szCs w:val="24"/>
                <w:lang w:eastAsia="zh-CN"/>
              </w:rPr>
              <w:t>1</w:t>
            </w:r>
            <w:r w:rsidR="00BE57E0">
              <w:rPr>
                <w:szCs w:val="24"/>
                <w:lang w:eastAsia="zh-CN"/>
              </w:rPr>
              <w:t>1</w:t>
            </w:r>
            <w:r w:rsidRPr="00334544">
              <w:rPr>
                <w:rFonts w:hint="eastAsia"/>
                <w:szCs w:val="24"/>
                <w:lang w:eastAsia="zh-CN"/>
              </w:rPr>
              <w:t>日</w:t>
            </w:r>
          </w:p>
        </w:tc>
      </w:tr>
      <w:tr w:rsidR="00E53DCE" w:rsidRPr="00334544" w14:paraId="74880CF1" w14:textId="77777777" w:rsidTr="007809E4">
        <w:trPr>
          <w:jc w:val="center"/>
        </w:trPr>
        <w:tc>
          <w:tcPr>
            <w:tcW w:w="9665" w:type="dxa"/>
            <w:gridSpan w:val="3"/>
          </w:tcPr>
          <w:p w14:paraId="0C780C99" w14:textId="77777777" w:rsidR="00E53DCE" w:rsidRPr="00334544" w:rsidRDefault="00E53DCE" w:rsidP="006160CB">
            <w:pPr>
              <w:spacing w:before="0"/>
              <w:jc w:val="left"/>
              <w:rPr>
                <w:rFonts w:cs="Arial"/>
                <w:szCs w:val="24"/>
                <w:lang w:val="en-GB"/>
              </w:rPr>
            </w:pPr>
          </w:p>
        </w:tc>
      </w:tr>
      <w:tr w:rsidR="00E53DCE" w:rsidRPr="00334544" w14:paraId="25EF01A0" w14:textId="77777777" w:rsidTr="007809E4">
        <w:trPr>
          <w:jc w:val="center"/>
        </w:trPr>
        <w:tc>
          <w:tcPr>
            <w:tcW w:w="9665" w:type="dxa"/>
            <w:gridSpan w:val="3"/>
          </w:tcPr>
          <w:p w14:paraId="22655EB5" w14:textId="77777777" w:rsidR="00E53DCE" w:rsidRPr="00334544" w:rsidRDefault="00E53DCE" w:rsidP="006160CB">
            <w:pPr>
              <w:spacing w:before="0"/>
              <w:jc w:val="left"/>
              <w:rPr>
                <w:szCs w:val="24"/>
              </w:rPr>
            </w:pPr>
          </w:p>
        </w:tc>
      </w:tr>
      <w:tr w:rsidR="00E53DCE" w:rsidRPr="00334544" w14:paraId="67924876" w14:textId="77777777" w:rsidTr="007809E4">
        <w:trPr>
          <w:jc w:val="center"/>
        </w:trPr>
        <w:tc>
          <w:tcPr>
            <w:tcW w:w="9665" w:type="dxa"/>
            <w:gridSpan w:val="3"/>
          </w:tcPr>
          <w:p w14:paraId="7E5AD05E" w14:textId="77777777" w:rsidR="00BE57E0" w:rsidRPr="00BE57E0" w:rsidRDefault="00BE57E0" w:rsidP="00BE57E0">
            <w:pPr>
              <w:spacing w:before="0"/>
              <w:jc w:val="left"/>
              <w:rPr>
                <w:rFonts w:ascii="SimSun" w:eastAsia="SimSun" w:hAnsi="SimSun"/>
                <w:b/>
                <w:bCs/>
                <w:szCs w:val="24"/>
                <w:lang w:eastAsia="zh-CN"/>
              </w:rPr>
            </w:pPr>
            <w:r w:rsidRPr="00BE57E0">
              <w:rPr>
                <w:rFonts w:ascii="SimSun" w:eastAsia="SimSun" w:hAnsi="SimSun" w:hint="eastAsia"/>
                <w:b/>
                <w:bCs/>
                <w:szCs w:val="24"/>
                <w:lang w:eastAsia="zh-CN"/>
              </w:rPr>
              <w:t>致国际电联各成员国主管部门和无线电通信部门成员</w:t>
            </w:r>
          </w:p>
          <w:p w14:paraId="5D1E0F9F" w14:textId="7CF8B3FC" w:rsidR="00E53DCE" w:rsidRPr="00BE57E0" w:rsidRDefault="00BE57E0" w:rsidP="00BE57E0">
            <w:pPr>
              <w:spacing w:before="0"/>
              <w:jc w:val="left"/>
              <w:rPr>
                <w:szCs w:val="24"/>
                <w:lang w:eastAsia="zh-CN"/>
              </w:rPr>
            </w:pPr>
            <w:r w:rsidRPr="00BE57E0">
              <w:rPr>
                <w:rFonts w:ascii="SimSun" w:eastAsia="SimSun" w:hAnsi="SimSun" w:hint="eastAsia"/>
                <w:szCs w:val="24"/>
                <w:lang w:eastAsia="zh-CN"/>
              </w:rPr>
              <w:t>（亦受邀的与会者：无线电通信部门准成员和国际电联学术成员）</w:t>
            </w:r>
          </w:p>
          <w:p w14:paraId="654A1EF3" w14:textId="77777777" w:rsidR="00E53DCE" w:rsidRPr="00334544" w:rsidRDefault="00E53DCE" w:rsidP="006160CB">
            <w:pPr>
              <w:spacing w:before="0"/>
              <w:jc w:val="left"/>
              <w:rPr>
                <w:b/>
                <w:bCs/>
                <w:szCs w:val="24"/>
                <w:lang w:eastAsia="zh-CN"/>
              </w:rPr>
            </w:pPr>
          </w:p>
        </w:tc>
      </w:tr>
      <w:tr w:rsidR="00E53DCE" w:rsidRPr="00334544" w14:paraId="08774A27" w14:textId="77777777" w:rsidTr="007809E4">
        <w:trPr>
          <w:jc w:val="center"/>
        </w:trPr>
        <w:tc>
          <w:tcPr>
            <w:tcW w:w="9665" w:type="dxa"/>
            <w:gridSpan w:val="3"/>
          </w:tcPr>
          <w:p w14:paraId="71F2BE31" w14:textId="77777777" w:rsidR="00E53DCE" w:rsidRPr="00334544" w:rsidRDefault="00E53DCE" w:rsidP="006160CB">
            <w:pPr>
              <w:spacing w:before="0"/>
              <w:jc w:val="left"/>
              <w:rPr>
                <w:szCs w:val="24"/>
                <w:lang w:eastAsia="zh-CN"/>
              </w:rPr>
            </w:pPr>
          </w:p>
        </w:tc>
      </w:tr>
      <w:tr w:rsidR="00E53DCE" w:rsidRPr="00334544" w14:paraId="1CD53B61" w14:textId="77777777" w:rsidTr="007809E4">
        <w:trPr>
          <w:jc w:val="center"/>
        </w:trPr>
        <w:tc>
          <w:tcPr>
            <w:tcW w:w="9665" w:type="dxa"/>
            <w:gridSpan w:val="3"/>
          </w:tcPr>
          <w:p w14:paraId="63646074" w14:textId="77777777" w:rsidR="00E53DCE" w:rsidRPr="00334544" w:rsidRDefault="00E53DCE" w:rsidP="006160CB">
            <w:pPr>
              <w:spacing w:before="0"/>
              <w:jc w:val="left"/>
              <w:rPr>
                <w:szCs w:val="24"/>
                <w:lang w:eastAsia="zh-CN"/>
              </w:rPr>
            </w:pPr>
          </w:p>
        </w:tc>
      </w:tr>
      <w:tr w:rsidR="00E53DCE" w:rsidRPr="00334544" w14:paraId="1DFB2477" w14:textId="77777777" w:rsidTr="007809E4">
        <w:trPr>
          <w:jc w:val="center"/>
        </w:trPr>
        <w:tc>
          <w:tcPr>
            <w:tcW w:w="1302" w:type="dxa"/>
          </w:tcPr>
          <w:p w14:paraId="3B53A7AB" w14:textId="77777777" w:rsidR="00E53DCE" w:rsidRPr="00334544" w:rsidRDefault="009C6A12" w:rsidP="006160CB">
            <w:pPr>
              <w:tabs>
                <w:tab w:val="clear" w:pos="1588"/>
                <w:tab w:val="left" w:pos="1560"/>
              </w:tabs>
              <w:spacing w:before="0"/>
              <w:jc w:val="left"/>
              <w:rPr>
                <w:rFonts w:asciiTheme="majorEastAsia" w:eastAsiaTheme="majorEastAsia" w:hAnsiTheme="majorEastAsia"/>
                <w:szCs w:val="24"/>
              </w:rPr>
            </w:pPr>
            <w:r w:rsidRPr="00334544">
              <w:rPr>
                <w:rFonts w:asciiTheme="majorEastAsia" w:eastAsiaTheme="majorEastAsia" w:hAnsiTheme="majorEastAsia" w:hint="eastAsia"/>
                <w:szCs w:val="24"/>
                <w:lang w:val="en-CA"/>
              </w:rPr>
              <w:t>事由：</w:t>
            </w:r>
          </w:p>
        </w:tc>
        <w:tc>
          <w:tcPr>
            <w:tcW w:w="8363" w:type="dxa"/>
            <w:gridSpan w:val="2"/>
            <w:vMerge w:val="restart"/>
          </w:tcPr>
          <w:p w14:paraId="665B9251" w14:textId="55CEC0FB" w:rsidR="00BE57E0" w:rsidRPr="00BE57E0" w:rsidRDefault="00BE57E0" w:rsidP="00BE57E0">
            <w:pPr>
              <w:tabs>
                <w:tab w:val="clear" w:pos="1588"/>
                <w:tab w:val="left" w:pos="1560"/>
              </w:tabs>
              <w:spacing w:before="0"/>
              <w:rPr>
                <w:b/>
                <w:bCs/>
                <w:szCs w:val="24"/>
                <w:lang w:eastAsia="zh-CN"/>
              </w:rPr>
            </w:pPr>
            <w:r w:rsidRPr="00BE57E0">
              <w:rPr>
                <w:rFonts w:hint="eastAsia"/>
                <w:b/>
                <w:bCs/>
                <w:szCs w:val="24"/>
                <w:lang w:eastAsia="zh-CN"/>
              </w:rPr>
              <w:t>国际电联</w:t>
            </w:r>
            <w:r w:rsidRPr="00BE57E0">
              <w:rPr>
                <w:rFonts w:hint="eastAsia"/>
                <w:b/>
                <w:bCs/>
                <w:szCs w:val="24"/>
                <w:lang w:eastAsia="zh-CN"/>
              </w:rPr>
              <w:t>202</w:t>
            </w:r>
            <w:r>
              <w:rPr>
                <w:b/>
                <w:bCs/>
                <w:szCs w:val="24"/>
                <w:lang w:eastAsia="zh-CN"/>
              </w:rPr>
              <w:t>6</w:t>
            </w:r>
            <w:r w:rsidRPr="00BE57E0">
              <w:rPr>
                <w:rFonts w:hint="eastAsia"/>
                <w:b/>
                <w:bCs/>
                <w:szCs w:val="24"/>
                <w:lang w:eastAsia="zh-CN"/>
              </w:rPr>
              <w:t>年世界无线电通信研讨会（</w:t>
            </w:r>
            <w:r w:rsidRPr="00BE57E0">
              <w:rPr>
                <w:rFonts w:hint="eastAsia"/>
                <w:b/>
                <w:bCs/>
                <w:szCs w:val="24"/>
                <w:lang w:eastAsia="zh-CN"/>
              </w:rPr>
              <w:t>WRS-2</w:t>
            </w:r>
            <w:r w:rsidR="00DE0CFA">
              <w:rPr>
                <w:rFonts w:hint="eastAsia"/>
                <w:b/>
                <w:bCs/>
                <w:szCs w:val="24"/>
                <w:lang w:eastAsia="zh-CN"/>
              </w:rPr>
              <w:t>6</w:t>
            </w:r>
            <w:r w:rsidRPr="00BE57E0">
              <w:rPr>
                <w:rFonts w:hint="eastAsia"/>
                <w:b/>
                <w:bCs/>
                <w:szCs w:val="24"/>
                <w:lang w:eastAsia="zh-CN"/>
              </w:rPr>
              <w:t>）</w:t>
            </w:r>
          </w:p>
          <w:p w14:paraId="13542424" w14:textId="51955B53" w:rsidR="00E53DCE" w:rsidRPr="00334544" w:rsidRDefault="00BE57E0" w:rsidP="00BE57E0">
            <w:pPr>
              <w:tabs>
                <w:tab w:val="clear" w:pos="1588"/>
                <w:tab w:val="left" w:pos="1560"/>
              </w:tabs>
              <w:spacing w:before="0"/>
              <w:rPr>
                <w:b/>
                <w:bCs/>
                <w:szCs w:val="24"/>
                <w:lang w:eastAsia="zh-CN"/>
              </w:rPr>
            </w:pPr>
            <w:r w:rsidRPr="00BE57E0">
              <w:rPr>
                <w:rFonts w:hint="eastAsia"/>
                <w:b/>
                <w:bCs/>
                <w:szCs w:val="24"/>
                <w:lang w:eastAsia="zh-CN"/>
              </w:rPr>
              <w:t>202</w:t>
            </w:r>
            <w:r>
              <w:rPr>
                <w:b/>
                <w:bCs/>
                <w:szCs w:val="24"/>
                <w:lang w:eastAsia="zh-CN"/>
              </w:rPr>
              <w:t>6</w:t>
            </w:r>
            <w:r w:rsidRPr="00BE57E0">
              <w:rPr>
                <w:rFonts w:hint="eastAsia"/>
                <w:b/>
                <w:bCs/>
                <w:szCs w:val="24"/>
                <w:lang w:eastAsia="zh-CN"/>
              </w:rPr>
              <w:t>年</w:t>
            </w:r>
            <w:r w:rsidRPr="00BE57E0">
              <w:rPr>
                <w:rFonts w:hint="eastAsia"/>
                <w:b/>
                <w:bCs/>
                <w:szCs w:val="24"/>
                <w:lang w:eastAsia="zh-CN"/>
              </w:rPr>
              <w:t>1</w:t>
            </w:r>
            <w:r>
              <w:rPr>
                <w:b/>
                <w:bCs/>
                <w:szCs w:val="24"/>
                <w:lang w:eastAsia="zh-CN"/>
              </w:rPr>
              <w:t>2</w:t>
            </w:r>
            <w:r w:rsidRPr="00BE57E0">
              <w:rPr>
                <w:rFonts w:hint="eastAsia"/>
                <w:b/>
                <w:bCs/>
                <w:szCs w:val="24"/>
                <w:lang w:eastAsia="zh-CN"/>
              </w:rPr>
              <w:t>月</w:t>
            </w:r>
            <w:r>
              <w:rPr>
                <w:b/>
                <w:bCs/>
                <w:szCs w:val="24"/>
                <w:lang w:eastAsia="zh-CN"/>
              </w:rPr>
              <w:t>7</w:t>
            </w:r>
            <w:r w:rsidRPr="00BE57E0">
              <w:rPr>
                <w:rFonts w:hint="eastAsia"/>
                <w:b/>
                <w:bCs/>
                <w:szCs w:val="24"/>
                <w:lang w:eastAsia="zh-CN"/>
              </w:rPr>
              <w:t>日至</w:t>
            </w:r>
            <w:r>
              <w:rPr>
                <w:b/>
                <w:bCs/>
                <w:szCs w:val="24"/>
                <w:lang w:eastAsia="zh-CN"/>
              </w:rPr>
              <w:t>11</w:t>
            </w:r>
            <w:r w:rsidRPr="00BE57E0">
              <w:rPr>
                <w:rFonts w:hint="eastAsia"/>
                <w:b/>
                <w:bCs/>
                <w:szCs w:val="24"/>
                <w:lang w:eastAsia="zh-CN"/>
              </w:rPr>
              <w:t>日，瑞士日内瓦</w:t>
            </w:r>
          </w:p>
        </w:tc>
      </w:tr>
      <w:tr w:rsidR="00E53DCE" w:rsidRPr="00334544" w14:paraId="23BC347A" w14:textId="77777777" w:rsidTr="007809E4">
        <w:trPr>
          <w:jc w:val="center"/>
        </w:trPr>
        <w:tc>
          <w:tcPr>
            <w:tcW w:w="1302" w:type="dxa"/>
          </w:tcPr>
          <w:p w14:paraId="46B2A33A"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4E2CB22D"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0E92B16F" w14:textId="77777777" w:rsidTr="007809E4">
        <w:trPr>
          <w:jc w:val="center"/>
        </w:trPr>
        <w:tc>
          <w:tcPr>
            <w:tcW w:w="1302" w:type="dxa"/>
          </w:tcPr>
          <w:p w14:paraId="0635F4C8"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5EFC4292"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1EC6A791" w14:textId="77777777" w:rsidTr="007809E4">
        <w:trPr>
          <w:jc w:val="center"/>
        </w:trPr>
        <w:tc>
          <w:tcPr>
            <w:tcW w:w="9665" w:type="dxa"/>
            <w:gridSpan w:val="3"/>
          </w:tcPr>
          <w:p w14:paraId="2CADB35C" w14:textId="77777777" w:rsidR="00E53DCE" w:rsidRPr="00334544" w:rsidRDefault="00E53DCE" w:rsidP="00D631CE">
            <w:pPr>
              <w:tabs>
                <w:tab w:val="clear" w:pos="1588"/>
                <w:tab w:val="left" w:pos="1560"/>
              </w:tabs>
              <w:spacing w:before="0"/>
              <w:jc w:val="left"/>
              <w:rPr>
                <w:szCs w:val="24"/>
                <w:lang w:eastAsia="zh-CN"/>
              </w:rPr>
            </w:pPr>
          </w:p>
        </w:tc>
      </w:tr>
      <w:tr w:rsidR="00E53DCE" w:rsidRPr="00334544" w14:paraId="0099CE6B" w14:textId="77777777" w:rsidTr="007809E4">
        <w:trPr>
          <w:jc w:val="center"/>
        </w:trPr>
        <w:tc>
          <w:tcPr>
            <w:tcW w:w="9665" w:type="dxa"/>
            <w:gridSpan w:val="3"/>
          </w:tcPr>
          <w:p w14:paraId="461722AB" w14:textId="77777777" w:rsidR="00E53DCE" w:rsidRPr="00334544" w:rsidRDefault="00E53DCE" w:rsidP="006160CB">
            <w:pPr>
              <w:spacing w:before="0"/>
              <w:jc w:val="left"/>
              <w:rPr>
                <w:b/>
                <w:bCs/>
                <w:szCs w:val="24"/>
                <w:lang w:eastAsia="zh-CN"/>
              </w:rPr>
            </w:pPr>
          </w:p>
        </w:tc>
      </w:tr>
    </w:tbl>
    <w:p w14:paraId="7247FB1D" w14:textId="54F92EB0" w:rsidR="00D631CE" w:rsidRPr="00334544" w:rsidRDefault="00BE57E0" w:rsidP="00B47045">
      <w:pPr>
        <w:spacing w:before="120"/>
        <w:ind w:firstLineChars="200" w:firstLine="480"/>
        <w:rPr>
          <w:rFonts w:asciiTheme="minorHAnsi" w:hAnsiTheme="minorHAnsi" w:cstheme="minorHAnsi"/>
          <w:szCs w:val="24"/>
          <w:lang w:eastAsia="zh-CN"/>
        </w:rPr>
      </w:pPr>
      <w:r w:rsidRPr="00BE57E0">
        <w:rPr>
          <w:rFonts w:asciiTheme="minorHAnsi" w:hAnsiTheme="minorHAnsi" w:cstheme="minorHAnsi" w:hint="eastAsia"/>
          <w:szCs w:val="24"/>
          <w:lang w:eastAsia="zh-CN"/>
        </w:rPr>
        <w:t>国际电联无线电通信局通过此行政通函，高兴地邀请贵主管部门或组织出席</w:t>
      </w:r>
      <w:r w:rsidRPr="00654EE9">
        <w:rPr>
          <w:rFonts w:asciiTheme="minorHAnsi" w:hAnsiTheme="minorHAnsi" w:cstheme="minorHAnsi" w:hint="eastAsia"/>
          <w:b/>
          <w:bCs/>
          <w:szCs w:val="24"/>
          <w:lang w:eastAsia="zh-CN"/>
        </w:rPr>
        <w:t>国际电联</w:t>
      </w:r>
      <w:r w:rsidRPr="00654EE9">
        <w:rPr>
          <w:rFonts w:asciiTheme="minorHAnsi" w:hAnsiTheme="minorHAnsi" w:cstheme="minorHAnsi" w:hint="eastAsia"/>
          <w:b/>
          <w:bCs/>
          <w:szCs w:val="24"/>
          <w:lang w:eastAsia="zh-CN"/>
        </w:rPr>
        <w:t>2026</w:t>
      </w:r>
      <w:r w:rsidRPr="00654EE9">
        <w:rPr>
          <w:rFonts w:asciiTheme="minorHAnsi" w:hAnsiTheme="minorHAnsi" w:cstheme="minorHAnsi" w:hint="eastAsia"/>
          <w:b/>
          <w:bCs/>
          <w:szCs w:val="24"/>
          <w:lang w:eastAsia="zh-CN"/>
        </w:rPr>
        <w:t>年世界无线电通信研讨会（</w:t>
      </w:r>
      <w:r w:rsidRPr="00654EE9">
        <w:rPr>
          <w:rFonts w:asciiTheme="minorHAnsi" w:hAnsiTheme="minorHAnsi" w:cstheme="minorHAnsi" w:hint="eastAsia"/>
          <w:b/>
          <w:bCs/>
          <w:szCs w:val="24"/>
          <w:lang w:eastAsia="zh-CN"/>
        </w:rPr>
        <w:t>WRS-26</w:t>
      </w:r>
      <w:r w:rsidRPr="00654EE9">
        <w:rPr>
          <w:rFonts w:asciiTheme="minorHAnsi" w:hAnsiTheme="minorHAnsi" w:cstheme="minorHAnsi" w:hint="eastAsia"/>
          <w:b/>
          <w:bCs/>
          <w:szCs w:val="24"/>
          <w:lang w:eastAsia="zh-CN"/>
        </w:rPr>
        <w:t>）</w:t>
      </w:r>
      <w:r w:rsidRPr="00654EE9">
        <w:rPr>
          <w:rFonts w:asciiTheme="minorHAnsi" w:hAnsiTheme="minorHAnsi" w:cstheme="minorHAnsi" w:hint="eastAsia"/>
          <w:szCs w:val="24"/>
          <w:lang w:eastAsia="zh-CN"/>
        </w:rPr>
        <w:t>。</w:t>
      </w:r>
      <w:r w:rsidRPr="00BE57E0">
        <w:rPr>
          <w:rFonts w:asciiTheme="minorHAnsi" w:hAnsiTheme="minorHAnsi" w:cstheme="minorHAnsi" w:hint="eastAsia"/>
          <w:szCs w:val="24"/>
          <w:lang w:eastAsia="zh-CN"/>
        </w:rPr>
        <w:t>WRS-26</w:t>
      </w:r>
      <w:r w:rsidRPr="00BE57E0">
        <w:rPr>
          <w:rFonts w:asciiTheme="minorHAnsi" w:hAnsiTheme="minorHAnsi" w:cstheme="minorHAnsi" w:hint="eastAsia"/>
          <w:szCs w:val="24"/>
          <w:lang w:eastAsia="zh-CN"/>
        </w:rPr>
        <w:t>将在日内瓦国际电联总部举行</w:t>
      </w:r>
      <w:r>
        <w:rPr>
          <w:rFonts w:asciiTheme="minorHAnsi" w:hAnsiTheme="minorHAnsi" w:cstheme="minorHAnsi" w:hint="eastAsia"/>
          <w:szCs w:val="24"/>
          <w:lang w:eastAsia="zh-CN"/>
        </w:rPr>
        <w:t>。</w:t>
      </w:r>
    </w:p>
    <w:p w14:paraId="4E796BE7" w14:textId="4B0BC755" w:rsidR="00D631CE" w:rsidRPr="00334544" w:rsidRDefault="00BE57E0" w:rsidP="00B47045">
      <w:pPr>
        <w:spacing w:before="120"/>
        <w:ind w:firstLineChars="200" w:firstLine="480"/>
        <w:rPr>
          <w:rFonts w:asciiTheme="minorHAnsi" w:hAnsiTheme="minorHAnsi" w:cstheme="minorHAnsi"/>
          <w:szCs w:val="24"/>
          <w:lang w:eastAsia="zh-CN"/>
        </w:rPr>
      </w:pPr>
      <w:r w:rsidRPr="00BE57E0">
        <w:rPr>
          <w:rFonts w:asciiTheme="minorHAnsi" w:hAnsiTheme="minorHAnsi" w:cstheme="minorHAnsi" w:hint="eastAsia"/>
          <w:szCs w:val="24"/>
          <w:lang w:eastAsia="zh-CN"/>
        </w:rPr>
        <w:t>国际电联每两年举办一次世界无线电通信研讨会（</w:t>
      </w:r>
      <w:r w:rsidRPr="00BE57E0">
        <w:rPr>
          <w:rFonts w:asciiTheme="minorHAnsi" w:hAnsiTheme="minorHAnsi" w:cstheme="minorHAnsi" w:hint="eastAsia"/>
          <w:szCs w:val="24"/>
          <w:lang w:eastAsia="zh-CN"/>
        </w:rPr>
        <w:t>WRS</w:t>
      </w:r>
      <w:r w:rsidRPr="00BE57E0">
        <w:rPr>
          <w:rFonts w:asciiTheme="minorHAnsi" w:hAnsiTheme="minorHAnsi" w:cstheme="minorHAnsi" w:hint="eastAsia"/>
          <w:szCs w:val="24"/>
          <w:lang w:eastAsia="zh-CN"/>
        </w:rPr>
        <w:t>），与区域性无线电通信研讨会（</w:t>
      </w:r>
      <w:r w:rsidRPr="00BE57E0">
        <w:rPr>
          <w:rFonts w:asciiTheme="minorHAnsi" w:hAnsiTheme="minorHAnsi" w:cstheme="minorHAnsi" w:hint="eastAsia"/>
          <w:szCs w:val="24"/>
          <w:lang w:eastAsia="zh-CN"/>
        </w:rPr>
        <w:t>RRS</w:t>
      </w:r>
      <w:r w:rsidRPr="00BE57E0">
        <w:rPr>
          <w:rFonts w:asciiTheme="minorHAnsi" w:hAnsiTheme="minorHAnsi" w:cstheme="minorHAnsi" w:hint="eastAsia"/>
          <w:szCs w:val="24"/>
          <w:lang w:eastAsia="zh-CN"/>
        </w:rPr>
        <w:t>）的周期互为补充。</w:t>
      </w:r>
      <w:r w:rsidRPr="00BE57E0">
        <w:rPr>
          <w:rFonts w:asciiTheme="minorHAnsi" w:hAnsiTheme="minorHAnsi" w:cstheme="minorHAnsi" w:hint="eastAsia"/>
          <w:szCs w:val="24"/>
          <w:lang w:eastAsia="zh-CN"/>
        </w:rPr>
        <w:t>WRS</w:t>
      </w:r>
      <w:r w:rsidRPr="00BE57E0">
        <w:rPr>
          <w:rFonts w:asciiTheme="minorHAnsi" w:hAnsiTheme="minorHAnsi" w:cstheme="minorHAnsi" w:hint="eastAsia"/>
          <w:szCs w:val="24"/>
          <w:lang w:eastAsia="zh-CN"/>
        </w:rPr>
        <w:t>涉及无线电频谱和</w:t>
      </w:r>
      <w:r w:rsidR="00DE0CFA">
        <w:rPr>
          <w:rFonts w:asciiTheme="minorHAnsi" w:hAnsiTheme="minorHAnsi" w:cstheme="minorHAnsi" w:hint="eastAsia"/>
          <w:szCs w:val="24"/>
          <w:lang w:eastAsia="zh-CN"/>
        </w:rPr>
        <w:t>相关</w:t>
      </w:r>
      <w:r w:rsidRPr="00BE57E0">
        <w:rPr>
          <w:rFonts w:asciiTheme="minorHAnsi" w:hAnsiTheme="minorHAnsi" w:cstheme="minorHAnsi" w:hint="eastAsia"/>
          <w:szCs w:val="24"/>
          <w:lang w:eastAsia="zh-CN"/>
        </w:rPr>
        <w:t>卫星轨道的使用以及国际电联《无线电规则》条款的</w:t>
      </w:r>
      <w:r w:rsidR="00764583">
        <w:rPr>
          <w:rFonts w:asciiTheme="minorHAnsi" w:hAnsiTheme="minorHAnsi" w:cstheme="minorHAnsi" w:hint="eastAsia"/>
          <w:szCs w:val="24"/>
          <w:lang w:eastAsia="zh-CN"/>
        </w:rPr>
        <w:t>适用</w:t>
      </w:r>
      <w:r w:rsidRPr="00BE57E0">
        <w:rPr>
          <w:rFonts w:asciiTheme="minorHAnsi" w:hAnsiTheme="minorHAnsi" w:cstheme="minorHAnsi" w:hint="eastAsia"/>
          <w:szCs w:val="24"/>
          <w:lang w:eastAsia="zh-CN"/>
        </w:rPr>
        <w:t>问题。</w:t>
      </w:r>
    </w:p>
    <w:p w14:paraId="232D4F6B" w14:textId="51B13A35" w:rsidR="00D631CE" w:rsidRPr="00BE57E0" w:rsidRDefault="00BE57E0" w:rsidP="00B47045">
      <w:pPr>
        <w:spacing w:before="120"/>
        <w:ind w:firstLineChars="200" w:firstLine="480"/>
        <w:rPr>
          <w:rFonts w:asciiTheme="minorHAnsi" w:hAnsiTheme="minorHAnsi" w:cstheme="minorHAnsi"/>
          <w:szCs w:val="24"/>
          <w:lang w:val="en-GB" w:eastAsia="zh-CN"/>
        </w:rPr>
      </w:pPr>
      <w:r w:rsidRPr="00BE57E0">
        <w:rPr>
          <w:rFonts w:asciiTheme="minorHAnsi" w:hAnsiTheme="minorHAnsi" w:cstheme="minorHAnsi" w:hint="eastAsia"/>
          <w:szCs w:val="24"/>
          <w:lang w:val="en-GB" w:eastAsia="zh-CN"/>
        </w:rPr>
        <w:t>有关</w:t>
      </w:r>
      <w:r w:rsidRPr="00BE57E0">
        <w:rPr>
          <w:rFonts w:asciiTheme="minorHAnsi" w:hAnsiTheme="minorHAnsi" w:cstheme="minorHAnsi" w:hint="eastAsia"/>
          <w:szCs w:val="24"/>
          <w:lang w:val="en-GB" w:eastAsia="zh-CN"/>
        </w:rPr>
        <w:t>WRS-26</w:t>
      </w:r>
      <w:r w:rsidRPr="00BE57E0">
        <w:rPr>
          <w:rFonts w:asciiTheme="minorHAnsi" w:hAnsiTheme="minorHAnsi" w:cstheme="minorHAnsi" w:hint="eastAsia"/>
          <w:szCs w:val="24"/>
          <w:lang w:val="en-GB" w:eastAsia="zh-CN"/>
        </w:rPr>
        <w:t>的详细信息将在活动网站（</w:t>
      </w:r>
      <w:hyperlink r:id="rId8" w:history="1">
        <w:r w:rsidRPr="00191B93">
          <w:rPr>
            <w:rStyle w:val="Hyperlink"/>
            <w:rFonts w:asciiTheme="minorHAnsi" w:hAnsiTheme="minorHAnsi" w:cstheme="minorHAnsi" w:hint="eastAsia"/>
            <w:szCs w:val="24"/>
            <w:lang w:val="en-GB" w:eastAsia="zh-CN"/>
          </w:rPr>
          <w:t>https://www.itu.int/wrs-26/</w:t>
        </w:r>
      </w:hyperlink>
      <w:r>
        <w:rPr>
          <w:rFonts w:asciiTheme="minorHAnsi" w:hAnsiTheme="minorHAnsi" w:cstheme="minorHAnsi" w:hint="eastAsia"/>
          <w:szCs w:val="24"/>
          <w:lang w:val="en-GB" w:eastAsia="zh-CN"/>
        </w:rPr>
        <w:t>）</w:t>
      </w:r>
      <w:r w:rsidRPr="00BE57E0">
        <w:rPr>
          <w:rFonts w:asciiTheme="minorHAnsi" w:hAnsiTheme="minorHAnsi" w:cstheme="minorHAnsi" w:hint="eastAsia"/>
          <w:szCs w:val="24"/>
          <w:lang w:val="en-GB" w:eastAsia="zh-CN"/>
        </w:rPr>
        <w:t>上陆续发布。</w:t>
      </w:r>
    </w:p>
    <w:p w14:paraId="1C4C6ED3" w14:textId="75D1878A" w:rsidR="00D631CE" w:rsidRPr="00654EE9" w:rsidRDefault="00BE57E0" w:rsidP="00350709">
      <w:pPr>
        <w:pStyle w:val="Headingb"/>
        <w:rPr>
          <w:lang w:eastAsia="zh-CN"/>
        </w:rPr>
      </w:pPr>
      <w:r w:rsidRPr="00654EE9">
        <w:rPr>
          <w:rFonts w:hint="eastAsia"/>
          <w:lang w:eastAsia="zh-CN"/>
        </w:rPr>
        <w:t>日程</w:t>
      </w:r>
    </w:p>
    <w:p w14:paraId="3B445BE9" w14:textId="4947F0E4" w:rsidR="00D631CE" w:rsidRPr="00334544" w:rsidRDefault="00BE57E0" w:rsidP="00B47045">
      <w:pPr>
        <w:spacing w:before="120"/>
        <w:ind w:firstLineChars="200" w:firstLine="480"/>
        <w:rPr>
          <w:rFonts w:asciiTheme="minorHAnsi" w:hAnsiTheme="minorHAnsi" w:cstheme="minorHAnsi"/>
          <w:szCs w:val="24"/>
          <w:lang w:eastAsia="zh-CN"/>
        </w:rPr>
      </w:pPr>
      <w:r w:rsidRPr="00BE57E0">
        <w:rPr>
          <w:rFonts w:asciiTheme="minorHAnsi" w:hAnsiTheme="minorHAnsi" w:cstheme="minorHAnsi" w:hint="eastAsia"/>
          <w:szCs w:val="24"/>
          <w:lang w:eastAsia="zh-CN"/>
        </w:rPr>
        <w:t>WRS-2</w:t>
      </w:r>
      <w:r w:rsidR="00F91150">
        <w:rPr>
          <w:rFonts w:asciiTheme="minorHAnsi" w:hAnsiTheme="minorHAnsi" w:cstheme="minorHAnsi" w:hint="eastAsia"/>
          <w:szCs w:val="24"/>
          <w:lang w:eastAsia="zh-CN"/>
        </w:rPr>
        <w:t>6</w:t>
      </w:r>
      <w:r w:rsidRPr="00BE57E0">
        <w:rPr>
          <w:rFonts w:asciiTheme="minorHAnsi" w:hAnsiTheme="minorHAnsi" w:cstheme="minorHAnsi" w:hint="eastAsia"/>
          <w:szCs w:val="24"/>
          <w:lang w:eastAsia="zh-CN"/>
        </w:rPr>
        <w:t>会议将分为两部分：</w:t>
      </w:r>
    </w:p>
    <w:p w14:paraId="4886C985" w14:textId="2E52D7D2" w:rsidR="00D631CE" w:rsidRPr="00334544" w:rsidRDefault="00F91150" w:rsidP="00350709">
      <w:pPr>
        <w:tabs>
          <w:tab w:val="clear" w:pos="1191"/>
          <w:tab w:val="clear" w:pos="1588"/>
        </w:tabs>
        <w:spacing w:before="120"/>
        <w:ind w:firstLine="728"/>
        <w:rPr>
          <w:rFonts w:asciiTheme="minorHAnsi" w:hAnsiTheme="minorHAnsi" w:cstheme="minorHAnsi"/>
          <w:szCs w:val="24"/>
          <w:lang w:eastAsia="zh-CN"/>
        </w:rPr>
      </w:pPr>
      <w:r w:rsidRPr="00654EE9">
        <w:rPr>
          <w:rFonts w:asciiTheme="minorHAnsi" w:hAnsiTheme="minorHAnsi" w:cstheme="minorHAnsi" w:hint="eastAsia"/>
          <w:b/>
          <w:bCs/>
          <w:szCs w:val="24"/>
          <w:lang w:eastAsia="zh-CN"/>
        </w:rPr>
        <w:t>第</w:t>
      </w:r>
      <w:r w:rsidRPr="00654EE9">
        <w:rPr>
          <w:rFonts w:asciiTheme="minorHAnsi" w:hAnsiTheme="minorHAnsi" w:cstheme="minorHAnsi" w:hint="eastAsia"/>
          <w:b/>
          <w:bCs/>
          <w:szCs w:val="24"/>
          <w:lang w:eastAsia="zh-CN"/>
        </w:rPr>
        <w:t>1</w:t>
      </w:r>
      <w:r w:rsidRPr="00654EE9">
        <w:rPr>
          <w:rFonts w:asciiTheme="minorHAnsi" w:hAnsiTheme="minorHAnsi" w:cstheme="minorHAnsi" w:hint="eastAsia"/>
          <w:b/>
          <w:bCs/>
          <w:szCs w:val="24"/>
          <w:lang w:eastAsia="zh-CN"/>
        </w:rPr>
        <w:t>部分</w:t>
      </w:r>
      <w:r w:rsidR="00350709" w:rsidRPr="00654EE9">
        <w:rPr>
          <w:rFonts w:asciiTheme="minorHAnsi" w:hAnsiTheme="minorHAnsi" w:cstheme="minorHAnsi" w:hint="eastAsia"/>
          <w:b/>
          <w:bCs/>
          <w:szCs w:val="24"/>
          <w:lang w:eastAsia="zh-CN"/>
        </w:rPr>
        <w:t>：</w:t>
      </w:r>
      <w:r w:rsidRPr="00654EE9">
        <w:rPr>
          <w:rFonts w:asciiTheme="minorHAnsi" w:hAnsiTheme="minorHAnsi" w:cstheme="minorHAnsi" w:hint="eastAsia"/>
          <w:b/>
          <w:bCs/>
          <w:szCs w:val="24"/>
          <w:lang w:eastAsia="zh-CN"/>
        </w:rPr>
        <w:t>WRS-26</w:t>
      </w:r>
      <w:r w:rsidRPr="00654EE9">
        <w:rPr>
          <w:rFonts w:asciiTheme="minorHAnsi" w:hAnsiTheme="minorHAnsi" w:cstheme="minorHAnsi" w:hint="eastAsia"/>
          <w:b/>
          <w:bCs/>
          <w:szCs w:val="24"/>
          <w:lang w:eastAsia="zh-CN"/>
        </w:rPr>
        <w:t>：全体会议，</w:t>
      </w:r>
      <w:r w:rsidRPr="00654EE9">
        <w:rPr>
          <w:rFonts w:asciiTheme="minorHAnsi" w:hAnsiTheme="minorHAnsi" w:cstheme="minorHAnsi" w:hint="eastAsia"/>
          <w:b/>
          <w:bCs/>
          <w:szCs w:val="24"/>
          <w:lang w:eastAsia="zh-CN"/>
        </w:rPr>
        <w:t>2026</w:t>
      </w:r>
      <w:r w:rsidRPr="00654EE9">
        <w:rPr>
          <w:rFonts w:asciiTheme="minorHAnsi" w:hAnsiTheme="minorHAnsi" w:cstheme="minorHAnsi" w:hint="eastAsia"/>
          <w:b/>
          <w:bCs/>
          <w:szCs w:val="24"/>
          <w:lang w:eastAsia="zh-CN"/>
        </w:rPr>
        <w:t>年</w:t>
      </w:r>
      <w:r w:rsidRPr="00654EE9">
        <w:rPr>
          <w:rFonts w:asciiTheme="minorHAnsi" w:hAnsiTheme="minorHAnsi" w:cstheme="minorHAnsi" w:hint="eastAsia"/>
          <w:b/>
          <w:bCs/>
          <w:szCs w:val="24"/>
          <w:lang w:eastAsia="zh-CN"/>
        </w:rPr>
        <w:t>12</w:t>
      </w:r>
      <w:r w:rsidRPr="00654EE9">
        <w:rPr>
          <w:rFonts w:asciiTheme="minorHAnsi" w:hAnsiTheme="minorHAnsi" w:cstheme="minorHAnsi" w:hint="eastAsia"/>
          <w:b/>
          <w:bCs/>
          <w:szCs w:val="24"/>
          <w:lang w:eastAsia="zh-CN"/>
        </w:rPr>
        <w:t>月</w:t>
      </w:r>
      <w:r w:rsidRPr="00654EE9">
        <w:rPr>
          <w:rFonts w:asciiTheme="minorHAnsi" w:hAnsiTheme="minorHAnsi" w:cstheme="minorHAnsi" w:hint="eastAsia"/>
          <w:b/>
          <w:bCs/>
          <w:szCs w:val="24"/>
          <w:lang w:eastAsia="zh-CN"/>
        </w:rPr>
        <w:t>7-8</w:t>
      </w:r>
      <w:r w:rsidRPr="00654EE9">
        <w:rPr>
          <w:rFonts w:asciiTheme="minorHAnsi" w:hAnsiTheme="minorHAnsi" w:cstheme="minorHAnsi" w:hint="eastAsia"/>
          <w:b/>
          <w:bCs/>
          <w:szCs w:val="24"/>
          <w:lang w:eastAsia="zh-CN"/>
        </w:rPr>
        <w:t>日（</w:t>
      </w:r>
      <w:r w:rsidRPr="00F91150">
        <w:rPr>
          <w:rFonts w:asciiTheme="minorHAnsi" w:hAnsiTheme="minorHAnsi" w:cstheme="minorHAnsi" w:hint="eastAsia"/>
          <w:szCs w:val="24"/>
          <w:lang w:eastAsia="zh-CN"/>
        </w:rPr>
        <w:t>09:30-12:30 / 14:00-17:00</w:t>
      </w:r>
      <w:r w:rsidRPr="00F91150">
        <w:rPr>
          <w:rFonts w:asciiTheme="minorHAnsi" w:hAnsiTheme="minorHAnsi" w:cstheme="minorHAnsi" w:hint="eastAsia"/>
          <w:szCs w:val="24"/>
          <w:lang w:eastAsia="zh-CN"/>
        </w:rPr>
        <w:t>）</w:t>
      </w:r>
    </w:p>
    <w:p w14:paraId="3CC221C7" w14:textId="562FE988" w:rsidR="00D631CE" w:rsidRPr="00334544" w:rsidRDefault="00F91150" w:rsidP="00B47045">
      <w:pPr>
        <w:spacing w:before="120"/>
        <w:ind w:left="709"/>
        <w:rPr>
          <w:rFonts w:asciiTheme="minorHAnsi" w:hAnsiTheme="minorHAnsi" w:cstheme="minorHAnsi"/>
          <w:szCs w:val="24"/>
          <w:lang w:eastAsia="zh-CN"/>
        </w:rPr>
      </w:pPr>
      <w:r w:rsidRPr="00F91150">
        <w:rPr>
          <w:rFonts w:asciiTheme="minorHAnsi" w:hAnsiTheme="minorHAnsi" w:cstheme="minorHAnsi" w:hint="eastAsia"/>
          <w:szCs w:val="24"/>
          <w:lang w:eastAsia="zh-CN"/>
        </w:rPr>
        <w:t>全体会议将讨论</w:t>
      </w:r>
      <w:r w:rsidR="00764583" w:rsidRPr="00F91150">
        <w:rPr>
          <w:rFonts w:asciiTheme="minorHAnsi" w:hAnsiTheme="minorHAnsi" w:cstheme="minorHAnsi" w:hint="eastAsia"/>
          <w:szCs w:val="24"/>
          <w:lang w:eastAsia="zh-CN"/>
        </w:rPr>
        <w:t>一般性</w:t>
      </w:r>
      <w:r w:rsidRPr="00F91150">
        <w:rPr>
          <w:rFonts w:asciiTheme="minorHAnsi" w:hAnsiTheme="minorHAnsi" w:cstheme="minorHAnsi" w:hint="eastAsia"/>
          <w:szCs w:val="24"/>
          <w:lang w:eastAsia="zh-CN"/>
        </w:rPr>
        <w:t>无线电通信问题、国际电联《无线电规则》的适用以及各种无线电通信业务的趋势，并将介绍</w:t>
      </w:r>
      <w:r w:rsidRPr="00F91150">
        <w:rPr>
          <w:rFonts w:asciiTheme="minorHAnsi" w:hAnsiTheme="minorHAnsi" w:cstheme="minorHAnsi" w:hint="eastAsia"/>
          <w:szCs w:val="24"/>
          <w:lang w:eastAsia="zh-CN"/>
        </w:rPr>
        <w:t>ITU-R</w:t>
      </w:r>
      <w:r w:rsidRPr="00F91150">
        <w:rPr>
          <w:rFonts w:asciiTheme="minorHAnsi" w:hAnsiTheme="minorHAnsi" w:cstheme="minorHAnsi" w:hint="eastAsia"/>
          <w:szCs w:val="24"/>
          <w:lang w:eastAsia="zh-CN"/>
        </w:rPr>
        <w:t>研究组、无线电规则委员会</w:t>
      </w:r>
      <w:r>
        <w:rPr>
          <w:rFonts w:asciiTheme="minorHAnsi" w:hAnsiTheme="minorHAnsi" w:cstheme="minorHAnsi" w:hint="eastAsia"/>
          <w:szCs w:val="24"/>
          <w:lang w:eastAsia="zh-CN"/>
        </w:rPr>
        <w:t>（</w:t>
      </w:r>
      <w:r>
        <w:rPr>
          <w:rFonts w:asciiTheme="minorHAnsi" w:hAnsiTheme="minorHAnsi" w:cstheme="minorHAnsi" w:hint="eastAsia"/>
          <w:szCs w:val="24"/>
          <w:lang w:eastAsia="zh-CN"/>
        </w:rPr>
        <w:t>RRB</w:t>
      </w:r>
      <w:r>
        <w:rPr>
          <w:rFonts w:asciiTheme="minorHAnsi" w:hAnsiTheme="minorHAnsi" w:cstheme="minorHAnsi" w:hint="eastAsia"/>
          <w:szCs w:val="24"/>
          <w:lang w:eastAsia="zh-CN"/>
        </w:rPr>
        <w:t>）</w:t>
      </w:r>
      <w:r w:rsidRPr="00F91150">
        <w:rPr>
          <w:rFonts w:asciiTheme="minorHAnsi" w:hAnsiTheme="minorHAnsi" w:cstheme="minorHAnsi" w:hint="eastAsia"/>
          <w:szCs w:val="24"/>
          <w:lang w:eastAsia="zh-CN"/>
        </w:rPr>
        <w:t>、无线电通信全会（</w:t>
      </w:r>
      <w:r w:rsidRPr="00F91150">
        <w:rPr>
          <w:rFonts w:asciiTheme="minorHAnsi" w:hAnsiTheme="minorHAnsi" w:cstheme="minorHAnsi" w:hint="eastAsia"/>
          <w:szCs w:val="24"/>
          <w:lang w:eastAsia="zh-CN"/>
        </w:rPr>
        <w:t>RA</w:t>
      </w:r>
      <w:r w:rsidRPr="00F91150">
        <w:rPr>
          <w:rFonts w:asciiTheme="minorHAnsi" w:hAnsiTheme="minorHAnsi" w:cstheme="minorHAnsi" w:hint="eastAsia"/>
          <w:szCs w:val="24"/>
          <w:lang w:eastAsia="zh-CN"/>
        </w:rPr>
        <w:t>）和世界无线电通信大会（</w:t>
      </w:r>
      <w:r w:rsidRPr="00F91150">
        <w:rPr>
          <w:rFonts w:asciiTheme="minorHAnsi" w:hAnsiTheme="minorHAnsi" w:cstheme="minorHAnsi" w:hint="eastAsia"/>
          <w:szCs w:val="24"/>
          <w:lang w:eastAsia="zh-CN"/>
        </w:rPr>
        <w:t>WRC</w:t>
      </w:r>
      <w:r w:rsidRPr="00F91150">
        <w:rPr>
          <w:rFonts w:asciiTheme="minorHAnsi" w:hAnsiTheme="minorHAnsi" w:cstheme="minorHAnsi" w:hint="eastAsia"/>
          <w:szCs w:val="24"/>
          <w:lang w:eastAsia="zh-CN"/>
        </w:rPr>
        <w:t>）的活动和</w:t>
      </w:r>
      <w:r>
        <w:rPr>
          <w:rFonts w:asciiTheme="minorHAnsi" w:hAnsiTheme="minorHAnsi" w:cstheme="minorHAnsi" w:hint="eastAsia"/>
          <w:szCs w:val="24"/>
          <w:lang w:eastAsia="zh-CN"/>
        </w:rPr>
        <w:t>工作。</w:t>
      </w:r>
    </w:p>
    <w:p w14:paraId="7E96920D" w14:textId="3DDFB49C" w:rsidR="00D631CE" w:rsidRPr="00F91150" w:rsidRDefault="00F91150" w:rsidP="00B47045">
      <w:pPr>
        <w:spacing w:before="120"/>
        <w:ind w:left="709"/>
        <w:rPr>
          <w:rFonts w:asciiTheme="minorHAnsi" w:hAnsiTheme="minorHAnsi" w:cstheme="minorHAnsi"/>
          <w:b/>
          <w:bCs/>
          <w:szCs w:val="24"/>
          <w:lang w:val="en-GB" w:eastAsia="zh-CN"/>
        </w:rPr>
      </w:pPr>
      <w:r w:rsidRPr="00F91150">
        <w:rPr>
          <w:rFonts w:asciiTheme="minorHAnsi" w:hAnsiTheme="minorHAnsi" w:cstheme="minorHAnsi" w:hint="eastAsia"/>
          <w:b/>
          <w:bCs/>
          <w:szCs w:val="24"/>
          <w:lang w:val="en-GB" w:eastAsia="zh-CN"/>
        </w:rPr>
        <w:t>全体会议将向所有人开放。国际电联成员国和学术成员，以及</w:t>
      </w:r>
      <w:r w:rsidRPr="00F91150">
        <w:rPr>
          <w:rFonts w:asciiTheme="minorHAnsi" w:hAnsiTheme="minorHAnsi" w:cstheme="minorHAnsi" w:hint="eastAsia"/>
          <w:b/>
          <w:bCs/>
          <w:szCs w:val="24"/>
          <w:lang w:val="en-GB" w:eastAsia="zh-CN"/>
        </w:rPr>
        <w:t>ITU-R</w:t>
      </w:r>
      <w:r w:rsidRPr="00F91150">
        <w:rPr>
          <w:rFonts w:asciiTheme="minorHAnsi" w:hAnsiTheme="minorHAnsi" w:cstheme="minorHAnsi" w:hint="eastAsia"/>
          <w:b/>
          <w:bCs/>
          <w:szCs w:val="24"/>
          <w:lang w:val="en-GB" w:eastAsia="zh-CN"/>
        </w:rPr>
        <w:t>部门成员和部门准成员可现场或远程参会，公众则受邀远程参会。</w:t>
      </w:r>
    </w:p>
    <w:p w14:paraId="716DF6DA" w14:textId="3B2E7214" w:rsidR="00D631CE" w:rsidRPr="00334544" w:rsidRDefault="00F91150" w:rsidP="00350709">
      <w:pPr>
        <w:tabs>
          <w:tab w:val="clear" w:pos="1191"/>
          <w:tab w:val="clear" w:pos="1588"/>
        </w:tabs>
        <w:spacing w:before="120"/>
        <w:ind w:firstLine="728"/>
        <w:rPr>
          <w:rFonts w:asciiTheme="minorHAnsi" w:hAnsiTheme="minorHAnsi" w:cstheme="minorHAnsi"/>
          <w:szCs w:val="24"/>
          <w:lang w:eastAsia="zh-CN"/>
        </w:rPr>
      </w:pPr>
      <w:r w:rsidRPr="00654EE9">
        <w:rPr>
          <w:rFonts w:asciiTheme="minorHAnsi" w:hAnsiTheme="minorHAnsi" w:cstheme="minorHAnsi" w:hint="eastAsia"/>
          <w:b/>
          <w:bCs/>
          <w:szCs w:val="24"/>
          <w:lang w:eastAsia="zh-CN"/>
        </w:rPr>
        <w:t>第</w:t>
      </w:r>
      <w:r w:rsidRPr="00654EE9">
        <w:rPr>
          <w:rFonts w:asciiTheme="minorHAnsi" w:hAnsiTheme="minorHAnsi" w:cstheme="minorHAnsi" w:hint="eastAsia"/>
          <w:b/>
          <w:bCs/>
          <w:szCs w:val="24"/>
          <w:lang w:eastAsia="zh-CN"/>
        </w:rPr>
        <w:t>2</w:t>
      </w:r>
      <w:r w:rsidRPr="00654EE9">
        <w:rPr>
          <w:rFonts w:asciiTheme="minorHAnsi" w:hAnsiTheme="minorHAnsi" w:cstheme="minorHAnsi" w:hint="eastAsia"/>
          <w:b/>
          <w:bCs/>
          <w:szCs w:val="24"/>
          <w:lang w:eastAsia="zh-CN"/>
        </w:rPr>
        <w:t>部分：</w:t>
      </w:r>
      <w:r w:rsidRPr="00654EE9">
        <w:rPr>
          <w:rFonts w:asciiTheme="minorHAnsi" w:hAnsiTheme="minorHAnsi" w:cstheme="minorHAnsi" w:hint="eastAsia"/>
          <w:b/>
          <w:bCs/>
          <w:szCs w:val="24"/>
          <w:lang w:eastAsia="zh-CN"/>
        </w:rPr>
        <w:t>WRS-26</w:t>
      </w:r>
      <w:r w:rsidRPr="00654EE9">
        <w:rPr>
          <w:rFonts w:asciiTheme="minorHAnsi" w:hAnsiTheme="minorHAnsi" w:cstheme="minorHAnsi" w:hint="eastAsia"/>
          <w:b/>
          <w:bCs/>
          <w:szCs w:val="24"/>
          <w:lang w:eastAsia="zh-CN"/>
        </w:rPr>
        <w:t>：地面和空间讲习班，</w:t>
      </w:r>
      <w:r w:rsidRPr="00654EE9">
        <w:rPr>
          <w:rFonts w:asciiTheme="minorHAnsi" w:hAnsiTheme="minorHAnsi" w:cstheme="minorHAnsi" w:hint="eastAsia"/>
          <w:b/>
          <w:bCs/>
          <w:szCs w:val="24"/>
          <w:lang w:eastAsia="zh-CN"/>
        </w:rPr>
        <w:t>12</w:t>
      </w:r>
      <w:r w:rsidRPr="00654EE9">
        <w:rPr>
          <w:rFonts w:asciiTheme="minorHAnsi" w:hAnsiTheme="minorHAnsi" w:cstheme="minorHAnsi" w:hint="eastAsia"/>
          <w:b/>
          <w:bCs/>
          <w:szCs w:val="24"/>
          <w:lang w:eastAsia="zh-CN"/>
        </w:rPr>
        <w:t>月</w:t>
      </w:r>
      <w:r w:rsidRPr="00654EE9">
        <w:rPr>
          <w:rFonts w:asciiTheme="minorHAnsi" w:hAnsiTheme="minorHAnsi" w:cstheme="minorHAnsi" w:hint="eastAsia"/>
          <w:b/>
          <w:bCs/>
          <w:szCs w:val="24"/>
          <w:lang w:eastAsia="zh-CN"/>
        </w:rPr>
        <w:t>9-11</w:t>
      </w:r>
      <w:r w:rsidRPr="00654EE9">
        <w:rPr>
          <w:rFonts w:asciiTheme="minorHAnsi" w:hAnsiTheme="minorHAnsi" w:cstheme="minorHAnsi" w:hint="eastAsia"/>
          <w:b/>
          <w:bCs/>
          <w:szCs w:val="24"/>
          <w:lang w:eastAsia="zh-CN"/>
        </w:rPr>
        <w:t>日</w:t>
      </w:r>
      <w:r w:rsidRPr="00F91150">
        <w:rPr>
          <w:rFonts w:asciiTheme="minorHAnsi" w:hAnsiTheme="minorHAnsi" w:cstheme="minorHAnsi" w:hint="eastAsia"/>
          <w:szCs w:val="24"/>
          <w:lang w:eastAsia="zh-CN"/>
        </w:rPr>
        <w:t>（会议时间安排见讲习班日程）</w:t>
      </w:r>
    </w:p>
    <w:p w14:paraId="22A40C66" w14:textId="60898D12" w:rsidR="00D631CE" w:rsidRPr="00334544" w:rsidRDefault="00F91150" w:rsidP="00B47045">
      <w:pPr>
        <w:spacing w:before="120"/>
        <w:ind w:left="709"/>
        <w:rPr>
          <w:rFonts w:asciiTheme="minorHAnsi" w:hAnsiTheme="minorHAnsi" w:cstheme="minorHAnsi"/>
          <w:szCs w:val="24"/>
          <w:lang w:eastAsia="zh-CN"/>
        </w:rPr>
      </w:pPr>
      <w:r w:rsidRPr="00F91150">
        <w:rPr>
          <w:rFonts w:asciiTheme="minorHAnsi" w:hAnsiTheme="minorHAnsi" w:cstheme="minorHAnsi" w:hint="eastAsia"/>
          <w:szCs w:val="24"/>
          <w:lang w:eastAsia="zh-CN"/>
        </w:rPr>
        <w:t>讲习班（空间和地面业务并行会议）将使与会者获得有关国际电联的通知程序以及无线电通信局向国际电联成员提供的软件、数据库和电子出版物的</w:t>
      </w:r>
      <w:r w:rsidR="00216C02">
        <w:rPr>
          <w:rFonts w:asciiTheme="minorHAnsi" w:hAnsiTheme="minorHAnsi" w:cstheme="minorHAnsi" w:hint="eastAsia"/>
          <w:szCs w:val="24"/>
          <w:lang w:eastAsia="zh-CN"/>
        </w:rPr>
        <w:t>实践经验</w:t>
      </w:r>
      <w:r w:rsidRPr="00F91150">
        <w:rPr>
          <w:rFonts w:asciiTheme="minorHAnsi" w:hAnsiTheme="minorHAnsi" w:cstheme="minorHAnsi" w:hint="eastAsia"/>
          <w:szCs w:val="24"/>
          <w:lang w:eastAsia="zh-CN"/>
        </w:rPr>
        <w:t>。</w:t>
      </w:r>
      <w:r w:rsidR="00DE0CFA" w:rsidRPr="00DE0CFA">
        <w:rPr>
          <w:rFonts w:asciiTheme="minorHAnsi" w:hAnsiTheme="minorHAnsi" w:cstheme="minorHAnsi" w:hint="eastAsia"/>
          <w:szCs w:val="24"/>
          <w:lang w:eastAsia="zh-CN"/>
        </w:rPr>
        <w:t>将为</w:t>
      </w:r>
      <w:r w:rsidR="00DE0CFA">
        <w:rPr>
          <w:rFonts w:asciiTheme="minorHAnsi" w:hAnsiTheme="minorHAnsi" w:cstheme="minorHAnsi" w:hint="eastAsia"/>
          <w:szCs w:val="24"/>
          <w:lang w:eastAsia="zh-CN"/>
        </w:rPr>
        <w:t>BR</w:t>
      </w:r>
      <w:r w:rsidR="00DE0CFA" w:rsidRPr="00DE0CFA">
        <w:rPr>
          <w:rFonts w:asciiTheme="minorHAnsi" w:hAnsiTheme="minorHAnsi" w:cstheme="minorHAnsi" w:hint="eastAsia"/>
          <w:szCs w:val="24"/>
          <w:lang w:eastAsia="zh-CN"/>
        </w:rPr>
        <w:t>软件工具的初学者和高级用户提供量身定制的课程。</w:t>
      </w:r>
    </w:p>
    <w:p w14:paraId="0A7C5AA2" w14:textId="29E30131" w:rsidR="00D631CE" w:rsidRPr="00B47045" w:rsidRDefault="00F91150" w:rsidP="00B47045">
      <w:pPr>
        <w:spacing w:before="120"/>
        <w:ind w:left="709"/>
        <w:rPr>
          <w:rFonts w:asciiTheme="minorHAnsi" w:hAnsiTheme="minorHAnsi" w:cstheme="minorHAnsi"/>
          <w:b/>
          <w:bCs/>
          <w:szCs w:val="24"/>
          <w:lang w:eastAsia="zh-CN"/>
        </w:rPr>
      </w:pPr>
      <w:r w:rsidRPr="00B47045">
        <w:rPr>
          <w:rFonts w:asciiTheme="minorHAnsi" w:hAnsiTheme="minorHAnsi" w:cstheme="minorHAnsi" w:hint="eastAsia"/>
          <w:b/>
          <w:bCs/>
          <w:szCs w:val="24"/>
          <w:lang w:eastAsia="zh-CN"/>
        </w:rPr>
        <w:t>讲习班仅限于国际电联成员国和学术成员以及</w:t>
      </w:r>
      <w:r w:rsidRPr="00B47045">
        <w:rPr>
          <w:rFonts w:asciiTheme="minorHAnsi" w:hAnsiTheme="minorHAnsi" w:cstheme="minorHAnsi" w:hint="eastAsia"/>
          <w:b/>
          <w:bCs/>
          <w:szCs w:val="24"/>
          <w:lang w:eastAsia="zh-CN"/>
        </w:rPr>
        <w:t>ITU-R</w:t>
      </w:r>
      <w:r w:rsidRPr="00B47045">
        <w:rPr>
          <w:rFonts w:asciiTheme="minorHAnsi" w:hAnsiTheme="minorHAnsi" w:cstheme="minorHAnsi" w:hint="eastAsia"/>
          <w:b/>
          <w:bCs/>
          <w:szCs w:val="24"/>
          <w:lang w:eastAsia="zh-CN"/>
        </w:rPr>
        <w:t>部门成员和部门准成员参加。</w:t>
      </w:r>
    </w:p>
    <w:p w14:paraId="5FADA775" w14:textId="17072CD0" w:rsidR="00D631CE" w:rsidRPr="004D6886" w:rsidRDefault="004D6886" w:rsidP="00B47045">
      <w:pPr>
        <w:spacing w:before="120"/>
        <w:ind w:firstLineChars="200" w:firstLine="480"/>
        <w:rPr>
          <w:rFonts w:asciiTheme="minorHAnsi" w:hAnsiTheme="minorHAnsi" w:cstheme="minorHAnsi"/>
          <w:szCs w:val="24"/>
          <w:lang w:val="en-GB" w:eastAsia="zh-CN"/>
        </w:rPr>
      </w:pPr>
      <w:r w:rsidRPr="004D6886">
        <w:rPr>
          <w:rFonts w:asciiTheme="minorHAnsi" w:hAnsiTheme="minorHAnsi" w:cstheme="minorHAnsi" w:hint="eastAsia"/>
          <w:szCs w:val="24"/>
          <w:lang w:val="en-GB" w:eastAsia="zh-CN"/>
        </w:rPr>
        <w:t>临时日程安排将在</w:t>
      </w:r>
      <w:r w:rsidRPr="004D6886">
        <w:rPr>
          <w:rFonts w:asciiTheme="minorHAnsi" w:hAnsiTheme="minorHAnsi" w:cstheme="minorHAnsi" w:hint="eastAsia"/>
          <w:szCs w:val="24"/>
          <w:lang w:val="en-GB" w:eastAsia="zh-CN"/>
        </w:rPr>
        <w:t>WRS-26</w:t>
      </w:r>
      <w:r w:rsidRPr="004D6886">
        <w:rPr>
          <w:rFonts w:asciiTheme="minorHAnsi" w:hAnsiTheme="minorHAnsi" w:cstheme="minorHAnsi" w:hint="eastAsia"/>
          <w:szCs w:val="24"/>
          <w:lang w:val="en-GB" w:eastAsia="zh-CN"/>
        </w:rPr>
        <w:t>网站（</w:t>
      </w:r>
      <w:hyperlink r:id="rId9" w:history="1">
        <w:r w:rsidRPr="00191B93">
          <w:rPr>
            <w:rStyle w:val="Hyperlink"/>
            <w:rFonts w:asciiTheme="minorHAnsi" w:hAnsiTheme="minorHAnsi" w:cstheme="minorHAnsi" w:hint="eastAsia"/>
            <w:szCs w:val="24"/>
            <w:lang w:val="en-GB" w:eastAsia="zh-CN"/>
          </w:rPr>
          <w:t>https://www.itu.int/wrs-26/</w:t>
        </w:r>
      </w:hyperlink>
      <w:r>
        <w:rPr>
          <w:rFonts w:asciiTheme="minorHAnsi" w:hAnsiTheme="minorHAnsi" w:cstheme="minorHAnsi" w:hint="eastAsia"/>
          <w:szCs w:val="24"/>
          <w:lang w:val="en-GB" w:eastAsia="zh-CN"/>
        </w:rPr>
        <w:t>）</w:t>
      </w:r>
      <w:r w:rsidRPr="004D6886">
        <w:rPr>
          <w:rFonts w:asciiTheme="minorHAnsi" w:hAnsiTheme="minorHAnsi" w:cstheme="minorHAnsi" w:hint="eastAsia"/>
          <w:szCs w:val="24"/>
          <w:lang w:val="en-GB" w:eastAsia="zh-CN"/>
        </w:rPr>
        <w:t>上提供，并将在临近活动日期时进行更新。</w:t>
      </w:r>
    </w:p>
    <w:p w14:paraId="23FE0C98" w14:textId="68C0DF69" w:rsidR="00D35AB9" w:rsidRPr="00B47045" w:rsidRDefault="004D6886" w:rsidP="00350709">
      <w:pPr>
        <w:pStyle w:val="Headingb"/>
        <w:rPr>
          <w:lang w:eastAsia="zh-CN"/>
        </w:rPr>
      </w:pPr>
      <w:r w:rsidRPr="00B47045">
        <w:rPr>
          <w:rFonts w:hint="eastAsia"/>
          <w:lang w:eastAsia="zh-CN"/>
        </w:rPr>
        <w:t>文件和支持材料</w:t>
      </w:r>
    </w:p>
    <w:p w14:paraId="57468AD3" w14:textId="3700551C" w:rsidR="004D6886" w:rsidRPr="00334544" w:rsidRDefault="004D6886" w:rsidP="00B47045">
      <w:pPr>
        <w:spacing w:before="120"/>
        <w:ind w:firstLineChars="200" w:firstLine="480"/>
        <w:rPr>
          <w:rFonts w:asciiTheme="minorHAnsi" w:hAnsiTheme="minorHAnsi" w:cstheme="minorHAnsi"/>
          <w:szCs w:val="24"/>
          <w:lang w:eastAsia="zh-CN"/>
        </w:rPr>
      </w:pPr>
      <w:r w:rsidRPr="004D6886">
        <w:rPr>
          <w:rFonts w:asciiTheme="minorHAnsi" w:hAnsiTheme="minorHAnsi" w:cstheme="minorHAnsi" w:hint="eastAsia"/>
          <w:szCs w:val="24"/>
          <w:lang w:eastAsia="zh-CN"/>
        </w:rPr>
        <w:t>研讨会文件和支持材料（包括相关的无线电通信局软件工具）将在活动网站上提供。</w:t>
      </w:r>
    </w:p>
    <w:p w14:paraId="0D160F64" w14:textId="1FF15036" w:rsidR="004D6886" w:rsidRPr="00B47045" w:rsidRDefault="004D6886" w:rsidP="00350709">
      <w:pPr>
        <w:pStyle w:val="Headingb"/>
        <w:rPr>
          <w:lang w:eastAsia="zh-CN"/>
        </w:rPr>
      </w:pPr>
      <w:r w:rsidRPr="00B47045">
        <w:rPr>
          <w:rFonts w:hint="eastAsia"/>
          <w:lang w:eastAsia="zh-CN"/>
        </w:rPr>
        <w:lastRenderedPageBreak/>
        <w:t>口译和远程参会</w:t>
      </w:r>
    </w:p>
    <w:p w14:paraId="785AC584" w14:textId="47BA2572" w:rsidR="004D6886" w:rsidRPr="00B47045" w:rsidRDefault="004D6886" w:rsidP="00B47045">
      <w:pPr>
        <w:spacing w:before="120" w:line="240" w:lineRule="auto"/>
        <w:ind w:firstLineChars="200" w:firstLine="480"/>
        <w:jc w:val="left"/>
        <w:rPr>
          <w:rFonts w:eastAsia="SimSun"/>
          <w:szCs w:val="24"/>
          <w:lang w:eastAsia="zh-CN"/>
        </w:rPr>
      </w:pPr>
      <w:r w:rsidRPr="00B47045">
        <w:rPr>
          <w:rFonts w:eastAsia="SimSun" w:hint="eastAsia"/>
          <w:szCs w:val="24"/>
          <w:lang w:eastAsia="zh-CN"/>
        </w:rPr>
        <w:t>WRS-26</w:t>
      </w:r>
      <w:r w:rsidRPr="00B47045">
        <w:rPr>
          <w:rFonts w:eastAsia="SimSun" w:hint="eastAsia"/>
          <w:szCs w:val="24"/>
          <w:lang w:eastAsia="zh-CN"/>
        </w:rPr>
        <w:t>全体会议将提供国际电联六种正式语文的同声传译。</w:t>
      </w:r>
    </w:p>
    <w:p w14:paraId="2C531659" w14:textId="77777777" w:rsidR="004D6886" w:rsidRPr="00B47045" w:rsidRDefault="004D6886" w:rsidP="00B47045">
      <w:pPr>
        <w:spacing w:before="120" w:line="240" w:lineRule="auto"/>
        <w:ind w:firstLineChars="200" w:firstLine="480"/>
        <w:jc w:val="left"/>
        <w:rPr>
          <w:rFonts w:eastAsia="SimSun"/>
          <w:szCs w:val="24"/>
          <w:lang w:eastAsia="zh-CN"/>
        </w:rPr>
      </w:pPr>
      <w:r w:rsidRPr="00B47045">
        <w:rPr>
          <w:rFonts w:eastAsia="SimSun" w:hint="eastAsia"/>
          <w:szCs w:val="24"/>
          <w:lang w:eastAsia="zh-CN"/>
        </w:rPr>
        <w:t>讲习班将以一种语文（英文或法文，无口译）进行，以便发言人和与会者之间进行更多的互动。</w:t>
      </w:r>
    </w:p>
    <w:p w14:paraId="367C0BC1" w14:textId="0A8D1346" w:rsidR="004D6886" w:rsidRPr="00B47045" w:rsidRDefault="004D6886" w:rsidP="00B47045">
      <w:pPr>
        <w:spacing w:before="120" w:line="240" w:lineRule="auto"/>
        <w:ind w:firstLineChars="200" w:firstLine="480"/>
        <w:jc w:val="left"/>
        <w:rPr>
          <w:rFonts w:eastAsia="SimSun"/>
          <w:szCs w:val="24"/>
          <w:lang w:eastAsia="zh-CN"/>
        </w:rPr>
      </w:pPr>
      <w:r w:rsidRPr="00B47045">
        <w:rPr>
          <w:rFonts w:eastAsia="SimSun" w:hint="eastAsia"/>
          <w:szCs w:val="24"/>
          <w:lang w:eastAsia="zh-CN"/>
        </w:rPr>
        <w:t>远程参会将仅适用于全体会议。讲习班不提供远程参会方式。</w:t>
      </w:r>
    </w:p>
    <w:p w14:paraId="554109AA" w14:textId="623C17D1" w:rsidR="004D6886" w:rsidRPr="00B47045" w:rsidRDefault="004D6886" w:rsidP="00B47045">
      <w:pPr>
        <w:spacing w:before="120" w:line="240" w:lineRule="auto"/>
        <w:ind w:firstLineChars="200" w:firstLine="480"/>
        <w:jc w:val="left"/>
        <w:rPr>
          <w:rFonts w:eastAsia="SimSun"/>
          <w:szCs w:val="24"/>
          <w:lang w:eastAsia="zh-CN"/>
        </w:rPr>
      </w:pPr>
      <w:r w:rsidRPr="00B47045">
        <w:rPr>
          <w:rFonts w:eastAsia="SimSun" w:hint="eastAsia"/>
          <w:szCs w:val="24"/>
          <w:lang w:eastAsia="zh-CN"/>
        </w:rPr>
        <w:t>有关本次活动会务安排的更多信息见</w:t>
      </w:r>
      <w:r w:rsidRPr="00B47045">
        <w:rPr>
          <w:rFonts w:eastAsia="SimSun" w:hint="eastAsia"/>
          <w:b/>
          <w:bCs/>
          <w:szCs w:val="24"/>
          <w:lang w:eastAsia="zh-CN"/>
        </w:rPr>
        <w:t>附件</w:t>
      </w:r>
      <w:r w:rsidRPr="00B47045">
        <w:rPr>
          <w:rFonts w:eastAsia="SimSun" w:hint="eastAsia"/>
          <w:szCs w:val="24"/>
          <w:lang w:eastAsia="zh-CN"/>
        </w:rPr>
        <w:t>。</w:t>
      </w:r>
    </w:p>
    <w:p w14:paraId="3C987226" w14:textId="7A1A6EBF" w:rsidR="004D6886" w:rsidRPr="00B47045" w:rsidRDefault="004D6886" w:rsidP="00350709">
      <w:pPr>
        <w:pStyle w:val="Headingb"/>
        <w:rPr>
          <w:lang w:eastAsia="zh-CN"/>
        </w:rPr>
      </w:pPr>
      <w:r w:rsidRPr="00B47045">
        <w:rPr>
          <w:rFonts w:hint="eastAsia"/>
          <w:lang w:eastAsia="zh-CN"/>
        </w:rPr>
        <w:t>注册和参会</w:t>
      </w:r>
    </w:p>
    <w:p w14:paraId="31AD43A3" w14:textId="35CDBDD7" w:rsidR="00D0141B" w:rsidRPr="00B47045" w:rsidRDefault="00D0141B" w:rsidP="00B47045">
      <w:pPr>
        <w:spacing w:before="120" w:line="240" w:lineRule="auto"/>
        <w:ind w:firstLineChars="200" w:firstLine="480"/>
        <w:jc w:val="left"/>
        <w:rPr>
          <w:rFonts w:eastAsia="SimSun"/>
          <w:szCs w:val="24"/>
          <w:lang w:eastAsia="zh-CN"/>
        </w:rPr>
      </w:pPr>
      <w:r w:rsidRPr="00B47045">
        <w:rPr>
          <w:rFonts w:eastAsia="SimSun" w:hint="eastAsia"/>
          <w:szCs w:val="24"/>
          <w:lang w:eastAsia="zh-CN"/>
        </w:rPr>
        <w:t>所有与会者均可免费参加</w:t>
      </w:r>
      <w:r w:rsidR="00DE0CFA">
        <w:rPr>
          <w:rFonts w:eastAsia="SimSun" w:hint="eastAsia"/>
          <w:szCs w:val="24"/>
          <w:lang w:eastAsia="zh-CN"/>
        </w:rPr>
        <w:t>研讨会</w:t>
      </w:r>
      <w:r w:rsidRPr="00B47045">
        <w:rPr>
          <w:rFonts w:eastAsia="SimSun" w:hint="eastAsia"/>
          <w:szCs w:val="24"/>
          <w:lang w:eastAsia="zh-CN"/>
        </w:rPr>
        <w:t>，无论其是否为国际电联成员。</w:t>
      </w:r>
    </w:p>
    <w:p w14:paraId="71988A80" w14:textId="5924CE5C" w:rsidR="00D0141B" w:rsidRPr="00B47045" w:rsidRDefault="00D0141B" w:rsidP="00B47045">
      <w:pPr>
        <w:spacing w:before="120" w:line="240" w:lineRule="auto"/>
        <w:ind w:firstLineChars="200" w:firstLine="480"/>
        <w:jc w:val="left"/>
        <w:rPr>
          <w:rFonts w:eastAsia="SimSun"/>
          <w:szCs w:val="24"/>
          <w:lang w:eastAsia="zh-CN"/>
        </w:rPr>
      </w:pPr>
      <w:r w:rsidRPr="00B47045">
        <w:rPr>
          <w:rFonts w:eastAsia="SimSun" w:hint="eastAsia"/>
          <w:szCs w:val="24"/>
          <w:lang w:eastAsia="zh-CN"/>
        </w:rPr>
        <w:t>务必提前注册，包括远程参会者。</w:t>
      </w:r>
    </w:p>
    <w:p w14:paraId="59424EF3" w14:textId="6D82796F" w:rsidR="00D0141B" w:rsidRPr="00B47045" w:rsidRDefault="00D0141B" w:rsidP="00B47045">
      <w:pPr>
        <w:spacing w:before="120" w:line="240" w:lineRule="auto"/>
        <w:ind w:firstLineChars="200" w:firstLine="480"/>
        <w:jc w:val="left"/>
        <w:rPr>
          <w:rFonts w:eastAsia="SimSun"/>
          <w:szCs w:val="24"/>
          <w:lang w:eastAsia="zh-CN"/>
        </w:rPr>
      </w:pPr>
      <w:r w:rsidRPr="00B47045">
        <w:rPr>
          <w:rFonts w:eastAsia="SimSun" w:hint="eastAsia"/>
          <w:szCs w:val="24"/>
          <w:lang w:eastAsia="zh-CN"/>
        </w:rPr>
        <w:t>本次活动的注册将仅通过两（</w:t>
      </w:r>
      <w:r w:rsidRPr="00B47045">
        <w:rPr>
          <w:rFonts w:eastAsia="SimSun" w:hint="eastAsia"/>
          <w:szCs w:val="24"/>
          <w:lang w:eastAsia="zh-CN"/>
        </w:rPr>
        <w:t>2</w:t>
      </w:r>
      <w:r w:rsidRPr="00B47045">
        <w:rPr>
          <w:rFonts w:eastAsia="SimSun" w:hint="eastAsia"/>
          <w:szCs w:val="24"/>
          <w:lang w:eastAsia="zh-CN"/>
        </w:rPr>
        <w:t>）份单独的在线注册表在网上进行：一份注册表针对参加所有会议（全体会议和</w:t>
      </w:r>
      <w:r w:rsidRPr="00B47045">
        <w:rPr>
          <w:rFonts w:eastAsia="SimSun" w:hint="eastAsia"/>
          <w:szCs w:val="24"/>
          <w:lang w:eastAsia="zh-CN"/>
        </w:rPr>
        <w:t>/</w:t>
      </w:r>
      <w:r w:rsidRPr="00B47045">
        <w:rPr>
          <w:rFonts w:eastAsia="SimSun" w:hint="eastAsia"/>
          <w:szCs w:val="24"/>
          <w:lang w:eastAsia="zh-CN"/>
        </w:rPr>
        <w:t>或讲习班）的国际电联成员，另一份注册表供公众（非国际电联成员）使用，只可参加全体会议。</w:t>
      </w:r>
    </w:p>
    <w:p w14:paraId="6BBB263E" w14:textId="450E0696" w:rsidR="00D0141B" w:rsidRPr="00B47045" w:rsidRDefault="00D0141B" w:rsidP="00B47045">
      <w:pPr>
        <w:spacing w:before="120" w:line="240" w:lineRule="auto"/>
        <w:ind w:firstLineChars="200" w:firstLine="480"/>
        <w:jc w:val="left"/>
        <w:rPr>
          <w:rFonts w:eastAsia="SimSun"/>
          <w:szCs w:val="24"/>
          <w:lang w:eastAsia="zh-CN"/>
        </w:rPr>
      </w:pPr>
      <w:r w:rsidRPr="00B47045">
        <w:rPr>
          <w:rFonts w:eastAsia="SimSun" w:hint="eastAsia"/>
          <w:szCs w:val="24"/>
          <w:lang w:eastAsia="zh-CN"/>
        </w:rPr>
        <w:t>有关本次活动注册的更多信息见</w:t>
      </w:r>
      <w:r w:rsidRPr="00B47045">
        <w:rPr>
          <w:rFonts w:eastAsia="SimSun" w:hint="eastAsia"/>
          <w:b/>
          <w:bCs/>
          <w:szCs w:val="24"/>
          <w:lang w:eastAsia="zh-CN"/>
        </w:rPr>
        <w:t>附件</w:t>
      </w:r>
      <w:r w:rsidRPr="00B47045">
        <w:rPr>
          <w:rFonts w:eastAsia="SimSun" w:hint="eastAsia"/>
          <w:szCs w:val="24"/>
          <w:lang w:eastAsia="zh-CN"/>
        </w:rPr>
        <w:t>。</w:t>
      </w:r>
    </w:p>
    <w:p w14:paraId="394086C8" w14:textId="6A29DA9B" w:rsidR="00D0141B" w:rsidRPr="00B47045" w:rsidRDefault="00D0141B" w:rsidP="00B47045">
      <w:pPr>
        <w:spacing w:before="120" w:line="240" w:lineRule="auto"/>
        <w:ind w:firstLineChars="200" w:firstLine="480"/>
        <w:jc w:val="left"/>
        <w:rPr>
          <w:rFonts w:eastAsia="SimSun"/>
          <w:szCs w:val="24"/>
          <w:lang w:eastAsia="zh-CN"/>
        </w:rPr>
      </w:pPr>
      <w:r w:rsidRPr="00B47045">
        <w:rPr>
          <w:rFonts w:eastAsia="SimSun" w:hint="eastAsia"/>
          <w:szCs w:val="24"/>
          <w:lang w:eastAsia="zh-CN"/>
        </w:rPr>
        <w:t>有关此次活动注册的更多信息，请访问：</w:t>
      </w:r>
      <w:hyperlink r:id="rId10" w:history="1">
        <w:r w:rsidRPr="00B47045">
          <w:rPr>
            <w:rStyle w:val="Hyperlink"/>
            <w:rFonts w:eastAsia="SimSun" w:hint="eastAsia"/>
            <w:szCs w:val="24"/>
            <w:lang w:eastAsia="zh-CN"/>
          </w:rPr>
          <w:t>www.itu.int/en/ITU-R/information/events</w:t>
        </w:r>
      </w:hyperlink>
      <w:r w:rsidRPr="00B47045">
        <w:rPr>
          <w:rFonts w:eastAsia="SimSun" w:hint="eastAsia"/>
          <w:szCs w:val="24"/>
          <w:lang w:eastAsia="zh-CN"/>
        </w:rPr>
        <w:t>。</w:t>
      </w:r>
    </w:p>
    <w:p w14:paraId="72DD3216" w14:textId="2573D3FF" w:rsidR="00D0141B" w:rsidRDefault="00D0141B" w:rsidP="00B47045">
      <w:pPr>
        <w:spacing w:before="120" w:line="240" w:lineRule="auto"/>
        <w:ind w:firstLineChars="200" w:firstLine="480"/>
        <w:jc w:val="left"/>
        <w:rPr>
          <w:rFonts w:asciiTheme="minorHAnsi" w:hAnsiTheme="minorHAnsi"/>
          <w:szCs w:val="24"/>
          <w:lang w:eastAsia="zh-CN"/>
        </w:rPr>
      </w:pPr>
      <w:r w:rsidRPr="00B47045">
        <w:rPr>
          <w:rFonts w:eastAsia="SimSun" w:hint="eastAsia"/>
          <w:szCs w:val="24"/>
          <w:lang w:eastAsia="zh-CN"/>
        </w:rPr>
        <w:t>有关本次活动的注册问题，请联系</w:t>
      </w:r>
      <w:hyperlink r:id="rId11" w:history="1">
        <w:r w:rsidRPr="00B47045">
          <w:rPr>
            <w:rStyle w:val="Hyperlink"/>
            <w:rFonts w:eastAsia="SimSun"/>
            <w:szCs w:val="24"/>
          </w:rPr>
          <w:t>ITU-R.Registrations@itu.int</w:t>
        </w:r>
      </w:hyperlink>
      <w:r w:rsidRPr="00B47045">
        <w:rPr>
          <w:rFonts w:eastAsia="SimSun" w:hint="eastAsia"/>
          <w:szCs w:val="24"/>
          <w:lang w:eastAsia="zh-CN"/>
        </w:rPr>
        <w:t>。</w:t>
      </w:r>
    </w:p>
    <w:p w14:paraId="6431A9A0" w14:textId="0B9FB7EF" w:rsidR="00D0141B" w:rsidRPr="00B47045" w:rsidRDefault="00D0141B" w:rsidP="00350709">
      <w:pPr>
        <w:pStyle w:val="Headingb"/>
        <w:rPr>
          <w:lang w:eastAsia="zh-CN"/>
        </w:rPr>
      </w:pPr>
      <w:r w:rsidRPr="00B47045">
        <w:rPr>
          <w:rFonts w:hint="eastAsia"/>
          <w:lang w:eastAsia="zh-CN"/>
        </w:rPr>
        <w:t>网播</w:t>
      </w:r>
    </w:p>
    <w:p w14:paraId="22F627F7" w14:textId="5F319A48" w:rsidR="00654EE9" w:rsidRDefault="00654EE9" w:rsidP="00B47045">
      <w:pPr>
        <w:spacing w:before="120" w:line="240" w:lineRule="auto"/>
        <w:ind w:firstLineChars="200" w:firstLine="480"/>
        <w:jc w:val="left"/>
        <w:rPr>
          <w:rFonts w:asciiTheme="majorEastAsia" w:eastAsiaTheme="majorEastAsia" w:hAnsiTheme="majorEastAsia"/>
          <w:szCs w:val="24"/>
          <w:lang w:eastAsia="zh-CN"/>
        </w:rPr>
      </w:pPr>
      <w:r w:rsidRPr="00654EE9">
        <w:rPr>
          <w:rFonts w:asciiTheme="majorEastAsia" w:eastAsiaTheme="majorEastAsia" w:hAnsiTheme="majorEastAsia" w:hint="eastAsia"/>
          <w:szCs w:val="24"/>
          <w:lang w:eastAsia="zh-CN"/>
        </w:rPr>
        <w:t>全体会议将进行网播和录制，公开获取，无需注册。讲习班不提供网播。</w:t>
      </w:r>
    </w:p>
    <w:p w14:paraId="17E6EC42" w14:textId="77777777" w:rsidR="00654EE9" w:rsidRPr="00B47045" w:rsidRDefault="00654EE9" w:rsidP="00350709">
      <w:pPr>
        <w:pStyle w:val="Headingb"/>
        <w:rPr>
          <w:lang w:eastAsia="zh-CN"/>
        </w:rPr>
      </w:pPr>
      <w:r w:rsidRPr="00B47045">
        <w:rPr>
          <w:rFonts w:hint="eastAsia"/>
          <w:lang w:eastAsia="zh-CN"/>
        </w:rPr>
        <w:t>与会补贴</w:t>
      </w:r>
    </w:p>
    <w:p w14:paraId="5A6CDE72" w14:textId="071EF920" w:rsidR="00654EE9" w:rsidRPr="00B47045" w:rsidRDefault="00654EE9" w:rsidP="00B47045">
      <w:pPr>
        <w:spacing w:before="120" w:line="240" w:lineRule="auto"/>
        <w:ind w:firstLineChars="200" w:firstLine="480"/>
        <w:jc w:val="left"/>
        <w:rPr>
          <w:rFonts w:eastAsia="SimSun"/>
          <w:szCs w:val="24"/>
          <w:lang w:eastAsia="zh-CN"/>
        </w:rPr>
      </w:pPr>
      <w:r w:rsidRPr="00B47045">
        <w:rPr>
          <w:rFonts w:eastAsia="SimSun" w:hint="eastAsia"/>
          <w:szCs w:val="24"/>
          <w:lang w:eastAsia="zh-CN"/>
        </w:rPr>
        <w:t>我们高兴地通知您，为鼓励</w:t>
      </w:r>
      <w:hyperlink r:id="rId12" w:history="1">
        <w:r w:rsidRPr="008579B5">
          <w:rPr>
            <w:rStyle w:val="Hyperlink"/>
            <w:rFonts w:eastAsia="SimSun" w:hint="eastAsia"/>
            <w:szCs w:val="24"/>
            <w:lang w:eastAsia="zh-CN"/>
          </w:rPr>
          <w:t>发展中国家</w:t>
        </w:r>
      </w:hyperlink>
      <w:r w:rsidRPr="00B47045">
        <w:rPr>
          <w:rFonts w:eastAsia="SimSun" w:hint="eastAsia"/>
          <w:szCs w:val="24"/>
          <w:lang w:eastAsia="zh-CN"/>
        </w:rPr>
        <w:t>参会，在资金允许的情况下，可向每个符合条件的成员国发放一份全额或两份非全额与会补贴。全额与会补贴将包括机票（一张从</w:t>
      </w:r>
      <w:r w:rsidR="00DE0CFA">
        <w:rPr>
          <w:rFonts w:eastAsia="SimSun" w:hint="eastAsia"/>
          <w:szCs w:val="24"/>
          <w:lang w:eastAsia="zh-CN"/>
        </w:rPr>
        <w:t>原籍国</w:t>
      </w:r>
      <w:r w:rsidRPr="00B47045">
        <w:rPr>
          <w:rFonts w:eastAsia="SimSun" w:hint="eastAsia"/>
          <w:szCs w:val="24"/>
          <w:lang w:eastAsia="zh-CN"/>
        </w:rPr>
        <w:t>到会场的最直接</w:t>
      </w:r>
      <w:r w:rsidRPr="00B47045">
        <w:rPr>
          <w:rFonts w:eastAsia="SimSun" w:hint="eastAsia"/>
          <w:szCs w:val="24"/>
          <w:lang w:eastAsia="zh-CN"/>
        </w:rPr>
        <w:t>/</w:t>
      </w:r>
      <w:r w:rsidRPr="00B47045">
        <w:rPr>
          <w:rFonts w:eastAsia="SimSun" w:hint="eastAsia"/>
          <w:szCs w:val="24"/>
          <w:lang w:eastAsia="zh-CN"/>
        </w:rPr>
        <w:t>最经济的经济舱往返机票）和适当的每日生活津贴，用于支付住宿、膳食和杂费。成员国</w:t>
      </w:r>
      <w:r w:rsidR="008579B5">
        <w:rPr>
          <w:rFonts w:eastAsia="SimSun" w:hint="eastAsia"/>
          <w:szCs w:val="24"/>
          <w:lang w:eastAsia="zh-CN"/>
        </w:rPr>
        <w:t>须</w:t>
      </w:r>
      <w:r w:rsidRPr="00B47045">
        <w:rPr>
          <w:rFonts w:eastAsia="SimSun" w:hint="eastAsia"/>
          <w:szCs w:val="24"/>
          <w:lang w:eastAsia="zh-CN"/>
        </w:rPr>
        <w:t>负责剩余的参会费用。</w:t>
      </w:r>
    </w:p>
    <w:p w14:paraId="7ABF105D" w14:textId="4A47F79F" w:rsidR="00654EE9" w:rsidRPr="00B47045" w:rsidRDefault="00654EE9" w:rsidP="00B47045">
      <w:pPr>
        <w:spacing w:before="120" w:line="240" w:lineRule="auto"/>
        <w:ind w:firstLineChars="200" w:firstLine="480"/>
        <w:jc w:val="left"/>
        <w:rPr>
          <w:rFonts w:eastAsia="SimSun"/>
          <w:szCs w:val="24"/>
          <w:lang w:eastAsia="zh-CN"/>
        </w:rPr>
      </w:pPr>
      <w:r w:rsidRPr="00B47045">
        <w:rPr>
          <w:rFonts w:eastAsia="SimSun" w:hint="eastAsia"/>
          <w:szCs w:val="24"/>
          <w:lang w:eastAsia="zh-CN"/>
        </w:rPr>
        <w:t>鼓励成员国在选择候选人时考虑残疾人和有具体</w:t>
      </w:r>
      <w:r w:rsidR="00DE0CFA">
        <w:rPr>
          <w:rFonts w:eastAsia="SimSun" w:hint="eastAsia"/>
          <w:szCs w:val="24"/>
          <w:lang w:eastAsia="zh-CN"/>
        </w:rPr>
        <w:t>需</w:t>
      </w:r>
      <w:r w:rsidRPr="00B47045">
        <w:rPr>
          <w:rFonts w:eastAsia="SimSun" w:hint="eastAsia"/>
          <w:szCs w:val="24"/>
          <w:lang w:eastAsia="zh-CN"/>
        </w:rPr>
        <w:t>求</w:t>
      </w:r>
      <w:r w:rsidR="008579B5">
        <w:rPr>
          <w:rFonts w:eastAsia="SimSun" w:hint="eastAsia"/>
          <w:szCs w:val="24"/>
          <w:lang w:eastAsia="zh-CN"/>
        </w:rPr>
        <w:t>人士</w:t>
      </w:r>
      <w:r w:rsidRPr="00B47045">
        <w:rPr>
          <w:rFonts w:eastAsia="SimSun" w:hint="eastAsia"/>
          <w:szCs w:val="24"/>
          <w:lang w:eastAsia="zh-CN"/>
        </w:rPr>
        <w:t>，并兼顾性别平衡</w:t>
      </w:r>
      <w:r w:rsidR="00DE0CFA" w:rsidRPr="00DE0CFA">
        <w:rPr>
          <w:rFonts w:eastAsia="SimSun" w:hint="eastAsia"/>
          <w:szCs w:val="24"/>
          <w:lang w:eastAsia="zh-CN"/>
        </w:rPr>
        <w:t>和</w:t>
      </w:r>
      <w:r w:rsidR="00DE0CFA" w:rsidRPr="00DE0CFA">
        <w:rPr>
          <w:rFonts w:eastAsia="SimSun" w:hint="eastAsia"/>
          <w:szCs w:val="24"/>
          <w:lang w:eastAsia="zh-CN"/>
        </w:rPr>
        <w:t>ITU-R</w:t>
      </w:r>
      <w:r w:rsidR="00DE0CFA" w:rsidRPr="00DE0CFA">
        <w:rPr>
          <w:rFonts w:eastAsia="SimSun" w:hint="eastAsia"/>
          <w:szCs w:val="24"/>
          <w:lang w:eastAsia="zh-CN"/>
        </w:rPr>
        <w:t>第</w:t>
      </w:r>
      <w:r w:rsidR="00DE0CFA" w:rsidRPr="00DE0CFA">
        <w:rPr>
          <w:rFonts w:eastAsia="SimSun" w:hint="eastAsia"/>
          <w:szCs w:val="24"/>
          <w:lang w:eastAsia="zh-CN"/>
        </w:rPr>
        <w:t>72</w:t>
      </w:r>
      <w:r w:rsidR="00DE0CFA" w:rsidRPr="00DE0CFA">
        <w:rPr>
          <w:rFonts w:eastAsia="SimSun" w:hint="eastAsia"/>
          <w:szCs w:val="24"/>
          <w:lang w:eastAsia="zh-CN"/>
        </w:rPr>
        <w:t>号决议</w:t>
      </w:r>
      <w:r w:rsidRPr="00B47045">
        <w:rPr>
          <w:rFonts w:eastAsia="SimSun" w:hint="eastAsia"/>
          <w:szCs w:val="24"/>
          <w:lang w:eastAsia="zh-CN"/>
        </w:rPr>
        <w:t>。</w:t>
      </w:r>
      <w:hyperlink r:id="rId13" w:history="1">
        <w:r w:rsidRPr="00B47045">
          <w:rPr>
            <w:rStyle w:val="Hyperlink"/>
            <w:rFonts w:eastAsia="SimSun" w:hint="eastAsia"/>
            <w:szCs w:val="24"/>
            <w:lang w:eastAsia="zh-CN"/>
          </w:rPr>
          <w:t>阅读国际电联与会补贴发放政策</w:t>
        </w:r>
      </w:hyperlink>
      <w:r w:rsidRPr="00B47045">
        <w:rPr>
          <w:rFonts w:eastAsia="SimSun" w:hint="eastAsia"/>
          <w:szCs w:val="24"/>
          <w:lang w:eastAsia="zh-CN"/>
        </w:rPr>
        <w:t>。</w:t>
      </w:r>
    </w:p>
    <w:p w14:paraId="563856AD" w14:textId="4A4B15B6" w:rsidR="00DE0CFA" w:rsidRPr="00DE0CFA" w:rsidRDefault="00DE0CFA" w:rsidP="00DE0CFA">
      <w:pPr>
        <w:ind w:firstLineChars="200" w:firstLine="480"/>
        <w:rPr>
          <w:rFonts w:eastAsia="SimSun"/>
          <w:szCs w:val="24"/>
          <w:lang w:eastAsia="zh-CN"/>
        </w:rPr>
      </w:pPr>
      <w:r w:rsidRPr="00DE0CFA">
        <w:rPr>
          <w:rFonts w:eastAsia="SimSun" w:hint="eastAsia"/>
          <w:szCs w:val="24"/>
          <w:lang w:eastAsia="zh-CN"/>
        </w:rPr>
        <w:t>经正式确认的与会补贴申请表及其附件（如有）必须在</w:t>
      </w:r>
      <w:r w:rsidRPr="00E73F04">
        <w:rPr>
          <w:rFonts w:eastAsia="SimSun" w:hint="eastAsia"/>
          <w:b/>
          <w:bCs/>
          <w:szCs w:val="24"/>
          <w:lang w:eastAsia="zh-CN"/>
        </w:rPr>
        <w:t>2026</w:t>
      </w:r>
      <w:r w:rsidRPr="00E73F04">
        <w:rPr>
          <w:rFonts w:eastAsia="SimSun" w:hint="eastAsia"/>
          <w:b/>
          <w:bCs/>
          <w:szCs w:val="24"/>
          <w:lang w:eastAsia="zh-CN"/>
        </w:rPr>
        <w:t>年</w:t>
      </w:r>
      <w:r w:rsidRPr="00E73F04">
        <w:rPr>
          <w:rFonts w:eastAsia="SimSun" w:hint="eastAsia"/>
          <w:b/>
          <w:bCs/>
          <w:szCs w:val="24"/>
          <w:lang w:eastAsia="zh-CN"/>
        </w:rPr>
        <w:t>10</w:t>
      </w:r>
      <w:r w:rsidRPr="00E73F04">
        <w:rPr>
          <w:rFonts w:eastAsia="SimSun" w:hint="eastAsia"/>
          <w:b/>
          <w:bCs/>
          <w:szCs w:val="24"/>
          <w:lang w:eastAsia="zh-CN"/>
        </w:rPr>
        <w:t>月</w:t>
      </w:r>
      <w:r w:rsidRPr="00E73F04">
        <w:rPr>
          <w:rFonts w:eastAsia="SimSun" w:hint="eastAsia"/>
          <w:b/>
          <w:bCs/>
          <w:szCs w:val="24"/>
          <w:lang w:eastAsia="zh-CN"/>
        </w:rPr>
        <w:t>7</w:t>
      </w:r>
      <w:r w:rsidRPr="00E73F04">
        <w:rPr>
          <w:rFonts w:eastAsia="SimSun" w:hint="eastAsia"/>
          <w:b/>
          <w:bCs/>
          <w:szCs w:val="24"/>
          <w:lang w:eastAsia="zh-CN"/>
        </w:rPr>
        <w:t>日</w:t>
      </w:r>
      <w:r w:rsidRPr="00DE0CFA">
        <w:rPr>
          <w:rFonts w:eastAsia="SimSun" w:hint="eastAsia"/>
          <w:szCs w:val="24"/>
          <w:lang w:eastAsia="zh-CN"/>
        </w:rPr>
        <w:t>之前通过电子邮件</w:t>
      </w:r>
      <w:hyperlink r:id="rId14" w:history="1">
        <w:r w:rsidR="0025382E" w:rsidRPr="00DF4D15">
          <w:rPr>
            <w:rStyle w:val="Hyperlink"/>
            <w:rFonts w:eastAsia="SimSun"/>
            <w:szCs w:val="24"/>
            <w:lang w:eastAsia="zh-CN"/>
          </w:rPr>
          <w:t>fellowships@itu.int</w:t>
        </w:r>
      </w:hyperlink>
      <w:r w:rsidRPr="00DE0CFA">
        <w:rPr>
          <w:rFonts w:eastAsia="SimSun" w:hint="eastAsia"/>
          <w:szCs w:val="24"/>
          <w:lang w:eastAsia="zh-CN"/>
        </w:rPr>
        <w:t>或</w:t>
      </w:r>
      <w:r>
        <w:rPr>
          <w:rFonts w:eastAsia="SimSun" w:hint="eastAsia"/>
          <w:szCs w:val="24"/>
          <w:lang w:eastAsia="zh-CN"/>
        </w:rPr>
        <w:t>通过传真（</w:t>
      </w:r>
      <w:r w:rsidRPr="00DE0CFA">
        <w:rPr>
          <w:rFonts w:eastAsia="SimSun" w:hint="eastAsia"/>
          <w:szCs w:val="24"/>
          <w:lang w:eastAsia="zh-CN"/>
        </w:rPr>
        <w:t>+ 41 22 730 57 78</w:t>
      </w:r>
      <w:r>
        <w:rPr>
          <w:rFonts w:eastAsia="SimSun" w:hint="eastAsia"/>
          <w:szCs w:val="24"/>
          <w:lang w:eastAsia="zh-CN"/>
        </w:rPr>
        <w:t>）</w:t>
      </w:r>
      <w:r w:rsidRPr="00DE0CFA">
        <w:rPr>
          <w:rFonts w:eastAsia="SimSun" w:hint="eastAsia"/>
          <w:szCs w:val="24"/>
          <w:lang w:eastAsia="zh-CN"/>
        </w:rPr>
        <w:t>发回与会补贴</w:t>
      </w:r>
      <w:r>
        <w:rPr>
          <w:rFonts w:eastAsia="SimSun" w:hint="eastAsia"/>
          <w:szCs w:val="24"/>
          <w:lang w:eastAsia="zh-CN"/>
        </w:rPr>
        <w:t>科</w:t>
      </w:r>
      <w:r w:rsidRPr="00DE0CFA">
        <w:rPr>
          <w:rFonts w:eastAsia="SimSun" w:hint="eastAsia"/>
          <w:szCs w:val="24"/>
          <w:lang w:eastAsia="zh-CN"/>
        </w:rPr>
        <w:t>。提交与会补贴申请前必须注册。</w:t>
      </w:r>
    </w:p>
    <w:p w14:paraId="6435FBEF" w14:textId="62951A12" w:rsidR="00031E64" w:rsidRDefault="009C6A12" w:rsidP="0025382E">
      <w:pPr>
        <w:spacing w:before="1320" w:line="240" w:lineRule="auto"/>
        <w:jc w:val="left"/>
        <w:rPr>
          <w:rFonts w:asciiTheme="majorEastAsia" w:eastAsiaTheme="majorEastAsia" w:hAnsiTheme="majorEastAsia"/>
          <w:szCs w:val="24"/>
          <w:lang w:eastAsia="zh-CN"/>
        </w:rPr>
      </w:pPr>
      <w:r w:rsidRPr="00334544">
        <w:rPr>
          <w:rFonts w:asciiTheme="majorEastAsia" w:eastAsiaTheme="majorEastAsia" w:hAnsiTheme="majorEastAsia" w:hint="eastAsia"/>
          <w:szCs w:val="24"/>
          <w:lang w:eastAsia="zh-CN"/>
        </w:rPr>
        <w:t>主任</w:t>
      </w:r>
      <w:r w:rsidR="00E53DCE" w:rsidRPr="00334544">
        <w:rPr>
          <w:rFonts w:asciiTheme="majorEastAsia" w:eastAsiaTheme="majorEastAsia" w:hAnsiTheme="majorEastAsia"/>
          <w:szCs w:val="24"/>
          <w:lang w:val="fr-FR" w:eastAsia="zh-CN"/>
        </w:rPr>
        <w:br/>
      </w:r>
      <w:r w:rsidR="00295CFA">
        <w:rPr>
          <w:rFonts w:hint="eastAsia"/>
          <w:lang w:eastAsia="zh-CN"/>
        </w:rPr>
        <w:t>马里奥</w:t>
      </w:r>
      <w:r w:rsidR="00295CFA" w:rsidRPr="00FB7E32">
        <w:rPr>
          <w:rFonts w:asciiTheme="minorHAnsi" w:hAnsiTheme="minorHAnsi" w:cstheme="minorHAnsi"/>
          <w:lang w:eastAsia="zh-CN"/>
        </w:rPr>
        <w:t>·</w:t>
      </w:r>
      <w:r w:rsidR="00295CFA">
        <w:rPr>
          <w:rFonts w:hint="eastAsia"/>
          <w:lang w:eastAsia="zh-CN"/>
        </w:rPr>
        <w:t>马尼维奇</w:t>
      </w:r>
    </w:p>
    <w:p w14:paraId="060EDC11" w14:textId="14B70414" w:rsidR="00B47045" w:rsidRDefault="00B47045" w:rsidP="00B47045">
      <w:pPr>
        <w:spacing w:before="960" w:line="240" w:lineRule="auto"/>
        <w:jc w:val="left"/>
        <w:rPr>
          <w:rFonts w:asciiTheme="majorEastAsia" w:eastAsiaTheme="majorEastAsia" w:hAnsiTheme="majorEastAsia"/>
          <w:szCs w:val="24"/>
          <w:lang w:eastAsia="zh-CN"/>
        </w:rPr>
      </w:pPr>
      <w:r w:rsidRPr="00B47045">
        <w:rPr>
          <w:rFonts w:asciiTheme="majorEastAsia" w:eastAsiaTheme="majorEastAsia" w:hAnsiTheme="majorEastAsia" w:hint="eastAsia"/>
          <w:b/>
          <w:bCs/>
          <w:szCs w:val="24"/>
          <w:lang w:eastAsia="zh-CN"/>
        </w:rPr>
        <w:t>附件</w:t>
      </w:r>
      <w:r>
        <w:rPr>
          <w:rFonts w:asciiTheme="majorEastAsia" w:eastAsiaTheme="majorEastAsia" w:hAnsiTheme="majorEastAsia" w:hint="eastAsia"/>
          <w:szCs w:val="24"/>
          <w:lang w:eastAsia="zh-CN"/>
        </w:rPr>
        <w:t>：</w:t>
      </w:r>
      <w:r w:rsidRPr="00495A44">
        <w:rPr>
          <w:rFonts w:asciiTheme="minorHAnsi" w:eastAsiaTheme="majorEastAsia" w:hAnsiTheme="minorHAnsi" w:cstheme="minorHAnsi"/>
          <w:szCs w:val="24"/>
          <w:lang w:eastAsia="zh-CN"/>
        </w:rPr>
        <w:t>1</w:t>
      </w:r>
    </w:p>
    <w:p w14:paraId="4C243713" w14:textId="77777777" w:rsidR="00B47045" w:rsidRDefault="00B47045">
      <w:pPr>
        <w:tabs>
          <w:tab w:val="clear" w:pos="794"/>
          <w:tab w:val="clear" w:pos="1191"/>
          <w:tab w:val="clear" w:pos="1588"/>
          <w:tab w:val="clear" w:pos="1985"/>
        </w:tabs>
        <w:overflowPunct/>
        <w:autoSpaceDE/>
        <w:autoSpaceDN/>
        <w:adjustRightInd/>
        <w:spacing w:before="0" w:line="240" w:lineRule="auto"/>
        <w:jc w:val="left"/>
        <w:textAlignment w:val="auto"/>
        <w:rPr>
          <w:rFonts w:asciiTheme="majorEastAsia" w:eastAsiaTheme="majorEastAsia" w:hAnsiTheme="majorEastAsia"/>
          <w:szCs w:val="24"/>
          <w:lang w:eastAsia="zh-CN"/>
        </w:rPr>
      </w:pPr>
      <w:r>
        <w:rPr>
          <w:rFonts w:asciiTheme="majorEastAsia" w:eastAsiaTheme="majorEastAsia" w:hAnsiTheme="majorEastAsia"/>
          <w:szCs w:val="24"/>
          <w:lang w:eastAsia="zh-CN"/>
        </w:rPr>
        <w:br w:type="page"/>
      </w:r>
    </w:p>
    <w:p w14:paraId="3CAE6E19" w14:textId="77777777" w:rsidR="00C52E61" w:rsidRPr="00516752" w:rsidRDefault="00C52E61" w:rsidP="00516752">
      <w:pPr>
        <w:pStyle w:val="AnnexNoTitle"/>
        <w:rPr>
          <w:b w:val="0"/>
          <w:bCs/>
        </w:rPr>
      </w:pPr>
      <w:r w:rsidRPr="00516752">
        <w:rPr>
          <w:b w:val="0"/>
          <w:bCs/>
        </w:rPr>
        <w:lastRenderedPageBreak/>
        <w:t>附件</w:t>
      </w:r>
    </w:p>
    <w:p w14:paraId="6684334C" w14:textId="1F6340B5" w:rsidR="00C52E61" w:rsidRPr="00516752" w:rsidRDefault="00C52E61" w:rsidP="00516752">
      <w:pPr>
        <w:pStyle w:val="AnnexNoTitle"/>
        <w:spacing w:before="360" w:after="360"/>
        <w:rPr>
          <w:b w:val="0"/>
          <w:bCs/>
          <w:lang w:eastAsia="zh-CN"/>
        </w:rPr>
      </w:pPr>
      <w:r w:rsidRPr="00516752">
        <w:rPr>
          <w:b w:val="0"/>
          <w:bCs/>
          <w:lang w:eastAsia="zh-CN"/>
        </w:rPr>
        <w:t>WRS-2</w:t>
      </w:r>
      <w:r w:rsidRPr="00516752">
        <w:rPr>
          <w:rFonts w:hint="eastAsia"/>
          <w:b w:val="0"/>
          <w:bCs/>
          <w:lang w:eastAsia="zh-CN"/>
        </w:rPr>
        <w:t>6</w:t>
      </w:r>
      <w:r w:rsidRPr="00516752">
        <w:rPr>
          <w:b w:val="0"/>
          <w:bCs/>
          <w:lang w:eastAsia="zh-CN"/>
        </w:rPr>
        <w:br/>
      </w:r>
      <w:r w:rsidRPr="00516752">
        <w:rPr>
          <w:rFonts w:hint="eastAsia"/>
          <w:b w:val="0"/>
          <w:bCs/>
          <w:lang w:eastAsia="zh-CN"/>
        </w:rPr>
        <w:t>会务和注册</w:t>
      </w:r>
    </w:p>
    <w:tbl>
      <w:tblPr>
        <w:tblStyle w:val="TableGrid"/>
        <w:tblW w:w="10060" w:type="dxa"/>
        <w:tblLook w:val="04A0" w:firstRow="1" w:lastRow="0" w:firstColumn="1" w:lastColumn="0" w:noHBand="0" w:noVBand="1"/>
      </w:tblPr>
      <w:tblGrid>
        <w:gridCol w:w="2152"/>
        <w:gridCol w:w="4080"/>
        <w:gridCol w:w="3828"/>
      </w:tblGrid>
      <w:tr w:rsidR="00C52E61" w:rsidRPr="00947AC5" w14:paraId="71D7728A" w14:textId="77777777" w:rsidTr="00495A44">
        <w:tc>
          <w:tcPr>
            <w:tcW w:w="2152" w:type="dxa"/>
            <w:shd w:val="clear" w:color="auto" w:fill="D9D9D9" w:themeFill="background1" w:themeFillShade="D9"/>
          </w:tcPr>
          <w:p w14:paraId="5CC42C64" w14:textId="77777777" w:rsidR="00C52E61" w:rsidRPr="00947AC5" w:rsidRDefault="00C52E61" w:rsidP="00C52E61">
            <w:pPr>
              <w:pStyle w:val="Tablehead"/>
              <w:rPr>
                <w:lang w:eastAsia="zh-CN"/>
              </w:rPr>
            </w:pPr>
          </w:p>
        </w:tc>
        <w:tc>
          <w:tcPr>
            <w:tcW w:w="4080" w:type="dxa"/>
            <w:shd w:val="clear" w:color="auto" w:fill="D9D9D9" w:themeFill="background1" w:themeFillShade="D9"/>
          </w:tcPr>
          <w:p w14:paraId="6CE7D2EA" w14:textId="77777777" w:rsidR="00C52E61" w:rsidRPr="00CA0596" w:rsidRDefault="00C52E61" w:rsidP="00C52E61">
            <w:pPr>
              <w:pStyle w:val="Tablehead"/>
            </w:pPr>
            <w:r w:rsidRPr="00CA0596">
              <w:rPr>
                <w:rFonts w:hint="eastAsia"/>
                <w:lang w:eastAsia="zh-CN"/>
              </w:rPr>
              <w:t>全体会议</w:t>
            </w:r>
          </w:p>
        </w:tc>
        <w:tc>
          <w:tcPr>
            <w:tcW w:w="3828" w:type="dxa"/>
            <w:shd w:val="clear" w:color="auto" w:fill="D9D9D9" w:themeFill="background1" w:themeFillShade="D9"/>
          </w:tcPr>
          <w:p w14:paraId="14934C01" w14:textId="77777777" w:rsidR="00C52E61" w:rsidRPr="00CA0596" w:rsidRDefault="00C52E61" w:rsidP="00C52E61">
            <w:pPr>
              <w:pStyle w:val="Tablehead"/>
              <w:rPr>
                <w:lang w:eastAsia="zh-CN"/>
              </w:rPr>
            </w:pPr>
            <w:r w:rsidRPr="00CA0596">
              <w:rPr>
                <w:rFonts w:hint="eastAsia"/>
                <w:lang w:eastAsia="zh-CN"/>
              </w:rPr>
              <w:t>空间业务和地面业务讲习班</w:t>
            </w:r>
          </w:p>
        </w:tc>
      </w:tr>
      <w:tr w:rsidR="00C52E61" w:rsidRPr="00947AC5" w14:paraId="48EFB3B7" w14:textId="77777777" w:rsidTr="00495A44">
        <w:tc>
          <w:tcPr>
            <w:tcW w:w="2152" w:type="dxa"/>
          </w:tcPr>
          <w:p w14:paraId="71521077" w14:textId="77777777" w:rsidR="00C52E61" w:rsidRPr="00495A44" w:rsidRDefault="00C52E61" w:rsidP="003960D9">
            <w:pPr>
              <w:pStyle w:val="Tabletext"/>
              <w:spacing w:before="80" w:after="80"/>
              <w:rPr>
                <w:b/>
                <w:bCs/>
                <w:sz w:val="22"/>
              </w:rPr>
            </w:pPr>
            <w:r w:rsidRPr="00495A44">
              <w:rPr>
                <w:rFonts w:hint="eastAsia"/>
                <w:b/>
                <w:bCs/>
                <w:sz w:val="22"/>
                <w:lang w:eastAsia="zh-CN"/>
              </w:rPr>
              <w:t>日期</w:t>
            </w:r>
            <w:r w:rsidRPr="00495A44">
              <w:rPr>
                <w:rFonts w:hint="eastAsia"/>
                <w:b/>
                <w:bCs/>
                <w:sz w:val="22"/>
                <w:lang w:eastAsia="zh-CN"/>
              </w:rPr>
              <w:t>/</w:t>
            </w:r>
            <w:r w:rsidRPr="00495A44">
              <w:rPr>
                <w:rFonts w:hint="eastAsia"/>
                <w:b/>
                <w:bCs/>
                <w:sz w:val="22"/>
                <w:lang w:eastAsia="zh-CN"/>
              </w:rPr>
              <w:t>时间</w:t>
            </w:r>
          </w:p>
        </w:tc>
        <w:tc>
          <w:tcPr>
            <w:tcW w:w="4080" w:type="dxa"/>
          </w:tcPr>
          <w:p w14:paraId="744E9AA4" w14:textId="41945DF8" w:rsidR="00C52E61" w:rsidRPr="00495A44" w:rsidRDefault="00C52E61" w:rsidP="003960D9">
            <w:pPr>
              <w:pStyle w:val="Tabletext"/>
              <w:spacing w:before="80" w:after="80"/>
              <w:jc w:val="center"/>
              <w:rPr>
                <w:sz w:val="22"/>
              </w:rPr>
            </w:pPr>
            <w:r w:rsidRPr="00495A44">
              <w:rPr>
                <w:b/>
                <w:bCs/>
                <w:sz w:val="22"/>
              </w:rPr>
              <w:t>202</w:t>
            </w:r>
            <w:r w:rsidRPr="00495A44">
              <w:rPr>
                <w:rFonts w:hint="eastAsia"/>
                <w:b/>
                <w:bCs/>
                <w:sz w:val="22"/>
                <w:lang w:eastAsia="zh-CN"/>
              </w:rPr>
              <w:t>6</w:t>
            </w:r>
            <w:r w:rsidRPr="00495A44">
              <w:rPr>
                <w:rFonts w:hint="eastAsia"/>
                <w:b/>
                <w:bCs/>
                <w:sz w:val="22"/>
                <w:lang w:eastAsia="zh-CN"/>
              </w:rPr>
              <w:t>年</w:t>
            </w:r>
            <w:r w:rsidRPr="00495A44">
              <w:rPr>
                <w:rFonts w:hint="eastAsia"/>
                <w:b/>
                <w:bCs/>
                <w:sz w:val="22"/>
                <w:lang w:eastAsia="zh-CN"/>
              </w:rPr>
              <w:t>12</w:t>
            </w:r>
            <w:r w:rsidRPr="00495A44">
              <w:rPr>
                <w:rFonts w:hint="eastAsia"/>
                <w:b/>
                <w:bCs/>
                <w:sz w:val="22"/>
                <w:lang w:eastAsia="zh-CN"/>
              </w:rPr>
              <w:t>月</w:t>
            </w:r>
            <w:r w:rsidRPr="00495A44">
              <w:rPr>
                <w:rFonts w:hint="eastAsia"/>
                <w:b/>
                <w:bCs/>
                <w:sz w:val="22"/>
                <w:lang w:eastAsia="zh-CN"/>
              </w:rPr>
              <w:t>7-8</w:t>
            </w:r>
            <w:r w:rsidRPr="00495A44">
              <w:rPr>
                <w:rFonts w:hint="eastAsia"/>
                <w:b/>
                <w:bCs/>
                <w:sz w:val="22"/>
                <w:lang w:eastAsia="zh-CN"/>
              </w:rPr>
              <w:t>日</w:t>
            </w:r>
            <w:r w:rsidRPr="00495A44">
              <w:rPr>
                <w:bCs/>
                <w:sz w:val="22"/>
              </w:rPr>
              <w:br/>
              <w:t>09:30-12:30 / 14:00-17:00</w:t>
            </w:r>
          </w:p>
        </w:tc>
        <w:tc>
          <w:tcPr>
            <w:tcW w:w="3828" w:type="dxa"/>
          </w:tcPr>
          <w:p w14:paraId="068F77B3" w14:textId="579C8473" w:rsidR="00C52E61" w:rsidRPr="00495A44" w:rsidRDefault="00C52E61" w:rsidP="003960D9">
            <w:pPr>
              <w:pStyle w:val="Tabletext"/>
              <w:spacing w:before="80" w:after="80"/>
              <w:jc w:val="center"/>
              <w:rPr>
                <w:sz w:val="22"/>
                <w:lang w:eastAsia="zh-CN"/>
              </w:rPr>
            </w:pPr>
            <w:r w:rsidRPr="00495A44">
              <w:rPr>
                <w:b/>
                <w:bCs/>
                <w:sz w:val="22"/>
                <w:lang w:eastAsia="zh-CN"/>
              </w:rPr>
              <w:t>202</w:t>
            </w:r>
            <w:r w:rsidRPr="00495A44">
              <w:rPr>
                <w:rFonts w:hint="eastAsia"/>
                <w:b/>
                <w:bCs/>
                <w:sz w:val="22"/>
                <w:lang w:eastAsia="zh-CN"/>
              </w:rPr>
              <w:t>6</w:t>
            </w:r>
            <w:r w:rsidRPr="00495A44">
              <w:rPr>
                <w:rFonts w:hint="eastAsia"/>
                <w:b/>
                <w:bCs/>
                <w:sz w:val="22"/>
                <w:lang w:eastAsia="zh-CN"/>
              </w:rPr>
              <w:t>年</w:t>
            </w:r>
            <w:r w:rsidRPr="00495A44">
              <w:rPr>
                <w:rFonts w:hint="eastAsia"/>
                <w:b/>
                <w:bCs/>
                <w:sz w:val="22"/>
                <w:lang w:eastAsia="zh-CN"/>
              </w:rPr>
              <w:t>12</w:t>
            </w:r>
            <w:r w:rsidRPr="00495A44">
              <w:rPr>
                <w:rFonts w:hint="eastAsia"/>
                <w:b/>
                <w:bCs/>
                <w:sz w:val="22"/>
                <w:lang w:eastAsia="zh-CN"/>
              </w:rPr>
              <w:t>月</w:t>
            </w:r>
            <w:r w:rsidRPr="00495A44">
              <w:rPr>
                <w:rFonts w:hint="eastAsia"/>
                <w:b/>
                <w:bCs/>
                <w:sz w:val="22"/>
                <w:lang w:eastAsia="zh-CN"/>
              </w:rPr>
              <w:t>9-11</w:t>
            </w:r>
            <w:r w:rsidRPr="00495A44">
              <w:rPr>
                <w:rFonts w:hint="eastAsia"/>
                <w:b/>
                <w:bCs/>
                <w:sz w:val="22"/>
                <w:lang w:eastAsia="zh-CN"/>
              </w:rPr>
              <w:t>日</w:t>
            </w:r>
            <w:r w:rsidRPr="00495A44">
              <w:rPr>
                <w:bCs/>
                <w:sz w:val="22"/>
                <w:lang w:eastAsia="zh-CN"/>
              </w:rPr>
              <w:br/>
            </w:r>
            <w:r w:rsidRPr="00495A44">
              <w:rPr>
                <w:rFonts w:hint="eastAsia"/>
                <w:sz w:val="22"/>
                <w:lang w:eastAsia="zh-CN"/>
              </w:rPr>
              <w:t>（会议安排见网站上</w:t>
            </w:r>
            <w:r w:rsidR="00495A44">
              <w:rPr>
                <w:sz w:val="22"/>
                <w:lang w:eastAsia="zh-CN"/>
              </w:rPr>
              <w:br/>
            </w:r>
            <w:r w:rsidRPr="00495A44">
              <w:rPr>
                <w:rFonts w:hint="eastAsia"/>
                <w:sz w:val="22"/>
                <w:lang w:eastAsia="zh-CN"/>
              </w:rPr>
              <w:t>讲习班日</w:t>
            </w:r>
            <w:r w:rsidR="00DE0CFA" w:rsidRPr="00495A44">
              <w:rPr>
                <w:rFonts w:hint="eastAsia"/>
                <w:sz w:val="22"/>
                <w:lang w:eastAsia="zh-CN"/>
              </w:rPr>
              <w:t>程</w:t>
            </w:r>
            <w:r w:rsidRPr="00495A44">
              <w:rPr>
                <w:rFonts w:hint="eastAsia"/>
                <w:sz w:val="22"/>
                <w:lang w:eastAsia="zh-CN"/>
              </w:rPr>
              <w:t>）</w:t>
            </w:r>
          </w:p>
        </w:tc>
      </w:tr>
      <w:tr w:rsidR="00C52E61" w:rsidRPr="00947AC5" w14:paraId="67F1641E" w14:textId="77777777" w:rsidTr="00495A44">
        <w:tc>
          <w:tcPr>
            <w:tcW w:w="2152" w:type="dxa"/>
          </w:tcPr>
          <w:p w14:paraId="2ECE5B55" w14:textId="214F7E74" w:rsidR="00C52E61" w:rsidRPr="00495A44" w:rsidRDefault="00C52E61" w:rsidP="003960D9">
            <w:pPr>
              <w:pStyle w:val="Tabletext"/>
              <w:spacing w:before="80" w:after="80"/>
              <w:rPr>
                <w:b/>
                <w:bCs/>
                <w:sz w:val="22"/>
              </w:rPr>
            </w:pPr>
            <w:r w:rsidRPr="00495A44">
              <w:rPr>
                <w:rFonts w:hint="eastAsia"/>
                <w:b/>
                <w:bCs/>
                <w:sz w:val="22"/>
                <w:lang w:eastAsia="zh-CN"/>
              </w:rPr>
              <w:t>语言</w:t>
            </w:r>
          </w:p>
        </w:tc>
        <w:tc>
          <w:tcPr>
            <w:tcW w:w="4080" w:type="dxa"/>
          </w:tcPr>
          <w:p w14:paraId="3D929C47" w14:textId="55CDCC8C" w:rsidR="00C52E61" w:rsidRPr="00495A44" w:rsidRDefault="00C52E61" w:rsidP="003960D9">
            <w:pPr>
              <w:pStyle w:val="Tabletext"/>
              <w:spacing w:before="80" w:after="80"/>
              <w:jc w:val="center"/>
              <w:rPr>
                <w:sz w:val="22"/>
              </w:rPr>
            </w:pPr>
            <w:r w:rsidRPr="00495A44">
              <w:rPr>
                <w:rFonts w:hint="eastAsia"/>
                <w:sz w:val="22"/>
                <w:lang w:eastAsia="zh-CN"/>
              </w:rPr>
              <w:t>提供六种语文的口译</w:t>
            </w:r>
          </w:p>
        </w:tc>
        <w:tc>
          <w:tcPr>
            <w:tcW w:w="3828" w:type="dxa"/>
          </w:tcPr>
          <w:p w14:paraId="3C8225D0" w14:textId="7EB5339E" w:rsidR="00C52E61" w:rsidRPr="00495A44" w:rsidRDefault="00C52E61" w:rsidP="003960D9">
            <w:pPr>
              <w:pStyle w:val="Tabletext"/>
              <w:spacing w:before="80" w:after="80"/>
              <w:jc w:val="center"/>
              <w:rPr>
                <w:sz w:val="22"/>
                <w:lang w:eastAsia="zh-CN"/>
              </w:rPr>
            </w:pPr>
            <w:r w:rsidRPr="00495A44">
              <w:rPr>
                <w:rFonts w:hint="eastAsia"/>
                <w:sz w:val="22"/>
                <w:lang w:eastAsia="zh-CN"/>
              </w:rPr>
              <w:t>英语或法语</w:t>
            </w:r>
            <w:r w:rsidRPr="00495A44">
              <w:rPr>
                <w:sz w:val="22"/>
                <w:lang w:eastAsia="zh-CN"/>
              </w:rPr>
              <w:br/>
            </w:r>
            <w:r w:rsidRPr="00495A44">
              <w:rPr>
                <w:rFonts w:hint="eastAsia"/>
                <w:sz w:val="22"/>
                <w:lang w:eastAsia="zh-CN"/>
              </w:rPr>
              <w:t>（不提供口译）</w:t>
            </w:r>
          </w:p>
        </w:tc>
      </w:tr>
      <w:tr w:rsidR="00C52E61" w:rsidRPr="00947AC5" w14:paraId="7A2C23C0" w14:textId="77777777" w:rsidTr="00495A44">
        <w:tc>
          <w:tcPr>
            <w:tcW w:w="2152" w:type="dxa"/>
          </w:tcPr>
          <w:p w14:paraId="329ABEA5" w14:textId="3D5D42C4" w:rsidR="00C52E61" w:rsidRPr="00495A44" w:rsidRDefault="00C52E61" w:rsidP="003960D9">
            <w:pPr>
              <w:pStyle w:val="Tabletext"/>
              <w:spacing w:before="80" w:after="80"/>
              <w:rPr>
                <w:b/>
                <w:bCs/>
                <w:sz w:val="22"/>
              </w:rPr>
            </w:pPr>
            <w:r w:rsidRPr="00495A44">
              <w:rPr>
                <w:rFonts w:hint="eastAsia"/>
                <w:b/>
                <w:bCs/>
                <w:sz w:val="22"/>
                <w:lang w:eastAsia="zh-CN"/>
              </w:rPr>
              <w:t>现场参会</w:t>
            </w:r>
          </w:p>
        </w:tc>
        <w:tc>
          <w:tcPr>
            <w:tcW w:w="4080" w:type="dxa"/>
          </w:tcPr>
          <w:p w14:paraId="7590A16C" w14:textId="50556E9A" w:rsidR="00C52E61" w:rsidRPr="00495A44" w:rsidRDefault="00C52E61" w:rsidP="003960D9">
            <w:pPr>
              <w:pStyle w:val="Tabletext"/>
              <w:spacing w:before="80" w:after="80"/>
              <w:jc w:val="center"/>
              <w:rPr>
                <w:sz w:val="22"/>
                <w:lang w:eastAsia="zh-CN"/>
              </w:rPr>
            </w:pPr>
            <w:r w:rsidRPr="00495A44">
              <w:rPr>
                <w:rFonts w:hint="eastAsia"/>
                <w:b/>
                <w:sz w:val="22"/>
                <w:lang w:eastAsia="zh-CN"/>
              </w:rPr>
              <w:t>仅针对国际电联成员国、学术成员和</w:t>
            </w:r>
            <w:r w:rsidR="00495A44">
              <w:rPr>
                <w:b/>
                <w:sz w:val="22"/>
                <w:lang w:eastAsia="zh-CN"/>
              </w:rPr>
              <w:br/>
            </w:r>
            <w:r w:rsidRPr="00495A44">
              <w:rPr>
                <w:rFonts w:hint="eastAsia"/>
                <w:b/>
                <w:sz w:val="22"/>
                <w:lang w:eastAsia="zh-CN"/>
              </w:rPr>
              <w:t>ITU-R</w:t>
            </w:r>
            <w:r w:rsidRPr="00495A44">
              <w:rPr>
                <w:rFonts w:hint="eastAsia"/>
                <w:b/>
                <w:sz w:val="22"/>
                <w:lang w:eastAsia="zh-CN"/>
              </w:rPr>
              <w:t>部门成员和部门准成员的代表</w:t>
            </w:r>
            <w:r w:rsidRPr="00495A44">
              <w:rPr>
                <w:bCs/>
                <w:sz w:val="22"/>
                <w:lang w:eastAsia="zh-CN"/>
              </w:rPr>
              <w:br/>
            </w:r>
            <w:r w:rsidRPr="00495A44">
              <w:rPr>
                <w:rFonts w:hint="eastAsia"/>
                <w:sz w:val="22"/>
                <w:lang w:eastAsia="zh-CN"/>
              </w:rPr>
              <w:t>（需经联系人批准注册）</w:t>
            </w:r>
          </w:p>
        </w:tc>
        <w:tc>
          <w:tcPr>
            <w:tcW w:w="3828" w:type="dxa"/>
          </w:tcPr>
          <w:p w14:paraId="488D9223" w14:textId="62BA7D24" w:rsidR="00C52E61" w:rsidRPr="00495A44" w:rsidRDefault="00C52E61" w:rsidP="003960D9">
            <w:pPr>
              <w:pStyle w:val="Tabletext"/>
              <w:spacing w:before="80" w:after="80"/>
              <w:jc w:val="center"/>
              <w:rPr>
                <w:sz w:val="22"/>
                <w:lang w:eastAsia="zh-CN"/>
              </w:rPr>
            </w:pPr>
            <w:r w:rsidRPr="00495A44">
              <w:rPr>
                <w:rFonts w:hint="eastAsia"/>
                <w:b/>
                <w:sz w:val="22"/>
                <w:lang w:eastAsia="zh-CN"/>
              </w:rPr>
              <w:t>仅针对国际电联成员国、学术成员和</w:t>
            </w:r>
            <w:r w:rsidRPr="00495A44">
              <w:rPr>
                <w:rFonts w:hint="eastAsia"/>
                <w:b/>
                <w:sz w:val="22"/>
                <w:lang w:eastAsia="zh-CN"/>
              </w:rPr>
              <w:t>ITU-R</w:t>
            </w:r>
            <w:r w:rsidRPr="00495A44">
              <w:rPr>
                <w:rFonts w:hint="eastAsia"/>
                <w:b/>
                <w:sz w:val="22"/>
                <w:lang w:eastAsia="zh-CN"/>
              </w:rPr>
              <w:t>部门成员和部门准成员的代表</w:t>
            </w:r>
            <w:r w:rsidRPr="00495A44">
              <w:rPr>
                <w:bCs/>
                <w:sz w:val="22"/>
                <w:lang w:eastAsia="zh-CN"/>
              </w:rPr>
              <w:br/>
            </w:r>
            <w:r w:rsidRPr="00495A44">
              <w:rPr>
                <w:rFonts w:hint="eastAsia"/>
                <w:sz w:val="22"/>
                <w:lang w:eastAsia="zh-CN"/>
              </w:rPr>
              <w:t>（需经联系人批准注册）</w:t>
            </w:r>
          </w:p>
        </w:tc>
      </w:tr>
      <w:tr w:rsidR="00C52E61" w:rsidRPr="00947AC5" w14:paraId="450029B6" w14:textId="77777777" w:rsidTr="00495A44">
        <w:tc>
          <w:tcPr>
            <w:tcW w:w="2152" w:type="dxa"/>
          </w:tcPr>
          <w:p w14:paraId="4F9DF050" w14:textId="565FC96C" w:rsidR="00C52E61" w:rsidRPr="00495A44" w:rsidRDefault="00C52E61" w:rsidP="003960D9">
            <w:pPr>
              <w:pStyle w:val="Tabletext"/>
              <w:spacing w:before="80" w:after="80"/>
              <w:rPr>
                <w:b/>
                <w:bCs/>
                <w:sz w:val="22"/>
                <w:lang w:eastAsia="zh-CN"/>
              </w:rPr>
            </w:pPr>
            <w:r w:rsidRPr="00495A44">
              <w:rPr>
                <w:rFonts w:hint="eastAsia"/>
                <w:b/>
                <w:bCs/>
                <w:sz w:val="22"/>
                <w:lang w:eastAsia="zh-CN"/>
              </w:rPr>
              <w:t>国际电联成员国、</w:t>
            </w:r>
            <w:r w:rsidR="00495A44" w:rsidRPr="00495A44">
              <w:rPr>
                <w:b/>
                <w:bCs/>
                <w:sz w:val="22"/>
                <w:lang w:eastAsia="zh-CN"/>
              </w:rPr>
              <w:br/>
            </w:r>
            <w:r w:rsidRPr="00495A44">
              <w:rPr>
                <w:rFonts w:hint="eastAsia"/>
                <w:b/>
                <w:bCs/>
                <w:sz w:val="22"/>
                <w:lang w:eastAsia="zh-CN"/>
              </w:rPr>
              <w:t>学术成员和</w:t>
            </w:r>
            <w:r w:rsidR="00495A44" w:rsidRPr="00495A44">
              <w:rPr>
                <w:b/>
                <w:bCs/>
                <w:sz w:val="22"/>
                <w:lang w:eastAsia="zh-CN"/>
              </w:rPr>
              <w:br/>
            </w:r>
            <w:r w:rsidRPr="00495A44">
              <w:rPr>
                <w:rFonts w:hint="eastAsia"/>
                <w:b/>
                <w:bCs/>
                <w:sz w:val="22"/>
                <w:lang w:eastAsia="zh-CN"/>
              </w:rPr>
              <w:t>ITU-R</w:t>
            </w:r>
            <w:r w:rsidRPr="00495A44">
              <w:rPr>
                <w:rFonts w:hint="eastAsia"/>
                <w:b/>
                <w:bCs/>
                <w:sz w:val="22"/>
                <w:lang w:eastAsia="zh-CN"/>
              </w:rPr>
              <w:t>部门成员</w:t>
            </w:r>
            <w:r w:rsidR="00495A44" w:rsidRPr="00495A44">
              <w:rPr>
                <w:b/>
                <w:bCs/>
                <w:sz w:val="22"/>
                <w:lang w:eastAsia="zh-CN"/>
              </w:rPr>
              <w:br/>
            </w:r>
            <w:r w:rsidRPr="00495A44">
              <w:rPr>
                <w:rFonts w:hint="eastAsia"/>
                <w:b/>
                <w:bCs/>
                <w:sz w:val="22"/>
                <w:lang w:eastAsia="zh-CN"/>
              </w:rPr>
              <w:t>及部门准成员的</w:t>
            </w:r>
            <w:r w:rsidR="00495A44" w:rsidRPr="00495A44">
              <w:rPr>
                <w:b/>
                <w:bCs/>
                <w:sz w:val="22"/>
                <w:lang w:eastAsia="zh-CN"/>
              </w:rPr>
              <w:br/>
            </w:r>
            <w:r w:rsidRPr="00495A44">
              <w:rPr>
                <w:rFonts w:hint="eastAsia"/>
                <w:b/>
                <w:bCs/>
                <w:sz w:val="22"/>
                <w:lang w:eastAsia="zh-CN"/>
              </w:rPr>
              <w:t>远程参会</w:t>
            </w:r>
          </w:p>
        </w:tc>
        <w:tc>
          <w:tcPr>
            <w:tcW w:w="4080" w:type="dxa"/>
          </w:tcPr>
          <w:p w14:paraId="7919095F" w14:textId="325B24C6" w:rsidR="00C52E61" w:rsidRPr="00495A44" w:rsidRDefault="00C52E61" w:rsidP="003960D9">
            <w:pPr>
              <w:pStyle w:val="Tabletext"/>
              <w:spacing w:before="80" w:after="80"/>
              <w:jc w:val="center"/>
              <w:rPr>
                <w:sz w:val="22"/>
                <w:lang w:eastAsia="zh-CN"/>
              </w:rPr>
            </w:pPr>
            <w:r w:rsidRPr="00495A44">
              <w:rPr>
                <w:rFonts w:hint="eastAsia"/>
                <w:sz w:val="22"/>
                <w:lang w:eastAsia="zh-CN"/>
              </w:rPr>
              <w:t>（需经联系人批准注册）</w:t>
            </w:r>
          </w:p>
        </w:tc>
        <w:tc>
          <w:tcPr>
            <w:tcW w:w="3828" w:type="dxa"/>
          </w:tcPr>
          <w:p w14:paraId="50897952" w14:textId="64C9188D" w:rsidR="00C52E61" w:rsidRPr="00495A44" w:rsidRDefault="00C52E61" w:rsidP="003960D9">
            <w:pPr>
              <w:pStyle w:val="Tabletext"/>
              <w:spacing w:before="80" w:after="80"/>
              <w:jc w:val="center"/>
              <w:rPr>
                <w:sz w:val="22"/>
                <w:lang w:eastAsia="zh-CN"/>
              </w:rPr>
            </w:pPr>
            <w:r w:rsidRPr="00495A44">
              <w:rPr>
                <w:rFonts w:hint="eastAsia"/>
                <w:sz w:val="22"/>
                <w:lang w:eastAsia="zh-CN"/>
              </w:rPr>
              <w:t>不提供</w:t>
            </w:r>
          </w:p>
        </w:tc>
      </w:tr>
      <w:tr w:rsidR="00C52E61" w:rsidRPr="00947AC5" w14:paraId="63310145" w14:textId="77777777" w:rsidTr="00495A44">
        <w:tc>
          <w:tcPr>
            <w:tcW w:w="2152" w:type="dxa"/>
          </w:tcPr>
          <w:p w14:paraId="324D0CAD" w14:textId="41119D1F" w:rsidR="00C52E61" w:rsidRPr="00495A44" w:rsidRDefault="00C52E61" w:rsidP="003960D9">
            <w:pPr>
              <w:pStyle w:val="Tabletext"/>
              <w:spacing w:before="80" w:after="80"/>
              <w:rPr>
                <w:b/>
                <w:bCs/>
                <w:sz w:val="22"/>
              </w:rPr>
            </w:pPr>
            <w:r w:rsidRPr="00495A44">
              <w:rPr>
                <w:rFonts w:hint="eastAsia"/>
                <w:b/>
                <w:bCs/>
                <w:sz w:val="22"/>
                <w:lang w:eastAsia="zh-CN"/>
              </w:rPr>
              <w:t>远程参会</w:t>
            </w:r>
          </w:p>
        </w:tc>
        <w:tc>
          <w:tcPr>
            <w:tcW w:w="4080" w:type="dxa"/>
          </w:tcPr>
          <w:p w14:paraId="50EC0F5B" w14:textId="23F9F3AA" w:rsidR="00C52E61" w:rsidRPr="00495A44" w:rsidRDefault="00C52E61" w:rsidP="003960D9">
            <w:pPr>
              <w:pStyle w:val="Tabletext"/>
              <w:spacing w:before="80" w:after="80"/>
              <w:jc w:val="center"/>
              <w:rPr>
                <w:sz w:val="22"/>
                <w:lang w:eastAsia="zh-CN"/>
              </w:rPr>
            </w:pPr>
            <w:r w:rsidRPr="00495A44">
              <w:rPr>
                <w:rFonts w:hint="eastAsia"/>
                <w:b/>
                <w:bCs/>
                <w:sz w:val="22"/>
                <w:lang w:eastAsia="zh-CN"/>
              </w:rPr>
              <w:t>向公众开放</w:t>
            </w:r>
            <w:r w:rsidRPr="00495A44">
              <w:rPr>
                <w:sz w:val="22"/>
                <w:lang w:eastAsia="zh-CN"/>
              </w:rPr>
              <w:br/>
            </w:r>
            <w:r w:rsidRPr="00495A44">
              <w:rPr>
                <w:rFonts w:hint="eastAsia"/>
                <w:sz w:val="22"/>
                <w:lang w:eastAsia="zh-CN"/>
              </w:rPr>
              <w:t>（需要注册）</w:t>
            </w:r>
          </w:p>
        </w:tc>
        <w:tc>
          <w:tcPr>
            <w:tcW w:w="3828" w:type="dxa"/>
          </w:tcPr>
          <w:p w14:paraId="0B15ECFB" w14:textId="77777777" w:rsidR="00C52E61" w:rsidRPr="00495A44" w:rsidRDefault="00C52E61" w:rsidP="003960D9">
            <w:pPr>
              <w:pStyle w:val="Tabletext"/>
              <w:spacing w:before="80" w:after="80"/>
              <w:jc w:val="center"/>
              <w:rPr>
                <w:sz w:val="22"/>
              </w:rPr>
            </w:pPr>
            <w:r w:rsidRPr="00495A44">
              <w:rPr>
                <w:rFonts w:hint="eastAsia"/>
                <w:sz w:val="22"/>
                <w:lang w:eastAsia="zh-CN"/>
              </w:rPr>
              <w:t>不提供</w:t>
            </w:r>
          </w:p>
        </w:tc>
      </w:tr>
      <w:tr w:rsidR="00C52E61" w:rsidRPr="00947AC5" w14:paraId="6A1120D1" w14:textId="77777777" w:rsidTr="00495A44">
        <w:tc>
          <w:tcPr>
            <w:tcW w:w="2152" w:type="dxa"/>
          </w:tcPr>
          <w:p w14:paraId="78FD6EA2" w14:textId="6AD02230" w:rsidR="00C52E61" w:rsidRPr="00495A44" w:rsidRDefault="00C52E61" w:rsidP="003960D9">
            <w:pPr>
              <w:pStyle w:val="Tabletext"/>
              <w:spacing w:before="80" w:after="80"/>
              <w:rPr>
                <w:b/>
                <w:bCs/>
                <w:sz w:val="22"/>
                <w:lang w:eastAsia="zh-CN"/>
              </w:rPr>
            </w:pPr>
            <w:r w:rsidRPr="00495A44">
              <w:rPr>
                <w:rFonts w:hint="eastAsia"/>
                <w:b/>
                <w:bCs/>
                <w:sz w:val="22"/>
                <w:lang w:eastAsia="zh-CN"/>
              </w:rPr>
              <w:t>网播</w:t>
            </w:r>
          </w:p>
        </w:tc>
        <w:tc>
          <w:tcPr>
            <w:tcW w:w="4080" w:type="dxa"/>
          </w:tcPr>
          <w:p w14:paraId="2D8A3FD4" w14:textId="00CFFA5E" w:rsidR="00C52E61" w:rsidRPr="00495A44" w:rsidRDefault="00C52E61" w:rsidP="003960D9">
            <w:pPr>
              <w:pStyle w:val="Tabletext"/>
              <w:spacing w:before="80" w:after="80"/>
              <w:jc w:val="center"/>
              <w:rPr>
                <w:sz w:val="22"/>
                <w:lang w:eastAsia="zh-CN"/>
              </w:rPr>
            </w:pPr>
            <w:r w:rsidRPr="00495A44">
              <w:rPr>
                <w:rFonts w:hint="eastAsia"/>
                <w:b/>
                <w:bCs/>
                <w:sz w:val="22"/>
                <w:lang w:eastAsia="zh-CN"/>
              </w:rPr>
              <w:t>向公众开放</w:t>
            </w:r>
            <w:r w:rsidRPr="00495A44">
              <w:rPr>
                <w:sz w:val="22"/>
                <w:lang w:eastAsia="zh-CN"/>
              </w:rPr>
              <w:br/>
            </w:r>
            <w:r w:rsidRPr="00495A44">
              <w:rPr>
                <w:rFonts w:hint="eastAsia"/>
                <w:sz w:val="22"/>
                <w:lang w:eastAsia="zh-CN"/>
              </w:rPr>
              <w:t>（</w:t>
            </w:r>
            <w:r w:rsidR="00DE0CFA" w:rsidRPr="00495A44">
              <w:rPr>
                <w:rFonts w:hint="eastAsia"/>
                <w:sz w:val="22"/>
                <w:u w:val="single"/>
                <w:lang w:eastAsia="zh-CN"/>
              </w:rPr>
              <w:t>无需</w:t>
            </w:r>
            <w:r w:rsidRPr="00495A44">
              <w:rPr>
                <w:rFonts w:hint="eastAsia"/>
                <w:sz w:val="22"/>
                <w:lang w:eastAsia="zh-CN"/>
              </w:rPr>
              <w:t>注册）</w:t>
            </w:r>
          </w:p>
        </w:tc>
        <w:tc>
          <w:tcPr>
            <w:tcW w:w="3828" w:type="dxa"/>
          </w:tcPr>
          <w:p w14:paraId="2BBF6EF9" w14:textId="254CFE3E" w:rsidR="00C52E61" w:rsidRPr="00495A44" w:rsidRDefault="00C52E61" w:rsidP="003960D9">
            <w:pPr>
              <w:pStyle w:val="Tabletext"/>
              <w:spacing w:before="80" w:after="80"/>
              <w:jc w:val="center"/>
              <w:rPr>
                <w:sz w:val="22"/>
                <w:lang w:eastAsia="zh-CN"/>
              </w:rPr>
            </w:pPr>
            <w:r w:rsidRPr="00495A44">
              <w:rPr>
                <w:rFonts w:hint="eastAsia"/>
                <w:sz w:val="22"/>
                <w:lang w:eastAsia="zh-CN"/>
              </w:rPr>
              <w:t>不提供</w:t>
            </w:r>
          </w:p>
        </w:tc>
      </w:tr>
      <w:tr w:rsidR="0029653C" w:rsidRPr="00947AC5" w14:paraId="47E25CC4" w14:textId="77777777" w:rsidTr="008B238F">
        <w:tc>
          <w:tcPr>
            <w:tcW w:w="2152" w:type="dxa"/>
          </w:tcPr>
          <w:p w14:paraId="55F7F502" w14:textId="221BAF55" w:rsidR="0029653C" w:rsidRPr="00495A44" w:rsidRDefault="0029653C" w:rsidP="003960D9">
            <w:pPr>
              <w:pStyle w:val="Tabletext"/>
              <w:spacing w:before="80" w:after="80"/>
              <w:rPr>
                <w:b/>
                <w:bCs/>
                <w:sz w:val="22"/>
                <w:lang w:eastAsia="zh-CN"/>
              </w:rPr>
            </w:pPr>
            <w:r w:rsidRPr="00495A44">
              <w:rPr>
                <w:rFonts w:hint="eastAsia"/>
                <w:b/>
                <w:bCs/>
                <w:sz w:val="22"/>
                <w:lang w:eastAsia="zh-CN"/>
              </w:rPr>
              <w:t>注册链接</w:t>
            </w:r>
          </w:p>
        </w:tc>
        <w:tc>
          <w:tcPr>
            <w:tcW w:w="7908" w:type="dxa"/>
            <w:gridSpan w:val="2"/>
          </w:tcPr>
          <w:p w14:paraId="3CB35C22" w14:textId="663416A6" w:rsidR="0029653C" w:rsidRPr="00495A44" w:rsidRDefault="0029653C" w:rsidP="003960D9">
            <w:pPr>
              <w:pStyle w:val="Tabletext"/>
              <w:spacing w:before="80" w:after="80"/>
              <w:jc w:val="center"/>
              <w:rPr>
                <w:sz w:val="22"/>
                <w:lang w:eastAsia="zh-CN"/>
              </w:rPr>
            </w:pPr>
            <w:r w:rsidRPr="00495A44">
              <w:rPr>
                <w:rFonts w:hint="eastAsia"/>
                <w:sz w:val="22"/>
                <w:lang w:eastAsia="zh-CN"/>
              </w:rPr>
              <w:t>见活动网站：</w:t>
            </w:r>
            <w:hyperlink r:id="rId15" w:history="1">
              <w:r w:rsidRPr="00495A44">
                <w:rPr>
                  <w:rStyle w:val="Hyperlink"/>
                  <w:sz w:val="22"/>
                  <w:lang w:eastAsia="zh-CN"/>
                </w:rPr>
                <w:t>https://www.itu.int/wrs-26/</w:t>
              </w:r>
            </w:hyperlink>
          </w:p>
        </w:tc>
      </w:tr>
      <w:tr w:rsidR="00C52E61" w:rsidRPr="00947AC5" w14:paraId="6A586F2A" w14:textId="77777777" w:rsidTr="00C52E61">
        <w:tc>
          <w:tcPr>
            <w:tcW w:w="2152" w:type="dxa"/>
          </w:tcPr>
          <w:p w14:paraId="195B9C8B" w14:textId="531D60E3" w:rsidR="00C52E61" w:rsidRPr="00495A44" w:rsidRDefault="00C52E61" w:rsidP="003960D9">
            <w:pPr>
              <w:pStyle w:val="Tabletext"/>
              <w:spacing w:before="80" w:after="80"/>
              <w:rPr>
                <w:b/>
                <w:bCs/>
                <w:sz w:val="22"/>
                <w:lang w:eastAsia="zh-CN"/>
              </w:rPr>
            </w:pPr>
            <w:r w:rsidRPr="00495A44">
              <w:rPr>
                <w:rFonts w:hint="eastAsia"/>
                <w:b/>
                <w:bCs/>
                <w:sz w:val="22"/>
                <w:lang w:eastAsia="zh-CN"/>
              </w:rPr>
              <w:t>与会补贴</w:t>
            </w:r>
          </w:p>
        </w:tc>
        <w:tc>
          <w:tcPr>
            <w:tcW w:w="7908" w:type="dxa"/>
            <w:gridSpan w:val="2"/>
          </w:tcPr>
          <w:p w14:paraId="61B1500A" w14:textId="003A96F4" w:rsidR="00C52E61" w:rsidRPr="00495A44" w:rsidRDefault="00DE0CFA" w:rsidP="003960D9">
            <w:pPr>
              <w:pStyle w:val="Tabletext"/>
              <w:spacing w:before="80" w:after="80"/>
              <w:jc w:val="center"/>
              <w:rPr>
                <w:sz w:val="22"/>
                <w:lang w:eastAsia="zh-CN"/>
              </w:rPr>
            </w:pPr>
            <w:r w:rsidRPr="00495A44">
              <w:rPr>
                <w:rFonts w:hint="eastAsia"/>
                <w:sz w:val="22"/>
                <w:lang w:eastAsia="zh-CN"/>
              </w:rPr>
              <w:t>提供给</w:t>
            </w:r>
            <w:r w:rsidR="00C52E61" w:rsidRPr="00495A44">
              <w:rPr>
                <w:rFonts w:hint="eastAsia"/>
                <w:sz w:val="22"/>
                <w:lang w:eastAsia="zh-CN"/>
              </w:rPr>
              <w:t>有资格的成员国代表</w:t>
            </w:r>
          </w:p>
        </w:tc>
      </w:tr>
    </w:tbl>
    <w:p w14:paraId="43E311E4" w14:textId="77777777" w:rsidR="00495A44" w:rsidRDefault="00495A44" w:rsidP="00495A44">
      <w:pPr>
        <w:spacing w:before="480"/>
        <w:jc w:val="center"/>
      </w:pPr>
      <w:r>
        <w:t>______________</w:t>
      </w:r>
    </w:p>
    <w:sectPr w:rsidR="00495A44" w:rsidSect="00FE5E9C">
      <w:headerReference w:type="even" r:id="rId16"/>
      <w:headerReference w:type="default" r:id="rId17"/>
      <w:headerReference w:type="first" r:id="rId18"/>
      <w:footerReference w:type="first" r:id="rId19"/>
      <w:pgSz w:w="11907" w:h="16834" w:code="9"/>
      <w:pgMar w:top="1134" w:right="1134" w:bottom="992"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C2ACD" w14:textId="77777777" w:rsidR="00FD7B26" w:rsidRDefault="00FD7B26">
      <w:r>
        <w:separator/>
      </w:r>
    </w:p>
  </w:endnote>
  <w:endnote w:type="continuationSeparator" w:id="0">
    <w:p w14:paraId="5E847ABC" w14:textId="77777777" w:rsidR="00FD7B26" w:rsidRDefault="00FD7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C4344" w14:textId="4D925B3F" w:rsidR="00924E6D" w:rsidRPr="00E2225D" w:rsidRDefault="00924E6D" w:rsidP="00924E6D">
    <w:pPr>
      <w:pStyle w:val="FirstFooter"/>
      <w:spacing w:line="240" w:lineRule="auto"/>
      <w:ind w:left="-397" w:right="-397"/>
      <w:jc w:val="center"/>
      <w:rPr>
        <w:color w:val="4F81BD" w:themeColor="accent1"/>
        <w:sz w:val="19"/>
        <w:szCs w:val="19"/>
      </w:rPr>
    </w:pPr>
    <w:r w:rsidRPr="00E2225D">
      <w:rPr>
        <w:color w:val="4F81BD" w:themeColor="accent1"/>
        <w:sz w:val="19"/>
        <w:szCs w:val="19"/>
      </w:rPr>
      <w:t>International Telecommunication Union • Place des Nations, CH</w:t>
    </w:r>
    <w:r w:rsidRPr="00E2225D">
      <w:rPr>
        <w:color w:val="4F81BD" w:themeColor="accent1"/>
        <w:sz w:val="19"/>
        <w:szCs w:val="19"/>
      </w:rPr>
      <w:noBreakHyphen/>
      <w:t>1211 Geneva 20, Switzerland</w:t>
    </w:r>
    <w:r w:rsidRPr="00E2225D">
      <w:rPr>
        <w:color w:val="4F81BD" w:themeColor="accent1"/>
        <w:sz w:val="19"/>
        <w:szCs w:val="19"/>
      </w:rPr>
      <w:br/>
      <w:t xml:space="preserve">Tel.: +41 22 730 5111 • E-mail: </w:t>
    </w:r>
    <w:hyperlink r:id="rId1" w:history="1">
      <w:r w:rsidR="00E2225D" w:rsidRPr="006D799F">
        <w:rPr>
          <w:rStyle w:val="Hyperlink"/>
          <w:sz w:val="19"/>
          <w:szCs w:val="19"/>
        </w:rPr>
        <w:t>brmail@itu.int</w:t>
      </w:r>
    </w:hyperlink>
    <w:r w:rsidRPr="00E2225D">
      <w:rPr>
        <w:color w:val="4F81BD" w:themeColor="accent1"/>
        <w:sz w:val="19"/>
        <w:szCs w:val="19"/>
      </w:rPr>
      <w:t xml:space="preserve"> </w:t>
    </w:r>
    <w:r w:rsidRPr="00E2225D">
      <w:rPr>
        <w:color w:val="4F81BD"/>
        <w:sz w:val="19"/>
        <w:szCs w:val="19"/>
      </w:rPr>
      <w:t xml:space="preserve">• Fax: +41 22 733 7256 • </w:t>
    </w:r>
    <w:hyperlink r:id="rId2" w:history="1">
      <w:r w:rsidRPr="00E2225D">
        <w:rPr>
          <w:rStyle w:val="Hyperlink"/>
          <w:sz w:val="19"/>
          <w:szCs w:val="19"/>
        </w:rPr>
        <w:t>www.itu.int</w:t>
      </w:r>
    </w:hyperlink>
  </w:p>
  <w:p w14:paraId="1E7C7F19" w14:textId="77777777" w:rsidR="00ED20E1" w:rsidRPr="00F420BF" w:rsidRDefault="00ED20E1" w:rsidP="00F420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E3B18" w14:textId="77777777" w:rsidR="00FD7B26" w:rsidRDefault="00FD7B26">
      <w:r>
        <w:t>____________________</w:t>
      </w:r>
    </w:p>
  </w:footnote>
  <w:footnote w:type="continuationSeparator" w:id="0">
    <w:p w14:paraId="75F11BA8" w14:textId="77777777" w:rsidR="00FD7B26" w:rsidRDefault="00FD7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56F2E" w14:textId="77777777" w:rsidR="00E915AF" w:rsidRPr="00495A44" w:rsidRDefault="00E915AF" w:rsidP="000F00B0">
    <w:pPr>
      <w:pStyle w:val="Header"/>
      <w:rPr>
        <w:sz w:val="18"/>
        <w:szCs w:val="18"/>
      </w:rPr>
    </w:pPr>
    <w:r w:rsidRPr="00AC1F2B">
      <w:rPr>
        <w:sz w:val="20"/>
        <w:szCs w:val="18"/>
      </w:rPr>
      <w:tab/>
    </w:r>
    <w:r w:rsidRPr="00AC1F2B">
      <w:rPr>
        <w:sz w:val="20"/>
        <w:szCs w:val="18"/>
      </w:rPr>
      <w:tab/>
    </w:r>
    <w:r w:rsidR="00AF051D" w:rsidRPr="00495A44">
      <w:rPr>
        <w:sz w:val="18"/>
        <w:szCs w:val="18"/>
      </w:rPr>
      <w:t xml:space="preserve">- </w:t>
    </w:r>
    <w:r w:rsidR="001B42C9" w:rsidRPr="00495A44">
      <w:rPr>
        <w:rStyle w:val="PageNumber"/>
        <w:sz w:val="18"/>
        <w:szCs w:val="18"/>
      </w:rPr>
      <w:fldChar w:fldCharType="begin"/>
    </w:r>
    <w:r w:rsidRPr="00495A44">
      <w:rPr>
        <w:rStyle w:val="PageNumber"/>
        <w:sz w:val="18"/>
        <w:szCs w:val="18"/>
      </w:rPr>
      <w:instrText xml:space="preserve"> PAGE </w:instrText>
    </w:r>
    <w:r w:rsidR="001B42C9" w:rsidRPr="00495A44">
      <w:rPr>
        <w:rStyle w:val="PageNumber"/>
        <w:sz w:val="18"/>
        <w:szCs w:val="18"/>
      </w:rPr>
      <w:fldChar w:fldCharType="separate"/>
    </w:r>
    <w:r w:rsidR="00AF051D" w:rsidRPr="00495A44">
      <w:rPr>
        <w:rStyle w:val="PageNumber"/>
        <w:noProof/>
        <w:sz w:val="18"/>
        <w:szCs w:val="18"/>
      </w:rPr>
      <w:t>2</w:t>
    </w:r>
    <w:r w:rsidR="001B42C9" w:rsidRPr="00495A44">
      <w:rPr>
        <w:rStyle w:val="PageNumber"/>
        <w:sz w:val="18"/>
        <w:szCs w:val="18"/>
      </w:rPr>
      <w:fldChar w:fldCharType="end"/>
    </w:r>
    <w:r w:rsidR="00AF051D" w:rsidRPr="00495A44">
      <w:rPr>
        <w:rStyle w:val="PageNumber"/>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0CCE5" w14:textId="39DA63F6" w:rsidR="00E915AF" w:rsidRPr="00495A44" w:rsidRDefault="00495A44" w:rsidP="00495A44">
    <w:pPr>
      <w:pStyle w:val="Header"/>
      <w:rPr>
        <w:sz w:val="18"/>
        <w:szCs w:val="18"/>
      </w:rPr>
    </w:pPr>
    <w:r w:rsidRPr="00AC1F2B">
      <w:rPr>
        <w:sz w:val="20"/>
        <w:szCs w:val="18"/>
      </w:rPr>
      <w:tab/>
    </w:r>
    <w:r w:rsidRPr="00AC1F2B">
      <w:rPr>
        <w:sz w:val="20"/>
        <w:szCs w:val="18"/>
      </w:rPr>
      <w:tab/>
    </w:r>
    <w:r w:rsidRPr="00495A44">
      <w:rPr>
        <w:sz w:val="18"/>
        <w:szCs w:val="18"/>
      </w:rPr>
      <w:t xml:space="preserve">- </w:t>
    </w:r>
    <w:r w:rsidRPr="00495A44">
      <w:rPr>
        <w:rStyle w:val="PageNumber"/>
        <w:sz w:val="18"/>
        <w:szCs w:val="18"/>
      </w:rPr>
      <w:fldChar w:fldCharType="begin"/>
    </w:r>
    <w:r w:rsidRPr="00495A44">
      <w:rPr>
        <w:rStyle w:val="PageNumber"/>
        <w:sz w:val="18"/>
        <w:szCs w:val="18"/>
      </w:rPr>
      <w:instrText xml:space="preserve"> PAGE </w:instrText>
    </w:r>
    <w:r w:rsidRPr="00495A44">
      <w:rPr>
        <w:rStyle w:val="PageNumber"/>
        <w:sz w:val="18"/>
        <w:szCs w:val="18"/>
      </w:rPr>
      <w:fldChar w:fldCharType="separate"/>
    </w:r>
    <w:r w:rsidRPr="00495A44">
      <w:rPr>
        <w:rStyle w:val="PageNumber"/>
        <w:sz w:val="18"/>
        <w:szCs w:val="18"/>
      </w:rPr>
      <w:t>2</w:t>
    </w:r>
    <w:r w:rsidRPr="00495A44">
      <w:rPr>
        <w:rStyle w:val="PageNumber"/>
        <w:sz w:val="18"/>
        <w:szCs w:val="18"/>
      </w:rPr>
      <w:fldChar w:fldCharType="end"/>
    </w:r>
    <w:r w:rsidRPr="00495A44">
      <w:rPr>
        <w:rStyle w:val="PageNumber"/>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931"/>
    </w:tblGrid>
    <w:tr w:rsidR="00C62756" w:rsidRPr="00BA4D13" w14:paraId="0151A929" w14:textId="77777777" w:rsidTr="00C62756">
      <w:trPr>
        <w:jc w:val="center"/>
      </w:trPr>
      <w:tc>
        <w:tcPr>
          <w:tcW w:w="4747" w:type="dxa"/>
          <w:hideMark/>
        </w:tcPr>
        <w:p w14:paraId="68E74772" w14:textId="77777777" w:rsidR="00C62756" w:rsidRPr="00BA4D13" w:rsidRDefault="00C62756" w:rsidP="00C62756">
          <w:pPr>
            <w:pStyle w:val="Header"/>
            <w:spacing w:line="360" w:lineRule="auto"/>
            <w:rPr>
              <w:lang w:val="en-GB"/>
            </w:rPr>
          </w:pPr>
          <w:r w:rsidRPr="00BA4D13">
            <w:rPr>
              <w:noProof/>
            </w:rPr>
            <w:drawing>
              <wp:inline distT="0" distB="0" distL="0" distR="0" wp14:anchorId="34D34B75" wp14:editId="29029EE0">
                <wp:extent cx="895350" cy="895350"/>
                <wp:effectExtent l="0" t="0" r="0" b="0"/>
                <wp:docPr id="62821481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4931" w:type="dxa"/>
        </w:tcPr>
        <w:p w14:paraId="0BACDAC7" w14:textId="77777777" w:rsidR="00C62756" w:rsidRPr="00BA4D13" w:rsidRDefault="00C62756" w:rsidP="00C62756">
          <w:pPr>
            <w:pStyle w:val="Header"/>
            <w:spacing w:line="360" w:lineRule="auto"/>
            <w:jc w:val="right"/>
            <w:rPr>
              <w:lang w:val="en-GB"/>
            </w:rPr>
          </w:pPr>
          <w:r w:rsidRPr="00BA4D13">
            <w:rPr>
              <w:noProof/>
            </w:rPr>
            <w:drawing>
              <wp:inline distT="0" distB="0" distL="0" distR="0" wp14:anchorId="6495AE68" wp14:editId="5D50C8B9">
                <wp:extent cx="847725" cy="895350"/>
                <wp:effectExtent l="0" t="0" r="9525" b="0"/>
                <wp:docPr id="1413001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1CD17757" w14:textId="77777777" w:rsidR="00E915AF" w:rsidRPr="00295CFA" w:rsidRDefault="00E915AF" w:rsidP="00295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5935906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72205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F420BF"/>
    <w:rsid w:val="00006A31"/>
    <w:rsid w:val="00006C82"/>
    <w:rsid w:val="00010E30"/>
    <w:rsid w:val="00015C76"/>
    <w:rsid w:val="00026CF8"/>
    <w:rsid w:val="00030BD7"/>
    <w:rsid w:val="00031E64"/>
    <w:rsid w:val="00034340"/>
    <w:rsid w:val="00035CB3"/>
    <w:rsid w:val="00045A8D"/>
    <w:rsid w:val="0005167A"/>
    <w:rsid w:val="00054E5D"/>
    <w:rsid w:val="00057474"/>
    <w:rsid w:val="00070258"/>
    <w:rsid w:val="0007323C"/>
    <w:rsid w:val="00086D03"/>
    <w:rsid w:val="00091DF4"/>
    <w:rsid w:val="000A096A"/>
    <w:rsid w:val="000A375E"/>
    <w:rsid w:val="000A7051"/>
    <w:rsid w:val="000B0AF6"/>
    <w:rsid w:val="000B0E9B"/>
    <w:rsid w:val="000B2CAE"/>
    <w:rsid w:val="000C03C7"/>
    <w:rsid w:val="000C2AD0"/>
    <w:rsid w:val="000E3DEE"/>
    <w:rsid w:val="000F00B0"/>
    <w:rsid w:val="00100B72"/>
    <w:rsid w:val="00101F7D"/>
    <w:rsid w:val="00103C76"/>
    <w:rsid w:val="0011265F"/>
    <w:rsid w:val="00117282"/>
    <w:rsid w:val="00117389"/>
    <w:rsid w:val="00121C2D"/>
    <w:rsid w:val="00134404"/>
    <w:rsid w:val="00144DFB"/>
    <w:rsid w:val="00164B62"/>
    <w:rsid w:val="00187CA3"/>
    <w:rsid w:val="00196710"/>
    <w:rsid w:val="00196770"/>
    <w:rsid w:val="00197324"/>
    <w:rsid w:val="001B351B"/>
    <w:rsid w:val="001B42C9"/>
    <w:rsid w:val="001C06DB"/>
    <w:rsid w:val="001C6971"/>
    <w:rsid w:val="001D2785"/>
    <w:rsid w:val="001D7070"/>
    <w:rsid w:val="001E2A42"/>
    <w:rsid w:val="001F2170"/>
    <w:rsid w:val="001F3948"/>
    <w:rsid w:val="001F5A49"/>
    <w:rsid w:val="00201097"/>
    <w:rsid w:val="00201B6E"/>
    <w:rsid w:val="00216C02"/>
    <w:rsid w:val="002302B3"/>
    <w:rsid w:val="00230C66"/>
    <w:rsid w:val="00235A29"/>
    <w:rsid w:val="00241526"/>
    <w:rsid w:val="002443A2"/>
    <w:rsid w:val="0025382E"/>
    <w:rsid w:val="00266E74"/>
    <w:rsid w:val="00283C3B"/>
    <w:rsid w:val="002861E6"/>
    <w:rsid w:val="00287D18"/>
    <w:rsid w:val="00295CFA"/>
    <w:rsid w:val="0029653C"/>
    <w:rsid w:val="002A2618"/>
    <w:rsid w:val="002A5DD7"/>
    <w:rsid w:val="002B0CAC"/>
    <w:rsid w:val="002B3E15"/>
    <w:rsid w:val="002C0829"/>
    <w:rsid w:val="002D5A15"/>
    <w:rsid w:val="002D5BDD"/>
    <w:rsid w:val="002E0DC8"/>
    <w:rsid w:val="002E3D27"/>
    <w:rsid w:val="002F0890"/>
    <w:rsid w:val="002F2531"/>
    <w:rsid w:val="002F4967"/>
    <w:rsid w:val="00316935"/>
    <w:rsid w:val="003266ED"/>
    <w:rsid w:val="00326C68"/>
    <w:rsid w:val="00334544"/>
    <w:rsid w:val="003370B8"/>
    <w:rsid w:val="00345D38"/>
    <w:rsid w:val="00350709"/>
    <w:rsid w:val="00352097"/>
    <w:rsid w:val="003666FF"/>
    <w:rsid w:val="0037309C"/>
    <w:rsid w:val="00380A6E"/>
    <w:rsid w:val="003836D4"/>
    <w:rsid w:val="003960D9"/>
    <w:rsid w:val="003A1F49"/>
    <w:rsid w:val="003A55ED"/>
    <w:rsid w:val="003A5D52"/>
    <w:rsid w:val="003B2BDA"/>
    <w:rsid w:val="003B55EC"/>
    <w:rsid w:val="003C2EA7"/>
    <w:rsid w:val="003C4471"/>
    <w:rsid w:val="003C7D41"/>
    <w:rsid w:val="003D4A69"/>
    <w:rsid w:val="003E504F"/>
    <w:rsid w:val="003E78D6"/>
    <w:rsid w:val="00400573"/>
    <w:rsid w:val="004007A3"/>
    <w:rsid w:val="00406D71"/>
    <w:rsid w:val="004326DB"/>
    <w:rsid w:val="0043682E"/>
    <w:rsid w:val="00447ECB"/>
    <w:rsid w:val="004623F7"/>
    <w:rsid w:val="00480F51"/>
    <w:rsid w:val="00481124"/>
    <w:rsid w:val="004815EB"/>
    <w:rsid w:val="00487569"/>
    <w:rsid w:val="00495A44"/>
    <w:rsid w:val="00496864"/>
    <w:rsid w:val="00496920"/>
    <w:rsid w:val="004A4496"/>
    <w:rsid w:val="004B11AB"/>
    <w:rsid w:val="004B4895"/>
    <w:rsid w:val="004B7C9A"/>
    <w:rsid w:val="004C6779"/>
    <w:rsid w:val="004C68C5"/>
    <w:rsid w:val="004D6886"/>
    <w:rsid w:val="004D733B"/>
    <w:rsid w:val="004E0DC4"/>
    <w:rsid w:val="004E0FB5"/>
    <w:rsid w:val="004E43BB"/>
    <w:rsid w:val="004E460D"/>
    <w:rsid w:val="004F178E"/>
    <w:rsid w:val="004F4543"/>
    <w:rsid w:val="004F57BB"/>
    <w:rsid w:val="00505309"/>
    <w:rsid w:val="0050789B"/>
    <w:rsid w:val="005146C8"/>
    <w:rsid w:val="00516752"/>
    <w:rsid w:val="005224A1"/>
    <w:rsid w:val="00534372"/>
    <w:rsid w:val="00543DF8"/>
    <w:rsid w:val="00546101"/>
    <w:rsid w:val="00553DD7"/>
    <w:rsid w:val="005638CF"/>
    <w:rsid w:val="0056741E"/>
    <w:rsid w:val="0057325A"/>
    <w:rsid w:val="0057469A"/>
    <w:rsid w:val="00580814"/>
    <w:rsid w:val="00583A0B"/>
    <w:rsid w:val="005A03A3"/>
    <w:rsid w:val="005A2B92"/>
    <w:rsid w:val="005A3F66"/>
    <w:rsid w:val="005A79E9"/>
    <w:rsid w:val="005B214C"/>
    <w:rsid w:val="005B4CDA"/>
    <w:rsid w:val="005D3669"/>
    <w:rsid w:val="005E5C29"/>
    <w:rsid w:val="005E5EB3"/>
    <w:rsid w:val="005F3CB6"/>
    <w:rsid w:val="005F657C"/>
    <w:rsid w:val="00602D53"/>
    <w:rsid w:val="006047E5"/>
    <w:rsid w:val="0064371D"/>
    <w:rsid w:val="00650543"/>
    <w:rsid w:val="00650B2A"/>
    <w:rsid w:val="00651777"/>
    <w:rsid w:val="00654EE9"/>
    <w:rsid w:val="006550F8"/>
    <w:rsid w:val="00667D87"/>
    <w:rsid w:val="006829F3"/>
    <w:rsid w:val="006A372D"/>
    <w:rsid w:val="006A518B"/>
    <w:rsid w:val="006B0590"/>
    <w:rsid w:val="006B49DA"/>
    <w:rsid w:val="006C53F8"/>
    <w:rsid w:val="006C7CDE"/>
    <w:rsid w:val="007234B1"/>
    <w:rsid w:val="00723D08"/>
    <w:rsid w:val="007253AF"/>
    <w:rsid w:val="00725FDA"/>
    <w:rsid w:val="00727816"/>
    <w:rsid w:val="00730B9A"/>
    <w:rsid w:val="00750CFA"/>
    <w:rsid w:val="007553DA"/>
    <w:rsid w:val="007616E7"/>
    <w:rsid w:val="00764583"/>
    <w:rsid w:val="00775DB8"/>
    <w:rsid w:val="007809E4"/>
    <w:rsid w:val="00782354"/>
    <w:rsid w:val="007921A7"/>
    <w:rsid w:val="00796CD6"/>
    <w:rsid w:val="007B3DB1"/>
    <w:rsid w:val="007D183E"/>
    <w:rsid w:val="007D43D0"/>
    <w:rsid w:val="007E1833"/>
    <w:rsid w:val="007E3F13"/>
    <w:rsid w:val="007F751A"/>
    <w:rsid w:val="00800012"/>
    <w:rsid w:val="0080261F"/>
    <w:rsid w:val="008031E1"/>
    <w:rsid w:val="008046AC"/>
    <w:rsid w:val="00806160"/>
    <w:rsid w:val="008143A4"/>
    <w:rsid w:val="0081513E"/>
    <w:rsid w:val="00854131"/>
    <w:rsid w:val="0085652D"/>
    <w:rsid w:val="00857953"/>
    <w:rsid w:val="008579B5"/>
    <w:rsid w:val="0087694B"/>
    <w:rsid w:val="00880F4D"/>
    <w:rsid w:val="00884257"/>
    <w:rsid w:val="00893C6C"/>
    <w:rsid w:val="008B35A3"/>
    <w:rsid w:val="008B37E1"/>
    <w:rsid w:val="008B45F8"/>
    <w:rsid w:val="008C2E74"/>
    <w:rsid w:val="008D5409"/>
    <w:rsid w:val="008E006D"/>
    <w:rsid w:val="008E38B4"/>
    <w:rsid w:val="008F3888"/>
    <w:rsid w:val="008F4F21"/>
    <w:rsid w:val="00904D4A"/>
    <w:rsid w:val="009076D7"/>
    <w:rsid w:val="009151BA"/>
    <w:rsid w:val="0091560C"/>
    <w:rsid w:val="0092470C"/>
    <w:rsid w:val="00924E6D"/>
    <w:rsid w:val="00925023"/>
    <w:rsid w:val="009277BC"/>
    <w:rsid w:val="00927D57"/>
    <w:rsid w:val="00931A51"/>
    <w:rsid w:val="00936E1F"/>
    <w:rsid w:val="00947185"/>
    <w:rsid w:val="009518B3"/>
    <w:rsid w:val="00963D9D"/>
    <w:rsid w:val="0098013E"/>
    <w:rsid w:val="00981B54"/>
    <w:rsid w:val="009842C3"/>
    <w:rsid w:val="009A009A"/>
    <w:rsid w:val="009A6BB6"/>
    <w:rsid w:val="009B3F43"/>
    <w:rsid w:val="009B5CFA"/>
    <w:rsid w:val="009C161F"/>
    <w:rsid w:val="009C56B4"/>
    <w:rsid w:val="009C6A12"/>
    <w:rsid w:val="009D51A2"/>
    <w:rsid w:val="009E04A8"/>
    <w:rsid w:val="009E4AEC"/>
    <w:rsid w:val="009E5BD8"/>
    <w:rsid w:val="009E681E"/>
    <w:rsid w:val="00A119E6"/>
    <w:rsid w:val="00A20FBC"/>
    <w:rsid w:val="00A31370"/>
    <w:rsid w:val="00A34D6F"/>
    <w:rsid w:val="00A41F91"/>
    <w:rsid w:val="00A44E74"/>
    <w:rsid w:val="00A63355"/>
    <w:rsid w:val="00A7596D"/>
    <w:rsid w:val="00A963DF"/>
    <w:rsid w:val="00AB486E"/>
    <w:rsid w:val="00AC0C22"/>
    <w:rsid w:val="00AC1F2B"/>
    <w:rsid w:val="00AC2CB4"/>
    <w:rsid w:val="00AC3896"/>
    <w:rsid w:val="00AD2CF2"/>
    <w:rsid w:val="00AE2D88"/>
    <w:rsid w:val="00AE6F6F"/>
    <w:rsid w:val="00AF051D"/>
    <w:rsid w:val="00AF3325"/>
    <w:rsid w:val="00AF34D9"/>
    <w:rsid w:val="00AF70DA"/>
    <w:rsid w:val="00B019D3"/>
    <w:rsid w:val="00B06B90"/>
    <w:rsid w:val="00B34CF9"/>
    <w:rsid w:val="00B37559"/>
    <w:rsid w:val="00B4054B"/>
    <w:rsid w:val="00B47045"/>
    <w:rsid w:val="00B579B0"/>
    <w:rsid w:val="00B57D11"/>
    <w:rsid w:val="00B649D7"/>
    <w:rsid w:val="00B81C2F"/>
    <w:rsid w:val="00B90743"/>
    <w:rsid w:val="00B90C45"/>
    <w:rsid w:val="00B933BE"/>
    <w:rsid w:val="00BD6738"/>
    <w:rsid w:val="00BD7E5E"/>
    <w:rsid w:val="00BE57E0"/>
    <w:rsid w:val="00BE63DB"/>
    <w:rsid w:val="00BE6574"/>
    <w:rsid w:val="00C02639"/>
    <w:rsid w:val="00C07319"/>
    <w:rsid w:val="00C16FD2"/>
    <w:rsid w:val="00C4395E"/>
    <w:rsid w:val="00C47FFD"/>
    <w:rsid w:val="00C51E92"/>
    <w:rsid w:val="00C52E61"/>
    <w:rsid w:val="00C57E2C"/>
    <w:rsid w:val="00C608B7"/>
    <w:rsid w:val="00C62756"/>
    <w:rsid w:val="00C66F24"/>
    <w:rsid w:val="00C76D7F"/>
    <w:rsid w:val="00C813AA"/>
    <w:rsid w:val="00C9291E"/>
    <w:rsid w:val="00CA3F44"/>
    <w:rsid w:val="00CA4E58"/>
    <w:rsid w:val="00CB3771"/>
    <w:rsid w:val="00CB44BF"/>
    <w:rsid w:val="00CB5153"/>
    <w:rsid w:val="00CE076A"/>
    <w:rsid w:val="00CE463D"/>
    <w:rsid w:val="00D0141B"/>
    <w:rsid w:val="00D07052"/>
    <w:rsid w:val="00D10BA0"/>
    <w:rsid w:val="00D155C7"/>
    <w:rsid w:val="00D21694"/>
    <w:rsid w:val="00D24EB5"/>
    <w:rsid w:val="00D34BDC"/>
    <w:rsid w:val="00D35AB9"/>
    <w:rsid w:val="00D41571"/>
    <w:rsid w:val="00D416A0"/>
    <w:rsid w:val="00D47672"/>
    <w:rsid w:val="00D5123C"/>
    <w:rsid w:val="00D55560"/>
    <w:rsid w:val="00D61C5A"/>
    <w:rsid w:val="00D631CE"/>
    <w:rsid w:val="00D6790C"/>
    <w:rsid w:val="00D73277"/>
    <w:rsid w:val="00D76586"/>
    <w:rsid w:val="00D82657"/>
    <w:rsid w:val="00D87E20"/>
    <w:rsid w:val="00DA16E6"/>
    <w:rsid w:val="00DA4037"/>
    <w:rsid w:val="00DA4711"/>
    <w:rsid w:val="00DE0CFA"/>
    <w:rsid w:val="00DE66A5"/>
    <w:rsid w:val="00DF2B50"/>
    <w:rsid w:val="00E01059"/>
    <w:rsid w:val="00E04C86"/>
    <w:rsid w:val="00E17344"/>
    <w:rsid w:val="00E20F30"/>
    <w:rsid w:val="00E2189C"/>
    <w:rsid w:val="00E2225D"/>
    <w:rsid w:val="00E25BB1"/>
    <w:rsid w:val="00E27BBA"/>
    <w:rsid w:val="00E30E3F"/>
    <w:rsid w:val="00E35E8F"/>
    <w:rsid w:val="00E40262"/>
    <w:rsid w:val="00E428AB"/>
    <w:rsid w:val="00E438E8"/>
    <w:rsid w:val="00E43FB7"/>
    <w:rsid w:val="00E453A3"/>
    <w:rsid w:val="00E520E2"/>
    <w:rsid w:val="00E530C4"/>
    <w:rsid w:val="00E53DCE"/>
    <w:rsid w:val="00E55996"/>
    <w:rsid w:val="00E64254"/>
    <w:rsid w:val="00E67928"/>
    <w:rsid w:val="00E70FB5"/>
    <w:rsid w:val="00E73F04"/>
    <w:rsid w:val="00E915AF"/>
    <w:rsid w:val="00E94C8B"/>
    <w:rsid w:val="00E96415"/>
    <w:rsid w:val="00EA15B3"/>
    <w:rsid w:val="00EB2358"/>
    <w:rsid w:val="00EB3EB8"/>
    <w:rsid w:val="00EC00EF"/>
    <w:rsid w:val="00EC02FE"/>
    <w:rsid w:val="00EC4A96"/>
    <w:rsid w:val="00ED20E1"/>
    <w:rsid w:val="00EE03A0"/>
    <w:rsid w:val="00F420BF"/>
    <w:rsid w:val="00F424BF"/>
    <w:rsid w:val="00F44FC3"/>
    <w:rsid w:val="00F46107"/>
    <w:rsid w:val="00F468C5"/>
    <w:rsid w:val="00F52F39"/>
    <w:rsid w:val="00F55884"/>
    <w:rsid w:val="00F572D3"/>
    <w:rsid w:val="00F6184F"/>
    <w:rsid w:val="00F8310E"/>
    <w:rsid w:val="00F91150"/>
    <w:rsid w:val="00F914DD"/>
    <w:rsid w:val="00FA2358"/>
    <w:rsid w:val="00FB2592"/>
    <w:rsid w:val="00FB2810"/>
    <w:rsid w:val="00FB7A2C"/>
    <w:rsid w:val="00FB7E32"/>
    <w:rsid w:val="00FC2947"/>
    <w:rsid w:val="00FD7B26"/>
    <w:rsid w:val="00FE0818"/>
    <w:rsid w:val="00FE5E9C"/>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375A72"/>
  <w15:docId w15:val="{102D4159-4D44-4790-8317-0FE6B696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6E1F"/>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link w:val="FootnoteTextChar"/>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uiPriority w:val="39"/>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20E1"/>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Page No Char,header odd Char,header odd1 Char,header odd2 Char,header Char,he Char"/>
    <w:link w:val="Header"/>
    <w:rsid w:val="00295CFA"/>
    <w:rPr>
      <w:sz w:val="24"/>
      <w:szCs w:val="22"/>
      <w:lang w:val="en-US" w:eastAsia="en-US"/>
    </w:rPr>
  </w:style>
  <w:style w:type="character" w:styleId="UnresolvedMention">
    <w:name w:val="Unresolved Mention"/>
    <w:basedOn w:val="DefaultParagraphFont"/>
    <w:uiPriority w:val="99"/>
    <w:semiHidden/>
    <w:unhideWhenUsed/>
    <w:rsid w:val="00E2225D"/>
    <w:rPr>
      <w:color w:val="605E5C"/>
      <w:shd w:val="clear" w:color="auto" w:fill="E1DFDD"/>
    </w:rPr>
  </w:style>
  <w:style w:type="character" w:customStyle="1" w:styleId="FootnoteTextChar">
    <w:name w:val="Footnote Text Char"/>
    <w:basedOn w:val="DefaultParagraphFont"/>
    <w:link w:val="FootnoteText"/>
    <w:semiHidden/>
    <w:rsid w:val="00C52E61"/>
    <w:rPr>
      <w:szCs w:val="22"/>
      <w:lang w:val="en-US" w:eastAsia="en-US"/>
    </w:rPr>
  </w:style>
  <w:style w:type="paragraph" w:styleId="Revision">
    <w:name w:val="Revision"/>
    <w:hidden/>
    <w:uiPriority w:val="99"/>
    <w:semiHidden/>
    <w:rsid w:val="00764583"/>
    <w:rPr>
      <w:sz w:val="24"/>
      <w:szCs w:val="22"/>
      <w:lang w:val="en-US" w:eastAsia="en-US"/>
    </w:rPr>
  </w:style>
  <w:style w:type="paragraph" w:customStyle="1" w:styleId="Reasons">
    <w:name w:val="Reasons"/>
    <w:basedOn w:val="Normal"/>
    <w:qFormat/>
    <w:rsid w:val="00495A44"/>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843931034">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wrs-26/" TargetMode="External"/><Relationship Id="rId13" Type="http://schemas.openxmlformats.org/officeDocument/2006/relationships/hyperlink" Target="https://www.itu.int/en/fellowships/Documents/2021/SO_21-02_E.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tu.int/en/fellowships/Documents/2026/ListEligibleCountries2026.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TU-R.Registrations@itu.int" TargetMode="External"/><Relationship Id="rId5" Type="http://schemas.openxmlformats.org/officeDocument/2006/relationships/webSettings" Target="webSettings.xml"/><Relationship Id="rId15" Type="http://schemas.openxmlformats.org/officeDocument/2006/relationships/hyperlink" Target="https://www.itu.int/wrs-26/" TargetMode="External"/><Relationship Id="rId10" Type="http://schemas.openxmlformats.org/officeDocument/2006/relationships/hyperlink" Target="http://www.itu.int/en/ITU-R/information/event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tu.int/wrs-26/" TargetMode="External"/><Relationship Id="rId14" Type="http://schemas.openxmlformats.org/officeDocument/2006/relationships/hyperlink" Target="mailto:fellowships@itu.int"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4A47A-B8C3-4D76-AC1E-22C4D9E99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359</Words>
  <Characters>2209</Characters>
  <Application>Microsoft Office Word</Application>
  <DocSecurity>0</DocSecurity>
  <Lines>50</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2535</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Bonnici, Adrienne</cp:lastModifiedBy>
  <cp:revision>3</cp:revision>
  <cp:lastPrinted>2013-03-08T10:15:00Z</cp:lastPrinted>
  <dcterms:created xsi:type="dcterms:W3CDTF">2026-06-10T08:57:00Z</dcterms:created>
  <dcterms:modified xsi:type="dcterms:W3CDTF">2026-06-11T08:32:00Z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